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1904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79558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88506" w:name="ctxt"/>
    <w:bookmarkEnd w:id="848850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808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808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14565d7147c54bdb"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445365d7147c54e6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08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80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808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808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808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18265d7147c57f7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350665d7147c5828e"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808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808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808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0274176" name="name853065d7147c5cf1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69665d7147c5cf1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808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808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808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692265d7147c5e6a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80793013" name="name776265d7147c6f26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61965d7147c6f26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8391311" name="name240465d7147c7831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29165d7147c7831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367917" name="name278665d7147c8902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33965d7147c8902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5221322" name="name253365d7147c9f23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7265d7147c9f22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6352529" name="name635765d7147cb1ff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26465d7147cb1ff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7796025" name="name776865d7147cbe48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64565d7147cbe48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90007" name="name613365d7147cc5d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3865d7147cc5d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4336898" name="name222065d7147ccdd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6965d7147ccdd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350338" name="name590365d7147cd4b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3965d7147cd4b7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934930" name="name451765d7147cdde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9865d7147cdde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87692118" name="name562365d7147cefc3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05165d7147cefc3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42932538" name="name443365d7147d0941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5265d7147d0941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96340155" name="name786465d7147d1aaa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48265d7147d1aa9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1927396" name="name273165d7147d2be6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02665d7147d2be6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52865d7147d2cacc"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9104330" name="name455765d7147d565e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90065d7147d565e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085264" name="name201165d7147d65e0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93965d7147d65e0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6609994" name="name648065d7147d858d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28865d7147d858d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087">
    <w:multiLevelType w:val="hybridMultilevel"/>
    <w:lvl w:ilvl="0" w:tplc="47065847">
      <w:start w:val="1"/>
      <w:numFmt w:val="decimal"/>
      <w:lvlText w:val="%1."/>
      <w:lvlJc w:val="left"/>
      <w:pPr>
        <w:ind w:left="720" w:hanging="360"/>
      </w:pPr>
    </w:lvl>
    <w:lvl w:ilvl="1" w:tplc="47065847" w:tentative="1">
      <w:start w:val="1"/>
      <w:numFmt w:val="lowerLetter"/>
      <w:lvlText w:val="%2."/>
      <w:lvlJc w:val="left"/>
      <w:pPr>
        <w:ind w:left="1440" w:hanging="360"/>
      </w:pPr>
    </w:lvl>
    <w:lvl w:ilvl="2" w:tplc="47065847" w:tentative="1">
      <w:start w:val="1"/>
      <w:numFmt w:val="lowerRoman"/>
      <w:lvlText w:val="%3."/>
      <w:lvlJc w:val="right"/>
      <w:pPr>
        <w:ind w:left="2160" w:hanging="180"/>
      </w:pPr>
    </w:lvl>
    <w:lvl w:ilvl="3" w:tplc="47065847" w:tentative="1">
      <w:start w:val="1"/>
      <w:numFmt w:val="decimal"/>
      <w:lvlText w:val="%4."/>
      <w:lvlJc w:val="left"/>
      <w:pPr>
        <w:ind w:left="2880" w:hanging="360"/>
      </w:pPr>
    </w:lvl>
    <w:lvl w:ilvl="4" w:tplc="47065847" w:tentative="1">
      <w:start w:val="1"/>
      <w:numFmt w:val="lowerLetter"/>
      <w:lvlText w:val="%5."/>
      <w:lvlJc w:val="left"/>
      <w:pPr>
        <w:ind w:left="3600" w:hanging="360"/>
      </w:pPr>
    </w:lvl>
    <w:lvl w:ilvl="5" w:tplc="47065847" w:tentative="1">
      <w:start w:val="1"/>
      <w:numFmt w:val="lowerRoman"/>
      <w:lvlText w:val="%6."/>
      <w:lvlJc w:val="right"/>
      <w:pPr>
        <w:ind w:left="4320" w:hanging="180"/>
      </w:pPr>
    </w:lvl>
    <w:lvl w:ilvl="6" w:tplc="47065847" w:tentative="1">
      <w:start w:val="1"/>
      <w:numFmt w:val="decimal"/>
      <w:lvlText w:val="%7."/>
      <w:lvlJc w:val="left"/>
      <w:pPr>
        <w:ind w:left="5040" w:hanging="360"/>
      </w:pPr>
    </w:lvl>
    <w:lvl w:ilvl="7" w:tplc="47065847" w:tentative="1">
      <w:start w:val="1"/>
      <w:numFmt w:val="lowerLetter"/>
      <w:lvlText w:val="%8."/>
      <w:lvlJc w:val="left"/>
      <w:pPr>
        <w:ind w:left="5760" w:hanging="360"/>
      </w:pPr>
    </w:lvl>
    <w:lvl w:ilvl="8" w:tplc="47065847" w:tentative="1">
      <w:start w:val="1"/>
      <w:numFmt w:val="lowerRoman"/>
      <w:lvlText w:val="%9."/>
      <w:lvlJc w:val="right"/>
      <w:pPr>
        <w:ind w:left="6480" w:hanging="180"/>
      </w:pPr>
    </w:lvl>
  </w:abstractNum>
  <w:abstractNum w:abstractNumId="18086">
    <w:multiLevelType w:val="hybridMultilevel"/>
    <w:lvl w:ilvl="0" w:tplc="123968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086">
    <w:abstractNumId w:val="18086"/>
  </w:num>
  <w:num w:numId="18087">
    <w:abstractNumId w:val="180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3127548" Type="http://schemas.openxmlformats.org/officeDocument/2006/relationships/comments" Target="comments.xml"/><Relationship Id="rId550391615" Type="http://schemas.microsoft.com/office/2011/relationships/commentsExtended" Target="commentsExtended.xml"/><Relationship Id="rId38795583" Type="http://schemas.openxmlformats.org/officeDocument/2006/relationships/image" Target="media/imgrId38795583.jpg"/><Relationship Id="rId314565d7147c54bdb" Type="http://schemas.openxmlformats.org/officeDocument/2006/relationships/hyperlink" Target="https://iservice.lombardini.it/jsp/Template2/manuale.jsp?id=96&amp;parent=1000" TargetMode="External"/><Relationship Id="rId445365d7147c54e69" Type="http://schemas.openxmlformats.org/officeDocument/2006/relationships/hyperlink" Target="https://iservice.lombardini.it/jsp/Template2/manuale.jsp?id=97&amp;parent=1000" TargetMode="External"/><Relationship Id="rId818265d7147c57f72" Type="http://schemas.openxmlformats.org/officeDocument/2006/relationships/hyperlink" Target="https://iservice.lombardini.it/jsp/Template2/manuale.jsp?id=193&amp;parent=1000" TargetMode="External"/><Relationship Id="rId350665d7147c5828e" Type="http://schemas.openxmlformats.org/officeDocument/2006/relationships/hyperlink" Target="https://iservice.lombardini.it/jsp/Template2/manuale.jsp?id=193&amp;parent=1000" TargetMode="External"/><Relationship Id="rId692265d7147c5e6af" Type="http://schemas.openxmlformats.org/officeDocument/2006/relationships/hyperlink" Target="https://iservice.lombardini.it/jsp/Template2/manuale.jsp?id=114&amp;parent=1000" TargetMode="External"/><Relationship Id="rId952865d7147d2cacc" Type="http://schemas.openxmlformats.org/officeDocument/2006/relationships/hyperlink" Target="https://iservice.lombardini.it/jsp/Template2/manuale.jsp?id=176&amp;parent=1000" TargetMode="External"/><Relationship Id="rId969665d7147c5cf18" Type="http://schemas.openxmlformats.org/officeDocument/2006/relationships/image" Target="media/imgrId969665d7147c5cf18.gif"/><Relationship Id="rId961965d7147c6f265" Type="http://schemas.openxmlformats.org/officeDocument/2006/relationships/image" Target="media/imgrId961965d7147c6f265.jpg"/><Relationship Id="rId929165d7147c78312" Type="http://schemas.openxmlformats.org/officeDocument/2006/relationships/image" Target="media/imgrId929165d7147c78312.jpg"/><Relationship Id="rId633965d7147c89022" Type="http://schemas.openxmlformats.org/officeDocument/2006/relationships/image" Target="media/imgrId633965d7147c89022.jpg"/><Relationship Id="rId507265d7147c9f22d" Type="http://schemas.openxmlformats.org/officeDocument/2006/relationships/image" Target="media/imgrId507265d7147c9f22d.jpg"/><Relationship Id="rId726465d7147cb1ff2" Type="http://schemas.openxmlformats.org/officeDocument/2006/relationships/image" Target="media/imgrId726465d7147cb1ff2.jpg"/><Relationship Id="rId964565d7147cbe488" Type="http://schemas.openxmlformats.org/officeDocument/2006/relationships/image" Target="media/imgrId964565d7147cbe488.jpg"/><Relationship Id="rId783865d7147cc5da1" Type="http://schemas.openxmlformats.org/officeDocument/2006/relationships/image" Target="media/imgrId783865d7147cc5da1.gif"/><Relationship Id="rId206965d7147ccdd2c" Type="http://schemas.openxmlformats.org/officeDocument/2006/relationships/image" Target="media/imgrId206965d7147ccdd2c.gif"/><Relationship Id="rId143965d7147cd4b79" Type="http://schemas.openxmlformats.org/officeDocument/2006/relationships/image" Target="media/imgrId143965d7147cd4b79.gif"/><Relationship Id="rId199865d7147cddee3" Type="http://schemas.openxmlformats.org/officeDocument/2006/relationships/image" Target="media/imgrId199865d7147cddee3.gif"/><Relationship Id="rId205165d7147cefc3a" Type="http://schemas.openxmlformats.org/officeDocument/2006/relationships/image" Target="media/imgrId205165d7147cefc3a.jpg"/><Relationship Id="rId585265d7147d09412" Type="http://schemas.openxmlformats.org/officeDocument/2006/relationships/image" Target="media/imgrId585265d7147d09412.jpg"/><Relationship Id="rId348265d7147d1aa9d" Type="http://schemas.openxmlformats.org/officeDocument/2006/relationships/image" Target="media/imgrId348265d7147d1aa9d.png"/><Relationship Id="rId502665d7147d2be64" Type="http://schemas.openxmlformats.org/officeDocument/2006/relationships/image" Target="media/imgrId502665d7147d2be64.png"/><Relationship Id="rId690065d7147d565e4" Type="http://schemas.openxmlformats.org/officeDocument/2006/relationships/image" Target="media/imgrId690065d7147d565e4.png"/><Relationship Id="rId993965d7147d65e01" Type="http://schemas.openxmlformats.org/officeDocument/2006/relationships/image" Target="media/imgrId993965d7147d65e01.png"/><Relationship Id="rId728865d7147d858da" Type="http://schemas.openxmlformats.org/officeDocument/2006/relationships/image" Target="media/imgrId728865d7147d858d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795583" Type="http://schemas.openxmlformats.org/officeDocument/2006/relationships/image" Target="media/imgrId387955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795583" Type="http://schemas.openxmlformats.org/officeDocument/2006/relationships/image" Target="media/imgrId387955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795583" Type="http://schemas.openxmlformats.org/officeDocument/2006/relationships/image" Target="media/imgrId387955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795583" Type="http://schemas.openxmlformats.org/officeDocument/2006/relationships/image" Target="media/imgrId387955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795583" Type="http://schemas.openxmlformats.org/officeDocument/2006/relationships/image" Target="media/imgrId387955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795583" Type="http://schemas.openxmlformats.org/officeDocument/2006/relationships/image" Target="media/imgrId387955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