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44871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516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096275" w:name="ctxt"/>
    <w:bookmarkEnd w:id="600962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243565d725ad89a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45265d725ad89e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78165d725ad8a0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11765d725ad8a5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472365d725ad8b3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2765d725ad8ba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88665d725ad8bc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5065d725ad8bf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69365d725ad8c1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88465d725ad8cc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55565d725ad8d3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13665d725ad8d7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54665d725ad8dc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26965d725ad8e2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58765d725ad8e6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29165d725ad8e8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07065d725ad8eb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58465d725ad8f0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02765d725ad8f6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02565d725ad8fc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73065d725ad903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32765d725ad908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886465d725ad918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450665d725ad91f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809379" name="name658565d725ad9dce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6465d725ad9d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452374" name="name815665d725ada2c7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765d725ada2c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314465d725ada37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5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30776" name="name971265d725adab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165d725adab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423465d725adac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81399" name="name407265d725adb24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565d725adb2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93619" name="name470765d725adbbfe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75465d725adbb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87147" name="name894365d725adc33c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33365d725adc3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71999" name="name948365d725adcba6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26665d725adcb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328876" name="name748765d725add950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6265d725add9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26477" name="name957265d725ade41c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46265d725ade4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3105" name="name466765d725adea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765d725adea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51465d725adea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22586" name="name801165d725adf2d5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99965d725adf2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161127" name="name244565d725ae0c0f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19965d725ae0c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154767" name="name226165d725ae1587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31265d725ae15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04308" name="name747265d725ae1a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5d725ae1a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01265d725ae1e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8807105" name="name736665d725ae2af8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5765d725ae2a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92065d725ae2e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027590" name="name310565d725ae5398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72165d725ae53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94265d725ae54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069468" name="name809465d725ae5f75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62865d725ae5f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91165d725ae5f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255270" name="name571565d725ae6c4c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8465d725ae6c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117" name="name991865d725ae712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065d725ae7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13065d725ae71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509165d725ae72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93678" name="name961165d725ae7c00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3765d725ae7c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0781515" name="name142365d725ae8c24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39065d725ae8c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88943" name="name345765d725ae91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165d725ae91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242465d725ae92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5016" name="name865665d725ae9dde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84965d725ae9d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03061" name="name141065d725aea7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665d725aea7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19020" name="name239765d725aeb47a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20265d725aeb4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38415" name="name332565d725aebc13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50065d725aebc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37808" name="name459065d725aec67c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02965d725aec6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53176" name="name380265d725aecc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365d725aecc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6779681" name="name172765d725aedc0a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9665d725aedc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11834" name="name132265d725aee5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165d725aee5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564565d725aee7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5938" name="name203565d725aef0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765d725aef0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29232" name="name354665d725af0ac0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24065d725af0a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76731" name="name171465d725af17f2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58165d725af1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50562" name="name465565d725af1fc8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56665d725af1f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9265d725af205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13443" name="name971165d725af25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5d725af25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5671" name="name760765d725af3158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59665d725af31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71625" name="name604065d725af3b73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28265d725af3b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87915" name="name502565d725af41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565d725af41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54874" name="name942865d725af499e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88265d725af49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3761" name="name424865d725af5240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77465d725af52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1624" name="name861765d725af58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265d725af58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833454" name="name694365d725af60df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07965d725af60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392364" name="name464365d725af698a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74065d725af69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0194" name="name900265d725af6d8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665d725af6d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906621" name="name760265d725af7642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50965d725af76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60045" name="name894565d725af7f2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6065d725af7f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31656" name="name694065d725af8746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08265d725af87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5359" name="name501665d725af8c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5d725af8c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75682" name="name177865d725af946b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34365d725af94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7685" name="name487665d725af9a30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4765d725af9a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258265d725af9b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237265d725af9c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210865d725af9c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462765d725af9d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45024" name="name683265d725afa438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48365d725afa4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23966" name="name557765d725afad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765d725afad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79838" name="name203265d725afb5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865d725afb5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6411" name="name139965d725afbed0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07465d725afbe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546829" name="name392965d725afc6e5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65265d725afc6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231632" name="name927565d725afcd8b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09265d725afcd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44124" name="name902365d725afd6ba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46865d725afd6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11248" name="name964765d725afe1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5d725afe1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257565d725afe6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74830" name="name699365d725afed2b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55565d725afed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98015" name="name128265d725aff3de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71865d725aff3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84134" name="name772165d725b00921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09065d725b009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54864" name="name181865d725b00e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265d725b00e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39665d725b00e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31665d725b00f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48987" name="name174465d725b0168e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32965d725b016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889788" name="name259765d725b01ea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9465d725b01e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892804" name="name599665d725b02865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7065d725b028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844565d725b02a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13732" name="name367665d725b0358c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66565d725b035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25282" name="name383165d725b03f15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02065d725b03f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57365d725b040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56465d725b041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89765d725b042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83865d725b042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602565d725b043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32665d725b044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22096" name="name880765d725b04b16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29365d725b04b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592082" name="name147465d725b0571b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62365d725b057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263322" name="name679765d725b05f94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84865d725b05f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74465d725b061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518641" name="name368065d725b068e3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49365d725b068e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22524" name="name841465d725b0711b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2665d725b0711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495979" name="name216965d725b0762b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4565d725b0762b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82565" name="name393965d725b07d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965d725b07d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726537" name="name445365d725b0861b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92065d725b086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37658" name="name821565d725b08cdc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1565d725b08c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534915" name="name765565d725b09351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15365d725b093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18498" name="name463565d725b09a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065d725b09a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181357" name="name673165d725b0a957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32265d725b0a9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9860" name="name375465d725b0ad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165d725b0ad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37159550" name="name634165d725b0b86b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30765d725b0b8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0510601" name="name148865d725b0c6b0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47165d725b0c6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84351" name="name217765d725b0cf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565d725b0cf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60588" name="name862265d725b0d793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9865d725b0d7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531443" name="name649965d725b0de61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03765d725b0de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48661" name="name777465d725b0e2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765d725b0e2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719384" name="name887865d725b0edf3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0365d725b0ed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863710" name="name594765d725b1004f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56465d725b10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35219" name="name658365d725b105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965d725b105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540503" name="name293965d725b11050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23365d725b110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55234" name="name126065d725b11698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83365d725b116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0971099" name="name158865d725b11c45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40965d725b11c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5433" name="name882065d725b12213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07365d725b122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06306" name="name503365d725b126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365d725b126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6565d725b127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8465d725b127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761365d725b128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612265d725b1295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118762" name="name660865d725b13571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65165d725b135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831182" name="name787865d725b13df9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94465d725b13d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53933" name="name734365d725b1447a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55565d725b144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7548" name="name938365d725b14b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965d725b14b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967365d725b14c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50165d725b14d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70041" name="name912365d725b15521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34065d725b155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94470" name="name270265d725b15d2d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73865d725b15d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75098" name="name955865d725b164b7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0465d725b164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2361" name="name772465d725b16c41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28765d725b16c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74593" name="name536765d725b186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865d725b186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819265d725b187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297065d725b188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44225" name="name416065d725b19e5c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42965d725b19e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93347" name="name511165d725b1a8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565d725b1a8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90385" name="name858765d725b1b0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665d725b1b0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22458" name="name756165d725b1b7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365d725b1b7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76581" name="name228665d725b1be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565d725b1be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784895" name="name416365d725b1cb17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81065d725b1cb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72352" name="name542865d725b1d27d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11765d725b1d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029188" name="name388865d725b1dcc7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49465d725b1dc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37530" name="name330065d725b1e477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14465d725b1e4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7968" name="name331965d725b1f068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67665d725b1f0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71276" name="name519965d725b204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765d725b204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887565d725b205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53673" name="name719965d725b20d3b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87265d725b20d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697" name="name292065d725b213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665d725b213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361165d725b214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9065d725b216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7465d725b217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877268" name="name569465d725b21f7d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17465d725b21f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82687" name="name437165d725b22782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73565d725b227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09357" name="name916165d725b22c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5d725b22c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1765d725b22f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72394" name="name262265d725b236c9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59165d725b236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53639" name="name827965d725b2419f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05265d725b241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94848" name="name102465d725b24b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565d725b24b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26176" name="name259865d725b258ab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09165d725b258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513" name="name992165d725b25e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665d725b25e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31245" name="name430665d725b26e89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69565d725b26e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57327" name="name741965d725b2797c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94565d725b279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1685" name="name206765d725b280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065d725b280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1859" name="name642665d725b286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365d725b286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710544" name="name785265d725b2914e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89765d725b291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12365d725b292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57105" name="name665565d725b29c2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265d725b29c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87388" name="name276065d725b2a3d8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24965d725b2a3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67965d725b2a4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982665d725b2a6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769909" name="name860365d725b2ae8e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33765d725b2ae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296282" name="name686465d725b2baa4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15965d725b2ba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4026" name="name291265d725b2c2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365d725b2c2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961065d725b2c3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51094" name="name403165d725b2cf6b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21165d725b2cf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42364" name="name290065d725b2d936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29565d725b2d9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5422" name="name308765d725b2e239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01765d725b2e2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50159" name="name915265d725b30d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165d725b30d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9365d725b30f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79493" name="name160965d725b31630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78565d725b316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2943" name="name483265d725b31e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265d725b31e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597" name="name110265d725b32940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04865d725b329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798065d725b32a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642065d725b32d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6890" name="name968165d725b338a6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75665d725b338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68952" name="name524365d725b340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765d725b340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201125" name="name120965d725b34ebe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79965d725b34e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45058" name="name395365d725b356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465d725b356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3428085" name="name398065d725b35fd2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00065d725b35f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6278242" name="name208765d725b368d0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07065d725b368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2865d725b36a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8612" name="name711665d725b370e9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27465d725b37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56495" name="name987665d725b3797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5d725b379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751965d725b37a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88322" name="name522865d725b384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565d725b384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553365d725b385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61160" name="name675165d725b38b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865d725b38b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0840" name="name434265d725b395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665d725b395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98018" name="name509565d725b3a24d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98365d725b3a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06707" name="name799065d725b3ad91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84665d725b3a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9369" name="name255865d725b3b4ff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85765d725b3b4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64810" name="name708665d725b3bc16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56765d725b3bc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4965d725b3be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91310" name="name245865d725b3c9ed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32565d725b3c9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6077" name="name759565d725b3d734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27065d725b3d7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4083" name="name511265d725b3e108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70065d725b3e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6765d725b3e3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194193" name="name635065d725b3ecb4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9965d725b3e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70887" name="name527965d725b40310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54665d725b403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0165d725b406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8865d725b407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4535" name="name519565d725b415bf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13565d725b415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4136" name="name129965d725b424c7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89065d725b424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68696" name="name835065d725b42c75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90165d725b42c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73296" name="name638665d725b43732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51465d725b437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3463" name="name322065d725b442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5d725b442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61864" name="name510165d725b44ceb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89365d725b44c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02445" name="name418465d725b4570f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73165d725b457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27400" name="name259765d725b460d2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40265d725b460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88027" name="name888665d725b465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165d725b465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179665d725b466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29060" name="name222865d725b46f10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59965d725b46f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4765d725b471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857530" name="name947365d725b47dc1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0565d725b47d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5118" name="name790965d725b48667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31665d725b486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5320" name="name207865d725b48ed6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09265d725b48e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77466" name="name304165d725b49935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1665d725b499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38340" name="name326165d725b4a639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29365d725b4a6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07777" name="name207365d725b4ac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665d725b4ac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91519" name="name378965d725b4b548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04965d725b4b5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5736" name="name151565d725b4c00d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93065d725b4c0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512208" name="name130065d725b4ce2d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43465d725b4ce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530565d725b4cf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25752" name="name377565d725b4d807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93965d725b4d8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4165d725b4d9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306984" name="name958365d725b4e177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04465d725b4e1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40365d725b4e2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79465d725b4e4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09786" name="name887365d725b4ed70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85665d725b4e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810">
    <w:multiLevelType w:val="hybridMultilevel"/>
    <w:lvl w:ilvl="0" w:tplc="53510737">
      <w:start w:val="1"/>
      <w:numFmt w:val="decimal"/>
      <w:lvlText w:val="%1."/>
      <w:lvlJc w:val="left"/>
      <w:pPr>
        <w:ind w:left="720" w:hanging="360"/>
      </w:pPr>
    </w:lvl>
    <w:lvl w:ilvl="1" w:tplc="53510737" w:tentative="1">
      <w:start w:val="1"/>
      <w:numFmt w:val="lowerLetter"/>
      <w:lvlText w:val="%2."/>
      <w:lvlJc w:val="left"/>
      <w:pPr>
        <w:ind w:left="1440" w:hanging="360"/>
      </w:pPr>
    </w:lvl>
    <w:lvl w:ilvl="2" w:tplc="53510737" w:tentative="1">
      <w:start w:val="1"/>
      <w:numFmt w:val="lowerRoman"/>
      <w:lvlText w:val="%3."/>
      <w:lvlJc w:val="right"/>
      <w:pPr>
        <w:ind w:left="2160" w:hanging="180"/>
      </w:pPr>
    </w:lvl>
    <w:lvl w:ilvl="3" w:tplc="53510737" w:tentative="1">
      <w:start w:val="1"/>
      <w:numFmt w:val="decimal"/>
      <w:lvlText w:val="%4."/>
      <w:lvlJc w:val="left"/>
      <w:pPr>
        <w:ind w:left="2880" w:hanging="360"/>
      </w:pPr>
    </w:lvl>
    <w:lvl w:ilvl="4" w:tplc="53510737" w:tentative="1">
      <w:start w:val="1"/>
      <w:numFmt w:val="lowerLetter"/>
      <w:lvlText w:val="%5."/>
      <w:lvlJc w:val="left"/>
      <w:pPr>
        <w:ind w:left="3600" w:hanging="360"/>
      </w:pPr>
    </w:lvl>
    <w:lvl w:ilvl="5" w:tplc="53510737" w:tentative="1">
      <w:start w:val="1"/>
      <w:numFmt w:val="lowerRoman"/>
      <w:lvlText w:val="%6."/>
      <w:lvlJc w:val="right"/>
      <w:pPr>
        <w:ind w:left="4320" w:hanging="180"/>
      </w:pPr>
    </w:lvl>
    <w:lvl w:ilvl="6" w:tplc="53510737" w:tentative="1">
      <w:start w:val="1"/>
      <w:numFmt w:val="decimal"/>
      <w:lvlText w:val="%7."/>
      <w:lvlJc w:val="left"/>
      <w:pPr>
        <w:ind w:left="5040" w:hanging="360"/>
      </w:pPr>
    </w:lvl>
    <w:lvl w:ilvl="7" w:tplc="53510737" w:tentative="1">
      <w:start w:val="1"/>
      <w:numFmt w:val="lowerLetter"/>
      <w:lvlText w:val="%8."/>
      <w:lvlJc w:val="left"/>
      <w:pPr>
        <w:ind w:left="5760" w:hanging="360"/>
      </w:pPr>
    </w:lvl>
    <w:lvl w:ilvl="8" w:tplc="53510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9">
    <w:multiLevelType w:val="hybridMultilevel"/>
    <w:lvl w:ilvl="0" w:tplc="87754057">
      <w:start w:val="1"/>
      <w:numFmt w:val="decimal"/>
      <w:lvlText w:val="%1."/>
      <w:lvlJc w:val="left"/>
      <w:pPr>
        <w:ind w:left="720" w:hanging="360"/>
      </w:pPr>
    </w:lvl>
    <w:lvl w:ilvl="1" w:tplc="87754057" w:tentative="1">
      <w:start w:val="1"/>
      <w:numFmt w:val="lowerLetter"/>
      <w:lvlText w:val="%2."/>
      <w:lvlJc w:val="left"/>
      <w:pPr>
        <w:ind w:left="1440" w:hanging="360"/>
      </w:pPr>
    </w:lvl>
    <w:lvl w:ilvl="2" w:tplc="87754057" w:tentative="1">
      <w:start w:val="1"/>
      <w:numFmt w:val="lowerRoman"/>
      <w:lvlText w:val="%3."/>
      <w:lvlJc w:val="right"/>
      <w:pPr>
        <w:ind w:left="2160" w:hanging="180"/>
      </w:pPr>
    </w:lvl>
    <w:lvl w:ilvl="3" w:tplc="87754057" w:tentative="1">
      <w:start w:val="1"/>
      <w:numFmt w:val="decimal"/>
      <w:lvlText w:val="%4."/>
      <w:lvlJc w:val="left"/>
      <w:pPr>
        <w:ind w:left="2880" w:hanging="360"/>
      </w:pPr>
    </w:lvl>
    <w:lvl w:ilvl="4" w:tplc="87754057" w:tentative="1">
      <w:start w:val="1"/>
      <w:numFmt w:val="lowerLetter"/>
      <w:lvlText w:val="%5."/>
      <w:lvlJc w:val="left"/>
      <w:pPr>
        <w:ind w:left="3600" w:hanging="360"/>
      </w:pPr>
    </w:lvl>
    <w:lvl w:ilvl="5" w:tplc="87754057" w:tentative="1">
      <w:start w:val="1"/>
      <w:numFmt w:val="lowerRoman"/>
      <w:lvlText w:val="%6."/>
      <w:lvlJc w:val="right"/>
      <w:pPr>
        <w:ind w:left="4320" w:hanging="180"/>
      </w:pPr>
    </w:lvl>
    <w:lvl w:ilvl="6" w:tplc="87754057" w:tentative="1">
      <w:start w:val="1"/>
      <w:numFmt w:val="decimal"/>
      <w:lvlText w:val="%7."/>
      <w:lvlJc w:val="left"/>
      <w:pPr>
        <w:ind w:left="5040" w:hanging="360"/>
      </w:pPr>
    </w:lvl>
    <w:lvl w:ilvl="7" w:tplc="87754057" w:tentative="1">
      <w:start w:val="1"/>
      <w:numFmt w:val="lowerLetter"/>
      <w:lvlText w:val="%8."/>
      <w:lvlJc w:val="left"/>
      <w:pPr>
        <w:ind w:left="5760" w:hanging="360"/>
      </w:pPr>
    </w:lvl>
    <w:lvl w:ilvl="8" w:tplc="87754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8">
    <w:multiLevelType w:val="hybridMultilevel"/>
    <w:lvl w:ilvl="0" w:tplc="91405067">
      <w:start w:val="1"/>
      <w:numFmt w:val="decimal"/>
      <w:lvlText w:val="%1."/>
      <w:lvlJc w:val="left"/>
      <w:pPr>
        <w:ind w:left="720" w:hanging="360"/>
      </w:pPr>
    </w:lvl>
    <w:lvl w:ilvl="1" w:tplc="91405067" w:tentative="1">
      <w:start w:val="1"/>
      <w:numFmt w:val="lowerLetter"/>
      <w:lvlText w:val="%2."/>
      <w:lvlJc w:val="left"/>
      <w:pPr>
        <w:ind w:left="1440" w:hanging="360"/>
      </w:pPr>
    </w:lvl>
    <w:lvl w:ilvl="2" w:tplc="91405067" w:tentative="1">
      <w:start w:val="1"/>
      <w:numFmt w:val="lowerRoman"/>
      <w:lvlText w:val="%3."/>
      <w:lvlJc w:val="right"/>
      <w:pPr>
        <w:ind w:left="2160" w:hanging="180"/>
      </w:pPr>
    </w:lvl>
    <w:lvl w:ilvl="3" w:tplc="91405067" w:tentative="1">
      <w:start w:val="1"/>
      <w:numFmt w:val="decimal"/>
      <w:lvlText w:val="%4."/>
      <w:lvlJc w:val="left"/>
      <w:pPr>
        <w:ind w:left="2880" w:hanging="360"/>
      </w:pPr>
    </w:lvl>
    <w:lvl w:ilvl="4" w:tplc="91405067" w:tentative="1">
      <w:start w:val="1"/>
      <w:numFmt w:val="lowerLetter"/>
      <w:lvlText w:val="%5."/>
      <w:lvlJc w:val="left"/>
      <w:pPr>
        <w:ind w:left="3600" w:hanging="360"/>
      </w:pPr>
    </w:lvl>
    <w:lvl w:ilvl="5" w:tplc="91405067" w:tentative="1">
      <w:start w:val="1"/>
      <w:numFmt w:val="lowerRoman"/>
      <w:lvlText w:val="%6."/>
      <w:lvlJc w:val="right"/>
      <w:pPr>
        <w:ind w:left="4320" w:hanging="180"/>
      </w:pPr>
    </w:lvl>
    <w:lvl w:ilvl="6" w:tplc="91405067" w:tentative="1">
      <w:start w:val="1"/>
      <w:numFmt w:val="decimal"/>
      <w:lvlText w:val="%7."/>
      <w:lvlJc w:val="left"/>
      <w:pPr>
        <w:ind w:left="5040" w:hanging="360"/>
      </w:pPr>
    </w:lvl>
    <w:lvl w:ilvl="7" w:tplc="91405067" w:tentative="1">
      <w:start w:val="1"/>
      <w:numFmt w:val="lowerLetter"/>
      <w:lvlText w:val="%8."/>
      <w:lvlJc w:val="left"/>
      <w:pPr>
        <w:ind w:left="5760" w:hanging="360"/>
      </w:pPr>
    </w:lvl>
    <w:lvl w:ilvl="8" w:tplc="9140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7">
    <w:multiLevelType w:val="hybridMultilevel"/>
    <w:lvl w:ilvl="0" w:tplc="45413659">
      <w:start w:val="1"/>
      <w:numFmt w:val="decimal"/>
      <w:lvlText w:val="%1."/>
      <w:lvlJc w:val="left"/>
      <w:pPr>
        <w:ind w:left="720" w:hanging="360"/>
      </w:pPr>
    </w:lvl>
    <w:lvl w:ilvl="1" w:tplc="45413659" w:tentative="1">
      <w:start w:val="1"/>
      <w:numFmt w:val="lowerLetter"/>
      <w:lvlText w:val="%2."/>
      <w:lvlJc w:val="left"/>
      <w:pPr>
        <w:ind w:left="1440" w:hanging="360"/>
      </w:pPr>
    </w:lvl>
    <w:lvl w:ilvl="2" w:tplc="45413659" w:tentative="1">
      <w:start w:val="1"/>
      <w:numFmt w:val="lowerRoman"/>
      <w:lvlText w:val="%3."/>
      <w:lvlJc w:val="right"/>
      <w:pPr>
        <w:ind w:left="2160" w:hanging="180"/>
      </w:pPr>
    </w:lvl>
    <w:lvl w:ilvl="3" w:tplc="45413659" w:tentative="1">
      <w:start w:val="1"/>
      <w:numFmt w:val="decimal"/>
      <w:lvlText w:val="%4."/>
      <w:lvlJc w:val="left"/>
      <w:pPr>
        <w:ind w:left="2880" w:hanging="360"/>
      </w:pPr>
    </w:lvl>
    <w:lvl w:ilvl="4" w:tplc="45413659" w:tentative="1">
      <w:start w:val="1"/>
      <w:numFmt w:val="lowerLetter"/>
      <w:lvlText w:val="%5."/>
      <w:lvlJc w:val="left"/>
      <w:pPr>
        <w:ind w:left="3600" w:hanging="360"/>
      </w:pPr>
    </w:lvl>
    <w:lvl w:ilvl="5" w:tplc="45413659" w:tentative="1">
      <w:start w:val="1"/>
      <w:numFmt w:val="lowerRoman"/>
      <w:lvlText w:val="%6."/>
      <w:lvlJc w:val="right"/>
      <w:pPr>
        <w:ind w:left="4320" w:hanging="180"/>
      </w:pPr>
    </w:lvl>
    <w:lvl w:ilvl="6" w:tplc="45413659" w:tentative="1">
      <w:start w:val="1"/>
      <w:numFmt w:val="decimal"/>
      <w:lvlText w:val="%7."/>
      <w:lvlJc w:val="left"/>
      <w:pPr>
        <w:ind w:left="5040" w:hanging="360"/>
      </w:pPr>
    </w:lvl>
    <w:lvl w:ilvl="7" w:tplc="45413659" w:tentative="1">
      <w:start w:val="1"/>
      <w:numFmt w:val="lowerLetter"/>
      <w:lvlText w:val="%8."/>
      <w:lvlJc w:val="left"/>
      <w:pPr>
        <w:ind w:left="5760" w:hanging="360"/>
      </w:pPr>
    </w:lvl>
    <w:lvl w:ilvl="8" w:tplc="4541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6">
    <w:multiLevelType w:val="hybridMultilevel"/>
    <w:lvl w:ilvl="0" w:tplc="23187086">
      <w:start w:val="1"/>
      <w:numFmt w:val="decimal"/>
      <w:lvlText w:val="%1."/>
      <w:lvlJc w:val="left"/>
      <w:pPr>
        <w:ind w:left="720" w:hanging="360"/>
      </w:pPr>
    </w:lvl>
    <w:lvl w:ilvl="1" w:tplc="23187086" w:tentative="1">
      <w:start w:val="1"/>
      <w:numFmt w:val="lowerLetter"/>
      <w:lvlText w:val="%2."/>
      <w:lvlJc w:val="left"/>
      <w:pPr>
        <w:ind w:left="1440" w:hanging="360"/>
      </w:pPr>
    </w:lvl>
    <w:lvl w:ilvl="2" w:tplc="23187086" w:tentative="1">
      <w:start w:val="1"/>
      <w:numFmt w:val="lowerRoman"/>
      <w:lvlText w:val="%3."/>
      <w:lvlJc w:val="right"/>
      <w:pPr>
        <w:ind w:left="2160" w:hanging="180"/>
      </w:pPr>
    </w:lvl>
    <w:lvl w:ilvl="3" w:tplc="23187086" w:tentative="1">
      <w:start w:val="1"/>
      <w:numFmt w:val="decimal"/>
      <w:lvlText w:val="%4."/>
      <w:lvlJc w:val="left"/>
      <w:pPr>
        <w:ind w:left="2880" w:hanging="360"/>
      </w:pPr>
    </w:lvl>
    <w:lvl w:ilvl="4" w:tplc="23187086" w:tentative="1">
      <w:start w:val="1"/>
      <w:numFmt w:val="lowerLetter"/>
      <w:lvlText w:val="%5."/>
      <w:lvlJc w:val="left"/>
      <w:pPr>
        <w:ind w:left="3600" w:hanging="360"/>
      </w:pPr>
    </w:lvl>
    <w:lvl w:ilvl="5" w:tplc="23187086" w:tentative="1">
      <w:start w:val="1"/>
      <w:numFmt w:val="lowerRoman"/>
      <w:lvlText w:val="%6."/>
      <w:lvlJc w:val="right"/>
      <w:pPr>
        <w:ind w:left="4320" w:hanging="180"/>
      </w:pPr>
    </w:lvl>
    <w:lvl w:ilvl="6" w:tplc="23187086" w:tentative="1">
      <w:start w:val="1"/>
      <w:numFmt w:val="decimal"/>
      <w:lvlText w:val="%7."/>
      <w:lvlJc w:val="left"/>
      <w:pPr>
        <w:ind w:left="5040" w:hanging="360"/>
      </w:pPr>
    </w:lvl>
    <w:lvl w:ilvl="7" w:tplc="23187086" w:tentative="1">
      <w:start w:val="1"/>
      <w:numFmt w:val="lowerLetter"/>
      <w:lvlText w:val="%8."/>
      <w:lvlJc w:val="left"/>
      <w:pPr>
        <w:ind w:left="5760" w:hanging="360"/>
      </w:pPr>
    </w:lvl>
    <w:lvl w:ilvl="8" w:tplc="2318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5">
    <w:multiLevelType w:val="hybridMultilevel"/>
    <w:lvl w:ilvl="0" w:tplc="50069481">
      <w:start w:val="1"/>
      <w:numFmt w:val="decimal"/>
      <w:lvlText w:val="%1."/>
      <w:lvlJc w:val="left"/>
      <w:pPr>
        <w:ind w:left="720" w:hanging="360"/>
      </w:pPr>
    </w:lvl>
    <w:lvl w:ilvl="1" w:tplc="50069481" w:tentative="1">
      <w:start w:val="1"/>
      <w:numFmt w:val="lowerLetter"/>
      <w:lvlText w:val="%2."/>
      <w:lvlJc w:val="left"/>
      <w:pPr>
        <w:ind w:left="1440" w:hanging="360"/>
      </w:pPr>
    </w:lvl>
    <w:lvl w:ilvl="2" w:tplc="50069481" w:tentative="1">
      <w:start w:val="1"/>
      <w:numFmt w:val="lowerRoman"/>
      <w:lvlText w:val="%3."/>
      <w:lvlJc w:val="right"/>
      <w:pPr>
        <w:ind w:left="2160" w:hanging="180"/>
      </w:pPr>
    </w:lvl>
    <w:lvl w:ilvl="3" w:tplc="50069481" w:tentative="1">
      <w:start w:val="1"/>
      <w:numFmt w:val="decimal"/>
      <w:lvlText w:val="%4."/>
      <w:lvlJc w:val="left"/>
      <w:pPr>
        <w:ind w:left="2880" w:hanging="360"/>
      </w:pPr>
    </w:lvl>
    <w:lvl w:ilvl="4" w:tplc="50069481" w:tentative="1">
      <w:start w:val="1"/>
      <w:numFmt w:val="lowerLetter"/>
      <w:lvlText w:val="%5."/>
      <w:lvlJc w:val="left"/>
      <w:pPr>
        <w:ind w:left="3600" w:hanging="360"/>
      </w:pPr>
    </w:lvl>
    <w:lvl w:ilvl="5" w:tplc="50069481" w:tentative="1">
      <w:start w:val="1"/>
      <w:numFmt w:val="lowerRoman"/>
      <w:lvlText w:val="%6."/>
      <w:lvlJc w:val="right"/>
      <w:pPr>
        <w:ind w:left="4320" w:hanging="180"/>
      </w:pPr>
    </w:lvl>
    <w:lvl w:ilvl="6" w:tplc="50069481" w:tentative="1">
      <w:start w:val="1"/>
      <w:numFmt w:val="decimal"/>
      <w:lvlText w:val="%7."/>
      <w:lvlJc w:val="left"/>
      <w:pPr>
        <w:ind w:left="5040" w:hanging="360"/>
      </w:pPr>
    </w:lvl>
    <w:lvl w:ilvl="7" w:tplc="50069481" w:tentative="1">
      <w:start w:val="1"/>
      <w:numFmt w:val="lowerLetter"/>
      <w:lvlText w:val="%8."/>
      <w:lvlJc w:val="left"/>
      <w:pPr>
        <w:ind w:left="5760" w:hanging="360"/>
      </w:pPr>
    </w:lvl>
    <w:lvl w:ilvl="8" w:tplc="5006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4">
    <w:multiLevelType w:val="hybridMultilevel"/>
    <w:lvl w:ilvl="0" w:tplc="89114320">
      <w:start w:val="1"/>
      <w:numFmt w:val="decimal"/>
      <w:lvlText w:val="%1."/>
      <w:lvlJc w:val="left"/>
      <w:pPr>
        <w:ind w:left="720" w:hanging="360"/>
      </w:pPr>
    </w:lvl>
    <w:lvl w:ilvl="1" w:tplc="89114320" w:tentative="1">
      <w:start w:val="1"/>
      <w:numFmt w:val="lowerLetter"/>
      <w:lvlText w:val="%2."/>
      <w:lvlJc w:val="left"/>
      <w:pPr>
        <w:ind w:left="1440" w:hanging="360"/>
      </w:pPr>
    </w:lvl>
    <w:lvl w:ilvl="2" w:tplc="89114320" w:tentative="1">
      <w:start w:val="1"/>
      <w:numFmt w:val="lowerRoman"/>
      <w:lvlText w:val="%3."/>
      <w:lvlJc w:val="right"/>
      <w:pPr>
        <w:ind w:left="2160" w:hanging="180"/>
      </w:pPr>
    </w:lvl>
    <w:lvl w:ilvl="3" w:tplc="89114320" w:tentative="1">
      <w:start w:val="1"/>
      <w:numFmt w:val="decimal"/>
      <w:lvlText w:val="%4."/>
      <w:lvlJc w:val="left"/>
      <w:pPr>
        <w:ind w:left="2880" w:hanging="360"/>
      </w:pPr>
    </w:lvl>
    <w:lvl w:ilvl="4" w:tplc="89114320" w:tentative="1">
      <w:start w:val="1"/>
      <w:numFmt w:val="lowerLetter"/>
      <w:lvlText w:val="%5."/>
      <w:lvlJc w:val="left"/>
      <w:pPr>
        <w:ind w:left="3600" w:hanging="360"/>
      </w:pPr>
    </w:lvl>
    <w:lvl w:ilvl="5" w:tplc="89114320" w:tentative="1">
      <w:start w:val="1"/>
      <w:numFmt w:val="lowerRoman"/>
      <w:lvlText w:val="%6."/>
      <w:lvlJc w:val="right"/>
      <w:pPr>
        <w:ind w:left="4320" w:hanging="180"/>
      </w:pPr>
    </w:lvl>
    <w:lvl w:ilvl="6" w:tplc="89114320" w:tentative="1">
      <w:start w:val="1"/>
      <w:numFmt w:val="decimal"/>
      <w:lvlText w:val="%7."/>
      <w:lvlJc w:val="left"/>
      <w:pPr>
        <w:ind w:left="5040" w:hanging="360"/>
      </w:pPr>
    </w:lvl>
    <w:lvl w:ilvl="7" w:tplc="89114320" w:tentative="1">
      <w:start w:val="1"/>
      <w:numFmt w:val="lowerLetter"/>
      <w:lvlText w:val="%8."/>
      <w:lvlJc w:val="left"/>
      <w:pPr>
        <w:ind w:left="5760" w:hanging="360"/>
      </w:pPr>
    </w:lvl>
    <w:lvl w:ilvl="8" w:tplc="8911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3">
    <w:multiLevelType w:val="hybridMultilevel"/>
    <w:lvl w:ilvl="0" w:tplc="98352954">
      <w:start w:val="1"/>
      <w:numFmt w:val="decimal"/>
      <w:lvlText w:val="%1."/>
      <w:lvlJc w:val="left"/>
      <w:pPr>
        <w:ind w:left="720" w:hanging="360"/>
      </w:pPr>
    </w:lvl>
    <w:lvl w:ilvl="1" w:tplc="98352954" w:tentative="1">
      <w:start w:val="1"/>
      <w:numFmt w:val="lowerLetter"/>
      <w:lvlText w:val="%2."/>
      <w:lvlJc w:val="left"/>
      <w:pPr>
        <w:ind w:left="1440" w:hanging="360"/>
      </w:pPr>
    </w:lvl>
    <w:lvl w:ilvl="2" w:tplc="98352954" w:tentative="1">
      <w:start w:val="1"/>
      <w:numFmt w:val="lowerRoman"/>
      <w:lvlText w:val="%3."/>
      <w:lvlJc w:val="right"/>
      <w:pPr>
        <w:ind w:left="2160" w:hanging="180"/>
      </w:pPr>
    </w:lvl>
    <w:lvl w:ilvl="3" w:tplc="98352954" w:tentative="1">
      <w:start w:val="1"/>
      <w:numFmt w:val="decimal"/>
      <w:lvlText w:val="%4."/>
      <w:lvlJc w:val="left"/>
      <w:pPr>
        <w:ind w:left="2880" w:hanging="360"/>
      </w:pPr>
    </w:lvl>
    <w:lvl w:ilvl="4" w:tplc="98352954" w:tentative="1">
      <w:start w:val="1"/>
      <w:numFmt w:val="lowerLetter"/>
      <w:lvlText w:val="%5."/>
      <w:lvlJc w:val="left"/>
      <w:pPr>
        <w:ind w:left="3600" w:hanging="360"/>
      </w:pPr>
    </w:lvl>
    <w:lvl w:ilvl="5" w:tplc="98352954" w:tentative="1">
      <w:start w:val="1"/>
      <w:numFmt w:val="lowerRoman"/>
      <w:lvlText w:val="%6."/>
      <w:lvlJc w:val="right"/>
      <w:pPr>
        <w:ind w:left="4320" w:hanging="180"/>
      </w:pPr>
    </w:lvl>
    <w:lvl w:ilvl="6" w:tplc="98352954" w:tentative="1">
      <w:start w:val="1"/>
      <w:numFmt w:val="decimal"/>
      <w:lvlText w:val="%7."/>
      <w:lvlJc w:val="left"/>
      <w:pPr>
        <w:ind w:left="5040" w:hanging="360"/>
      </w:pPr>
    </w:lvl>
    <w:lvl w:ilvl="7" w:tplc="98352954" w:tentative="1">
      <w:start w:val="1"/>
      <w:numFmt w:val="lowerLetter"/>
      <w:lvlText w:val="%8."/>
      <w:lvlJc w:val="left"/>
      <w:pPr>
        <w:ind w:left="5760" w:hanging="360"/>
      </w:pPr>
    </w:lvl>
    <w:lvl w:ilvl="8" w:tplc="9835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2">
    <w:multiLevelType w:val="hybridMultilevel"/>
    <w:lvl w:ilvl="0" w:tplc="99231027">
      <w:start w:val="1"/>
      <w:numFmt w:val="decimal"/>
      <w:lvlText w:val="%1."/>
      <w:lvlJc w:val="left"/>
      <w:pPr>
        <w:ind w:left="720" w:hanging="360"/>
      </w:pPr>
    </w:lvl>
    <w:lvl w:ilvl="1" w:tplc="99231027" w:tentative="1">
      <w:start w:val="1"/>
      <w:numFmt w:val="lowerLetter"/>
      <w:lvlText w:val="%2."/>
      <w:lvlJc w:val="left"/>
      <w:pPr>
        <w:ind w:left="1440" w:hanging="360"/>
      </w:pPr>
    </w:lvl>
    <w:lvl w:ilvl="2" w:tplc="99231027" w:tentative="1">
      <w:start w:val="1"/>
      <w:numFmt w:val="lowerRoman"/>
      <w:lvlText w:val="%3."/>
      <w:lvlJc w:val="right"/>
      <w:pPr>
        <w:ind w:left="2160" w:hanging="180"/>
      </w:pPr>
    </w:lvl>
    <w:lvl w:ilvl="3" w:tplc="99231027" w:tentative="1">
      <w:start w:val="1"/>
      <w:numFmt w:val="decimal"/>
      <w:lvlText w:val="%4."/>
      <w:lvlJc w:val="left"/>
      <w:pPr>
        <w:ind w:left="2880" w:hanging="360"/>
      </w:pPr>
    </w:lvl>
    <w:lvl w:ilvl="4" w:tplc="99231027" w:tentative="1">
      <w:start w:val="1"/>
      <w:numFmt w:val="lowerLetter"/>
      <w:lvlText w:val="%5."/>
      <w:lvlJc w:val="left"/>
      <w:pPr>
        <w:ind w:left="3600" w:hanging="360"/>
      </w:pPr>
    </w:lvl>
    <w:lvl w:ilvl="5" w:tplc="99231027" w:tentative="1">
      <w:start w:val="1"/>
      <w:numFmt w:val="lowerRoman"/>
      <w:lvlText w:val="%6."/>
      <w:lvlJc w:val="right"/>
      <w:pPr>
        <w:ind w:left="4320" w:hanging="180"/>
      </w:pPr>
    </w:lvl>
    <w:lvl w:ilvl="6" w:tplc="99231027" w:tentative="1">
      <w:start w:val="1"/>
      <w:numFmt w:val="decimal"/>
      <w:lvlText w:val="%7."/>
      <w:lvlJc w:val="left"/>
      <w:pPr>
        <w:ind w:left="5040" w:hanging="360"/>
      </w:pPr>
    </w:lvl>
    <w:lvl w:ilvl="7" w:tplc="99231027" w:tentative="1">
      <w:start w:val="1"/>
      <w:numFmt w:val="lowerLetter"/>
      <w:lvlText w:val="%8."/>
      <w:lvlJc w:val="left"/>
      <w:pPr>
        <w:ind w:left="5760" w:hanging="360"/>
      </w:pPr>
    </w:lvl>
    <w:lvl w:ilvl="8" w:tplc="9923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1">
    <w:multiLevelType w:val="hybridMultilevel"/>
    <w:lvl w:ilvl="0" w:tplc="44208617">
      <w:start w:val="1"/>
      <w:numFmt w:val="decimal"/>
      <w:lvlText w:val="%1."/>
      <w:lvlJc w:val="left"/>
      <w:pPr>
        <w:ind w:left="720" w:hanging="360"/>
      </w:pPr>
    </w:lvl>
    <w:lvl w:ilvl="1" w:tplc="44208617" w:tentative="1">
      <w:start w:val="1"/>
      <w:numFmt w:val="lowerLetter"/>
      <w:lvlText w:val="%2."/>
      <w:lvlJc w:val="left"/>
      <w:pPr>
        <w:ind w:left="1440" w:hanging="360"/>
      </w:pPr>
    </w:lvl>
    <w:lvl w:ilvl="2" w:tplc="44208617" w:tentative="1">
      <w:start w:val="1"/>
      <w:numFmt w:val="lowerRoman"/>
      <w:lvlText w:val="%3."/>
      <w:lvlJc w:val="right"/>
      <w:pPr>
        <w:ind w:left="2160" w:hanging="180"/>
      </w:pPr>
    </w:lvl>
    <w:lvl w:ilvl="3" w:tplc="44208617" w:tentative="1">
      <w:start w:val="1"/>
      <w:numFmt w:val="decimal"/>
      <w:lvlText w:val="%4."/>
      <w:lvlJc w:val="left"/>
      <w:pPr>
        <w:ind w:left="2880" w:hanging="360"/>
      </w:pPr>
    </w:lvl>
    <w:lvl w:ilvl="4" w:tplc="44208617" w:tentative="1">
      <w:start w:val="1"/>
      <w:numFmt w:val="lowerLetter"/>
      <w:lvlText w:val="%5."/>
      <w:lvlJc w:val="left"/>
      <w:pPr>
        <w:ind w:left="3600" w:hanging="360"/>
      </w:pPr>
    </w:lvl>
    <w:lvl w:ilvl="5" w:tplc="44208617" w:tentative="1">
      <w:start w:val="1"/>
      <w:numFmt w:val="lowerRoman"/>
      <w:lvlText w:val="%6."/>
      <w:lvlJc w:val="right"/>
      <w:pPr>
        <w:ind w:left="4320" w:hanging="180"/>
      </w:pPr>
    </w:lvl>
    <w:lvl w:ilvl="6" w:tplc="44208617" w:tentative="1">
      <w:start w:val="1"/>
      <w:numFmt w:val="decimal"/>
      <w:lvlText w:val="%7."/>
      <w:lvlJc w:val="left"/>
      <w:pPr>
        <w:ind w:left="5040" w:hanging="360"/>
      </w:pPr>
    </w:lvl>
    <w:lvl w:ilvl="7" w:tplc="44208617" w:tentative="1">
      <w:start w:val="1"/>
      <w:numFmt w:val="lowerLetter"/>
      <w:lvlText w:val="%8."/>
      <w:lvlJc w:val="left"/>
      <w:pPr>
        <w:ind w:left="5760" w:hanging="360"/>
      </w:pPr>
    </w:lvl>
    <w:lvl w:ilvl="8" w:tplc="4420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0">
    <w:multiLevelType w:val="hybridMultilevel"/>
    <w:lvl w:ilvl="0" w:tplc="10775399">
      <w:start w:val="1"/>
      <w:numFmt w:val="decimal"/>
      <w:lvlText w:val="%1."/>
      <w:lvlJc w:val="left"/>
      <w:pPr>
        <w:ind w:left="720" w:hanging="360"/>
      </w:pPr>
    </w:lvl>
    <w:lvl w:ilvl="1" w:tplc="10775399" w:tentative="1">
      <w:start w:val="1"/>
      <w:numFmt w:val="lowerLetter"/>
      <w:lvlText w:val="%2."/>
      <w:lvlJc w:val="left"/>
      <w:pPr>
        <w:ind w:left="1440" w:hanging="360"/>
      </w:pPr>
    </w:lvl>
    <w:lvl w:ilvl="2" w:tplc="10775399" w:tentative="1">
      <w:start w:val="1"/>
      <w:numFmt w:val="lowerRoman"/>
      <w:lvlText w:val="%3."/>
      <w:lvlJc w:val="right"/>
      <w:pPr>
        <w:ind w:left="2160" w:hanging="180"/>
      </w:pPr>
    </w:lvl>
    <w:lvl w:ilvl="3" w:tplc="10775399" w:tentative="1">
      <w:start w:val="1"/>
      <w:numFmt w:val="decimal"/>
      <w:lvlText w:val="%4."/>
      <w:lvlJc w:val="left"/>
      <w:pPr>
        <w:ind w:left="2880" w:hanging="360"/>
      </w:pPr>
    </w:lvl>
    <w:lvl w:ilvl="4" w:tplc="10775399" w:tentative="1">
      <w:start w:val="1"/>
      <w:numFmt w:val="lowerLetter"/>
      <w:lvlText w:val="%5."/>
      <w:lvlJc w:val="left"/>
      <w:pPr>
        <w:ind w:left="3600" w:hanging="360"/>
      </w:pPr>
    </w:lvl>
    <w:lvl w:ilvl="5" w:tplc="10775399" w:tentative="1">
      <w:start w:val="1"/>
      <w:numFmt w:val="lowerRoman"/>
      <w:lvlText w:val="%6."/>
      <w:lvlJc w:val="right"/>
      <w:pPr>
        <w:ind w:left="4320" w:hanging="180"/>
      </w:pPr>
    </w:lvl>
    <w:lvl w:ilvl="6" w:tplc="10775399" w:tentative="1">
      <w:start w:val="1"/>
      <w:numFmt w:val="decimal"/>
      <w:lvlText w:val="%7."/>
      <w:lvlJc w:val="left"/>
      <w:pPr>
        <w:ind w:left="5040" w:hanging="360"/>
      </w:pPr>
    </w:lvl>
    <w:lvl w:ilvl="7" w:tplc="10775399" w:tentative="1">
      <w:start w:val="1"/>
      <w:numFmt w:val="lowerLetter"/>
      <w:lvlText w:val="%8."/>
      <w:lvlJc w:val="left"/>
      <w:pPr>
        <w:ind w:left="5760" w:hanging="360"/>
      </w:pPr>
    </w:lvl>
    <w:lvl w:ilvl="8" w:tplc="1077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9">
    <w:multiLevelType w:val="hybridMultilevel"/>
    <w:lvl w:ilvl="0" w:tplc="28713102">
      <w:start w:val="1"/>
      <w:numFmt w:val="decimal"/>
      <w:lvlText w:val="%1."/>
      <w:lvlJc w:val="left"/>
      <w:pPr>
        <w:ind w:left="720" w:hanging="360"/>
      </w:pPr>
    </w:lvl>
    <w:lvl w:ilvl="1" w:tplc="28713102" w:tentative="1">
      <w:start w:val="1"/>
      <w:numFmt w:val="lowerLetter"/>
      <w:lvlText w:val="%2."/>
      <w:lvlJc w:val="left"/>
      <w:pPr>
        <w:ind w:left="1440" w:hanging="360"/>
      </w:pPr>
    </w:lvl>
    <w:lvl w:ilvl="2" w:tplc="28713102" w:tentative="1">
      <w:start w:val="1"/>
      <w:numFmt w:val="lowerRoman"/>
      <w:lvlText w:val="%3."/>
      <w:lvlJc w:val="right"/>
      <w:pPr>
        <w:ind w:left="2160" w:hanging="180"/>
      </w:pPr>
    </w:lvl>
    <w:lvl w:ilvl="3" w:tplc="28713102" w:tentative="1">
      <w:start w:val="1"/>
      <w:numFmt w:val="decimal"/>
      <w:lvlText w:val="%4."/>
      <w:lvlJc w:val="left"/>
      <w:pPr>
        <w:ind w:left="2880" w:hanging="360"/>
      </w:pPr>
    </w:lvl>
    <w:lvl w:ilvl="4" w:tplc="28713102" w:tentative="1">
      <w:start w:val="1"/>
      <w:numFmt w:val="lowerLetter"/>
      <w:lvlText w:val="%5."/>
      <w:lvlJc w:val="left"/>
      <w:pPr>
        <w:ind w:left="3600" w:hanging="360"/>
      </w:pPr>
    </w:lvl>
    <w:lvl w:ilvl="5" w:tplc="28713102" w:tentative="1">
      <w:start w:val="1"/>
      <w:numFmt w:val="lowerRoman"/>
      <w:lvlText w:val="%6."/>
      <w:lvlJc w:val="right"/>
      <w:pPr>
        <w:ind w:left="4320" w:hanging="180"/>
      </w:pPr>
    </w:lvl>
    <w:lvl w:ilvl="6" w:tplc="28713102" w:tentative="1">
      <w:start w:val="1"/>
      <w:numFmt w:val="decimal"/>
      <w:lvlText w:val="%7."/>
      <w:lvlJc w:val="left"/>
      <w:pPr>
        <w:ind w:left="5040" w:hanging="360"/>
      </w:pPr>
    </w:lvl>
    <w:lvl w:ilvl="7" w:tplc="28713102" w:tentative="1">
      <w:start w:val="1"/>
      <w:numFmt w:val="lowerLetter"/>
      <w:lvlText w:val="%8."/>
      <w:lvlJc w:val="left"/>
      <w:pPr>
        <w:ind w:left="5760" w:hanging="360"/>
      </w:pPr>
    </w:lvl>
    <w:lvl w:ilvl="8" w:tplc="2871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8">
    <w:multiLevelType w:val="hybridMultilevel"/>
    <w:lvl w:ilvl="0" w:tplc="88594221">
      <w:start w:val="1"/>
      <w:numFmt w:val="decimal"/>
      <w:lvlText w:val="%1."/>
      <w:lvlJc w:val="left"/>
      <w:pPr>
        <w:ind w:left="720" w:hanging="360"/>
      </w:pPr>
    </w:lvl>
    <w:lvl w:ilvl="1" w:tplc="88594221" w:tentative="1">
      <w:start w:val="1"/>
      <w:numFmt w:val="lowerLetter"/>
      <w:lvlText w:val="%2."/>
      <w:lvlJc w:val="left"/>
      <w:pPr>
        <w:ind w:left="1440" w:hanging="360"/>
      </w:pPr>
    </w:lvl>
    <w:lvl w:ilvl="2" w:tplc="88594221" w:tentative="1">
      <w:start w:val="1"/>
      <w:numFmt w:val="lowerRoman"/>
      <w:lvlText w:val="%3."/>
      <w:lvlJc w:val="right"/>
      <w:pPr>
        <w:ind w:left="2160" w:hanging="180"/>
      </w:pPr>
    </w:lvl>
    <w:lvl w:ilvl="3" w:tplc="88594221" w:tentative="1">
      <w:start w:val="1"/>
      <w:numFmt w:val="decimal"/>
      <w:lvlText w:val="%4."/>
      <w:lvlJc w:val="left"/>
      <w:pPr>
        <w:ind w:left="2880" w:hanging="360"/>
      </w:pPr>
    </w:lvl>
    <w:lvl w:ilvl="4" w:tplc="88594221" w:tentative="1">
      <w:start w:val="1"/>
      <w:numFmt w:val="lowerLetter"/>
      <w:lvlText w:val="%5."/>
      <w:lvlJc w:val="left"/>
      <w:pPr>
        <w:ind w:left="3600" w:hanging="360"/>
      </w:pPr>
    </w:lvl>
    <w:lvl w:ilvl="5" w:tplc="88594221" w:tentative="1">
      <w:start w:val="1"/>
      <w:numFmt w:val="lowerRoman"/>
      <w:lvlText w:val="%6."/>
      <w:lvlJc w:val="right"/>
      <w:pPr>
        <w:ind w:left="4320" w:hanging="180"/>
      </w:pPr>
    </w:lvl>
    <w:lvl w:ilvl="6" w:tplc="88594221" w:tentative="1">
      <w:start w:val="1"/>
      <w:numFmt w:val="decimal"/>
      <w:lvlText w:val="%7."/>
      <w:lvlJc w:val="left"/>
      <w:pPr>
        <w:ind w:left="5040" w:hanging="360"/>
      </w:pPr>
    </w:lvl>
    <w:lvl w:ilvl="7" w:tplc="88594221" w:tentative="1">
      <w:start w:val="1"/>
      <w:numFmt w:val="lowerLetter"/>
      <w:lvlText w:val="%8."/>
      <w:lvlJc w:val="left"/>
      <w:pPr>
        <w:ind w:left="5760" w:hanging="360"/>
      </w:pPr>
    </w:lvl>
    <w:lvl w:ilvl="8" w:tplc="8859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7">
    <w:multiLevelType w:val="hybridMultilevel"/>
    <w:lvl w:ilvl="0" w:tplc="41370143">
      <w:start w:val="1"/>
      <w:numFmt w:val="decimal"/>
      <w:lvlText w:val="%1."/>
      <w:lvlJc w:val="left"/>
      <w:pPr>
        <w:ind w:left="720" w:hanging="360"/>
      </w:pPr>
    </w:lvl>
    <w:lvl w:ilvl="1" w:tplc="41370143" w:tentative="1">
      <w:start w:val="1"/>
      <w:numFmt w:val="lowerLetter"/>
      <w:lvlText w:val="%2."/>
      <w:lvlJc w:val="left"/>
      <w:pPr>
        <w:ind w:left="1440" w:hanging="360"/>
      </w:pPr>
    </w:lvl>
    <w:lvl w:ilvl="2" w:tplc="41370143" w:tentative="1">
      <w:start w:val="1"/>
      <w:numFmt w:val="lowerRoman"/>
      <w:lvlText w:val="%3."/>
      <w:lvlJc w:val="right"/>
      <w:pPr>
        <w:ind w:left="2160" w:hanging="180"/>
      </w:pPr>
    </w:lvl>
    <w:lvl w:ilvl="3" w:tplc="41370143" w:tentative="1">
      <w:start w:val="1"/>
      <w:numFmt w:val="decimal"/>
      <w:lvlText w:val="%4."/>
      <w:lvlJc w:val="left"/>
      <w:pPr>
        <w:ind w:left="2880" w:hanging="360"/>
      </w:pPr>
    </w:lvl>
    <w:lvl w:ilvl="4" w:tplc="41370143" w:tentative="1">
      <w:start w:val="1"/>
      <w:numFmt w:val="lowerLetter"/>
      <w:lvlText w:val="%5."/>
      <w:lvlJc w:val="left"/>
      <w:pPr>
        <w:ind w:left="3600" w:hanging="360"/>
      </w:pPr>
    </w:lvl>
    <w:lvl w:ilvl="5" w:tplc="41370143" w:tentative="1">
      <w:start w:val="1"/>
      <w:numFmt w:val="lowerRoman"/>
      <w:lvlText w:val="%6."/>
      <w:lvlJc w:val="right"/>
      <w:pPr>
        <w:ind w:left="4320" w:hanging="180"/>
      </w:pPr>
    </w:lvl>
    <w:lvl w:ilvl="6" w:tplc="41370143" w:tentative="1">
      <w:start w:val="1"/>
      <w:numFmt w:val="decimal"/>
      <w:lvlText w:val="%7."/>
      <w:lvlJc w:val="left"/>
      <w:pPr>
        <w:ind w:left="5040" w:hanging="360"/>
      </w:pPr>
    </w:lvl>
    <w:lvl w:ilvl="7" w:tplc="41370143" w:tentative="1">
      <w:start w:val="1"/>
      <w:numFmt w:val="lowerLetter"/>
      <w:lvlText w:val="%8."/>
      <w:lvlJc w:val="left"/>
      <w:pPr>
        <w:ind w:left="5760" w:hanging="360"/>
      </w:pPr>
    </w:lvl>
    <w:lvl w:ilvl="8" w:tplc="4137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6">
    <w:multiLevelType w:val="hybridMultilevel"/>
    <w:lvl w:ilvl="0" w:tplc="80301679">
      <w:start w:val="1"/>
      <w:numFmt w:val="decimal"/>
      <w:lvlText w:val="%1."/>
      <w:lvlJc w:val="left"/>
      <w:pPr>
        <w:ind w:left="720" w:hanging="360"/>
      </w:pPr>
    </w:lvl>
    <w:lvl w:ilvl="1" w:tplc="80301679" w:tentative="1">
      <w:start w:val="1"/>
      <w:numFmt w:val="lowerLetter"/>
      <w:lvlText w:val="%2."/>
      <w:lvlJc w:val="left"/>
      <w:pPr>
        <w:ind w:left="1440" w:hanging="360"/>
      </w:pPr>
    </w:lvl>
    <w:lvl w:ilvl="2" w:tplc="80301679" w:tentative="1">
      <w:start w:val="1"/>
      <w:numFmt w:val="lowerRoman"/>
      <w:lvlText w:val="%3."/>
      <w:lvlJc w:val="right"/>
      <w:pPr>
        <w:ind w:left="2160" w:hanging="180"/>
      </w:pPr>
    </w:lvl>
    <w:lvl w:ilvl="3" w:tplc="80301679" w:tentative="1">
      <w:start w:val="1"/>
      <w:numFmt w:val="decimal"/>
      <w:lvlText w:val="%4."/>
      <w:lvlJc w:val="left"/>
      <w:pPr>
        <w:ind w:left="2880" w:hanging="360"/>
      </w:pPr>
    </w:lvl>
    <w:lvl w:ilvl="4" w:tplc="80301679" w:tentative="1">
      <w:start w:val="1"/>
      <w:numFmt w:val="lowerLetter"/>
      <w:lvlText w:val="%5."/>
      <w:lvlJc w:val="left"/>
      <w:pPr>
        <w:ind w:left="3600" w:hanging="360"/>
      </w:pPr>
    </w:lvl>
    <w:lvl w:ilvl="5" w:tplc="80301679" w:tentative="1">
      <w:start w:val="1"/>
      <w:numFmt w:val="lowerRoman"/>
      <w:lvlText w:val="%6."/>
      <w:lvlJc w:val="right"/>
      <w:pPr>
        <w:ind w:left="4320" w:hanging="180"/>
      </w:pPr>
    </w:lvl>
    <w:lvl w:ilvl="6" w:tplc="80301679" w:tentative="1">
      <w:start w:val="1"/>
      <w:numFmt w:val="decimal"/>
      <w:lvlText w:val="%7."/>
      <w:lvlJc w:val="left"/>
      <w:pPr>
        <w:ind w:left="5040" w:hanging="360"/>
      </w:pPr>
    </w:lvl>
    <w:lvl w:ilvl="7" w:tplc="80301679" w:tentative="1">
      <w:start w:val="1"/>
      <w:numFmt w:val="lowerLetter"/>
      <w:lvlText w:val="%8."/>
      <w:lvlJc w:val="left"/>
      <w:pPr>
        <w:ind w:left="5760" w:hanging="360"/>
      </w:pPr>
    </w:lvl>
    <w:lvl w:ilvl="8" w:tplc="8030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5">
    <w:multiLevelType w:val="hybridMultilevel"/>
    <w:lvl w:ilvl="0" w:tplc="21143511">
      <w:start w:val="1"/>
      <w:numFmt w:val="decimal"/>
      <w:lvlText w:val="%1."/>
      <w:lvlJc w:val="left"/>
      <w:pPr>
        <w:ind w:left="720" w:hanging="360"/>
      </w:pPr>
    </w:lvl>
    <w:lvl w:ilvl="1" w:tplc="21143511" w:tentative="1">
      <w:start w:val="1"/>
      <w:numFmt w:val="lowerLetter"/>
      <w:lvlText w:val="%2."/>
      <w:lvlJc w:val="left"/>
      <w:pPr>
        <w:ind w:left="1440" w:hanging="360"/>
      </w:pPr>
    </w:lvl>
    <w:lvl w:ilvl="2" w:tplc="21143511" w:tentative="1">
      <w:start w:val="1"/>
      <w:numFmt w:val="lowerRoman"/>
      <w:lvlText w:val="%3."/>
      <w:lvlJc w:val="right"/>
      <w:pPr>
        <w:ind w:left="2160" w:hanging="180"/>
      </w:pPr>
    </w:lvl>
    <w:lvl w:ilvl="3" w:tplc="21143511" w:tentative="1">
      <w:start w:val="1"/>
      <w:numFmt w:val="decimal"/>
      <w:lvlText w:val="%4."/>
      <w:lvlJc w:val="left"/>
      <w:pPr>
        <w:ind w:left="2880" w:hanging="360"/>
      </w:pPr>
    </w:lvl>
    <w:lvl w:ilvl="4" w:tplc="21143511" w:tentative="1">
      <w:start w:val="1"/>
      <w:numFmt w:val="lowerLetter"/>
      <w:lvlText w:val="%5."/>
      <w:lvlJc w:val="left"/>
      <w:pPr>
        <w:ind w:left="3600" w:hanging="360"/>
      </w:pPr>
    </w:lvl>
    <w:lvl w:ilvl="5" w:tplc="21143511" w:tentative="1">
      <w:start w:val="1"/>
      <w:numFmt w:val="lowerRoman"/>
      <w:lvlText w:val="%6."/>
      <w:lvlJc w:val="right"/>
      <w:pPr>
        <w:ind w:left="4320" w:hanging="180"/>
      </w:pPr>
    </w:lvl>
    <w:lvl w:ilvl="6" w:tplc="21143511" w:tentative="1">
      <w:start w:val="1"/>
      <w:numFmt w:val="decimal"/>
      <w:lvlText w:val="%7."/>
      <w:lvlJc w:val="left"/>
      <w:pPr>
        <w:ind w:left="5040" w:hanging="360"/>
      </w:pPr>
    </w:lvl>
    <w:lvl w:ilvl="7" w:tplc="21143511" w:tentative="1">
      <w:start w:val="1"/>
      <w:numFmt w:val="lowerLetter"/>
      <w:lvlText w:val="%8."/>
      <w:lvlJc w:val="left"/>
      <w:pPr>
        <w:ind w:left="5760" w:hanging="360"/>
      </w:pPr>
    </w:lvl>
    <w:lvl w:ilvl="8" w:tplc="2114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4">
    <w:multiLevelType w:val="hybridMultilevel"/>
    <w:lvl w:ilvl="0" w:tplc="30385252">
      <w:start w:val="1"/>
      <w:numFmt w:val="decimal"/>
      <w:lvlText w:val="%1."/>
      <w:lvlJc w:val="left"/>
      <w:pPr>
        <w:ind w:left="720" w:hanging="360"/>
      </w:pPr>
    </w:lvl>
    <w:lvl w:ilvl="1" w:tplc="30385252" w:tentative="1">
      <w:start w:val="1"/>
      <w:numFmt w:val="lowerLetter"/>
      <w:lvlText w:val="%2."/>
      <w:lvlJc w:val="left"/>
      <w:pPr>
        <w:ind w:left="1440" w:hanging="360"/>
      </w:pPr>
    </w:lvl>
    <w:lvl w:ilvl="2" w:tplc="30385252" w:tentative="1">
      <w:start w:val="1"/>
      <w:numFmt w:val="lowerRoman"/>
      <w:lvlText w:val="%3."/>
      <w:lvlJc w:val="right"/>
      <w:pPr>
        <w:ind w:left="2160" w:hanging="180"/>
      </w:pPr>
    </w:lvl>
    <w:lvl w:ilvl="3" w:tplc="30385252" w:tentative="1">
      <w:start w:val="1"/>
      <w:numFmt w:val="decimal"/>
      <w:lvlText w:val="%4."/>
      <w:lvlJc w:val="left"/>
      <w:pPr>
        <w:ind w:left="2880" w:hanging="360"/>
      </w:pPr>
    </w:lvl>
    <w:lvl w:ilvl="4" w:tplc="30385252" w:tentative="1">
      <w:start w:val="1"/>
      <w:numFmt w:val="lowerLetter"/>
      <w:lvlText w:val="%5."/>
      <w:lvlJc w:val="left"/>
      <w:pPr>
        <w:ind w:left="3600" w:hanging="360"/>
      </w:pPr>
    </w:lvl>
    <w:lvl w:ilvl="5" w:tplc="30385252" w:tentative="1">
      <w:start w:val="1"/>
      <w:numFmt w:val="lowerRoman"/>
      <w:lvlText w:val="%6."/>
      <w:lvlJc w:val="right"/>
      <w:pPr>
        <w:ind w:left="4320" w:hanging="180"/>
      </w:pPr>
    </w:lvl>
    <w:lvl w:ilvl="6" w:tplc="30385252" w:tentative="1">
      <w:start w:val="1"/>
      <w:numFmt w:val="decimal"/>
      <w:lvlText w:val="%7."/>
      <w:lvlJc w:val="left"/>
      <w:pPr>
        <w:ind w:left="5040" w:hanging="360"/>
      </w:pPr>
    </w:lvl>
    <w:lvl w:ilvl="7" w:tplc="30385252" w:tentative="1">
      <w:start w:val="1"/>
      <w:numFmt w:val="lowerLetter"/>
      <w:lvlText w:val="%8."/>
      <w:lvlJc w:val="left"/>
      <w:pPr>
        <w:ind w:left="5760" w:hanging="360"/>
      </w:pPr>
    </w:lvl>
    <w:lvl w:ilvl="8" w:tplc="3038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3">
    <w:multiLevelType w:val="hybridMultilevel"/>
    <w:lvl w:ilvl="0" w:tplc="47340211">
      <w:start w:val="1"/>
      <w:numFmt w:val="decimal"/>
      <w:lvlText w:val="%1."/>
      <w:lvlJc w:val="left"/>
      <w:pPr>
        <w:ind w:left="720" w:hanging="360"/>
      </w:pPr>
    </w:lvl>
    <w:lvl w:ilvl="1" w:tplc="47340211" w:tentative="1">
      <w:start w:val="1"/>
      <w:numFmt w:val="lowerLetter"/>
      <w:lvlText w:val="%2."/>
      <w:lvlJc w:val="left"/>
      <w:pPr>
        <w:ind w:left="1440" w:hanging="360"/>
      </w:pPr>
    </w:lvl>
    <w:lvl w:ilvl="2" w:tplc="47340211" w:tentative="1">
      <w:start w:val="1"/>
      <w:numFmt w:val="lowerRoman"/>
      <w:lvlText w:val="%3."/>
      <w:lvlJc w:val="right"/>
      <w:pPr>
        <w:ind w:left="2160" w:hanging="180"/>
      </w:pPr>
    </w:lvl>
    <w:lvl w:ilvl="3" w:tplc="47340211" w:tentative="1">
      <w:start w:val="1"/>
      <w:numFmt w:val="decimal"/>
      <w:lvlText w:val="%4."/>
      <w:lvlJc w:val="left"/>
      <w:pPr>
        <w:ind w:left="2880" w:hanging="360"/>
      </w:pPr>
    </w:lvl>
    <w:lvl w:ilvl="4" w:tplc="47340211" w:tentative="1">
      <w:start w:val="1"/>
      <w:numFmt w:val="lowerLetter"/>
      <w:lvlText w:val="%5."/>
      <w:lvlJc w:val="left"/>
      <w:pPr>
        <w:ind w:left="3600" w:hanging="360"/>
      </w:pPr>
    </w:lvl>
    <w:lvl w:ilvl="5" w:tplc="47340211" w:tentative="1">
      <w:start w:val="1"/>
      <w:numFmt w:val="lowerRoman"/>
      <w:lvlText w:val="%6."/>
      <w:lvlJc w:val="right"/>
      <w:pPr>
        <w:ind w:left="4320" w:hanging="180"/>
      </w:pPr>
    </w:lvl>
    <w:lvl w:ilvl="6" w:tplc="47340211" w:tentative="1">
      <w:start w:val="1"/>
      <w:numFmt w:val="decimal"/>
      <w:lvlText w:val="%7."/>
      <w:lvlJc w:val="left"/>
      <w:pPr>
        <w:ind w:left="5040" w:hanging="360"/>
      </w:pPr>
    </w:lvl>
    <w:lvl w:ilvl="7" w:tplc="47340211" w:tentative="1">
      <w:start w:val="1"/>
      <w:numFmt w:val="lowerLetter"/>
      <w:lvlText w:val="%8."/>
      <w:lvlJc w:val="left"/>
      <w:pPr>
        <w:ind w:left="5760" w:hanging="360"/>
      </w:pPr>
    </w:lvl>
    <w:lvl w:ilvl="8" w:tplc="4734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2">
    <w:multiLevelType w:val="hybridMultilevel"/>
    <w:lvl w:ilvl="0" w:tplc="60075197">
      <w:start w:val="1"/>
      <w:numFmt w:val="decimal"/>
      <w:lvlText w:val="%1."/>
      <w:lvlJc w:val="left"/>
      <w:pPr>
        <w:ind w:left="720" w:hanging="360"/>
      </w:pPr>
    </w:lvl>
    <w:lvl w:ilvl="1" w:tplc="60075197" w:tentative="1">
      <w:start w:val="1"/>
      <w:numFmt w:val="lowerLetter"/>
      <w:lvlText w:val="%2."/>
      <w:lvlJc w:val="left"/>
      <w:pPr>
        <w:ind w:left="1440" w:hanging="360"/>
      </w:pPr>
    </w:lvl>
    <w:lvl w:ilvl="2" w:tplc="60075197" w:tentative="1">
      <w:start w:val="1"/>
      <w:numFmt w:val="lowerRoman"/>
      <w:lvlText w:val="%3."/>
      <w:lvlJc w:val="right"/>
      <w:pPr>
        <w:ind w:left="2160" w:hanging="180"/>
      </w:pPr>
    </w:lvl>
    <w:lvl w:ilvl="3" w:tplc="60075197" w:tentative="1">
      <w:start w:val="1"/>
      <w:numFmt w:val="decimal"/>
      <w:lvlText w:val="%4."/>
      <w:lvlJc w:val="left"/>
      <w:pPr>
        <w:ind w:left="2880" w:hanging="360"/>
      </w:pPr>
    </w:lvl>
    <w:lvl w:ilvl="4" w:tplc="60075197" w:tentative="1">
      <w:start w:val="1"/>
      <w:numFmt w:val="lowerLetter"/>
      <w:lvlText w:val="%5."/>
      <w:lvlJc w:val="left"/>
      <w:pPr>
        <w:ind w:left="3600" w:hanging="360"/>
      </w:pPr>
    </w:lvl>
    <w:lvl w:ilvl="5" w:tplc="60075197" w:tentative="1">
      <w:start w:val="1"/>
      <w:numFmt w:val="lowerRoman"/>
      <w:lvlText w:val="%6."/>
      <w:lvlJc w:val="right"/>
      <w:pPr>
        <w:ind w:left="4320" w:hanging="180"/>
      </w:pPr>
    </w:lvl>
    <w:lvl w:ilvl="6" w:tplc="60075197" w:tentative="1">
      <w:start w:val="1"/>
      <w:numFmt w:val="decimal"/>
      <w:lvlText w:val="%7."/>
      <w:lvlJc w:val="left"/>
      <w:pPr>
        <w:ind w:left="5040" w:hanging="360"/>
      </w:pPr>
    </w:lvl>
    <w:lvl w:ilvl="7" w:tplc="60075197" w:tentative="1">
      <w:start w:val="1"/>
      <w:numFmt w:val="lowerLetter"/>
      <w:lvlText w:val="%8."/>
      <w:lvlJc w:val="left"/>
      <w:pPr>
        <w:ind w:left="5760" w:hanging="360"/>
      </w:pPr>
    </w:lvl>
    <w:lvl w:ilvl="8" w:tplc="60075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1">
    <w:multiLevelType w:val="hybridMultilevel"/>
    <w:lvl w:ilvl="0" w:tplc="39406511">
      <w:start w:val="1"/>
      <w:numFmt w:val="decimal"/>
      <w:lvlText w:val="%1."/>
      <w:lvlJc w:val="left"/>
      <w:pPr>
        <w:ind w:left="720" w:hanging="360"/>
      </w:pPr>
    </w:lvl>
    <w:lvl w:ilvl="1" w:tplc="39406511" w:tentative="1">
      <w:start w:val="1"/>
      <w:numFmt w:val="lowerLetter"/>
      <w:lvlText w:val="%2."/>
      <w:lvlJc w:val="left"/>
      <w:pPr>
        <w:ind w:left="1440" w:hanging="360"/>
      </w:pPr>
    </w:lvl>
    <w:lvl w:ilvl="2" w:tplc="39406511" w:tentative="1">
      <w:start w:val="1"/>
      <w:numFmt w:val="lowerRoman"/>
      <w:lvlText w:val="%3."/>
      <w:lvlJc w:val="right"/>
      <w:pPr>
        <w:ind w:left="2160" w:hanging="180"/>
      </w:pPr>
    </w:lvl>
    <w:lvl w:ilvl="3" w:tplc="39406511" w:tentative="1">
      <w:start w:val="1"/>
      <w:numFmt w:val="decimal"/>
      <w:lvlText w:val="%4."/>
      <w:lvlJc w:val="left"/>
      <w:pPr>
        <w:ind w:left="2880" w:hanging="360"/>
      </w:pPr>
    </w:lvl>
    <w:lvl w:ilvl="4" w:tplc="39406511" w:tentative="1">
      <w:start w:val="1"/>
      <w:numFmt w:val="lowerLetter"/>
      <w:lvlText w:val="%5."/>
      <w:lvlJc w:val="left"/>
      <w:pPr>
        <w:ind w:left="3600" w:hanging="360"/>
      </w:pPr>
    </w:lvl>
    <w:lvl w:ilvl="5" w:tplc="39406511" w:tentative="1">
      <w:start w:val="1"/>
      <w:numFmt w:val="lowerRoman"/>
      <w:lvlText w:val="%6."/>
      <w:lvlJc w:val="right"/>
      <w:pPr>
        <w:ind w:left="4320" w:hanging="180"/>
      </w:pPr>
    </w:lvl>
    <w:lvl w:ilvl="6" w:tplc="39406511" w:tentative="1">
      <w:start w:val="1"/>
      <w:numFmt w:val="decimal"/>
      <w:lvlText w:val="%7."/>
      <w:lvlJc w:val="left"/>
      <w:pPr>
        <w:ind w:left="5040" w:hanging="360"/>
      </w:pPr>
    </w:lvl>
    <w:lvl w:ilvl="7" w:tplc="39406511" w:tentative="1">
      <w:start w:val="1"/>
      <w:numFmt w:val="lowerLetter"/>
      <w:lvlText w:val="%8."/>
      <w:lvlJc w:val="left"/>
      <w:pPr>
        <w:ind w:left="5760" w:hanging="360"/>
      </w:pPr>
    </w:lvl>
    <w:lvl w:ilvl="8" w:tplc="3940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0">
    <w:multiLevelType w:val="hybridMultilevel"/>
    <w:lvl w:ilvl="0" w:tplc="59362671">
      <w:start w:val="1"/>
      <w:numFmt w:val="decimal"/>
      <w:lvlText w:val="%1."/>
      <w:lvlJc w:val="left"/>
      <w:pPr>
        <w:ind w:left="720" w:hanging="360"/>
      </w:pPr>
    </w:lvl>
    <w:lvl w:ilvl="1" w:tplc="59362671" w:tentative="1">
      <w:start w:val="1"/>
      <w:numFmt w:val="lowerLetter"/>
      <w:lvlText w:val="%2."/>
      <w:lvlJc w:val="left"/>
      <w:pPr>
        <w:ind w:left="1440" w:hanging="360"/>
      </w:pPr>
    </w:lvl>
    <w:lvl w:ilvl="2" w:tplc="59362671" w:tentative="1">
      <w:start w:val="1"/>
      <w:numFmt w:val="lowerRoman"/>
      <w:lvlText w:val="%3."/>
      <w:lvlJc w:val="right"/>
      <w:pPr>
        <w:ind w:left="2160" w:hanging="180"/>
      </w:pPr>
    </w:lvl>
    <w:lvl w:ilvl="3" w:tplc="59362671" w:tentative="1">
      <w:start w:val="1"/>
      <w:numFmt w:val="decimal"/>
      <w:lvlText w:val="%4."/>
      <w:lvlJc w:val="left"/>
      <w:pPr>
        <w:ind w:left="2880" w:hanging="360"/>
      </w:pPr>
    </w:lvl>
    <w:lvl w:ilvl="4" w:tplc="59362671" w:tentative="1">
      <w:start w:val="1"/>
      <w:numFmt w:val="lowerLetter"/>
      <w:lvlText w:val="%5."/>
      <w:lvlJc w:val="left"/>
      <w:pPr>
        <w:ind w:left="3600" w:hanging="360"/>
      </w:pPr>
    </w:lvl>
    <w:lvl w:ilvl="5" w:tplc="59362671" w:tentative="1">
      <w:start w:val="1"/>
      <w:numFmt w:val="lowerRoman"/>
      <w:lvlText w:val="%6."/>
      <w:lvlJc w:val="right"/>
      <w:pPr>
        <w:ind w:left="4320" w:hanging="180"/>
      </w:pPr>
    </w:lvl>
    <w:lvl w:ilvl="6" w:tplc="59362671" w:tentative="1">
      <w:start w:val="1"/>
      <w:numFmt w:val="decimal"/>
      <w:lvlText w:val="%7."/>
      <w:lvlJc w:val="left"/>
      <w:pPr>
        <w:ind w:left="5040" w:hanging="360"/>
      </w:pPr>
    </w:lvl>
    <w:lvl w:ilvl="7" w:tplc="59362671" w:tentative="1">
      <w:start w:val="1"/>
      <w:numFmt w:val="lowerLetter"/>
      <w:lvlText w:val="%8."/>
      <w:lvlJc w:val="left"/>
      <w:pPr>
        <w:ind w:left="5760" w:hanging="360"/>
      </w:pPr>
    </w:lvl>
    <w:lvl w:ilvl="8" w:tplc="5936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9">
    <w:multiLevelType w:val="hybridMultilevel"/>
    <w:lvl w:ilvl="0" w:tplc="92905300">
      <w:start w:val="1"/>
      <w:numFmt w:val="decimal"/>
      <w:lvlText w:val="%1."/>
      <w:lvlJc w:val="left"/>
      <w:pPr>
        <w:ind w:left="720" w:hanging="360"/>
      </w:pPr>
    </w:lvl>
    <w:lvl w:ilvl="1" w:tplc="92905300" w:tentative="1">
      <w:start w:val="1"/>
      <w:numFmt w:val="lowerLetter"/>
      <w:lvlText w:val="%2."/>
      <w:lvlJc w:val="left"/>
      <w:pPr>
        <w:ind w:left="1440" w:hanging="360"/>
      </w:pPr>
    </w:lvl>
    <w:lvl w:ilvl="2" w:tplc="92905300" w:tentative="1">
      <w:start w:val="1"/>
      <w:numFmt w:val="lowerRoman"/>
      <w:lvlText w:val="%3."/>
      <w:lvlJc w:val="right"/>
      <w:pPr>
        <w:ind w:left="2160" w:hanging="180"/>
      </w:pPr>
    </w:lvl>
    <w:lvl w:ilvl="3" w:tplc="92905300" w:tentative="1">
      <w:start w:val="1"/>
      <w:numFmt w:val="decimal"/>
      <w:lvlText w:val="%4."/>
      <w:lvlJc w:val="left"/>
      <w:pPr>
        <w:ind w:left="2880" w:hanging="360"/>
      </w:pPr>
    </w:lvl>
    <w:lvl w:ilvl="4" w:tplc="92905300" w:tentative="1">
      <w:start w:val="1"/>
      <w:numFmt w:val="lowerLetter"/>
      <w:lvlText w:val="%5."/>
      <w:lvlJc w:val="left"/>
      <w:pPr>
        <w:ind w:left="3600" w:hanging="360"/>
      </w:pPr>
    </w:lvl>
    <w:lvl w:ilvl="5" w:tplc="92905300" w:tentative="1">
      <w:start w:val="1"/>
      <w:numFmt w:val="lowerRoman"/>
      <w:lvlText w:val="%6."/>
      <w:lvlJc w:val="right"/>
      <w:pPr>
        <w:ind w:left="4320" w:hanging="180"/>
      </w:pPr>
    </w:lvl>
    <w:lvl w:ilvl="6" w:tplc="92905300" w:tentative="1">
      <w:start w:val="1"/>
      <w:numFmt w:val="decimal"/>
      <w:lvlText w:val="%7."/>
      <w:lvlJc w:val="left"/>
      <w:pPr>
        <w:ind w:left="5040" w:hanging="360"/>
      </w:pPr>
    </w:lvl>
    <w:lvl w:ilvl="7" w:tplc="92905300" w:tentative="1">
      <w:start w:val="1"/>
      <w:numFmt w:val="lowerLetter"/>
      <w:lvlText w:val="%8."/>
      <w:lvlJc w:val="left"/>
      <w:pPr>
        <w:ind w:left="5760" w:hanging="360"/>
      </w:pPr>
    </w:lvl>
    <w:lvl w:ilvl="8" w:tplc="9290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8">
    <w:multiLevelType w:val="hybridMultilevel"/>
    <w:lvl w:ilvl="0" w:tplc="29413569">
      <w:start w:val="1"/>
      <w:numFmt w:val="decimal"/>
      <w:lvlText w:val="%1."/>
      <w:lvlJc w:val="left"/>
      <w:pPr>
        <w:ind w:left="720" w:hanging="360"/>
      </w:pPr>
    </w:lvl>
    <w:lvl w:ilvl="1" w:tplc="29413569" w:tentative="1">
      <w:start w:val="1"/>
      <w:numFmt w:val="lowerLetter"/>
      <w:lvlText w:val="%2."/>
      <w:lvlJc w:val="left"/>
      <w:pPr>
        <w:ind w:left="1440" w:hanging="360"/>
      </w:pPr>
    </w:lvl>
    <w:lvl w:ilvl="2" w:tplc="29413569" w:tentative="1">
      <w:start w:val="1"/>
      <w:numFmt w:val="lowerRoman"/>
      <w:lvlText w:val="%3."/>
      <w:lvlJc w:val="right"/>
      <w:pPr>
        <w:ind w:left="2160" w:hanging="180"/>
      </w:pPr>
    </w:lvl>
    <w:lvl w:ilvl="3" w:tplc="29413569" w:tentative="1">
      <w:start w:val="1"/>
      <w:numFmt w:val="decimal"/>
      <w:lvlText w:val="%4."/>
      <w:lvlJc w:val="left"/>
      <w:pPr>
        <w:ind w:left="2880" w:hanging="360"/>
      </w:pPr>
    </w:lvl>
    <w:lvl w:ilvl="4" w:tplc="29413569" w:tentative="1">
      <w:start w:val="1"/>
      <w:numFmt w:val="lowerLetter"/>
      <w:lvlText w:val="%5."/>
      <w:lvlJc w:val="left"/>
      <w:pPr>
        <w:ind w:left="3600" w:hanging="360"/>
      </w:pPr>
    </w:lvl>
    <w:lvl w:ilvl="5" w:tplc="29413569" w:tentative="1">
      <w:start w:val="1"/>
      <w:numFmt w:val="lowerRoman"/>
      <w:lvlText w:val="%6."/>
      <w:lvlJc w:val="right"/>
      <w:pPr>
        <w:ind w:left="4320" w:hanging="180"/>
      </w:pPr>
    </w:lvl>
    <w:lvl w:ilvl="6" w:tplc="29413569" w:tentative="1">
      <w:start w:val="1"/>
      <w:numFmt w:val="decimal"/>
      <w:lvlText w:val="%7."/>
      <w:lvlJc w:val="left"/>
      <w:pPr>
        <w:ind w:left="5040" w:hanging="360"/>
      </w:pPr>
    </w:lvl>
    <w:lvl w:ilvl="7" w:tplc="29413569" w:tentative="1">
      <w:start w:val="1"/>
      <w:numFmt w:val="lowerLetter"/>
      <w:lvlText w:val="%8."/>
      <w:lvlJc w:val="left"/>
      <w:pPr>
        <w:ind w:left="5760" w:hanging="360"/>
      </w:pPr>
    </w:lvl>
    <w:lvl w:ilvl="8" w:tplc="2941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7">
    <w:multiLevelType w:val="hybridMultilevel"/>
    <w:lvl w:ilvl="0" w:tplc="73887921">
      <w:start w:val="1"/>
      <w:numFmt w:val="decimal"/>
      <w:lvlText w:val="%1."/>
      <w:lvlJc w:val="left"/>
      <w:pPr>
        <w:ind w:left="720" w:hanging="360"/>
      </w:pPr>
    </w:lvl>
    <w:lvl w:ilvl="1" w:tplc="73887921" w:tentative="1">
      <w:start w:val="1"/>
      <w:numFmt w:val="lowerLetter"/>
      <w:lvlText w:val="%2."/>
      <w:lvlJc w:val="left"/>
      <w:pPr>
        <w:ind w:left="1440" w:hanging="360"/>
      </w:pPr>
    </w:lvl>
    <w:lvl w:ilvl="2" w:tplc="73887921" w:tentative="1">
      <w:start w:val="1"/>
      <w:numFmt w:val="lowerRoman"/>
      <w:lvlText w:val="%3."/>
      <w:lvlJc w:val="right"/>
      <w:pPr>
        <w:ind w:left="2160" w:hanging="180"/>
      </w:pPr>
    </w:lvl>
    <w:lvl w:ilvl="3" w:tplc="73887921" w:tentative="1">
      <w:start w:val="1"/>
      <w:numFmt w:val="decimal"/>
      <w:lvlText w:val="%4."/>
      <w:lvlJc w:val="left"/>
      <w:pPr>
        <w:ind w:left="2880" w:hanging="360"/>
      </w:pPr>
    </w:lvl>
    <w:lvl w:ilvl="4" w:tplc="73887921" w:tentative="1">
      <w:start w:val="1"/>
      <w:numFmt w:val="lowerLetter"/>
      <w:lvlText w:val="%5."/>
      <w:lvlJc w:val="left"/>
      <w:pPr>
        <w:ind w:left="3600" w:hanging="360"/>
      </w:pPr>
    </w:lvl>
    <w:lvl w:ilvl="5" w:tplc="73887921" w:tentative="1">
      <w:start w:val="1"/>
      <w:numFmt w:val="lowerRoman"/>
      <w:lvlText w:val="%6."/>
      <w:lvlJc w:val="right"/>
      <w:pPr>
        <w:ind w:left="4320" w:hanging="180"/>
      </w:pPr>
    </w:lvl>
    <w:lvl w:ilvl="6" w:tplc="73887921" w:tentative="1">
      <w:start w:val="1"/>
      <w:numFmt w:val="decimal"/>
      <w:lvlText w:val="%7."/>
      <w:lvlJc w:val="left"/>
      <w:pPr>
        <w:ind w:left="5040" w:hanging="360"/>
      </w:pPr>
    </w:lvl>
    <w:lvl w:ilvl="7" w:tplc="73887921" w:tentative="1">
      <w:start w:val="1"/>
      <w:numFmt w:val="lowerLetter"/>
      <w:lvlText w:val="%8."/>
      <w:lvlJc w:val="left"/>
      <w:pPr>
        <w:ind w:left="5760" w:hanging="360"/>
      </w:pPr>
    </w:lvl>
    <w:lvl w:ilvl="8" w:tplc="7388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6">
    <w:multiLevelType w:val="hybridMultilevel"/>
    <w:lvl w:ilvl="0" w:tplc="55293454">
      <w:start w:val="1"/>
      <w:numFmt w:val="decimal"/>
      <w:lvlText w:val="%1."/>
      <w:lvlJc w:val="left"/>
      <w:pPr>
        <w:ind w:left="720" w:hanging="360"/>
      </w:pPr>
    </w:lvl>
    <w:lvl w:ilvl="1" w:tplc="55293454" w:tentative="1">
      <w:start w:val="1"/>
      <w:numFmt w:val="lowerLetter"/>
      <w:lvlText w:val="%2."/>
      <w:lvlJc w:val="left"/>
      <w:pPr>
        <w:ind w:left="1440" w:hanging="360"/>
      </w:pPr>
    </w:lvl>
    <w:lvl w:ilvl="2" w:tplc="55293454" w:tentative="1">
      <w:start w:val="1"/>
      <w:numFmt w:val="lowerRoman"/>
      <w:lvlText w:val="%3."/>
      <w:lvlJc w:val="right"/>
      <w:pPr>
        <w:ind w:left="2160" w:hanging="180"/>
      </w:pPr>
    </w:lvl>
    <w:lvl w:ilvl="3" w:tplc="55293454" w:tentative="1">
      <w:start w:val="1"/>
      <w:numFmt w:val="decimal"/>
      <w:lvlText w:val="%4."/>
      <w:lvlJc w:val="left"/>
      <w:pPr>
        <w:ind w:left="2880" w:hanging="360"/>
      </w:pPr>
    </w:lvl>
    <w:lvl w:ilvl="4" w:tplc="55293454" w:tentative="1">
      <w:start w:val="1"/>
      <w:numFmt w:val="lowerLetter"/>
      <w:lvlText w:val="%5."/>
      <w:lvlJc w:val="left"/>
      <w:pPr>
        <w:ind w:left="3600" w:hanging="360"/>
      </w:pPr>
    </w:lvl>
    <w:lvl w:ilvl="5" w:tplc="55293454" w:tentative="1">
      <w:start w:val="1"/>
      <w:numFmt w:val="lowerRoman"/>
      <w:lvlText w:val="%6."/>
      <w:lvlJc w:val="right"/>
      <w:pPr>
        <w:ind w:left="4320" w:hanging="180"/>
      </w:pPr>
    </w:lvl>
    <w:lvl w:ilvl="6" w:tplc="55293454" w:tentative="1">
      <w:start w:val="1"/>
      <w:numFmt w:val="decimal"/>
      <w:lvlText w:val="%7."/>
      <w:lvlJc w:val="left"/>
      <w:pPr>
        <w:ind w:left="5040" w:hanging="360"/>
      </w:pPr>
    </w:lvl>
    <w:lvl w:ilvl="7" w:tplc="55293454" w:tentative="1">
      <w:start w:val="1"/>
      <w:numFmt w:val="lowerLetter"/>
      <w:lvlText w:val="%8."/>
      <w:lvlJc w:val="left"/>
      <w:pPr>
        <w:ind w:left="5760" w:hanging="360"/>
      </w:pPr>
    </w:lvl>
    <w:lvl w:ilvl="8" w:tplc="5529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5">
    <w:multiLevelType w:val="hybridMultilevel"/>
    <w:lvl w:ilvl="0" w:tplc="45927404">
      <w:start w:val="1"/>
      <w:numFmt w:val="decimal"/>
      <w:lvlText w:val="%1."/>
      <w:lvlJc w:val="left"/>
      <w:pPr>
        <w:ind w:left="720" w:hanging="360"/>
      </w:pPr>
    </w:lvl>
    <w:lvl w:ilvl="1" w:tplc="45927404" w:tentative="1">
      <w:start w:val="1"/>
      <w:numFmt w:val="lowerLetter"/>
      <w:lvlText w:val="%2."/>
      <w:lvlJc w:val="left"/>
      <w:pPr>
        <w:ind w:left="1440" w:hanging="360"/>
      </w:pPr>
    </w:lvl>
    <w:lvl w:ilvl="2" w:tplc="45927404" w:tentative="1">
      <w:start w:val="1"/>
      <w:numFmt w:val="lowerRoman"/>
      <w:lvlText w:val="%3."/>
      <w:lvlJc w:val="right"/>
      <w:pPr>
        <w:ind w:left="2160" w:hanging="180"/>
      </w:pPr>
    </w:lvl>
    <w:lvl w:ilvl="3" w:tplc="45927404" w:tentative="1">
      <w:start w:val="1"/>
      <w:numFmt w:val="decimal"/>
      <w:lvlText w:val="%4."/>
      <w:lvlJc w:val="left"/>
      <w:pPr>
        <w:ind w:left="2880" w:hanging="360"/>
      </w:pPr>
    </w:lvl>
    <w:lvl w:ilvl="4" w:tplc="45927404" w:tentative="1">
      <w:start w:val="1"/>
      <w:numFmt w:val="lowerLetter"/>
      <w:lvlText w:val="%5."/>
      <w:lvlJc w:val="left"/>
      <w:pPr>
        <w:ind w:left="3600" w:hanging="360"/>
      </w:pPr>
    </w:lvl>
    <w:lvl w:ilvl="5" w:tplc="45927404" w:tentative="1">
      <w:start w:val="1"/>
      <w:numFmt w:val="lowerRoman"/>
      <w:lvlText w:val="%6."/>
      <w:lvlJc w:val="right"/>
      <w:pPr>
        <w:ind w:left="4320" w:hanging="180"/>
      </w:pPr>
    </w:lvl>
    <w:lvl w:ilvl="6" w:tplc="45927404" w:tentative="1">
      <w:start w:val="1"/>
      <w:numFmt w:val="decimal"/>
      <w:lvlText w:val="%7."/>
      <w:lvlJc w:val="left"/>
      <w:pPr>
        <w:ind w:left="5040" w:hanging="360"/>
      </w:pPr>
    </w:lvl>
    <w:lvl w:ilvl="7" w:tplc="45927404" w:tentative="1">
      <w:start w:val="1"/>
      <w:numFmt w:val="lowerLetter"/>
      <w:lvlText w:val="%8."/>
      <w:lvlJc w:val="left"/>
      <w:pPr>
        <w:ind w:left="5760" w:hanging="360"/>
      </w:pPr>
    </w:lvl>
    <w:lvl w:ilvl="8" w:tplc="45927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4">
    <w:multiLevelType w:val="hybridMultilevel"/>
    <w:lvl w:ilvl="0" w:tplc="84008311">
      <w:start w:val="1"/>
      <w:numFmt w:val="decimal"/>
      <w:lvlText w:val="%1."/>
      <w:lvlJc w:val="left"/>
      <w:pPr>
        <w:ind w:left="720" w:hanging="360"/>
      </w:pPr>
    </w:lvl>
    <w:lvl w:ilvl="1" w:tplc="84008311" w:tentative="1">
      <w:start w:val="1"/>
      <w:numFmt w:val="lowerLetter"/>
      <w:lvlText w:val="%2."/>
      <w:lvlJc w:val="left"/>
      <w:pPr>
        <w:ind w:left="1440" w:hanging="360"/>
      </w:pPr>
    </w:lvl>
    <w:lvl w:ilvl="2" w:tplc="84008311" w:tentative="1">
      <w:start w:val="1"/>
      <w:numFmt w:val="lowerRoman"/>
      <w:lvlText w:val="%3."/>
      <w:lvlJc w:val="right"/>
      <w:pPr>
        <w:ind w:left="2160" w:hanging="180"/>
      </w:pPr>
    </w:lvl>
    <w:lvl w:ilvl="3" w:tplc="84008311" w:tentative="1">
      <w:start w:val="1"/>
      <w:numFmt w:val="decimal"/>
      <w:lvlText w:val="%4."/>
      <w:lvlJc w:val="left"/>
      <w:pPr>
        <w:ind w:left="2880" w:hanging="360"/>
      </w:pPr>
    </w:lvl>
    <w:lvl w:ilvl="4" w:tplc="84008311" w:tentative="1">
      <w:start w:val="1"/>
      <w:numFmt w:val="lowerLetter"/>
      <w:lvlText w:val="%5."/>
      <w:lvlJc w:val="left"/>
      <w:pPr>
        <w:ind w:left="3600" w:hanging="360"/>
      </w:pPr>
    </w:lvl>
    <w:lvl w:ilvl="5" w:tplc="84008311" w:tentative="1">
      <w:start w:val="1"/>
      <w:numFmt w:val="lowerRoman"/>
      <w:lvlText w:val="%6."/>
      <w:lvlJc w:val="right"/>
      <w:pPr>
        <w:ind w:left="4320" w:hanging="180"/>
      </w:pPr>
    </w:lvl>
    <w:lvl w:ilvl="6" w:tplc="84008311" w:tentative="1">
      <w:start w:val="1"/>
      <w:numFmt w:val="decimal"/>
      <w:lvlText w:val="%7."/>
      <w:lvlJc w:val="left"/>
      <w:pPr>
        <w:ind w:left="5040" w:hanging="360"/>
      </w:pPr>
    </w:lvl>
    <w:lvl w:ilvl="7" w:tplc="84008311" w:tentative="1">
      <w:start w:val="1"/>
      <w:numFmt w:val="lowerLetter"/>
      <w:lvlText w:val="%8."/>
      <w:lvlJc w:val="left"/>
      <w:pPr>
        <w:ind w:left="5760" w:hanging="360"/>
      </w:pPr>
    </w:lvl>
    <w:lvl w:ilvl="8" w:tplc="84008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3">
    <w:multiLevelType w:val="hybridMultilevel"/>
    <w:lvl w:ilvl="0" w:tplc="52928073">
      <w:start w:val="1"/>
      <w:numFmt w:val="decimal"/>
      <w:lvlText w:val="%1."/>
      <w:lvlJc w:val="left"/>
      <w:pPr>
        <w:ind w:left="720" w:hanging="360"/>
      </w:pPr>
    </w:lvl>
    <w:lvl w:ilvl="1" w:tplc="52928073" w:tentative="1">
      <w:start w:val="1"/>
      <w:numFmt w:val="lowerLetter"/>
      <w:lvlText w:val="%2."/>
      <w:lvlJc w:val="left"/>
      <w:pPr>
        <w:ind w:left="1440" w:hanging="360"/>
      </w:pPr>
    </w:lvl>
    <w:lvl w:ilvl="2" w:tplc="52928073" w:tentative="1">
      <w:start w:val="1"/>
      <w:numFmt w:val="lowerRoman"/>
      <w:lvlText w:val="%3."/>
      <w:lvlJc w:val="right"/>
      <w:pPr>
        <w:ind w:left="2160" w:hanging="180"/>
      </w:pPr>
    </w:lvl>
    <w:lvl w:ilvl="3" w:tplc="52928073" w:tentative="1">
      <w:start w:val="1"/>
      <w:numFmt w:val="decimal"/>
      <w:lvlText w:val="%4."/>
      <w:lvlJc w:val="left"/>
      <w:pPr>
        <w:ind w:left="2880" w:hanging="360"/>
      </w:pPr>
    </w:lvl>
    <w:lvl w:ilvl="4" w:tplc="52928073" w:tentative="1">
      <w:start w:val="1"/>
      <w:numFmt w:val="lowerLetter"/>
      <w:lvlText w:val="%5."/>
      <w:lvlJc w:val="left"/>
      <w:pPr>
        <w:ind w:left="3600" w:hanging="360"/>
      </w:pPr>
    </w:lvl>
    <w:lvl w:ilvl="5" w:tplc="52928073" w:tentative="1">
      <w:start w:val="1"/>
      <w:numFmt w:val="lowerRoman"/>
      <w:lvlText w:val="%6."/>
      <w:lvlJc w:val="right"/>
      <w:pPr>
        <w:ind w:left="4320" w:hanging="180"/>
      </w:pPr>
    </w:lvl>
    <w:lvl w:ilvl="6" w:tplc="52928073" w:tentative="1">
      <w:start w:val="1"/>
      <w:numFmt w:val="decimal"/>
      <w:lvlText w:val="%7."/>
      <w:lvlJc w:val="left"/>
      <w:pPr>
        <w:ind w:left="5040" w:hanging="360"/>
      </w:pPr>
    </w:lvl>
    <w:lvl w:ilvl="7" w:tplc="52928073" w:tentative="1">
      <w:start w:val="1"/>
      <w:numFmt w:val="lowerLetter"/>
      <w:lvlText w:val="%8."/>
      <w:lvlJc w:val="left"/>
      <w:pPr>
        <w:ind w:left="5760" w:hanging="360"/>
      </w:pPr>
    </w:lvl>
    <w:lvl w:ilvl="8" w:tplc="5292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2">
    <w:multiLevelType w:val="hybridMultilevel"/>
    <w:lvl w:ilvl="0" w:tplc="42044765">
      <w:start w:val="1"/>
      <w:numFmt w:val="decimal"/>
      <w:lvlText w:val="%1."/>
      <w:lvlJc w:val="left"/>
      <w:pPr>
        <w:ind w:left="720" w:hanging="360"/>
      </w:pPr>
    </w:lvl>
    <w:lvl w:ilvl="1" w:tplc="42044765" w:tentative="1">
      <w:start w:val="1"/>
      <w:numFmt w:val="lowerLetter"/>
      <w:lvlText w:val="%2."/>
      <w:lvlJc w:val="left"/>
      <w:pPr>
        <w:ind w:left="1440" w:hanging="360"/>
      </w:pPr>
    </w:lvl>
    <w:lvl w:ilvl="2" w:tplc="42044765" w:tentative="1">
      <w:start w:val="1"/>
      <w:numFmt w:val="lowerRoman"/>
      <w:lvlText w:val="%3."/>
      <w:lvlJc w:val="right"/>
      <w:pPr>
        <w:ind w:left="2160" w:hanging="180"/>
      </w:pPr>
    </w:lvl>
    <w:lvl w:ilvl="3" w:tplc="42044765" w:tentative="1">
      <w:start w:val="1"/>
      <w:numFmt w:val="decimal"/>
      <w:lvlText w:val="%4."/>
      <w:lvlJc w:val="left"/>
      <w:pPr>
        <w:ind w:left="2880" w:hanging="360"/>
      </w:pPr>
    </w:lvl>
    <w:lvl w:ilvl="4" w:tplc="42044765" w:tentative="1">
      <w:start w:val="1"/>
      <w:numFmt w:val="lowerLetter"/>
      <w:lvlText w:val="%5."/>
      <w:lvlJc w:val="left"/>
      <w:pPr>
        <w:ind w:left="3600" w:hanging="360"/>
      </w:pPr>
    </w:lvl>
    <w:lvl w:ilvl="5" w:tplc="42044765" w:tentative="1">
      <w:start w:val="1"/>
      <w:numFmt w:val="lowerRoman"/>
      <w:lvlText w:val="%6."/>
      <w:lvlJc w:val="right"/>
      <w:pPr>
        <w:ind w:left="4320" w:hanging="180"/>
      </w:pPr>
    </w:lvl>
    <w:lvl w:ilvl="6" w:tplc="42044765" w:tentative="1">
      <w:start w:val="1"/>
      <w:numFmt w:val="decimal"/>
      <w:lvlText w:val="%7."/>
      <w:lvlJc w:val="left"/>
      <w:pPr>
        <w:ind w:left="5040" w:hanging="360"/>
      </w:pPr>
    </w:lvl>
    <w:lvl w:ilvl="7" w:tplc="42044765" w:tentative="1">
      <w:start w:val="1"/>
      <w:numFmt w:val="lowerLetter"/>
      <w:lvlText w:val="%8."/>
      <w:lvlJc w:val="left"/>
      <w:pPr>
        <w:ind w:left="5760" w:hanging="360"/>
      </w:pPr>
    </w:lvl>
    <w:lvl w:ilvl="8" w:tplc="4204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1">
    <w:multiLevelType w:val="hybridMultilevel"/>
    <w:lvl w:ilvl="0" w:tplc="81004553">
      <w:start w:val="1"/>
      <w:numFmt w:val="decimal"/>
      <w:lvlText w:val="%1."/>
      <w:lvlJc w:val="left"/>
      <w:pPr>
        <w:ind w:left="720" w:hanging="360"/>
      </w:pPr>
    </w:lvl>
    <w:lvl w:ilvl="1" w:tplc="81004553" w:tentative="1">
      <w:start w:val="1"/>
      <w:numFmt w:val="lowerLetter"/>
      <w:lvlText w:val="%2."/>
      <w:lvlJc w:val="left"/>
      <w:pPr>
        <w:ind w:left="1440" w:hanging="360"/>
      </w:pPr>
    </w:lvl>
    <w:lvl w:ilvl="2" w:tplc="81004553" w:tentative="1">
      <w:start w:val="1"/>
      <w:numFmt w:val="lowerRoman"/>
      <w:lvlText w:val="%3."/>
      <w:lvlJc w:val="right"/>
      <w:pPr>
        <w:ind w:left="2160" w:hanging="180"/>
      </w:pPr>
    </w:lvl>
    <w:lvl w:ilvl="3" w:tplc="81004553" w:tentative="1">
      <w:start w:val="1"/>
      <w:numFmt w:val="decimal"/>
      <w:lvlText w:val="%4."/>
      <w:lvlJc w:val="left"/>
      <w:pPr>
        <w:ind w:left="2880" w:hanging="360"/>
      </w:pPr>
    </w:lvl>
    <w:lvl w:ilvl="4" w:tplc="81004553" w:tentative="1">
      <w:start w:val="1"/>
      <w:numFmt w:val="lowerLetter"/>
      <w:lvlText w:val="%5."/>
      <w:lvlJc w:val="left"/>
      <w:pPr>
        <w:ind w:left="3600" w:hanging="360"/>
      </w:pPr>
    </w:lvl>
    <w:lvl w:ilvl="5" w:tplc="81004553" w:tentative="1">
      <w:start w:val="1"/>
      <w:numFmt w:val="lowerRoman"/>
      <w:lvlText w:val="%6."/>
      <w:lvlJc w:val="right"/>
      <w:pPr>
        <w:ind w:left="4320" w:hanging="180"/>
      </w:pPr>
    </w:lvl>
    <w:lvl w:ilvl="6" w:tplc="81004553" w:tentative="1">
      <w:start w:val="1"/>
      <w:numFmt w:val="decimal"/>
      <w:lvlText w:val="%7."/>
      <w:lvlJc w:val="left"/>
      <w:pPr>
        <w:ind w:left="5040" w:hanging="360"/>
      </w:pPr>
    </w:lvl>
    <w:lvl w:ilvl="7" w:tplc="81004553" w:tentative="1">
      <w:start w:val="1"/>
      <w:numFmt w:val="lowerLetter"/>
      <w:lvlText w:val="%8."/>
      <w:lvlJc w:val="left"/>
      <w:pPr>
        <w:ind w:left="5760" w:hanging="360"/>
      </w:pPr>
    </w:lvl>
    <w:lvl w:ilvl="8" w:tplc="8100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0">
    <w:multiLevelType w:val="hybridMultilevel"/>
    <w:lvl w:ilvl="0" w:tplc="60696137">
      <w:start w:val="1"/>
      <w:numFmt w:val="decimal"/>
      <w:lvlText w:val="%1."/>
      <w:lvlJc w:val="left"/>
      <w:pPr>
        <w:ind w:left="720" w:hanging="360"/>
      </w:pPr>
    </w:lvl>
    <w:lvl w:ilvl="1" w:tplc="60696137" w:tentative="1">
      <w:start w:val="1"/>
      <w:numFmt w:val="lowerLetter"/>
      <w:lvlText w:val="%2."/>
      <w:lvlJc w:val="left"/>
      <w:pPr>
        <w:ind w:left="1440" w:hanging="360"/>
      </w:pPr>
    </w:lvl>
    <w:lvl w:ilvl="2" w:tplc="60696137" w:tentative="1">
      <w:start w:val="1"/>
      <w:numFmt w:val="lowerRoman"/>
      <w:lvlText w:val="%3."/>
      <w:lvlJc w:val="right"/>
      <w:pPr>
        <w:ind w:left="2160" w:hanging="180"/>
      </w:pPr>
    </w:lvl>
    <w:lvl w:ilvl="3" w:tplc="60696137" w:tentative="1">
      <w:start w:val="1"/>
      <w:numFmt w:val="decimal"/>
      <w:lvlText w:val="%4."/>
      <w:lvlJc w:val="left"/>
      <w:pPr>
        <w:ind w:left="2880" w:hanging="360"/>
      </w:pPr>
    </w:lvl>
    <w:lvl w:ilvl="4" w:tplc="60696137" w:tentative="1">
      <w:start w:val="1"/>
      <w:numFmt w:val="lowerLetter"/>
      <w:lvlText w:val="%5."/>
      <w:lvlJc w:val="left"/>
      <w:pPr>
        <w:ind w:left="3600" w:hanging="360"/>
      </w:pPr>
    </w:lvl>
    <w:lvl w:ilvl="5" w:tplc="60696137" w:tentative="1">
      <w:start w:val="1"/>
      <w:numFmt w:val="lowerRoman"/>
      <w:lvlText w:val="%6."/>
      <w:lvlJc w:val="right"/>
      <w:pPr>
        <w:ind w:left="4320" w:hanging="180"/>
      </w:pPr>
    </w:lvl>
    <w:lvl w:ilvl="6" w:tplc="60696137" w:tentative="1">
      <w:start w:val="1"/>
      <w:numFmt w:val="decimal"/>
      <w:lvlText w:val="%7."/>
      <w:lvlJc w:val="left"/>
      <w:pPr>
        <w:ind w:left="5040" w:hanging="360"/>
      </w:pPr>
    </w:lvl>
    <w:lvl w:ilvl="7" w:tplc="60696137" w:tentative="1">
      <w:start w:val="1"/>
      <w:numFmt w:val="lowerLetter"/>
      <w:lvlText w:val="%8."/>
      <w:lvlJc w:val="left"/>
      <w:pPr>
        <w:ind w:left="5760" w:hanging="360"/>
      </w:pPr>
    </w:lvl>
    <w:lvl w:ilvl="8" w:tplc="6069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9">
    <w:multiLevelType w:val="hybridMultilevel"/>
    <w:lvl w:ilvl="0" w:tplc="36773681">
      <w:start w:val="1"/>
      <w:numFmt w:val="decimal"/>
      <w:lvlText w:val="%1."/>
      <w:lvlJc w:val="left"/>
      <w:pPr>
        <w:ind w:left="720" w:hanging="360"/>
      </w:pPr>
    </w:lvl>
    <w:lvl w:ilvl="1" w:tplc="36773681" w:tentative="1">
      <w:start w:val="1"/>
      <w:numFmt w:val="lowerLetter"/>
      <w:lvlText w:val="%2."/>
      <w:lvlJc w:val="left"/>
      <w:pPr>
        <w:ind w:left="1440" w:hanging="360"/>
      </w:pPr>
    </w:lvl>
    <w:lvl w:ilvl="2" w:tplc="36773681" w:tentative="1">
      <w:start w:val="1"/>
      <w:numFmt w:val="lowerRoman"/>
      <w:lvlText w:val="%3."/>
      <w:lvlJc w:val="right"/>
      <w:pPr>
        <w:ind w:left="2160" w:hanging="180"/>
      </w:pPr>
    </w:lvl>
    <w:lvl w:ilvl="3" w:tplc="36773681" w:tentative="1">
      <w:start w:val="1"/>
      <w:numFmt w:val="decimal"/>
      <w:lvlText w:val="%4."/>
      <w:lvlJc w:val="left"/>
      <w:pPr>
        <w:ind w:left="2880" w:hanging="360"/>
      </w:pPr>
    </w:lvl>
    <w:lvl w:ilvl="4" w:tplc="36773681" w:tentative="1">
      <w:start w:val="1"/>
      <w:numFmt w:val="lowerLetter"/>
      <w:lvlText w:val="%5."/>
      <w:lvlJc w:val="left"/>
      <w:pPr>
        <w:ind w:left="3600" w:hanging="360"/>
      </w:pPr>
    </w:lvl>
    <w:lvl w:ilvl="5" w:tplc="36773681" w:tentative="1">
      <w:start w:val="1"/>
      <w:numFmt w:val="lowerRoman"/>
      <w:lvlText w:val="%6."/>
      <w:lvlJc w:val="right"/>
      <w:pPr>
        <w:ind w:left="4320" w:hanging="180"/>
      </w:pPr>
    </w:lvl>
    <w:lvl w:ilvl="6" w:tplc="36773681" w:tentative="1">
      <w:start w:val="1"/>
      <w:numFmt w:val="decimal"/>
      <w:lvlText w:val="%7."/>
      <w:lvlJc w:val="left"/>
      <w:pPr>
        <w:ind w:left="5040" w:hanging="360"/>
      </w:pPr>
    </w:lvl>
    <w:lvl w:ilvl="7" w:tplc="36773681" w:tentative="1">
      <w:start w:val="1"/>
      <w:numFmt w:val="lowerLetter"/>
      <w:lvlText w:val="%8."/>
      <w:lvlJc w:val="left"/>
      <w:pPr>
        <w:ind w:left="5760" w:hanging="360"/>
      </w:pPr>
    </w:lvl>
    <w:lvl w:ilvl="8" w:tplc="3677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8">
    <w:multiLevelType w:val="hybridMultilevel"/>
    <w:lvl w:ilvl="0" w:tplc="75293302">
      <w:start w:val="1"/>
      <w:numFmt w:val="decimal"/>
      <w:lvlText w:val="%1."/>
      <w:lvlJc w:val="left"/>
      <w:pPr>
        <w:ind w:left="720" w:hanging="360"/>
      </w:pPr>
    </w:lvl>
    <w:lvl w:ilvl="1" w:tplc="75293302" w:tentative="1">
      <w:start w:val="1"/>
      <w:numFmt w:val="lowerLetter"/>
      <w:lvlText w:val="%2."/>
      <w:lvlJc w:val="left"/>
      <w:pPr>
        <w:ind w:left="1440" w:hanging="360"/>
      </w:pPr>
    </w:lvl>
    <w:lvl w:ilvl="2" w:tplc="75293302" w:tentative="1">
      <w:start w:val="1"/>
      <w:numFmt w:val="lowerRoman"/>
      <w:lvlText w:val="%3."/>
      <w:lvlJc w:val="right"/>
      <w:pPr>
        <w:ind w:left="2160" w:hanging="180"/>
      </w:pPr>
    </w:lvl>
    <w:lvl w:ilvl="3" w:tplc="75293302" w:tentative="1">
      <w:start w:val="1"/>
      <w:numFmt w:val="decimal"/>
      <w:lvlText w:val="%4."/>
      <w:lvlJc w:val="left"/>
      <w:pPr>
        <w:ind w:left="2880" w:hanging="360"/>
      </w:pPr>
    </w:lvl>
    <w:lvl w:ilvl="4" w:tplc="75293302" w:tentative="1">
      <w:start w:val="1"/>
      <w:numFmt w:val="lowerLetter"/>
      <w:lvlText w:val="%5."/>
      <w:lvlJc w:val="left"/>
      <w:pPr>
        <w:ind w:left="3600" w:hanging="360"/>
      </w:pPr>
    </w:lvl>
    <w:lvl w:ilvl="5" w:tplc="75293302" w:tentative="1">
      <w:start w:val="1"/>
      <w:numFmt w:val="lowerRoman"/>
      <w:lvlText w:val="%6."/>
      <w:lvlJc w:val="right"/>
      <w:pPr>
        <w:ind w:left="4320" w:hanging="180"/>
      </w:pPr>
    </w:lvl>
    <w:lvl w:ilvl="6" w:tplc="75293302" w:tentative="1">
      <w:start w:val="1"/>
      <w:numFmt w:val="decimal"/>
      <w:lvlText w:val="%7."/>
      <w:lvlJc w:val="left"/>
      <w:pPr>
        <w:ind w:left="5040" w:hanging="360"/>
      </w:pPr>
    </w:lvl>
    <w:lvl w:ilvl="7" w:tplc="75293302" w:tentative="1">
      <w:start w:val="1"/>
      <w:numFmt w:val="lowerLetter"/>
      <w:lvlText w:val="%8."/>
      <w:lvlJc w:val="left"/>
      <w:pPr>
        <w:ind w:left="5760" w:hanging="360"/>
      </w:pPr>
    </w:lvl>
    <w:lvl w:ilvl="8" w:tplc="7529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7">
    <w:multiLevelType w:val="hybridMultilevel"/>
    <w:lvl w:ilvl="0" w:tplc="51794596">
      <w:start w:val="1"/>
      <w:numFmt w:val="decimal"/>
      <w:lvlText w:val="%1."/>
      <w:lvlJc w:val="left"/>
      <w:pPr>
        <w:ind w:left="720" w:hanging="360"/>
      </w:pPr>
    </w:lvl>
    <w:lvl w:ilvl="1" w:tplc="51794596" w:tentative="1">
      <w:start w:val="1"/>
      <w:numFmt w:val="lowerLetter"/>
      <w:lvlText w:val="%2."/>
      <w:lvlJc w:val="left"/>
      <w:pPr>
        <w:ind w:left="1440" w:hanging="360"/>
      </w:pPr>
    </w:lvl>
    <w:lvl w:ilvl="2" w:tplc="51794596" w:tentative="1">
      <w:start w:val="1"/>
      <w:numFmt w:val="lowerRoman"/>
      <w:lvlText w:val="%3."/>
      <w:lvlJc w:val="right"/>
      <w:pPr>
        <w:ind w:left="2160" w:hanging="180"/>
      </w:pPr>
    </w:lvl>
    <w:lvl w:ilvl="3" w:tplc="51794596" w:tentative="1">
      <w:start w:val="1"/>
      <w:numFmt w:val="decimal"/>
      <w:lvlText w:val="%4."/>
      <w:lvlJc w:val="left"/>
      <w:pPr>
        <w:ind w:left="2880" w:hanging="360"/>
      </w:pPr>
    </w:lvl>
    <w:lvl w:ilvl="4" w:tplc="51794596" w:tentative="1">
      <w:start w:val="1"/>
      <w:numFmt w:val="lowerLetter"/>
      <w:lvlText w:val="%5."/>
      <w:lvlJc w:val="left"/>
      <w:pPr>
        <w:ind w:left="3600" w:hanging="360"/>
      </w:pPr>
    </w:lvl>
    <w:lvl w:ilvl="5" w:tplc="51794596" w:tentative="1">
      <w:start w:val="1"/>
      <w:numFmt w:val="lowerRoman"/>
      <w:lvlText w:val="%6."/>
      <w:lvlJc w:val="right"/>
      <w:pPr>
        <w:ind w:left="4320" w:hanging="180"/>
      </w:pPr>
    </w:lvl>
    <w:lvl w:ilvl="6" w:tplc="51794596" w:tentative="1">
      <w:start w:val="1"/>
      <w:numFmt w:val="decimal"/>
      <w:lvlText w:val="%7."/>
      <w:lvlJc w:val="left"/>
      <w:pPr>
        <w:ind w:left="5040" w:hanging="360"/>
      </w:pPr>
    </w:lvl>
    <w:lvl w:ilvl="7" w:tplc="51794596" w:tentative="1">
      <w:start w:val="1"/>
      <w:numFmt w:val="lowerLetter"/>
      <w:lvlText w:val="%8."/>
      <w:lvlJc w:val="left"/>
      <w:pPr>
        <w:ind w:left="5760" w:hanging="360"/>
      </w:pPr>
    </w:lvl>
    <w:lvl w:ilvl="8" w:tplc="5179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6">
    <w:multiLevelType w:val="hybridMultilevel"/>
    <w:lvl w:ilvl="0" w:tplc="19327198">
      <w:start w:val="1"/>
      <w:numFmt w:val="decimal"/>
      <w:lvlText w:val="%1."/>
      <w:lvlJc w:val="left"/>
      <w:pPr>
        <w:ind w:left="720" w:hanging="360"/>
      </w:pPr>
    </w:lvl>
    <w:lvl w:ilvl="1" w:tplc="19327198" w:tentative="1">
      <w:start w:val="1"/>
      <w:numFmt w:val="lowerLetter"/>
      <w:lvlText w:val="%2."/>
      <w:lvlJc w:val="left"/>
      <w:pPr>
        <w:ind w:left="1440" w:hanging="360"/>
      </w:pPr>
    </w:lvl>
    <w:lvl w:ilvl="2" w:tplc="19327198" w:tentative="1">
      <w:start w:val="1"/>
      <w:numFmt w:val="lowerRoman"/>
      <w:lvlText w:val="%3."/>
      <w:lvlJc w:val="right"/>
      <w:pPr>
        <w:ind w:left="2160" w:hanging="180"/>
      </w:pPr>
    </w:lvl>
    <w:lvl w:ilvl="3" w:tplc="19327198" w:tentative="1">
      <w:start w:val="1"/>
      <w:numFmt w:val="decimal"/>
      <w:lvlText w:val="%4."/>
      <w:lvlJc w:val="left"/>
      <w:pPr>
        <w:ind w:left="2880" w:hanging="360"/>
      </w:pPr>
    </w:lvl>
    <w:lvl w:ilvl="4" w:tplc="19327198" w:tentative="1">
      <w:start w:val="1"/>
      <w:numFmt w:val="lowerLetter"/>
      <w:lvlText w:val="%5."/>
      <w:lvlJc w:val="left"/>
      <w:pPr>
        <w:ind w:left="3600" w:hanging="360"/>
      </w:pPr>
    </w:lvl>
    <w:lvl w:ilvl="5" w:tplc="19327198" w:tentative="1">
      <w:start w:val="1"/>
      <w:numFmt w:val="lowerRoman"/>
      <w:lvlText w:val="%6."/>
      <w:lvlJc w:val="right"/>
      <w:pPr>
        <w:ind w:left="4320" w:hanging="180"/>
      </w:pPr>
    </w:lvl>
    <w:lvl w:ilvl="6" w:tplc="19327198" w:tentative="1">
      <w:start w:val="1"/>
      <w:numFmt w:val="decimal"/>
      <w:lvlText w:val="%7."/>
      <w:lvlJc w:val="left"/>
      <w:pPr>
        <w:ind w:left="5040" w:hanging="360"/>
      </w:pPr>
    </w:lvl>
    <w:lvl w:ilvl="7" w:tplc="19327198" w:tentative="1">
      <w:start w:val="1"/>
      <w:numFmt w:val="lowerLetter"/>
      <w:lvlText w:val="%8."/>
      <w:lvlJc w:val="left"/>
      <w:pPr>
        <w:ind w:left="5760" w:hanging="360"/>
      </w:pPr>
    </w:lvl>
    <w:lvl w:ilvl="8" w:tplc="1932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5">
    <w:multiLevelType w:val="hybridMultilevel"/>
    <w:lvl w:ilvl="0" w:tplc="71638421">
      <w:start w:val="1"/>
      <w:numFmt w:val="decimal"/>
      <w:lvlText w:val="%1."/>
      <w:lvlJc w:val="left"/>
      <w:pPr>
        <w:ind w:left="720" w:hanging="360"/>
      </w:pPr>
    </w:lvl>
    <w:lvl w:ilvl="1" w:tplc="71638421" w:tentative="1">
      <w:start w:val="1"/>
      <w:numFmt w:val="lowerLetter"/>
      <w:lvlText w:val="%2."/>
      <w:lvlJc w:val="left"/>
      <w:pPr>
        <w:ind w:left="1440" w:hanging="360"/>
      </w:pPr>
    </w:lvl>
    <w:lvl w:ilvl="2" w:tplc="71638421" w:tentative="1">
      <w:start w:val="1"/>
      <w:numFmt w:val="lowerRoman"/>
      <w:lvlText w:val="%3."/>
      <w:lvlJc w:val="right"/>
      <w:pPr>
        <w:ind w:left="2160" w:hanging="180"/>
      </w:pPr>
    </w:lvl>
    <w:lvl w:ilvl="3" w:tplc="71638421" w:tentative="1">
      <w:start w:val="1"/>
      <w:numFmt w:val="decimal"/>
      <w:lvlText w:val="%4."/>
      <w:lvlJc w:val="left"/>
      <w:pPr>
        <w:ind w:left="2880" w:hanging="360"/>
      </w:pPr>
    </w:lvl>
    <w:lvl w:ilvl="4" w:tplc="71638421" w:tentative="1">
      <w:start w:val="1"/>
      <w:numFmt w:val="lowerLetter"/>
      <w:lvlText w:val="%5."/>
      <w:lvlJc w:val="left"/>
      <w:pPr>
        <w:ind w:left="3600" w:hanging="360"/>
      </w:pPr>
    </w:lvl>
    <w:lvl w:ilvl="5" w:tplc="71638421" w:tentative="1">
      <w:start w:val="1"/>
      <w:numFmt w:val="lowerRoman"/>
      <w:lvlText w:val="%6."/>
      <w:lvlJc w:val="right"/>
      <w:pPr>
        <w:ind w:left="4320" w:hanging="180"/>
      </w:pPr>
    </w:lvl>
    <w:lvl w:ilvl="6" w:tplc="71638421" w:tentative="1">
      <w:start w:val="1"/>
      <w:numFmt w:val="decimal"/>
      <w:lvlText w:val="%7."/>
      <w:lvlJc w:val="left"/>
      <w:pPr>
        <w:ind w:left="5040" w:hanging="360"/>
      </w:pPr>
    </w:lvl>
    <w:lvl w:ilvl="7" w:tplc="71638421" w:tentative="1">
      <w:start w:val="1"/>
      <w:numFmt w:val="lowerLetter"/>
      <w:lvlText w:val="%8."/>
      <w:lvlJc w:val="left"/>
      <w:pPr>
        <w:ind w:left="5760" w:hanging="360"/>
      </w:pPr>
    </w:lvl>
    <w:lvl w:ilvl="8" w:tplc="7163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4">
    <w:multiLevelType w:val="hybridMultilevel"/>
    <w:lvl w:ilvl="0" w:tplc="84984864">
      <w:start w:val="1"/>
      <w:numFmt w:val="decimal"/>
      <w:lvlText w:val="%1."/>
      <w:lvlJc w:val="left"/>
      <w:pPr>
        <w:ind w:left="720" w:hanging="360"/>
      </w:pPr>
    </w:lvl>
    <w:lvl w:ilvl="1" w:tplc="84984864" w:tentative="1">
      <w:start w:val="1"/>
      <w:numFmt w:val="lowerLetter"/>
      <w:lvlText w:val="%2."/>
      <w:lvlJc w:val="left"/>
      <w:pPr>
        <w:ind w:left="1440" w:hanging="360"/>
      </w:pPr>
    </w:lvl>
    <w:lvl w:ilvl="2" w:tplc="84984864" w:tentative="1">
      <w:start w:val="1"/>
      <w:numFmt w:val="lowerRoman"/>
      <w:lvlText w:val="%3."/>
      <w:lvlJc w:val="right"/>
      <w:pPr>
        <w:ind w:left="2160" w:hanging="180"/>
      </w:pPr>
    </w:lvl>
    <w:lvl w:ilvl="3" w:tplc="84984864" w:tentative="1">
      <w:start w:val="1"/>
      <w:numFmt w:val="decimal"/>
      <w:lvlText w:val="%4."/>
      <w:lvlJc w:val="left"/>
      <w:pPr>
        <w:ind w:left="2880" w:hanging="360"/>
      </w:pPr>
    </w:lvl>
    <w:lvl w:ilvl="4" w:tplc="84984864" w:tentative="1">
      <w:start w:val="1"/>
      <w:numFmt w:val="lowerLetter"/>
      <w:lvlText w:val="%5."/>
      <w:lvlJc w:val="left"/>
      <w:pPr>
        <w:ind w:left="3600" w:hanging="360"/>
      </w:pPr>
    </w:lvl>
    <w:lvl w:ilvl="5" w:tplc="84984864" w:tentative="1">
      <w:start w:val="1"/>
      <w:numFmt w:val="lowerRoman"/>
      <w:lvlText w:val="%6."/>
      <w:lvlJc w:val="right"/>
      <w:pPr>
        <w:ind w:left="4320" w:hanging="180"/>
      </w:pPr>
    </w:lvl>
    <w:lvl w:ilvl="6" w:tplc="84984864" w:tentative="1">
      <w:start w:val="1"/>
      <w:numFmt w:val="decimal"/>
      <w:lvlText w:val="%7."/>
      <w:lvlJc w:val="left"/>
      <w:pPr>
        <w:ind w:left="5040" w:hanging="360"/>
      </w:pPr>
    </w:lvl>
    <w:lvl w:ilvl="7" w:tplc="84984864" w:tentative="1">
      <w:start w:val="1"/>
      <w:numFmt w:val="lowerLetter"/>
      <w:lvlText w:val="%8."/>
      <w:lvlJc w:val="left"/>
      <w:pPr>
        <w:ind w:left="5760" w:hanging="360"/>
      </w:pPr>
    </w:lvl>
    <w:lvl w:ilvl="8" w:tplc="8498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3">
    <w:multiLevelType w:val="hybridMultilevel"/>
    <w:lvl w:ilvl="0" w:tplc="11463830">
      <w:start w:val="1"/>
      <w:numFmt w:val="decimal"/>
      <w:lvlText w:val="%1."/>
      <w:lvlJc w:val="left"/>
      <w:pPr>
        <w:ind w:left="720" w:hanging="360"/>
      </w:pPr>
    </w:lvl>
    <w:lvl w:ilvl="1" w:tplc="11463830" w:tentative="1">
      <w:start w:val="1"/>
      <w:numFmt w:val="lowerLetter"/>
      <w:lvlText w:val="%2."/>
      <w:lvlJc w:val="left"/>
      <w:pPr>
        <w:ind w:left="1440" w:hanging="360"/>
      </w:pPr>
    </w:lvl>
    <w:lvl w:ilvl="2" w:tplc="11463830" w:tentative="1">
      <w:start w:val="1"/>
      <w:numFmt w:val="lowerRoman"/>
      <w:lvlText w:val="%3."/>
      <w:lvlJc w:val="right"/>
      <w:pPr>
        <w:ind w:left="2160" w:hanging="180"/>
      </w:pPr>
    </w:lvl>
    <w:lvl w:ilvl="3" w:tplc="11463830" w:tentative="1">
      <w:start w:val="1"/>
      <w:numFmt w:val="decimal"/>
      <w:lvlText w:val="%4."/>
      <w:lvlJc w:val="left"/>
      <w:pPr>
        <w:ind w:left="2880" w:hanging="360"/>
      </w:pPr>
    </w:lvl>
    <w:lvl w:ilvl="4" w:tplc="11463830" w:tentative="1">
      <w:start w:val="1"/>
      <w:numFmt w:val="lowerLetter"/>
      <w:lvlText w:val="%5."/>
      <w:lvlJc w:val="left"/>
      <w:pPr>
        <w:ind w:left="3600" w:hanging="360"/>
      </w:pPr>
    </w:lvl>
    <w:lvl w:ilvl="5" w:tplc="11463830" w:tentative="1">
      <w:start w:val="1"/>
      <w:numFmt w:val="lowerRoman"/>
      <w:lvlText w:val="%6."/>
      <w:lvlJc w:val="right"/>
      <w:pPr>
        <w:ind w:left="4320" w:hanging="180"/>
      </w:pPr>
    </w:lvl>
    <w:lvl w:ilvl="6" w:tplc="11463830" w:tentative="1">
      <w:start w:val="1"/>
      <w:numFmt w:val="decimal"/>
      <w:lvlText w:val="%7."/>
      <w:lvlJc w:val="left"/>
      <w:pPr>
        <w:ind w:left="5040" w:hanging="360"/>
      </w:pPr>
    </w:lvl>
    <w:lvl w:ilvl="7" w:tplc="11463830" w:tentative="1">
      <w:start w:val="1"/>
      <w:numFmt w:val="lowerLetter"/>
      <w:lvlText w:val="%8."/>
      <w:lvlJc w:val="left"/>
      <w:pPr>
        <w:ind w:left="5760" w:hanging="360"/>
      </w:pPr>
    </w:lvl>
    <w:lvl w:ilvl="8" w:tplc="1146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2">
    <w:multiLevelType w:val="hybridMultilevel"/>
    <w:lvl w:ilvl="0" w:tplc="37504794">
      <w:start w:val="1"/>
      <w:numFmt w:val="decimal"/>
      <w:lvlText w:val="%1."/>
      <w:lvlJc w:val="left"/>
      <w:pPr>
        <w:ind w:left="720" w:hanging="360"/>
      </w:pPr>
    </w:lvl>
    <w:lvl w:ilvl="1" w:tplc="37504794" w:tentative="1">
      <w:start w:val="1"/>
      <w:numFmt w:val="lowerLetter"/>
      <w:lvlText w:val="%2."/>
      <w:lvlJc w:val="left"/>
      <w:pPr>
        <w:ind w:left="1440" w:hanging="360"/>
      </w:pPr>
    </w:lvl>
    <w:lvl w:ilvl="2" w:tplc="37504794" w:tentative="1">
      <w:start w:val="1"/>
      <w:numFmt w:val="lowerRoman"/>
      <w:lvlText w:val="%3."/>
      <w:lvlJc w:val="right"/>
      <w:pPr>
        <w:ind w:left="2160" w:hanging="180"/>
      </w:pPr>
    </w:lvl>
    <w:lvl w:ilvl="3" w:tplc="37504794" w:tentative="1">
      <w:start w:val="1"/>
      <w:numFmt w:val="decimal"/>
      <w:lvlText w:val="%4."/>
      <w:lvlJc w:val="left"/>
      <w:pPr>
        <w:ind w:left="2880" w:hanging="360"/>
      </w:pPr>
    </w:lvl>
    <w:lvl w:ilvl="4" w:tplc="37504794" w:tentative="1">
      <w:start w:val="1"/>
      <w:numFmt w:val="lowerLetter"/>
      <w:lvlText w:val="%5."/>
      <w:lvlJc w:val="left"/>
      <w:pPr>
        <w:ind w:left="3600" w:hanging="360"/>
      </w:pPr>
    </w:lvl>
    <w:lvl w:ilvl="5" w:tplc="37504794" w:tentative="1">
      <w:start w:val="1"/>
      <w:numFmt w:val="lowerRoman"/>
      <w:lvlText w:val="%6."/>
      <w:lvlJc w:val="right"/>
      <w:pPr>
        <w:ind w:left="4320" w:hanging="180"/>
      </w:pPr>
    </w:lvl>
    <w:lvl w:ilvl="6" w:tplc="37504794" w:tentative="1">
      <w:start w:val="1"/>
      <w:numFmt w:val="decimal"/>
      <w:lvlText w:val="%7."/>
      <w:lvlJc w:val="left"/>
      <w:pPr>
        <w:ind w:left="5040" w:hanging="360"/>
      </w:pPr>
    </w:lvl>
    <w:lvl w:ilvl="7" w:tplc="37504794" w:tentative="1">
      <w:start w:val="1"/>
      <w:numFmt w:val="lowerLetter"/>
      <w:lvlText w:val="%8."/>
      <w:lvlJc w:val="left"/>
      <w:pPr>
        <w:ind w:left="5760" w:hanging="360"/>
      </w:pPr>
    </w:lvl>
    <w:lvl w:ilvl="8" w:tplc="3750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1">
    <w:multiLevelType w:val="hybridMultilevel"/>
    <w:lvl w:ilvl="0" w:tplc="52322049">
      <w:start w:val="1"/>
      <w:numFmt w:val="decimal"/>
      <w:lvlText w:val="%1."/>
      <w:lvlJc w:val="left"/>
      <w:pPr>
        <w:ind w:left="720" w:hanging="360"/>
      </w:pPr>
    </w:lvl>
    <w:lvl w:ilvl="1" w:tplc="52322049" w:tentative="1">
      <w:start w:val="1"/>
      <w:numFmt w:val="lowerLetter"/>
      <w:lvlText w:val="%2."/>
      <w:lvlJc w:val="left"/>
      <w:pPr>
        <w:ind w:left="1440" w:hanging="360"/>
      </w:pPr>
    </w:lvl>
    <w:lvl w:ilvl="2" w:tplc="52322049" w:tentative="1">
      <w:start w:val="1"/>
      <w:numFmt w:val="lowerRoman"/>
      <w:lvlText w:val="%3."/>
      <w:lvlJc w:val="right"/>
      <w:pPr>
        <w:ind w:left="2160" w:hanging="180"/>
      </w:pPr>
    </w:lvl>
    <w:lvl w:ilvl="3" w:tplc="52322049" w:tentative="1">
      <w:start w:val="1"/>
      <w:numFmt w:val="decimal"/>
      <w:lvlText w:val="%4."/>
      <w:lvlJc w:val="left"/>
      <w:pPr>
        <w:ind w:left="2880" w:hanging="360"/>
      </w:pPr>
    </w:lvl>
    <w:lvl w:ilvl="4" w:tplc="52322049" w:tentative="1">
      <w:start w:val="1"/>
      <w:numFmt w:val="lowerLetter"/>
      <w:lvlText w:val="%5."/>
      <w:lvlJc w:val="left"/>
      <w:pPr>
        <w:ind w:left="3600" w:hanging="360"/>
      </w:pPr>
    </w:lvl>
    <w:lvl w:ilvl="5" w:tplc="52322049" w:tentative="1">
      <w:start w:val="1"/>
      <w:numFmt w:val="lowerRoman"/>
      <w:lvlText w:val="%6."/>
      <w:lvlJc w:val="right"/>
      <w:pPr>
        <w:ind w:left="4320" w:hanging="180"/>
      </w:pPr>
    </w:lvl>
    <w:lvl w:ilvl="6" w:tplc="52322049" w:tentative="1">
      <w:start w:val="1"/>
      <w:numFmt w:val="decimal"/>
      <w:lvlText w:val="%7."/>
      <w:lvlJc w:val="left"/>
      <w:pPr>
        <w:ind w:left="5040" w:hanging="360"/>
      </w:pPr>
    </w:lvl>
    <w:lvl w:ilvl="7" w:tplc="52322049" w:tentative="1">
      <w:start w:val="1"/>
      <w:numFmt w:val="lowerLetter"/>
      <w:lvlText w:val="%8."/>
      <w:lvlJc w:val="left"/>
      <w:pPr>
        <w:ind w:left="5760" w:hanging="360"/>
      </w:pPr>
    </w:lvl>
    <w:lvl w:ilvl="8" w:tplc="5232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0">
    <w:multiLevelType w:val="hybridMultilevel"/>
    <w:lvl w:ilvl="0" w:tplc="15448434">
      <w:start w:val="1"/>
      <w:numFmt w:val="decimal"/>
      <w:lvlText w:val="%1."/>
      <w:lvlJc w:val="left"/>
      <w:pPr>
        <w:ind w:left="720" w:hanging="360"/>
      </w:pPr>
    </w:lvl>
    <w:lvl w:ilvl="1" w:tplc="15448434" w:tentative="1">
      <w:start w:val="1"/>
      <w:numFmt w:val="lowerLetter"/>
      <w:lvlText w:val="%2."/>
      <w:lvlJc w:val="left"/>
      <w:pPr>
        <w:ind w:left="1440" w:hanging="360"/>
      </w:pPr>
    </w:lvl>
    <w:lvl w:ilvl="2" w:tplc="15448434" w:tentative="1">
      <w:start w:val="1"/>
      <w:numFmt w:val="lowerRoman"/>
      <w:lvlText w:val="%3."/>
      <w:lvlJc w:val="right"/>
      <w:pPr>
        <w:ind w:left="2160" w:hanging="180"/>
      </w:pPr>
    </w:lvl>
    <w:lvl w:ilvl="3" w:tplc="15448434" w:tentative="1">
      <w:start w:val="1"/>
      <w:numFmt w:val="decimal"/>
      <w:lvlText w:val="%4."/>
      <w:lvlJc w:val="left"/>
      <w:pPr>
        <w:ind w:left="2880" w:hanging="360"/>
      </w:pPr>
    </w:lvl>
    <w:lvl w:ilvl="4" w:tplc="15448434" w:tentative="1">
      <w:start w:val="1"/>
      <w:numFmt w:val="lowerLetter"/>
      <w:lvlText w:val="%5."/>
      <w:lvlJc w:val="left"/>
      <w:pPr>
        <w:ind w:left="3600" w:hanging="360"/>
      </w:pPr>
    </w:lvl>
    <w:lvl w:ilvl="5" w:tplc="15448434" w:tentative="1">
      <w:start w:val="1"/>
      <w:numFmt w:val="lowerRoman"/>
      <w:lvlText w:val="%6."/>
      <w:lvlJc w:val="right"/>
      <w:pPr>
        <w:ind w:left="4320" w:hanging="180"/>
      </w:pPr>
    </w:lvl>
    <w:lvl w:ilvl="6" w:tplc="15448434" w:tentative="1">
      <w:start w:val="1"/>
      <w:numFmt w:val="decimal"/>
      <w:lvlText w:val="%7."/>
      <w:lvlJc w:val="left"/>
      <w:pPr>
        <w:ind w:left="5040" w:hanging="360"/>
      </w:pPr>
    </w:lvl>
    <w:lvl w:ilvl="7" w:tplc="15448434" w:tentative="1">
      <w:start w:val="1"/>
      <w:numFmt w:val="lowerLetter"/>
      <w:lvlText w:val="%8."/>
      <w:lvlJc w:val="left"/>
      <w:pPr>
        <w:ind w:left="5760" w:hanging="360"/>
      </w:pPr>
    </w:lvl>
    <w:lvl w:ilvl="8" w:tplc="1544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9">
    <w:multiLevelType w:val="hybridMultilevel"/>
    <w:lvl w:ilvl="0" w:tplc="77025270">
      <w:start w:val="1"/>
      <w:numFmt w:val="decimal"/>
      <w:lvlText w:val="%1."/>
      <w:lvlJc w:val="left"/>
      <w:pPr>
        <w:ind w:left="720" w:hanging="360"/>
      </w:pPr>
    </w:lvl>
    <w:lvl w:ilvl="1" w:tplc="77025270" w:tentative="1">
      <w:start w:val="1"/>
      <w:numFmt w:val="lowerLetter"/>
      <w:lvlText w:val="%2."/>
      <w:lvlJc w:val="left"/>
      <w:pPr>
        <w:ind w:left="1440" w:hanging="360"/>
      </w:pPr>
    </w:lvl>
    <w:lvl w:ilvl="2" w:tplc="77025270" w:tentative="1">
      <w:start w:val="1"/>
      <w:numFmt w:val="lowerRoman"/>
      <w:lvlText w:val="%3."/>
      <w:lvlJc w:val="right"/>
      <w:pPr>
        <w:ind w:left="2160" w:hanging="180"/>
      </w:pPr>
    </w:lvl>
    <w:lvl w:ilvl="3" w:tplc="77025270" w:tentative="1">
      <w:start w:val="1"/>
      <w:numFmt w:val="decimal"/>
      <w:lvlText w:val="%4."/>
      <w:lvlJc w:val="left"/>
      <w:pPr>
        <w:ind w:left="2880" w:hanging="360"/>
      </w:pPr>
    </w:lvl>
    <w:lvl w:ilvl="4" w:tplc="77025270" w:tentative="1">
      <w:start w:val="1"/>
      <w:numFmt w:val="lowerLetter"/>
      <w:lvlText w:val="%5."/>
      <w:lvlJc w:val="left"/>
      <w:pPr>
        <w:ind w:left="3600" w:hanging="360"/>
      </w:pPr>
    </w:lvl>
    <w:lvl w:ilvl="5" w:tplc="77025270" w:tentative="1">
      <w:start w:val="1"/>
      <w:numFmt w:val="lowerRoman"/>
      <w:lvlText w:val="%6."/>
      <w:lvlJc w:val="right"/>
      <w:pPr>
        <w:ind w:left="4320" w:hanging="180"/>
      </w:pPr>
    </w:lvl>
    <w:lvl w:ilvl="6" w:tplc="77025270" w:tentative="1">
      <w:start w:val="1"/>
      <w:numFmt w:val="decimal"/>
      <w:lvlText w:val="%7."/>
      <w:lvlJc w:val="left"/>
      <w:pPr>
        <w:ind w:left="5040" w:hanging="360"/>
      </w:pPr>
    </w:lvl>
    <w:lvl w:ilvl="7" w:tplc="77025270" w:tentative="1">
      <w:start w:val="1"/>
      <w:numFmt w:val="lowerLetter"/>
      <w:lvlText w:val="%8."/>
      <w:lvlJc w:val="left"/>
      <w:pPr>
        <w:ind w:left="5760" w:hanging="360"/>
      </w:pPr>
    </w:lvl>
    <w:lvl w:ilvl="8" w:tplc="7702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8">
    <w:multiLevelType w:val="hybridMultilevel"/>
    <w:lvl w:ilvl="0" w:tplc="14781020">
      <w:start w:val="1"/>
      <w:numFmt w:val="decimal"/>
      <w:lvlText w:val="%1."/>
      <w:lvlJc w:val="left"/>
      <w:pPr>
        <w:ind w:left="720" w:hanging="360"/>
      </w:pPr>
    </w:lvl>
    <w:lvl w:ilvl="1" w:tplc="14781020" w:tentative="1">
      <w:start w:val="1"/>
      <w:numFmt w:val="lowerLetter"/>
      <w:lvlText w:val="%2."/>
      <w:lvlJc w:val="left"/>
      <w:pPr>
        <w:ind w:left="1440" w:hanging="360"/>
      </w:pPr>
    </w:lvl>
    <w:lvl w:ilvl="2" w:tplc="14781020" w:tentative="1">
      <w:start w:val="1"/>
      <w:numFmt w:val="lowerRoman"/>
      <w:lvlText w:val="%3."/>
      <w:lvlJc w:val="right"/>
      <w:pPr>
        <w:ind w:left="2160" w:hanging="180"/>
      </w:pPr>
    </w:lvl>
    <w:lvl w:ilvl="3" w:tplc="14781020" w:tentative="1">
      <w:start w:val="1"/>
      <w:numFmt w:val="decimal"/>
      <w:lvlText w:val="%4."/>
      <w:lvlJc w:val="left"/>
      <w:pPr>
        <w:ind w:left="2880" w:hanging="360"/>
      </w:pPr>
    </w:lvl>
    <w:lvl w:ilvl="4" w:tplc="14781020" w:tentative="1">
      <w:start w:val="1"/>
      <w:numFmt w:val="lowerLetter"/>
      <w:lvlText w:val="%5."/>
      <w:lvlJc w:val="left"/>
      <w:pPr>
        <w:ind w:left="3600" w:hanging="360"/>
      </w:pPr>
    </w:lvl>
    <w:lvl w:ilvl="5" w:tplc="14781020" w:tentative="1">
      <w:start w:val="1"/>
      <w:numFmt w:val="lowerRoman"/>
      <w:lvlText w:val="%6."/>
      <w:lvlJc w:val="right"/>
      <w:pPr>
        <w:ind w:left="4320" w:hanging="180"/>
      </w:pPr>
    </w:lvl>
    <w:lvl w:ilvl="6" w:tplc="14781020" w:tentative="1">
      <w:start w:val="1"/>
      <w:numFmt w:val="decimal"/>
      <w:lvlText w:val="%7."/>
      <w:lvlJc w:val="left"/>
      <w:pPr>
        <w:ind w:left="5040" w:hanging="360"/>
      </w:pPr>
    </w:lvl>
    <w:lvl w:ilvl="7" w:tplc="14781020" w:tentative="1">
      <w:start w:val="1"/>
      <w:numFmt w:val="lowerLetter"/>
      <w:lvlText w:val="%8."/>
      <w:lvlJc w:val="left"/>
      <w:pPr>
        <w:ind w:left="5760" w:hanging="360"/>
      </w:pPr>
    </w:lvl>
    <w:lvl w:ilvl="8" w:tplc="1478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7">
    <w:multiLevelType w:val="hybridMultilevel"/>
    <w:lvl w:ilvl="0" w:tplc="75352909">
      <w:start w:val="1"/>
      <w:numFmt w:val="decimal"/>
      <w:lvlText w:val="%1."/>
      <w:lvlJc w:val="left"/>
      <w:pPr>
        <w:ind w:left="720" w:hanging="360"/>
      </w:pPr>
    </w:lvl>
    <w:lvl w:ilvl="1" w:tplc="75352909" w:tentative="1">
      <w:start w:val="1"/>
      <w:numFmt w:val="lowerLetter"/>
      <w:lvlText w:val="%2."/>
      <w:lvlJc w:val="left"/>
      <w:pPr>
        <w:ind w:left="1440" w:hanging="360"/>
      </w:pPr>
    </w:lvl>
    <w:lvl w:ilvl="2" w:tplc="75352909" w:tentative="1">
      <w:start w:val="1"/>
      <w:numFmt w:val="lowerRoman"/>
      <w:lvlText w:val="%3."/>
      <w:lvlJc w:val="right"/>
      <w:pPr>
        <w:ind w:left="2160" w:hanging="180"/>
      </w:pPr>
    </w:lvl>
    <w:lvl w:ilvl="3" w:tplc="75352909" w:tentative="1">
      <w:start w:val="1"/>
      <w:numFmt w:val="decimal"/>
      <w:lvlText w:val="%4."/>
      <w:lvlJc w:val="left"/>
      <w:pPr>
        <w:ind w:left="2880" w:hanging="360"/>
      </w:pPr>
    </w:lvl>
    <w:lvl w:ilvl="4" w:tplc="75352909" w:tentative="1">
      <w:start w:val="1"/>
      <w:numFmt w:val="lowerLetter"/>
      <w:lvlText w:val="%5."/>
      <w:lvlJc w:val="left"/>
      <w:pPr>
        <w:ind w:left="3600" w:hanging="360"/>
      </w:pPr>
    </w:lvl>
    <w:lvl w:ilvl="5" w:tplc="75352909" w:tentative="1">
      <w:start w:val="1"/>
      <w:numFmt w:val="lowerRoman"/>
      <w:lvlText w:val="%6."/>
      <w:lvlJc w:val="right"/>
      <w:pPr>
        <w:ind w:left="4320" w:hanging="180"/>
      </w:pPr>
    </w:lvl>
    <w:lvl w:ilvl="6" w:tplc="75352909" w:tentative="1">
      <w:start w:val="1"/>
      <w:numFmt w:val="decimal"/>
      <w:lvlText w:val="%7."/>
      <w:lvlJc w:val="left"/>
      <w:pPr>
        <w:ind w:left="5040" w:hanging="360"/>
      </w:pPr>
    </w:lvl>
    <w:lvl w:ilvl="7" w:tplc="75352909" w:tentative="1">
      <w:start w:val="1"/>
      <w:numFmt w:val="lowerLetter"/>
      <w:lvlText w:val="%8."/>
      <w:lvlJc w:val="left"/>
      <w:pPr>
        <w:ind w:left="5760" w:hanging="360"/>
      </w:pPr>
    </w:lvl>
    <w:lvl w:ilvl="8" w:tplc="75352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6">
    <w:multiLevelType w:val="hybridMultilevel"/>
    <w:lvl w:ilvl="0" w:tplc="48306815">
      <w:start w:val="1"/>
      <w:numFmt w:val="decimal"/>
      <w:lvlText w:val="%1."/>
      <w:lvlJc w:val="left"/>
      <w:pPr>
        <w:ind w:left="720" w:hanging="360"/>
      </w:pPr>
    </w:lvl>
    <w:lvl w:ilvl="1" w:tplc="48306815" w:tentative="1">
      <w:start w:val="1"/>
      <w:numFmt w:val="lowerLetter"/>
      <w:lvlText w:val="%2."/>
      <w:lvlJc w:val="left"/>
      <w:pPr>
        <w:ind w:left="1440" w:hanging="360"/>
      </w:pPr>
    </w:lvl>
    <w:lvl w:ilvl="2" w:tplc="48306815" w:tentative="1">
      <w:start w:val="1"/>
      <w:numFmt w:val="lowerRoman"/>
      <w:lvlText w:val="%3."/>
      <w:lvlJc w:val="right"/>
      <w:pPr>
        <w:ind w:left="2160" w:hanging="180"/>
      </w:pPr>
    </w:lvl>
    <w:lvl w:ilvl="3" w:tplc="48306815" w:tentative="1">
      <w:start w:val="1"/>
      <w:numFmt w:val="decimal"/>
      <w:lvlText w:val="%4."/>
      <w:lvlJc w:val="left"/>
      <w:pPr>
        <w:ind w:left="2880" w:hanging="360"/>
      </w:pPr>
    </w:lvl>
    <w:lvl w:ilvl="4" w:tplc="48306815" w:tentative="1">
      <w:start w:val="1"/>
      <w:numFmt w:val="lowerLetter"/>
      <w:lvlText w:val="%5."/>
      <w:lvlJc w:val="left"/>
      <w:pPr>
        <w:ind w:left="3600" w:hanging="360"/>
      </w:pPr>
    </w:lvl>
    <w:lvl w:ilvl="5" w:tplc="48306815" w:tentative="1">
      <w:start w:val="1"/>
      <w:numFmt w:val="lowerRoman"/>
      <w:lvlText w:val="%6."/>
      <w:lvlJc w:val="right"/>
      <w:pPr>
        <w:ind w:left="4320" w:hanging="180"/>
      </w:pPr>
    </w:lvl>
    <w:lvl w:ilvl="6" w:tplc="48306815" w:tentative="1">
      <w:start w:val="1"/>
      <w:numFmt w:val="decimal"/>
      <w:lvlText w:val="%7."/>
      <w:lvlJc w:val="left"/>
      <w:pPr>
        <w:ind w:left="5040" w:hanging="360"/>
      </w:pPr>
    </w:lvl>
    <w:lvl w:ilvl="7" w:tplc="48306815" w:tentative="1">
      <w:start w:val="1"/>
      <w:numFmt w:val="lowerLetter"/>
      <w:lvlText w:val="%8."/>
      <w:lvlJc w:val="left"/>
      <w:pPr>
        <w:ind w:left="5760" w:hanging="360"/>
      </w:pPr>
    </w:lvl>
    <w:lvl w:ilvl="8" w:tplc="4830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5">
    <w:multiLevelType w:val="hybridMultilevel"/>
    <w:lvl w:ilvl="0" w:tplc="93139431">
      <w:start w:val="1"/>
      <w:numFmt w:val="decimal"/>
      <w:lvlText w:val="%1."/>
      <w:lvlJc w:val="left"/>
      <w:pPr>
        <w:ind w:left="720" w:hanging="360"/>
      </w:pPr>
    </w:lvl>
    <w:lvl w:ilvl="1" w:tplc="93139431" w:tentative="1">
      <w:start w:val="1"/>
      <w:numFmt w:val="lowerLetter"/>
      <w:lvlText w:val="%2."/>
      <w:lvlJc w:val="left"/>
      <w:pPr>
        <w:ind w:left="1440" w:hanging="360"/>
      </w:pPr>
    </w:lvl>
    <w:lvl w:ilvl="2" w:tplc="93139431" w:tentative="1">
      <w:start w:val="1"/>
      <w:numFmt w:val="lowerRoman"/>
      <w:lvlText w:val="%3."/>
      <w:lvlJc w:val="right"/>
      <w:pPr>
        <w:ind w:left="2160" w:hanging="180"/>
      </w:pPr>
    </w:lvl>
    <w:lvl w:ilvl="3" w:tplc="93139431" w:tentative="1">
      <w:start w:val="1"/>
      <w:numFmt w:val="decimal"/>
      <w:lvlText w:val="%4."/>
      <w:lvlJc w:val="left"/>
      <w:pPr>
        <w:ind w:left="2880" w:hanging="360"/>
      </w:pPr>
    </w:lvl>
    <w:lvl w:ilvl="4" w:tplc="93139431" w:tentative="1">
      <w:start w:val="1"/>
      <w:numFmt w:val="lowerLetter"/>
      <w:lvlText w:val="%5."/>
      <w:lvlJc w:val="left"/>
      <w:pPr>
        <w:ind w:left="3600" w:hanging="360"/>
      </w:pPr>
    </w:lvl>
    <w:lvl w:ilvl="5" w:tplc="93139431" w:tentative="1">
      <w:start w:val="1"/>
      <w:numFmt w:val="lowerRoman"/>
      <w:lvlText w:val="%6."/>
      <w:lvlJc w:val="right"/>
      <w:pPr>
        <w:ind w:left="4320" w:hanging="180"/>
      </w:pPr>
    </w:lvl>
    <w:lvl w:ilvl="6" w:tplc="93139431" w:tentative="1">
      <w:start w:val="1"/>
      <w:numFmt w:val="decimal"/>
      <w:lvlText w:val="%7."/>
      <w:lvlJc w:val="left"/>
      <w:pPr>
        <w:ind w:left="5040" w:hanging="360"/>
      </w:pPr>
    </w:lvl>
    <w:lvl w:ilvl="7" w:tplc="93139431" w:tentative="1">
      <w:start w:val="1"/>
      <w:numFmt w:val="lowerLetter"/>
      <w:lvlText w:val="%8."/>
      <w:lvlJc w:val="left"/>
      <w:pPr>
        <w:ind w:left="5760" w:hanging="360"/>
      </w:pPr>
    </w:lvl>
    <w:lvl w:ilvl="8" w:tplc="9313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4">
    <w:multiLevelType w:val="hybridMultilevel"/>
    <w:lvl w:ilvl="0" w:tplc="85924428">
      <w:start w:val="1"/>
      <w:numFmt w:val="decimal"/>
      <w:lvlText w:val="%1."/>
      <w:lvlJc w:val="left"/>
      <w:pPr>
        <w:ind w:left="720" w:hanging="360"/>
      </w:pPr>
    </w:lvl>
    <w:lvl w:ilvl="1" w:tplc="85924428" w:tentative="1">
      <w:start w:val="1"/>
      <w:numFmt w:val="lowerLetter"/>
      <w:lvlText w:val="%2."/>
      <w:lvlJc w:val="left"/>
      <w:pPr>
        <w:ind w:left="1440" w:hanging="360"/>
      </w:pPr>
    </w:lvl>
    <w:lvl w:ilvl="2" w:tplc="85924428" w:tentative="1">
      <w:start w:val="1"/>
      <w:numFmt w:val="lowerRoman"/>
      <w:lvlText w:val="%3."/>
      <w:lvlJc w:val="right"/>
      <w:pPr>
        <w:ind w:left="2160" w:hanging="180"/>
      </w:pPr>
    </w:lvl>
    <w:lvl w:ilvl="3" w:tplc="85924428" w:tentative="1">
      <w:start w:val="1"/>
      <w:numFmt w:val="decimal"/>
      <w:lvlText w:val="%4."/>
      <w:lvlJc w:val="left"/>
      <w:pPr>
        <w:ind w:left="2880" w:hanging="360"/>
      </w:pPr>
    </w:lvl>
    <w:lvl w:ilvl="4" w:tplc="85924428" w:tentative="1">
      <w:start w:val="1"/>
      <w:numFmt w:val="lowerLetter"/>
      <w:lvlText w:val="%5."/>
      <w:lvlJc w:val="left"/>
      <w:pPr>
        <w:ind w:left="3600" w:hanging="360"/>
      </w:pPr>
    </w:lvl>
    <w:lvl w:ilvl="5" w:tplc="85924428" w:tentative="1">
      <w:start w:val="1"/>
      <w:numFmt w:val="lowerRoman"/>
      <w:lvlText w:val="%6."/>
      <w:lvlJc w:val="right"/>
      <w:pPr>
        <w:ind w:left="4320" w:hanging="180"/>
      </w:pPr>
    </w:lvl>
    <w:lvl w:ilvl="6" w:tplc="85924428" w:tentative="1">
      <w:start w:val="1"/>
      <w:numFmt w:val="decimal"/>
      <w:lvlText w:val="%7."/>
      <w:lvlJc w:val="left"/>
      <w:pPr>
        <w:ind w:left="5040" w:hanging="360"/>
      </w:pPr>
    </w:lvl>
    <w:lvl w:ilvl="7" w:tplc="85924428" w:tentative="1">
      <w:start w:val="1"/>
      <w:numFmt w:val="lowerLetter"/>
      <w:lvlText w:val="%8."/>
      <w:lvlJc w:val="left"/>
      <w:pPr>
        <w:ind w:left="5760" w:hanging="360"/>
      </w:pPr>
    </w:lvl>
    <w:lvl w:ilvl="8" w:tplc="8592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3">
    <w:multiLevelType w:val="hybridMultilevel"/>
    <w:lvl w:ilvl="0" w:tplc="15149476">
      <w:start w:val="1"/>
      <w:numFmt w:val="decimal"/>
      <w:lvlText w:val="%1."/>
      <w:lvlJc w:val="left"/>
      <w:pPr>
        <w:ind w:left="720" w:hanging="360"/>
      </w:pPr>
    </w:lvl>
    <w:lvl w:ilvl="1" w:tplc="15149476" w:tentative="1">
      <w:start w:val="1"/>
      <w:numFmt w:val="lowerLetter"/>
      <w:lvlText w:val="%2."/>
      <w:lvlJc w:val="left"/>
      <w:pPr>
        <w:ind w:left="1440" w:hanging="360"/>
      </w:pPr>
    </w:lvl>
    <w:lvl w:ilvl="2" w:tplc="15149476" w:tentative="1">
      <w:start w:val="1"/>
      <w:numFmt w:val="lowerRoman"/>
      <w:lvlText w:val="%3."/>
      <w:lvlJc w:val="right"/>
      <w:pPr>
        <w:ind w:left="2160" w:hanging="180"/>
      </w:pPr>
    </w:lvl>
    <w:lvl w:ilvl="3" w:tplc="15149476" w:tentative="1">
      <w:start w:val="1"/>
      <w:numFmt w:val="decimal"/>
      <w:lvlText w:val="%4."/>
      <w:lvlJc w:val="left"/>
      <w:pPr>
        <w:ind w:left="2880" w:hanging="360"/>
      </w:pPr>
    </w:lvl>
    <w:lvl w:ilvl="4" w:tplc="15149476" w:tentative="1">
      <w:start w:val="1"/>
      <w:numFmt w:val="lowerLetter"/>
      <w:lvlText w:val="%5."/>
      <w:lvlJc w:val="left"/>
      <w:pPr>
        <w:ind w:left="3600" w:hanging="360"/>
      </w:pPr>
    </w:lvl>
    <w:lvl w:ilvl="5" w:tplc="15149476" w:tentative="1">
      <w:start w:val="1"/>
      <w:numFmt w:val="lowerRoman"/>
      <w:lvlText w:val="%6."/>
      <w:lvlJc w:val="right"/>
      <w:pPr>
        <w:ind w:left="4320" w:hanging="180"/>
      </w:pPr>
    </w:lvl>
    <w:lvl w:ilvl="6" w:tplc="15149476" w:tentative="1">
      <w:start w:val="1"/>
      <w:numFmt w:val="decimal"/>
      <w:lvlText w:val="%7."/>
      <w:lvlJc w:val="left"/>
      <w:pPr>
        <w:ind w:left="5040" w:hanging="360"/>
      </w:pPr>
    </w:lvl>
    <w:lvl w:ilvl="7" w:tplc="15149476" w:tentative="1">
      <w:start w:val="1"/>
      <w:numFmt w:val="lowerLetter"/>
      <w:lvlText w:val="%8."/>
      <w:lvlJc w:val="left"/>
      <w:pPr>
        <w:ind w:left="5760" w:hanging="360"/>
      </w:pPr>
    </w:lvl>
    <w:lvl w:ilvl="8" w:tplc="1514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2">
    <w:multiLevelType w:val="hybridMultilevel"/>
    <w:lvl w:ilvl="0" w:tplc="32660163">
      <w:start w:val="1"/>
      <w:numFmt w:val="decimal"/>
      <w:lvlText w:val="%1."/>
      <w:lvlJc w:val="left"/>
      <w:pPr>
        <w:ind w:left="720" w:hanging="360"/>
      </w:pPr>
    </w:lvl>
    <w:lvl w:ilvl="1" w:tplc="32660163" w:tentative="1">
      <w:start w:val="1"/>
      <w:numFmt w:val="lowerLetter"/>
      <w:lvlText w:val="%2."/>
      <w:lvlJc w:val="left"/>
      <w:pPr>
        <w:ind w:left="1440" w:hanging="360"/>
      </w:pPr>
    </w:lvl>
    <w:lvl w:ilvl="2" w:tplc="32660163" w:tentative="1">
      <w:start w:val="1"/>
      <w:numFmt w:val="lowerRoman"/>
      <w:lvlText w:val="%3."/>
      <w:lvlJc w:val="right"/>
      <w:pPr>
        <w:ind w:left="2160" w:hanging="180"/>
      </w:pPr>
    </w:lvl>
    <w:lvl w:ilvl="3" w:tplc="32660163" w:tentative="1">
      <w:start w:val="1"/>
      <w:numFmt w:val="decimal"/>
      <w:lvlText w:val="%4."/>
      <w:lvlJc w:val="left"/>
      <w:pPr>
        <w:ind w:left="2880" w:hanging="360"/>
      </w:pPr>
    </w:lvl>
    <w:lvl w:ilvl="4" w:tplc="32660163" w:tentative="1">
      <w:start w:val="1"/>
      <w:numFmt w:val="lowerLetter"/>
      <w:lvlText w:val="%5."/>
      <w:lvlJc w:val="left"/>
      <w:pPr>
        <w:ind w:left="3600" w:hanging="360"/>
      </w:pPr>
    </w:lvl>
    <w:lvl w:ilvl="5" w:tplc="32660163" w:tentative="1">
      <w:start w:val="1"/>
      <w:numFmt w:val="lowerRoman"/>
      <w:lvlText w:val="%6."/>
      <w:lvlJc w:val="right"/>
      <w:pPr>
        <w:ind w:left="4320" w:hanging="180"/>
      </w:pPr>
    </w:lvl>
    <w:lvl w:ilvl="6" w:tplc="32660163" w:tentative="1">
      <w:start w:val="1"/>
      <w:numFmt w:val="decimal"/>
      <w:lvlText w:val="%7."/>
      <w:lvlJc w:val="left"/>
      <w:pPr>
        <w:ind w:left="5040" w:hanging="360"/>
      </w:pPr>
    </w:lvl>
    <w:lvl w:ilvl="7" w:tplc="32660163" w:tentative="1">
      <w:start w:val="1"/>
      <w:numFmt w:val="lowerLetter"/>
      <w:lvlText w:val="%8."/>
      <w:lvlJc w:val="left"/>
      <w:pPr>
        <w:ind w:left="5760" w:hanging="360"/>
      </w:pPr>
    </w:lvl>
    <w:lvl w:ilvl="8" w:tplc="3266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1">
    <w:multiLevelType w:val="hybridMultilevel"/>
    <w:lvl w:ilvl="0" w:tplc="63572760">
      <w:start w:val="1"/>
      <w:numFmt w:val="decimal"/>
      <w:lvlText w:val="%1."/>
      <w:lvlJc w:val="left"/>
      <w:pPr>
        <w:ind w:left="720" w:hanging="360"/>
      </w:pPr>
    </w:lvl>
    <w:lvl w:ilvl="1" w:tplc="63572760" w:tentative="1">
      <w:start w:val="1"/>
      <w:numFmt w:val="lowerLetter"/>
      <w:lvlText w:val="%2."/>
      <w:lvlJc w:val="left"/>
      <w:pPr>
        <w:ind w:left="1440" w:hanging="360"/>
      </w:pPr>
    </w:lvl>
    <w:lvl w:ilvl="2" w:tplc="63572760" w:tentative="1">
      <w:start w:val="1"/>
      <w:numFmt w:val="lowerRoman"/>
      <w:lvlText w:val="%3."/>
      <w:lvlJc w:val="right"/>
      <w:pPr>
        <w:ind w:left="2160" w:hanging="180"/>
      </w:pPr>
    </w:lvl>
    <w:lvl w:ilvl="3" w:tplc="63572760" w:tentative="1">
      <w:start w:val="1"/>
      <w:numFmt w:val="decimal"/>
      <w:lvlText w:val="%4."/>
      <w:lvlJc w:val="left"/>
      <w:pPr>
        <w:ind w:left="2880" w:hanging="360"/>
      </w:pPr>
    </w:lvl>
    <w:lvl w:ilvl="4" w:tplc="63572760" w:tentative="1">
      <w:start w:val="1"/>
      <w:numFmt w:val="lowerLetter"/>
      <w:lvlText w:val="%5."/>
      <w:lvlJc w:val="left"/>
      <w:pPr>
        <w:ind w:left="3600" w:hanging="360"/>
      </w:pPr>
    </w:lvl>
    <w:lvl w:ilvl="5" w:tplc="63572760" w:tentative="1">
      <w:start w:val="1"/>
      <w:numFmt w:val="lowerRoman"/>
      <w:lvlText w:val="%6."/>
      <w:lvlJc w:val="right"/>
      <w:pPr>
        <w:ind w:left="4320" w:hanging="180"/>
      </w:pPr>
    </w:lvl>
    <w:lvl w:ilvl="6" w:tplc="63572760" w:tentative="1">
      <w:start w:val="1"/>
      <w:numFmt w:val="decimal"/>
      <w:lvlText w:val="%7."/>
      <w:lvlJc w:val="left"/>
      <w:pPr>
        <w:ind w:left="5040" w:hanging="360"/>
      </w:pPr>
    </w:lvl>
    <w:lvl w:ilvl="7" w:tplc="63572760" w:tentative="1">
      <w:start w:val="1"/>
      <w:numFmt w:val="lowerLetter"/>
      <w:lvlText w:val="%8."/>
      <w:lvlJc w:val="left"/>
      <w:pPr>
        <w:ind w:left="5760" w:hanging="360"/>
      </w:pPr>
    </w:lvl>
    <w:lvl w:ilvl="8" w:tplc="6357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0">
    <w:multiLevelType w:val="hybridMultilevel"/>
    <w:lvl w:ilvl="0" w:tplc="68528415">
      <w:start w:val="1"/>
      <w:numFmt w:val="decimal"/>
      <w:lvlText w:val="%1."/>
      <w:lvlJc w:val="left"/>
      <w:pPr>
        <w:ind w:left="720" w:hanging="360"/>
      </w:pPr>
    </w:lvl>
    <w:lvl w:ilvl="1" w:tplc="68528415" w:tentative="1">
      <w:start w:val="1"/>
      <w:numFmt w:val="lowerLetter"/>
      <w:lvlText w:val="%2."/>
      <w:lvlJc w:val="left"/>
      <w:pPr>
        <w:ind w:left="1440" w:hanging="360"/>
      </w:pPr>
    </w:lvl>
    <w:lvl w:ilvl="2" w:tplc="68528415" w:tentative="1">
      <w:start w:val="1"/>
      <w:numFmt w:val="lowerRoman"/>
      <w:lvlText w:val="%3."/>
      <w:lvlJc w:val="right"/>
      <w:pPr>
        <w:ind w:left="2160" w:hanging="180"/>
      </w:pPr>
    </w:lvl>
    <w:lvl w:ilvl="3" w:tplc="68528415" w:tentative="1">
      <w:start w:val="1"/>
      <w:numFmt w:val="decimal"/>
      <w:lvlText w:val="%4."/>
      <w:lvlJc w:val="left"/>
      <w:pPr>
        <w:ind w:left="2880" w:hanging="360"/>
      </w:pPr>
    </w:lvl>
    <w:lvl w:ilvl="4" w:tplc="68528415" w:tentative="1">
      <w:start w:val="1"/>
      <w:numFmt w:val="lowerLetter"/>
      <w:lvlText w:val="%5."/>
      <w:lvlJc w:val="left"/>
      <w:pPr>
        <w:ind w:left="3600" w:hanging="360"/>
      </w:pPr>
    </w:lvl>
    <w:lvl w:ilvl="5" w:tplc="68528415" w:tentative="1">
      <w:start w:val="1"/>
      <w:numFmt w:val="lowerRoman"/>
      <w:lvlText w:val="%6."/>
      <w:lvlJc w:val="right"/>
      <w:pPr>
        <w:ind w:left="4320" w:hanging="180"/>
      </w:pPr>
    </w:lvl>
    <w:lvl w:ilvl="6" w:tplc="68528415" w:tentative="1">
      <w:start w:val="1"/>
      <w:numFmt w:val="decimal"/>
      <w:lvlText w:val="%7."/>
      <w:lvlJc w:val="left"/>
      <w:pPr>
        <w:ind w:left="5040" w:hanging="360"/>
      </w:pPr>
    </w:lvl>
    <w:lvl w:ilvl="7" w:tplc="68528415" w:tentative="1">
      <w:start w:val="1"/>
      <w:numFmt w:val="lowerLetter"/>
      <w:lvlText w:val="%8."/>
      <w:lvlJc w:val="left"/>
      <w:pPr>
        <w:ind w:left="5760" w:hanging="360"/>
      </w:pPr>
    </w:lvl>
    <w:lvl w:ilvl="8" w:tplc="6852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9">
    <w:multiLevelType w:val="hybridMultilevel"/>
    <w:lvl w:ilvl="0" w:tplc="68189321">
      <w:start w:val="1"/>
      <w:numFmt w:val="decimal"/>
      <w:lvlText w:val="%1."/>
      <w:lvlJc w:val="left"/>
      <w:pPr>
        <w:ind w:left="720" w:hanging="360"/>
      </w:pPr>
    </w:lvl>
    <w:lvl w:ilvl="1" w:tplc="68189321" w:tentative="1">
      <w:start w:val="1"/>
      <w:numFmt w:val="lowerLetter"/>
      <w:lvlText w:val="%2."/>
      <w:lvlJc w:val="left"/>
      <w:pPr>
        <w:ind w:left="1440" w:hanging="360"/>
      </w:pPr>
    </w:lvl>
    <w:lvl w:ilvl="2" w:tplc="68189321" w:tentative="1">
      <w:start w:val="1"/>
      <w:numFmt w:val="lowerRoman"/>
      <w:lvlText w:val="%3."/>
      <w:lvlJc w:val="right"/>
      <w:pPr>
        <w:ind w:left="2160" w:hanging="180"/>
      </w:pPr>
    </w:lvl>
    <w:lvl w:ilvl="3" w:tplc="68189321" w:tentative="1">
      <w:start w:val="1"/>
      <w:numFmt w:val="decimal"/>
      <w:lvlText w:val="%4."/>
      <w:lvlJc w:val="left"/>
      <w:pPr>
        <w:ind w:left="2880" w:hanging="360"/>
      </w:pPr>
    </w:lvl>
    <w:lvl w:ilvl="4" w:tplc="68189321" w:tentative="1">
      <w:start w:val="1"/>
      <w:numFmt w:val="lowerLetter"/>
      <w:lvlText w:val="%5."/>
      <w:lvlJc w:val="left"/>
      <w:pPr>
        <w:ind w:left="3600" w:hanging="360"/>
      </w:pPr>
    </w:lvl>
    <w:lvl w:ilvl="5" w:tplc="68189321" w:tentative="1">
      <w:start w:val="1"/>
      <w:numFmt w:val="lowerRoman"/>
      <w:lvlText w:val="%6."/>
      <w:lvlJc w:val="right"/>
      <w:pPr>
        <w:ind w:left="4320" w:hanging="180"/>
      </w:pPr>
    </w:lvl>
    <w:lvl w:ilvl="6" w:tplc="68189321" w:tentative="1">
      <w:start w:val="1"/>
      <w:numFmt w:val="decimal"/>
      <w:lvlText w:val="%7."/>
      <w:lvlJc w:val="left"/>
      <w:pPr>
        <w:ind w:left="5040" w:hanging="360"/>
      </w:pPr>
    </w:lvl>
    <w:lvl w:ilvl="7" w:tplc="68189321" w:tentative="1">
      <w:start w:val="1"/>
      <w:numFmt w:val="lowerLetter"/>
      <w:lvlText w:val="%8."/>
      <w:lvlJc w:val="left"/>
      <w:pPr>
        <w:ind w:left="5760" w:hanging="360"/>
      </w:pPr>
    </w:lvl>
    <w:lvl w:ilvl="8" w:tplc="6818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8">
    <w:multiLevelType w:val="hybridMultilevel"/>
    <w:lvl w:ilvl="0" w:tplc="57370952">
      <w:start w:val="1"/>
      <w:numFmt w:val="decimal"/>
      <w:lvlText w:val="%1."/>
      <w:lvlJc w:val="left"/>
      <w:pPr>
        <w:ind w:left="720" w:hanging="360"/>
      </w:pPr>
    </w:lvl>
    <w:lvl w:ilvl="1" w:tplc="57370952" w:tentative="1">
      <w:start w:val="1"/>
      <w:numFmt w:val="lowerLetter"/>
      <w:lvlText w:val="%2."/>
      <w:lvlJc w:val="left"/>
      <w:pPr>
        <w:ind w:left="1440" w:hanging="360"/>
      </w:pPr>
    </w:lvl>
    <w:lvl w:ilvl="2" w:tplc="57370952" w:tentative="1">
      <w:start w:val="1"/>
      <w:numFmt w:val="lowerRoman"/>
      <w:lvlText w:val="%3."/>
      <w:lvlJc w:val="right"/>
      <w:pPr>
        <w:ind w:left="2160" w:hanging="180"/>
      </w:pPr>
    </w:lvl>
    <w:lvl w:ilvl="3" w:tplc="57370952" w:tentative="1">
      <w:start w:val="1"/>
      <w:numFmt w:val="decimal"/>
      <w:lvlText w:val="%4."/>
      <w:lvlJc w:val="left"/>
      <w:pPr>
        <w:ind w:left="2880" w:hanging="360"/>
      </w:pPr>
    </w:lvl>
    <w:lvl w:ilvl="4" w:tplc="57370952" w:tentative="1">
      <w:start w:val="1"/>
      <w:numFmt w:val="lowerLetter"/>
      <w:lvlText w:val="%5."/>
      <w:lvlJc w:val="left"/>
      <w:pPr>
        <w:ind w:left="3600" w:hanging="360"/>
      </w:pPr>
    </w:lvl>
    <w:lvl w:ilvl="5" w:tplc="57370952" w:tentative="1">
      <w:start w:val="1"/>
      <w:numFmt w:val="lowerRoman"/>
      <w:lvlText w:val="%6."/>
      <w:lvlJc w:val="right"/>
      <w:pPr>
        <w:ind w:left="4320" w:hanging="180"/>
      </w:pPr>
    </w:lvl>
    <w:lvl w:ilvl="6" w:tplc="57370952" w:tentative="1">
      <w:start w:val="1"/>
      <w:numFmt w:val="decimal"/>
      <w:lvlText w:val="%7."/>
      <w:lvlJc w:val="left"/>
      <w:pPr>
        <w:ind w:left="5040" w:hanging="360"/>
      </w:pPr>
    </w:lvl>
    <w:lvl w:ilvl="7" w:tplc="57370952" w:tentative="1">
      <w:start w:val="1"/>
      <w:numFmt w:val="lowerLetter"/>
      <w:lvlText w:val="%8."/>
      <w:lvlJc w:val="left"/>
      <w:pPr>
        <w:ind w:left="5760" w:hanging="360"/>
      </w:pPr>
    </w:lvl>
    <w:lvl w:ilvl="8" w:tplc="5737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7">
    <w:multiLevelType w:val="hybridMultilevel"/>
    <w:lvl w:ilvl="0" w:tplc="66243077">
      <w:start w:val="1"/>
      <w:numFmt w:val="decimal"/>
      <w:lvlText w:val="%1."/>
      <w:lvlJc w:val="left"/>
      <w:pPr>
        <w:ind w:left="720" w:hanging="360"/>
      </w:pPr>
    </w:lvl>
    <w:lvl w:ilvl="1" w:tplc="66243077" w:tentative="1">
      <w:start w:val="1"/>
      <w:numFmt w:val="lowerLetter"/>
      <w:lvlText w:val="%2."/>
      <w:lvlJc w:val="left"/>
      <w:pPr>
        <w:ind w:left="1440" w:hanging="360"/>
      </w:pPr>
    </w:lvl>
    <w:lvl w:ilvl="2" w:tplc="66243077" w:tentative="1">
      <w:start w:val="1"/>
      <w:numFmt w:val="lowerRoman"/>
      <w:lvlText w:val="%3."/>
      <w:lvlJc w:val="right"/>
      <w:pPr>
        <w:ind w:left="2160" w:hanging="180"/>
      </w:pPr>
    </w:lvl>
    <w:lvl w:ilvl="3" w:tplc="66243077" w:tentative="1">
      <w:start w:val="1"/>
      <w:numFmt w:val="decimal"/>
      <w:lvlText w:val="%4."/>
      <w:lvlJc w:val="left"/>
      <w:pPr>
        <w:ind w:left="2880" w:hanging="360"/>
      </w:pPr>
    </w:lvl>
    <w:lvl w:ilvl="4" w:tplc="66243077" w:tentative="1">
      <w:start w:val="1"/>
      <w:numFmt w:val="lowerLetter"/>
      <w:lvlText w:val="%5."/>
      <w:lvlJc w:val="left"/>
      <w:pPr>
        <w:ind w:left="3600" w:hanging="360"/>
      </w:pPr>
    </w:lvl>
    <w:lvl w:ilvl="5" w:tplc="66243077" w:tentative="1">
      <w:start w:val="1"/>
      <w:numFmt w:val="lowerRoman"/>
      <w:lvlText w:val="%6."/>
      <w:lvlJc w:val="right"/>
      <w:pPr>
        <w:ind w:left="4320" w:hanging="180"/>
      </w:pPr>
    </w:lvl>
    <w:lvl w:ilvl="6" w:tplc="66243077" w:tentative="1">
      <w:start w:val="1"/>
      <w:numFmt w:val="decimal"/>
      <w:lvlText w:val="%7."/>
      <w:lvlJc w:val="left"/>
      <w:pPr>
        <w:ind w:left="5040" w:hanging="360"/>
      </w:pPr>
    </w:lvl>
    <w:lvl w:ilvl="7" w:tplc="66243077" w:tentative="1">
      <w:start w:val="1"/>
      <w:numFmt w:val="lowerLetter"/>
      <w:lvlText w:val="%8."/>
      <w:lvlJc w:val="left"/>
      <w:pPr>
        <w:ind w:left="5760" w:hanging="360"/>
      </w:pPr>
    </w:lvl>
    <w:lvl w:ilvl="8" w:tplc="6624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6">
    <w:multiLevelType w:val="hybridMultilevel"/>
    <w:lvl w:ilvl="0" w:tplc="37523786">
      <w:start w:val="1"/>
      <w:numFmt w:val="decimal"/>
      <w:lvlText w:val="%1."/>
      <w:lvlJc w:val="left"/>
      <w:pPr>
        <w:ind w:left="720" w:hanging="360"/>
      </w:pPr>
    </w:lvl>
    <w:lvl w:ilvl="1" w:tplc="37523786" w:tentative="1">
      <w:start w:val="1"/>
      <w:numFmt w:val="lowerLetter"/>
      <w:lvlText w:val="%2."/>
      <w:lvlJc w:val="left"/>
      <w:pPr>
        <w:ind w:left="1440" w:hanging="360"/>
      </w:pPr>
    </w:lvl>
    <w:lvl w:ilvl="2" w:tplc="37523786" w:tentative="1">
      <w:start w:val="1"/>
      <w:numFmt w:val="lowerRoman"/>
      <w:lvlText w:val="%3."/>
      <w:lvlJc w:val="right"/>
      <w:pPr>
        <w:ind w:left="2160" w:hanging="180"/>
      </w:pPr>
    </w:lvl>
    <w:lvl w:ilvl="3" w:tplc="37523786" w:tentative="1">
      <w:start w:val="1"/>
      <w:numFmt w:val="decimal"/>
      <w:lvlText w:val="%4."/>
      <w:lvlJc w:val="left"/>
      <w:pPr>
        <w:ind w:left="2880" w:hanging="360"/>
      </w:pPr>
    </w:lvl>
    <w:lvl w:ilvl="4" w:tplc="37523786" w:tentative="1">
      <w:start w:val="1"/>
      <w:numFmt w:val="lowerLetter"/>
      <w:lvlText w:val="%5."/>
      <w:lvlJc w:val="left"/>
      <w:pPr>
        <w:ind w:left="3600" w:hanging="360"/>
      </w:pPr>
    </w:lvl>
    <w:lvl w:ilvl="5" w:tplc="37523786" w:tentative="1">
      <w:start w:val="1"/>
      <w:numFmt w:val="lowerRoman"/>
      <w:lvlText w:val="%6."/>
      <w:lvlJc w:val="right"/>
      <w:pPr>
        <w:ind w:left="4320" w:hanging="180"/>
      </w:pPr>
    </w:lvl>
    <w:lvl w:ilvl="6" w:tplc="37523786" w:tentative="1">
      <w:start w:val="1"/>
      <w:numFmt w:val="decimal"/>
      <w:lvlText w:val="%7."/>
      <w:lvlJc w:val="left"/>
      <w:pPr>
        <w:ind w:left="5040" w:hanging="360"/>
      </w:pPr>
    </w:lvl>
    <w:lvl w:ilvl="7" w:tplc="37523786" w:tentative="1">
      <w:start w:val="1"/>
      <w:numFmt w:val="lowerLetter"/>
      <w:lvlText w:val="%8."/>
      <w:lvlJc w:val="left"/>
      <w:pPr>
        <w:ind w:left="5760" w:hanging="360"/>
      </w:pPr>
    </w:lvl>
    <w:lvl w:ilvl="8" w:tplc="37523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5">
    <w:multiLevelType w:val="hybridMultilevel"/>
    <w:lvl w:ilvl="0" w:tplc="74004519">
      <w:start w:val="1"/>
      <w:numFmt w:val="decimal"/>
      <w:lvlText w:val="%1."/>
      <w:lvlJc w:val="left"/>
      <w:pPr>
        <w:ind w:left="720" w:hanging="360"/>
      </w:pPr>
    </w:lvl>
    <w:lvl w:ilvl="1" w:tplc="74004519" w:tentative="1">
      <w:start w:val="1"/>
      <w:numFmt w:val="lowerLetter"/>
      <w:lvlText w:val="%2."/>
      <w:lvlJc w:val="left"/>
      <w:pPr>
        <w:ind w:left="1440" w:hanging="360"/>
      </w:pPr>
    </w:lvl>
    <w:lvl w:ilvl="2" w:tplc="74004519" w:tentative="1">
      <w:start w:val="1"/>
      <w:numFmt w:val="lowerRoman"/>
      <w:lvlText w:val="%3."/>
      <w:lvlJc w:val="right"/>
      <w:pPr>
        <w:ind w:left="2160" w:hanging="180"/>
      </w:pPr>
    </w:lvl>
    <w:lvl w:ilvl="3" w:tplc="74004519" w:tentative="1">
      <w:start w:val="1"/>
      <w:numFmt w:val="decimal"/>
      <w:lvlText w:val="%4."/>
      <w:lvlJc w:val="left"/>
      <w:pPr>
        <w:ind w:left="2880" w:hanging="360"/>
      </w:pPr>
    </w:lvl>
    <w:lvl w:ilvl="4" w:tplc="74004519" w:tentative="1">
      <w:start w:val="1"/>
      <w:numFmt w:val="lowerLetter"/>
      <w:lvlText w:val="%5."/>
      <w:lvlJc w:val="left"/>
      <w:pPr>
        <w:ind w:left="3600" w:hanging="360"/>
      </w:pPr>
    </w:lvl>
    <w:lvl w:ilvl="5" w:tplc="74004519" w:tentative="1">
      <w:start w:val="1"/>
      <w:numFmt w:val="lowerRoman"/>
      <w:lvlText w:val="%6."/>
      <w:lvlJc w:val="right"/>
      <w:pPr>
        <w:ind w:left="4320" w:hanging="180"/>
      </w:pPr>
    </w:lvl>
    <w:lvl w:ilvl="6" w:tplc="74004519" w:tentative="1">
      <w:start w:val="1"/>
      <w:numFmt w:val="decimal"/>
      <w:lvlText w:val="%7."/>
      <w:lvlJc w:val="left"/>
      <w:pPr>
        <w:ind w:left="5040" w:hanging="360"/>
      </w:pPr>
    </w:lvl>
    <w:lvl w:ilvl="7" w:tplc="74004519" w:tentative="1">
      <w:start w:val="1"/>
      <w:numFmt w:val="lowerLetter"/>
      <w:lvlText w:val="%8."/>
      <w:lvlJc w:val="left"/>
      <w:pPr>
        <w:ind w:left="5760" w:hanging="360"/>
      </w:pPr>
    </w:lvl>
    <w:lvl w:ilvl="8" w:tplc="7400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4">
    <w:multiLevelType w:val="hybridMultilevel"/>
    <w:lvl w:ilvl="0" w:tplc="16908929">
      <w:start w:val="1"/>
      <w:numFmt w:val="decimal"/>
      <w:lvlText w:val="%1."/>
      <w:lvlJc w:val="left"/>
      <w:pPr>
        <w:ind w:left="720" w:hanging="360"/>
      </w:pPr>
    </w:lvl>
    <w:lvl w:ilvl="1" w:tplc="16908929" w:tentative="1">
      <w:start w:val="1"/>
      <w:numFmt w:val="lowerLetter"/>
      <w:lvlText w:val="%2."/>
      <w:lvlJc w:val="left"/>
      <w:pPr>
        <w:ind w:left="1440" w:hanging="360"/>
      </w:pPr>
    </w:lvl>
    <w:lvl w:ilvl="2" w:tplc="16908929" w:tentative="1">
      <w:start w:val="1"/>
      <w:numFmt w:val="lowerRoman"/>
      <w:lvlText w:val="%3."/>
      <w:lvlJc w:val="right"/>
      <w:pPr>
        <w:ind w:left="2160" w:hanging="180"/>
      </w:pPr>
    </w:lvl>
    <w:lvl w:ilvl="3" w:tplc="16908929" w:tentative="1">
      <w:start w:val="1"/>
      <w:numFmt w:val="decimal"/>
      <w:lvlText w:val="%4."/>
      <w:lvlJc w:val="left"/>
      <w:pPr>
        <w:ind w:left="2880" w:hanging="360"/>
      </w:pPr>
    </w:lvl>
    <w:lvl w:ilvl="4" w:tplc="16908929" w:tentative="1">
      <w:start w:val="1"/>
      <w:numFmt w:val="lowerLetter"/>
      <w:lvlText w:val="%5."/>
      <w:lvlJc w:val="left"/>
      <w:pPr>
        <w:ind w:left="3600" w:hanging="360"/>
      </w:pPr>
    </w:lvl>
    <w:lvl w:ilvl="5" w:tplc="16908929" w:tentative="1">
      <w:start w:val="1"/>
      <w:numFmt w:val="lowerRoman"/>
      <w:lvlText w:val="%6."/>
      <w:lvlJc w:val="right"/>
      <w:pPr>
        <w:ind w:left="4320" w:hanging="180"/>
      </w:pPr>
    </w:lvl>
    <w:lvl w:ilvl="6" w:tplc="16908929" w:tentative="1">
      <w:start w:val="1"/>
      <w:numFmt w:val="decimal"/>
      <w:lvlText w:val="%7."/>
      <w:lvlJc w:val="left"/>
      <w:pPr>
        <w:ind w:left="5040" w:hanging="360"/>
      </w:pPr>
    </w:lvl>
    <w:lvl w:ilvl="7" w:tplc="16908929" w:tentative="1">
      <w:start w:val="1"/>
      <w:numFmt w:val="lowerLetter"/>
      <w:lvlText w:val="%8."/>
      <w:lvlJc w:val="left"/>
      <w:pPr>
        <w:ind w:left="5760" w:hanging="360"/>
      </w:pPr>
    </w:lvl>
    <w:lvl w:ilvl="8" w:tplc="1690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3">
    <w:multiLevelType w:val="hybridMultilevel"/>
    <w:lvl w:ilvl="0" w:tplc="72378442">
      <w:start w:val="1"/>
      <w:numFmt w:val="decimal"/>
      <w:lvlText w:val="%1."/>
      <w:lvlJc w:val="left"/>
      <w:pPr>
        <w:ind w:left="720" w:hanging="360"/>
      </w:pPr>
    </w:lvl>
    <w:lvl w:ilvl="1" w:tplc="72378442" w:tentative="1">
      <w:start w:val="1"/>
      <w:numFmt w:val="lowerLetter"/>
      <w:lvlText w:val="%2."/>
      <w:lvlJc w:val="left"/>
      <w:pPr>
        <w:ind w:left="1440" w:hanging="360"/>
      </w:pPr>
    </w:lvl>
    <w:lvl w:ilvl="2" w:tplc="72378442" w:tentative="1">
      <w:start w:val="1"/>
      <w:numFmt w:val="lowerRoman"/>
      <w:lvlText w:val="%3."/>
      <w:lvlJc w:val="right"/>
      <w:pPr>
        <w:ind w:left="2160" w:hanging="180"/>
      </w:pPr>
    </w:lvl>
    <w:lvl w:ilvl="3" w:tplc="72378442" w:tentative="1">
      <w:start w:val="1"/>
      <w:numFmt w:val="decimal"/>
      <w:lvlText w:val="%4."/>
      <w:lvlJc w:val="left"/>
      <w:pPr>
        <w:ind w:left="2880" w:hanging="360"/>
      </w:pPr>
    </w:lvl>
    <w:lvl w:ilvl="4" w:tplc="72378442" w:tentative="1">
      <w:start w:val="1"/>
      <w:numFmt w:val="lowerLetter"/>
      <w:lvlText w:val="%5."/>
      <w:lvlJc w:val="left"/>
      <w:pPr>
        <w:ind w:left="3600" w:hanging="360"/>
      </w:pPr>
    </w:lvl>
    <w:lvl w:ilvl="5" w:tplc="72378442" w:tentative="1">
      <w:start w:val="1"/>
      <w:numFmt w:val="lowerRoman"/>
      <w:lvlText w:val="%6."/>
      <w:lvlJc w:val="right"/>
      <w:pPr>
        <w:ind w:left="4320" w:hanging="180"/>
      </w:pPr>
    </w:lvl>
    <w:lvl w:ilvl="6" w:tplc="72378442" w:tentative="1">
      <w:start w:val="1"/>
      <w:numFmt w:val="decimal"/>
      <w:lvlText w:val="%7."/>
      <w:lvlJc w:val="left"/>
      <w:pPr>
        <w:ind w:left="5040" w:hanging="360"/>
      </w:pPr>
    </w:lvl>
    <w:lvl w:ilvl="7" w:tplc="72378442" w:tentative="1">
      <w:start w:val="1"/>
      <w:numFmt w:val="lowerLetter"/>
      <w:lvlText w:val="%8."/>
      <w:lvlJc w:val="left"/>
      <w:pPr>
        <w:ind w:left="5760" w:hanging="360"/>
      </w:pPr>
    </w:lvl>
    <w:lvl w:ilvl="8" w:tplc="72378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2">
    <w:multiLevelType w:val="hybridMultilevel"/>
    <w:lvl w:ilvl="0" w:tplc="32553566">
      <w:start w:val="1"/>
      <w:numFmt w:val="decimal"/>
      <w:lvlText w:val="%1."/>
      <w:lvlJc w:val="left"/>
      <w:pPr>
        <w:ind w:left="720" w:hanging="360"/>
      </w:pPr>
    </w:lvl>
    <w:lvl w:ilvl="1" w:tplc="32553566" w:tentative="1">
      <w:start w:val="1"/>
      <w:numFmt w:val="lowerLetter"/>
      <w:lvlText w:val="%2."/>
      <w:lvlJc w:val="left"/>
      <w:pPr>
        <w:ind w:left="1440" w:hanging="360"/>
      </w:pPr>
    </w:lvl>
    <w:lvl w:ilvl="2" w:tplc="32553566" w:tentative="1">
      <w:start w:val="1"/>
      <w:numFmt w:val="lowerRoman"/>
      <w:lvlText w:val="%3."/>
      <w:lvlJc w:val="right"/>
      <w:pPr>
        <w:ind w:left="2160" w:hanging="180"/>
      </w:pPr>
    </w:lvl>
    <w:lvl w:ilvl="3" w:tplc="32553566" w:tentative="1">
      <w:start w:val="1"/>
      <w:numFmt w:val="decimal"/>
      <w:lvlText w:val="%4."/>
      <w:lvlJc w:val="left"/>
      <w:pPr>
        <w:ind w:left="2880" w:hanging="360"/>
      </w:pPr>
    </w:lvl>
    <w:lvl w:ilvl="4" w:tplc="32553566" w:tentative="1">
      <w:start w:val="1"/>
      <w:numFmt w:val="lowerLetter"/>
      <w:lvlText w:val="%5."/>
      <w:lvlJc w:val="left"/>
      <w:pPr>
        <w:ind w:left="3600" w:hanging="360"/>
      </w:pPr>
    </w:lvl>
    <w:lvl w:ilvl="5" w:tplc="32553566" w:tentative="1">
      <w:start w:val="1"/>
      <w:numFmt w:val="lowerRoman"/>
      <w:lvlText w:val="%6."/>
      <w:lvlJc w:val="right"/>
      <w:pPr>
        <w:ind w:left="4320" w:hanging="180"/>
      </w:pPr>
    </w:lvl>
    <w:lvl w:ilvl="6" w:tplc="32553566" w:tentative="1">
      <w:start w:val="1"/>
      <w:numFmt w:val="decimal"/>
      <w:lvlText w:val="%7."/>
      <w:lvlJc w:val="left"/>
      <w:pPr>
        <w:ind w:left="5040" w:hanging="360"/>
      </w:pPr>
    </w:lvl>
    <w:lvl w:ilvl="7" w:tplc="32553566" w:tentative="1">
      <w:start w:val="1"/>
      <w:numFmt w:val="lowerLetter"/>
      <w:lvlText w:val="%8."/>
      <w:lvlJc w:val="left"/>
      <w:pPr>
        <w:ind w:left="5760" w:hanging="360"/>
      </w:pPr>
    </w:lvl>
    <w:lvl w:ilvl="8" w:tplc="32553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1">
    <w:multiLevelType w:val="hybridMultilevel"/>
    <w:lvl w:ilvl="0" w:tplc="67477704">
      <w:start w:val="1"/>
      <w:numFmt w:val="decimal"/>
      <w:lvlText w:val="%1."/>
      <w:lvlJc w:val="left"/>
      <w:pPr>
        <w:ind w:left="720" w:hanging="360"/>
      </w:pPr>
    </w:lvl>
    <w:lvl w:ilvl="1" w:tplc="67477704" w:tentative="1">
      <w:start w:val="1"/>
      <w:numFmt w:val="lowerLetter"/>
      <w:lvlText w:val="%2."/>
      <w:lvlJc w:val="left"/>
      <w:pPr>
        <w:ind w:left="1440" w:hanging="360"/>
      </w:pPr>
    </w:lvl>
    <w:lvl w:ilvl="2" w:tplc="67477704" w:tentative="1">
      <w:start w:val="1"/>
      <w:numFmt w:val="lowerRoman"/>
      <w:lvlText w:val="%3."/>
      <w:lvlJc w:val="right"/>
      <w:pPr>
        <w:ind w:left="2160" w:hanging="180"/>
      </w:pPr>
    </w:lvl>
    <w:lvl w:ilvl="3" w:tplc="67477704" w:tentative="1">
      <w:start w:val="1"/>
      <w:numFmt w:val="decimal"/>
      <w:lvlText w:val="%4."/>
      <w:lvlJc w:val="left"/>
      <w:pPr>
        <w:ind w:left="2880" w:hanging="360"/>
      </w:pPr>
    </w:lvl>
    <w:lvl w:ilvl="4" w:tplc="67477704" w:tentative="1">
      <w:start w:val="1"/>
      <w:numFmt w:val="lowerLetter"/>
      <w:lvlText w:val="%5."/>
      <w:lvlJc w:val="left"/>
      <w:pPr>
        <w:ind w:left="3600" w:hanging="360"/>
      </w:pPr>
    </w:lvl>
    <w:lvl w:ilvl="5" w:tplc="67477704" w:tentative="1">
      <w:start w:val="1"/>
      <w:numFmt w:val="lowerRoman"/>
      <w:lvlText w:val="%6."/>
      <w:lvlJc w:val="right"/>
      <w:pPr>
        <w:ind w:left="4320" w:hanging="180"/>
      </w:pPr>
    </w:lvl>
    <w:lvl w:ilvl="6" w:tplc="67477704" w:tentative="1">
      <w:start w:val="1"/>
      <w:numFmt w:val="decimal"/>
      <w:lvlText w:val="%7."/>
      <w:lvlJc w:val="left"/>
      <w:pPr>
        <w:ind w:left="5040" w:hanging="360"/>
      </w:pPr>
    </w:lvl>
    <w:lvl w:ilvl="7" w:tplc="67477704" w:tentative="1">
      <w:start w:val="1"/>
      <w:numFmt w:val="lowerLetter"/>
      <w:lvlText w:val="%8."/>
      <w:lvlJc w:val="left"/>
      <w:pPr>
        <w:ind w:left="5760" w:hanging="360"/>
      </w:pPr>
    </w:lvl>
    <w:lvl w:ilvl="8" w:tplc="6747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0">
    <w:multiLevelType w:val="hybridMultilevel"/>
    <w:lvl w:ilvl="0" w:tplc="63511174">
      <w:start w:val="1"/>
      <w:numFmt w:val="decimal"/>
      <w:lvlText w:val="%1."/>
      <w:lvlJc w:val="left"/>
      <w:pPr>
        <w:ind w:left="720" w:hanging="360"/>
      </w:pPr>
    </w:lvl>
    <w:lvl w:ilvl="1" w:tplc="63511174" w:tentative="1">
      <w:start w:val="1"/>
      <w:numFmt w:val="lowerLetter"/>
      <w:lvlText w:val="%2."/>
      <w:lvlJc w:val="left"/>
      <w:pPr>
        <w:ind w:left="1440" w:hanging="360"/>
      </w:pPr>
    </w:lvl>
    <w:lvl w:ilvl="2" w:tplc="63511174" w:tentative="1">
      <w:start w:val="1"/>
      <w:numFmt w:val="lowerRoman"/>
      <w:lvlText w:val="%3."/>
      <w:lvlJc w:val="right"/>
      <w:pPr>
        <w:ind w:left="2160" w:hanging="180"/>
      </w:pPr>
    </w:lvl>
    <w:lvl w:ilvl="3" w:tplc="63511174" w:tentative="1">
      <w:start w:val="1"/>
      <w:numFmt w:val="decimal"/>
      <w:lvlText w:val="%4."/>
      <w:lvlJc w:val="left"/>
      <w:pPr>
        <w:ind w:left="2880" w:hanging="360"/>
      </w:pPr>
    </w:lvl>
    <w:lvl w:ilvl="4" w:tplc="63511174" w:tentative="1">
      <w:start w:val="1"/>
      <w:numFmt w:val="lowerLetter"/>
      <w:lvlText w:val="%5."/>
      <w:lvlJc w:val="left"/>
      <w:pPr>
        <w:ind w:left="3600" w:hanging="360"/>
      </w:pPr>
    </w:lvl>
    <w:lvl w:ilvl="5" w:tplc="63511174" w:tentative="1">
      <w:start w:val="1"/>
      <w:numFmt w:val="lowerRoman"/>
      <w:lvlText w:val="%6."/>
      <w:lvlJc w:val="right"/>
      <w:pPr>
        <w:ind w:left="4320" w:hanging="180"/>
      </w:pPr>
    </w:lvl>
    <w:lvl w:ilvl="6" w:tplc="63511174" w:tentative="1">
      <w:start w:val="1"/>
      <w:numFmt w:val="decimal"/>
      <w:lvlText w:val="%7."/>
      <w:lvlJc w:val="left"/>
      <w:pPr>
        <w:ind w:left="5040" w:hanging="360"/>
      </w:pPr>
    </w:lvl>
    <w:lvl w:ilvl="7" w:tplc="63511174" w:tentative="1">
      <w:start w:val="1"/>
      <w:numFmt w:val="lowerLetter"/>
      <w:lvlText w:val="%8."/>
      <w:lvlJc w:val="left"/>
      <w:pPr>
        <w:ind w:left="5760" w:hanging="360"/>
      </w:pPr>
    </w:lvl>
    <w:lvl w:ilvl="8" w:tplc="6351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9">
    <w:multiLevelType w:val="hybridMultilevel"/>
    <w:lvl w:ilvl="0" w:tplc="76304011">
      <w:start w:val="1"/>
      <w:numFmt w:val="decimal"/>
      <w:lvlText w:val="%1."/>
      <w:lvlJc w:val="left"/>
      <w:pPr>
        <w:ind w:left="720" w:hanging="360"/>
      </w:pPr>
    </w:lvl>
    <w:lvl w:ilvl="1" w:tplc="76304011" w:tentative="1">
      <w:start w:val="1"/>
      <w:numFmt w:val="lowerLetter"/>
      <w:lvlText w:val="%2."/>
      <w:lvlJc w:val="left"/>
      <w:pPr>
        <w:ind w:left="1440" w:hanging="360"/>
      </w:pPr>
    </w:lvl>
    <w:lvl w:ilvl="2" w:tplc="76304011" w:tentative="1">
      <w:start w:val="1"/>
      <w:numFmt w:val="lowerRoman"/>
      <w:lvlText w:val="%3."/>
      <w:lvlJc w:val="right"/>
      <w:pPr>
        <w:ind w:left="2160" w:hanging="180"/>
      </w:pPr>
    </w:lvl>
    <w:lvl w:ilvl="3" w:tplc="76304011" w:tentative="1">
      <w:start w:val="1"/>
      <w:numFmt w:val="decimal"/>
      <w:lvlText w:val="%4."/>
      <w:lvlJc w:val="left"/>
      <w:pPr>
        <w:ind w:left="2880" w:hanging="360"/>
      </w:pPr>
    </w:lvl>
    <w:lvl w:ilvl="4" w:tplc="76304011" w:tentative="1">
      <w:start w:val="1"/>
      <w:numFmt w:val="lowerLetter"/>
      <w:lvlText w:val="%5."/>
      <w:lvlJc w:val="left"/>
      <w:pPr>
        <w:ind w:left="3600" w:hanging="360"/>
      </w:pPr>
    </w:lvl>
    <w:lvl w:ilvl="5" w:tplc="76304011" w:tentative="1">
      <w:start w:val="1"/>
      <w:numFmt w:val="lowerRoman"/>
      <w:lvlText w:val="%6."/>
      <w:lvlJc w:val="right"/>
      <w:pPr>
        <w:ind w:left="4320" w:hanging="180"/>
      </w:pPr>
    </w:lvl>
    <w:lvl w:ilvl="6" w:tplc="76304011" w:tentative="1">
      <w:start w:val="1"/>
      <w:numFmt w:val="decimal"/>
      <w:lvlText w:val="%7."/>
      <w:lvlJc w:val="left"/>
      <w:pPr>
        <w:ind w:left="5040" w:hanging="360"/>
      </w:pPr>
    </w:lvl>
    <w:lvl w:ilvl="7" w:tplc="76304011" w:tentative="1">
      <w:start w:val="1"/>
      <w:numFmt w:val="lowerLetter"/>
      <w:lvlText w:val="%8."/>
      <w:lvlJc w:val="left"/>
      <w:pPr>
        <w:ind w:left="5760" w:hanging="360"/>
      </w:pPr>
    </w:lvl>
    <w:lvl w:ilvl="8" w:tplc="76304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8">
    <w:multiLevelType w:val="hybridMultilevel"/>
    <w:lvl w:ilvl="0" w:tplc="58148619">
      <w:start w:val="1"/>
      <w:numFmt w:val="decimal"/>
      <w:lvlText w:val="%1."/>
      <w:lvlJc w:val="left"/>
      <w:pPr>
        <w:ind w:left="720" w:hanging="360"/>
      </w:pPr>
    </w:lvl>
    <w:lvl w:ilvl="1" w:tplc="58148619" w:tentative="1">
      <w:start w:val="1"/>
      <w:numFmt w:val="lowerLetter"/>
      <w:lvlText w:val="%2."/>
      <w:lvlJc w:val="left"/>
      <w:pPr>
        <w:ind w:left="1440" w:hanging="360"/>
      </w:pPr>
    </w:lvl>
    <w:lvl w:ilvl="2" w:tplc="58148619" w:tentative="1">
      <w:start w:val="1"/>
      <w:numFmt w:val="lowerRoman"/>
      <w:lvlText w:val="%3."/>
      <w:lvlJc w:val="right"/>
      <w:pPr>
        <w:ind w:left="2160" w:hanging="180"/>
      </w:pPr>
    </w:lvl>
    <w:lvl w:ilvl="3" w:tplc="58148619" w:tentative="1">
      <w:start w:val="1"/>
      <w:numFmt w:val="decimal"/>
      <w:lvlText w:val="%4."/>
      <w:lvlJc w:val="left"/>
      <w:pPr>
        <w:ind w:left="2880" w:hanging="360"/>
      </w:pPr>
    </w:lvl>
    <w:lvl w:ilvl="4" w:tplc="58148619" w:tentative="1">
      <w:start w:val="1"/>
      <w:numFmt w:val="lowerLetter"/>
      <w:lvlText w:val="%5."/>
      <w:lvlJc w:val="left"/>
      <w:pPr>
        <w:ind w:left="3600" w:hanging="360"/>
      </w:pPr>
    </w:lvl>
    <w:lvl w:ilvl="5" w:tplc="58148619" w:tentative="1">
      <w:start w:val="1"/>
      <w:numFmt w:val="lowerRoman"/>
      <w:lvlText w:val="%6."/>
      <w:lvlJc w:val="right"/>
      <w:pPr>
        <w:ind w:left="4320" w:hanging="180"/>
      </w:pPr>
    </w:lvl>
    <w:lvl w:ilvl="6" w:tplc="58148619" w:tentative="1">
      <w:start w:val="1"/>
      <w:numFmt w:val="decimal"/>
      <w:lvlText w:val="%7."/>
      <w:lvlJc w:val="left"/>
      <w:pPr>
        <w:ind w:left="5040" w:hanging="360"/>
      </w:pPr>
    </w:lvl>
    <w:lvl w:ilvl="7" w:tplc="58148619" w:tentative="1">
      <w:start w:val="1"/>
      <w:numFmt w:val="lowerLetter"/>
      <w:lvlText w:val="%8."/>
      <w:lvlJc w:val="left"/>
      <w:pPr>
        <w:ind w:left="5760" w:hanging="360"/>
      </w:pPr>
    </w:lvl>
    <w:lvl w:ilvl="8" w:tplc="5814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7">
    <w:multiLevelType w:val="hybridMultilevel"/>
    <w:lvl w:ilvl="0" w:tplc="55082938">
      <w:start w:val="1"/>
      <w:numFmt w:val="decimal"/>
      <w:lvlText w:val="%1."/>
      <w:lvlJc w:val="left"/>
      <w:pPr>
        <w:ind w:left="720" w:hanging="360"/>
      </w:pPr>
    </w:lvl>
    <w:lvl w:ilvl="1" w:tplc="55082938" w:tentative="1">
      <w:start w:val="1"/>
      <w:numFmt w:val="lowerLetter"/>
      <w:lvlText w:val="%2."/>
      <w:lvlJc w:val="left"/>
      <w:pPr>
        <w:ind w:left="1440" w:hanging="360"/>
      </w:pPr>
    </w:lvl>
    <w:lvl w:ilvl="2" w:tplc="55082938" w:tentative="1">
      <w:start w:val="1"/>
      <w:numFmt w:val="lowerRoman"/>
      <w:lvlText w:val="%3."/>
      <w:lvlJc w:val="right"/>
      <w:pPr>
        <w:ind w:left="2160" w:hanging="180"/>
      </w:pPr>
    </w:lvl>
    <w:lvl w:ilvl="3" w:tplc="55082938" w:tentative="1">
      <w:start w:val="1"/>
      <w:numFmt w:val="decimal"/>
      <w:lvlText w:val="%4."/>
      <w:lvlJc w:val="left"/>
      <w:pPr>
        <w:ind w:left="2880" w:hanging="360"/>
      </w:pPr>
    </w:lvl>
    <w:lvl w:ilvl="4" w:tplc="55082938" w:tentative="1">
      <w:start w:val="1"/>
      <w:numFmt w:val="lowerLetter"/>
      <w:lvlText w:val="%5."/>
      <w:lvlJc w:val="left"/>
      <w:pPr>
        <w:ind w:left="3600" w:hanging="360"/>
      </w:pPr>
    </w:lvl>
    <w:lvl w:ilvl="5" w:tplc="55082938" w:tentative="1">
      <w:start w:val="1"/>
      <w:numFmt w:val="lowerRoman"/>
      <w:lvlText w:val="%6."/>
      <w:lvlJc w:val="right"/>
      <w:pPr>
        <w:ind w:left="4320" w:hanging="180"/>
      </w:pPr>
    </w:lvl>
    <w:lvl w:ilvl="6" w:tplc="55082938" w:tentative="1">
      <w:start w:val="1"/>
      <w:numFmt w:val="decimal"/>
      <w:lvlText w:val="%7."/>
      <w:lvlJc w:val="left"/>
      <w:pPr>
        <w:ind w:left="5040" w:hanging="360"/>
      </w:pPr>
    </w:lvl>
    <w:lvl w:ilvl="7" w:tplc="55082938" w:tentative="1">
      <w:start w:val="1"/>
      <w:numFmt w:val="lowerLetter"/>
      <w:lvlText w:val="%8."/>
      <w:lvlJc w:val="left"/>
      <w:pPr>
        <w:ind w:left="5760" w:hanging="360"/>
      </w:pPr>
    </w:lvl>
    <w:lvl w:ilvl="8" w:tplc="5508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6">
    <w:multiLevelType w:val="hybridMultilevel"/>
    <w:lvl w:ilvl="0" w:tplc="84475807">
      <w:start w:val="1"/>
      <w:numFmt w:val="decimal"/>
      <w:lvlText w:val="%1."/>
      <w:lvlJc w:val="left"/>
      <w:pPr>
        <w:ind w:left="720" w:hanging="360"/>
      </w:pPr>
    </w:lvl>
    <w:lvl w:ilvl="1" w:tplc="84475807" w:tentative="1">
      <w:start w:val="1"/>
      <w:numFmt w:val="lowerLetter"/>
      <w:lvlText w:val="%2."/>
      <w:lvlJc w:val="left"/>
      <w:pPr>
        <w:ind w:left="1440" w:hanging="360"/>
      </w:pPr>
    </w:lvl>
    <w:lvl w:ilvl="2" w:tplc="84475807" w:tentative="1">
      <w:start w:val="1"/>
      <w:numFmt w:val="lowerRoman"/>
      <w:lvlText w:val="%3."/>
      <w:lvlJc w:val="right"/>
      <w:pPr>
        <w:ind w:left="2160" w:hanging="180"/>
      </w:pPr>
    </w:lvl>
    <w:lvl w:ilvl="3" w:tplc="84475807" w:tentative="1">
      <w:start w:val="1"/>
      <w:numFmt w:val="decimal"/>
      <w:lvlText w:val="%4."/>
      <w:lvlJc w:val="left"/>
      <w:pPr>
        <w:ind w:left="2880" w:hanging="360"/>
      </w:pPr>
    </w:lvl>
    <w:lvl w:ilvl="4" w:tplc="84475807" w:tentative="1">
      <w:start w:val="1"/>
      <w:numFmt w:val="lowerLetter"/>
      <w:lvlText w:val="%5."/>
      <w:lvlJc w:val="left"/>
      <w:pPr>
        <w:ind w:left="3600" w:hanging="360"/>
      </w:pPr>
    </w:lvl>
    <w:lvl w:ilvl="5" w:tplc="84475807" w:tentative="1">
      <w:start w:val="1"/>
      <w:numFmt w:val="lowerRoman"/>
      <w:lvlText w:val="%6."/>
      <w:lvlJc w:val="right"/>
      <w:pPr>
        <w:ind w:left="4320" w:hanging="180"/>
      </w:pPr>
    </w:lvl>
    <w:lvl w:ilvl="6" w:tplc="84475807" w:tentative="1">
      <w:start w:val="1"/>
      <w:numFmt w:val="decimal"/>
      <w:lvlText w:val="%7."/>
      <w:lvlJc w:val="left"/>
      <w:pPr>
        <w:ind w:left="5040" w:hanging="360"/>
      </w:pPr>
    </w:lvl>
    <w:lvl w:ilvl="7" w:tplc="84475807" w:tentative="1">
      <w:start w:val="1"/>
      <w:numFmt w:val="lowerLetter"/>
      <w:lvlText w:val="%8."/>
      <w:lvlJc w:val="left"/>
      <w:pPr>
        <w:ind w:left="5760" w:hanging="360"/>
      </w:pPr>
    </w:lvl>
    <w:lvl w:ilvl="8" w:tplc="8447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5">
    <w:multiLevelType w:val="hybridMultilevel"/>
    <w:lvl w:ilvl="0" w:tplc="69784648">
      <w:start w:val="1"/>
      <w:numFmt w:val="decimal"/>
      <w:lvlText w:val="%1."/>
      <w:lvlJc w:val="left"/>
      <w:pPr>
        <w:ind w:left="720" w:hanging="360"/>
      </w:pPr>
    </w:lvl>
    <w:lvl w:ilvl="1" w:tplc="69784648" w:tentative="1">
      <w:start w:val="1"/>
      <w:numFmt w:val="lowerLetter"/>
      <w:lvlText w:val="%2."/>
      <w:lvlJc w:val="left"/>
      <w:pPr>
        <w:ind w:left="1440" w:hanging="360"/>
      </w:pPr>
    </w:lvl>
    <w:lvl w:ilvl="2" w:tplc="69784648" w:tentative="1">
      <w:start w:val="1"/>
      <w:numFmt w:val="lowerRoman"/>
      <w:lvlText w:val="%3."/>
      <w:lvlJc w:val="right"/>
      <w:pPr>
        <w:ind w:left="2160" w:hanging="180"/>
      </w:pPr>
    </w:lvl>
    <w:lvl w:ilvl="3" w:tplc="69784648" w:tentative="1">
      <w:start w:val="1"/>
      <w:numFmt w:val="decimal"/>
      <w:lvlText w:val="%4."/>
      <w:lvlJc w:val="left"/>
      <w:pPr>
        <w:ind w:left="2880" w:hanging="360"/>
      </w:pPr>
    </w:lvl>
    <w:lvl w:ilvl="4" w:tplc="69784648" w:tentative="1">
      <w:start w:val="1"/>
      <w:numFmt w:val="lowerLetter"/>
      <w:lvlText w:val="%5."/>
      <w:lvlJc w:val="left"/>
      <w:pPr>
        <w:ind w:left="3600" w:hanging="360"/>
      </w:pPr>
    </w:lvl>
    <w:lvl w:ilvl="5" w:tplc="69784648" w:tentative="1">
      <w:start w:val="1"/>
      <w:numFmt w:val="lowerRoman"/>
      <w:lvlText w:val="%6."/>
      <w:lvlJc w:val="right"/>
      <w:pPr>
        <w:ind w:left="4320" w:hanging="180"/>
      </w:pPr>
    </w:lvl>
    <w:lvl w:ilvl="6" w:tplc="69784648" w:tentative="1">
      <w:start w:val="1"/>
      <w:numFmt w:val="decimal"/>
      <w:lvlText w:val="%7."/>
      <w:lvlJc w:val="left"/>
      <w:pPr>
        <w:ind w:left="5040" w:hanging="360"/>
      </w:pPr>
    </w:lvl>
    <w:lvl w:ilvl="7" w:tplc="69784648" w:tentative="1">
      <w:start w:val="1"/>
      <w:numFmt w:val="lowerLetter"/>
      <w:lvlText w:val="%8."/>
      <w:lvlJc w:val="left"/>
      <w:pPr>
        <w:ind w:left="5760" w:hanging="360"/>
      </w:pPr>
    </w:lvl>
    <w:lvl w:ilvl="8" w:tplc="6978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4">
    <w:multiLevelType w:val="hybridMultilevel"/>
    <w:lvl w:ilvl="0" w:tplc="48504626">
      <w:start w:val="1"/>
      <w:numFmt w:val="decimal"/>
      <w:lvlText w:val="%1."/>
      <w:lvlJc w:val="left"/>
      <w:pPr>
        <w:ind w:left="720" w:hanging="360"/>
      </w:pPr>
    </w:lvl>
    <w:lvl w:ilvl="1" w:tplc="48504626" w:tentative="1">
      <w:start w:val="1"/>
      <w:numFmt w:val="lowerLetter"/>
      <w:lvlText w:val="%2."/>
      <w:lvlJc w:val="left"/>
      <w:pPr>
        <w:ind w:left="1440" w:hanging="360"/>
      </w:pPr>
    </w:lvl>
    <w:lvl w:ilvl="2" w:tplc="48504626" w:tentative="1">
      <w:start w:val="1"/>
      <w:numFmt w:val="lowerRoman"/>
      <w:lvlText w:val="%3."/>
      <w:lvlJc w:val="right"/>
      <w:pPr>
        <w:ind w:left="2160" w:hanging="180"/>
      </w:pPr>
    </w:lvl>
    <w:lvl w:ilvl="3" w:tplc="48504626" w:tentative="1">
      <w:start w:val="1"/>
      <w:numFmt w:val="decimal"/>
      <w:lvlText w:val="%4."/>
      <w:lvlJc w:val="left"/>
      <w:pPr>
        <w:ind w:left="2880" w:hanging="360"/>
      </w:pPr>
    </w:lvl>
    <w:lvl w:ilvl="4" w:tplc="48504626" w:tentative="1">
      <w:start w:val="1"/>
      <w:numFmt w:val="lowerLetter"/>
      <w:lvlText w:val="%5."/>
      <w:lvlJc w:val="left"/>
      <w:pPr>
        <w:ind w:left="3600" w:hanging="360"/>
      </w:pPr>
    </w:lvl>
    <w:lvl w:ilvl="5" w:tplc="48504626" w:tentative="1">
      <w:start w:val="1"/>
      <w:numFmt w:val="lowerRoman"/>
      <w:lvlText w:val="%6."/>
      <w:lvlJc w:val="right"/>
      <w:pPr>
        <w:ind w:left="4320" w:hanging="180"/>
      </w:pPr>
    </w:lvl>
    <w:lvl w:ilvl="6" w:tplc="48504626" w:tentative="1">
      <w:start w:val="1"/>
      <w:numFmt w:val="decimal"/>
      <w:lvlText w:val="%7."/>
      <w:lvlJc w:val="left"/>
      <w:pPr>
        <w:ind w:left="5040" w:hanging="360"/>
      </w:pPr>
    </w:lvl>
    <w:lvl w:ilvl="7" w:tplc="48504626" w:tentative="1">
      <w:start w:val="1"/>
      <w:numFmt w:val="lowerLetter"/>
      <w:lvlText w:val="%8."/>
      <w:lvlJc w:val="left"/>
      <w:pPr>
        <w:ind w:left="5760" w:hanging="360"/>
      </w:pPr>
    </w:lvl>
    <w:lvl w:ilvl="8" w:tplc="4850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3">
    <w:multiLevelType w:val="hybridMultilevel"/>
    <w:lvl w:ilvl="0" w:tplc="63555653">
      <w:start w:val="1"/>
      <w:numFmt w:val="decimal"/>
      <w:lvlText w:val="%1."/>
      <w:lvlJc w:val="left"/>
      <w:pPr>
        <w:ind w:left="720" w:hanging="360"/>
      </w:pPr>
    </w:lvl>
    <w:lvl w:ilvl="1" w:tplc="63555653" w:tentative="1">
      <w:start w:val="1"/>
      <w:numFmt w:val="lowerLetter"/>
      <w:lvlText w:val="%2."/>
      <w:lvlJc w:val="left"/>
      <w:pPr>
        <w:ind w:left="1440" w:hanging="360"/>
      </w:pPr>
    </w:lvl>
    <w:lvl w:ilvl="2" w:tplc="63555653" w:tentative="1">
      <w:start w:val="1"/>
      <w:numFmt w:val="lowerRoman"/>
      <w:lvlText w:val="%3."/>
      <w:lvlJc w:val="right"/>
      <w:pPr>
        <w:ind w:left="2160" w:hanging="180"/>
      </w:pPr>
    </w:lvl>
    <w:lvl w:ilvl="3" w:tplc="63555653" w:tentative="1">
      <w:start w:val="1"/>
      <w:numFmt w:val="decimal"/>
      <w:lvlText w:val="%4."/>
      <w:lvlJc w:val="left"/>
      <w:pPr>
        <w:ind w:left="2880" w:hanging="360"/>
      </w:pPr>
    </w:lvl>
    <w:lvl w:ilvl="4" w:tplc="63555653" w:tentative="1">
      <w:start w:val="1"/>
      <w:numFmt w:val="lowerLetter"/>
      <w:lvlText w:val="%5."/>
      <w:lvlJc w:val="left"/>
      <w:pPr>
        <w:ind w:left="3600" w:hanging="360"/>
      </w:pPr>
    </w:lvl>
    <w:lvl w:ilvl="5" w:tplc="63555653" w:tentative="1">
      <w:start w:val="1"/>
      <w:numFmt w:val="lowerRoman"/>
      <w:lvlText w:val="%6."/>
      <w:lvlJc w:val="right"/>
      <w:pPr>
        <w:ind w:left="4320" w:hanging="180"/>
      </w:pPr>
    </w:lvl>
    <w:lvl w:ilvl="6" w:tplc="63555653" w:tentative="1">
      <w:start w:val="1"/>
      <w:numFmt w:val="decimal"/>
      <w:lvlText w:val="%7."/>
      <w:lvlJc w:val="left"/>
      <w:pPr>
        <w:ind w:left="5040" w:hanging="360"/>
      </w:pPr>
    </w:lvl>
    <w:lvl w:ilvl="7" w:tplc="63555653" w:tentative="1">
      <w:start w:val="1"/>
      <w:numFmt w:val="lowerLetter"/>
      <w:lvlText w:val="%8."/>
      <w:lvlJc w:val="left"/>
      <w:pPr>
        <w:ind w:left="5760" w:hanging="360"/>
      </w:pPr>
    </w:lvl>
    <w:lvl w:ilvl="8" w:tplc="6355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2">
    <w:multiLevelType w:val="hybridMultilevel"/>
    <w:lvl w:ilvl="0" w:tplc="32138065">
      <w:start w:val="1"/>
      <w:numFmt w:val="decimal"/>
      <w:lvlText w:val="%1."/>
      <w:lvlJc w:val="left"/>
      <w:pPr>
        <w:ind w:left="720" w:hanging="360"/>
      </w:pPr>
    </w:lvl>
    <w:lvl w:ilvl="1" w:tplc="32138065" w:tentative="1">
      <w:start w:val="1"/>
      <w:numFmt w:val="lowerLetter"/>
      <w:lvlText w:val="%2."/>
      <w:lvlJc w:val="left"/>
      <w:pPr>
        <w:ind w:left="1440" w:hanging="360"/>
      </w:pPr>
    </w:lvl>
    <w:lvl w:ilvl="2" w:tplc="32138065" w:tentative="1">
      <w:start w:val="1"/>
      <w:numFmt w:val="lowerRoman"/>
      <w:lvlText w:val="%3."/>
      <w:lvlJc w:val="right"/>
      <w:pPr>
        <w:ind w:left="2160" w:hanging="180"/>
      </w:pPr>
    </w:lvl>
    <w:lvl w:ilvl="3" w:tplc="32138065" w:tentative="1">
      <w:start w:val="1"/>
      <w:numFmt w:val="decimal"/>
      <w:lvlText w:val="%4."/>
      <w:lvlJc w:val="left"/>
      <w:pPr>
        <w:ind w:left="2880" w:hanging="360"/>
      </w:pPr>
    </w:lvl>
    <w:lvl w:ilvl="4" w:tplc="32138065" w:tentative="1">
      <w:start w:val="1"/>
      <w:numFmt w:val="lowerLetter"/>
      <w:lvlText w:val="%5."/>
      <w:lvlJc w:val="left"/>
      <w:pPr>
        <w:ind w:left="3600" w:hanging="360"/>
      </w:pPr>
    </w:lvl>
    <w:lvl w:ilvl="5" w:tplc="32138065" w:tentative="1">
      <w:start w:val="1"/>
      <w:numFmt w:val="lowerRoman"/>
      <w:lvlText w:val="%6."/>
      <w:lvlJc w:val="right"/>
      <w:pPr>
        <w:ind w:left="4320" w:hanging="180"/>
      </w:pPr>
    </w:lvl>
    <w:lvl w:ilvl="6" w:tplc="32138065" w:tentative="1">
      <w:start w:val="1"/>
      <w:numFmt w:val="decimal"/>
      <w:lvlText w:val="%7."/>
      <w:lvlJc w:val="left"/>
      <w:pPr>
        <w:ind w:left="5040" w:hanging="360"/>
      </w:pPr>
    </w:lvl>
    <w:lvl w:ilvl="7" w:tplc="32138065" w:tentative="1">
      <w:start w:val="1"/>
      <w:numFmt w:val="lowerLetter"/>
      <w:lvlText w:val="%8."/>
      <w:lvlJc w:val="left"/>
      <w:pPr>
        <w:ind w:left="5760" w:hanging="360"/>
      </w:pPr>
    </w:lvl>
    <w:lvl w:ilvl="8" w:tplc="3213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1">
    <w:multiLevelType w:val="hybridMultilevel"/>
    <w:lvl w:ilvl="0" w:tplc="22287292">
      <w:start w:val="1"/>
      <w:numFmt w:val="decimal"/>
      <w:lvlText w:val="%1."/>
      <w:lvlJc w:val="left"/>
      <w:pPr>
        <w:ind w:left="720" w:hanging="360"/>
      </w:pPr>
    </w:lvl>
    <w:lvl w:ilvl="1" w:tplc="22287292" w:tentative="1">
      <w:start w:val="1"/>
      <w:numFmt w:val="lowerLetter"/>
      <w:lvlText w:val="%2."/>
      <w:lvlJc w:val="left"/>
      <w:pPr>
        <w:ind w:left="1440" w:hanging="360"/>
      </w:pPr>
    </w:lvl>
    <w:lvl w:ilvl="2" w:tplc="22287292" w:tentative="1">
      <w:start w:val="1"/>
      <w:numFmt w:val="lowerRoman"/>
      <w:lvlText w:val="%3."/>
      <w:lvlJc w:val="right"/>
      <w:pPr>
        <w:ind w:left="2160" w:hanging="180"/>
      </w:pPr>
    </w:lvl>
    <w:lvl w:ilvl="3" w:tplc="22287292" w:tentative="1">
      <w:start w:val="1"/>
      <w:numFmt w:val="decimal"/>
      <w:lvlText w:val="%4."/>
      <w:lvlJc w:val="left"/>
      <w:pPr>
        <w:ind w:left="2880" w:hanging="360"/>
      </w:pPr>
    </w:lvl>
    <w:lvl w:ilvl="4" w:tplc="22287292" w:tentative="1">
      <w:start w:val="1"/>
      <w:numFmt w:val="lowerLetter"/>
      <w:lvlText w:val="%5."/>
      <w:lvlJc w:val="left"/>
      <w:pPr>
        <w:ind w:left="3600" w:hanging="360"/>
      </w:pPr>
    </w:lvl>
    <w:lvl w:ilvl="5" w:tplc="22287292" w:tentative="1">
      <w:start w:val="1"/>
      <w:numFmt w:val="lowerRoman"/>
      <w:lvlText w:val="%6."/>
      <w:lvlJc w:val="right"/>
      <w:pPr>
        <w:ind w:left="4320" w:hanging="180"/>
      </w:pPr>
    </w:lvl>
    <w:lvl w:ilvl="6" w:tplc="22287292" w:tentative="1">
      <w:start w:val="1"/>
      <w:numFmt w:val="decimal"/>
      <w:lvlText w:val="%7."/>
      <w:lvlJc w:val="left"/>
      <w:pPr>
        <w:ind w:left="5040" w:hanging="360"/>
      </w:pPr>
    </w:lvl>
    <w:lvl w:ilvl="7" w:tplc="22287292" w:tentative="1">
      <w:start w:val="1"/>
      <w:numFmt w:val="lowerLetter"/>
      <w:lvlText w:val="%8."/>
      <w:lvlJc w:val="left"/>
      <w:pPr>
        <w:ind w:left="5760" w:hanging="360"/>
      </w:pPr>
    </w:lvl>
    <w:lvl w:ilvl="8" w:tplc="2228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0">
    <w:multiLevelType w:val="hybridMultilevel"/>
    <w:lvl w:ilvl="0" w:tplc="30781983">
      <w:start w:val="1"/>
      <w:numFmt w:val="decimal"/>
      <w:lvlText w:val="%1."/>
      <w:lvlJc w:val="left"/>
      <w:pPr>
        <w:ind w:left="720" w:hanging="360"/>
      </w:pPr>
    </w:lvl>
    <w:lvl w:ilvl="1" w:tplc="30781983" w:tentative="1">
      <w:start w:val="1"/>
      <w:numFmt w:val="lowerLetter"/>
      <w:lvlText w:val="%2."/>
      <w:lvlJc w:val="left"/>
      <w:pPr>
        <w:ind w:left="1440" w:hanging="360"/>
      </w:pPr>
    </w:lvl>
    <w:lvl w:ilvl="2" w:tplc="30781983" w:tentative="1">
      <w:start w:val="1"/>
      <w:numFmt w:val="lowerRoman"/>
      <w:lvlText w:val="%3."/>
      <w:lvlJc w:val="right"/>
      <w:pPr>
        <w:ind w:left="2160" w:hanging="180"/>
      </w:pPr>
    </w:lvl>
    <w:lvl w:ilvl="3" w:tplc="30781983" w:tentative="1">
      <w:start w:val="1"/>
      <w:numFmt w:val="decimal"/>
      <w:lvlText w:val="%4."/>
      <w:lvlJc w:val="left"/>
      <w:pPr>
        <w:ind w:left="2880" w:hanging="360"/>
      </w:pPr>
    </w:lvl>
    <w:lvl w:ilvl="4" w:tplc="30781983" w:tentative="1">
      <w:start w:val="1"/>
      <w:numFmt w:val="lowerLetter"/>
      <w:lvlText w:val="%5."/>
      <w:lvlJc w:val="left"/>
      <w:pPr>
        <w:ind w:left="3600" w:hanging="360"/>
      </w:pPr>
    </w:lvl>
    <w:lvl w:ilvl="5" w:tplc="30781983" w:tentative="1">
      <w:start w:val="1"/>
      <w:numFmt w:val="lowerRoman"/>
      <w:lvlText w:val="%6."/>
      <w:lvlJc w:val="right"/>
      <w:pPr>
        <w:ind w:left="4320" w:hanging="180"/>
      </w:pPr>
    </w:lvl>
    <w:lvl w:ilvl="6" w:tplc="30781983" w:tentative="1">
      <w:start w:val="1"/>
      <w:numFmt w:val="decimal"/>
      <w:lvlText w:val="%7."/>
      <w:lvlJc w:val="left"/>
      <w:pPr>
        <w:ind w:left="5040" w:hanging="360"/>
      </w:pPr>
    </w:lvl>
    <w:lvl w:ilvl="7" w:tplc="30781983" w:tentative="1">
      <w:start w:val="1"/>
      <w:numFmt w:val="lowerLetter"/>
      <w:lvlText w:val="%8."/>
      <w:lvlJc w:val="left"/>
      <w:pPr>
        <w:ind w:left="5760" w:hanging="360"/>
      </w:pPr>
    </w:lvl>
    <w:lvl w:ilvl="8" w:tplc="3078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9">
    <w:multiLevelType w:val="hybridMultilevel"/>
    <w:lvl w:ilvl="0" w:tplc="46317764">
      <w:start w:val="1"/>
      <w:numFmt w:val="decimal"/>
      <w:lvlText w:val="%1."/>
      <w:lvlJc w:val="left"/>
      <w:pPr>
        <w:ind w:left="720" w:hanging="360"/>
      </w:pPr>
    </w:lvl>
    <w:lvl w:ilvl="1" w:tplc="46317764" w:tentative="1">
      <w:start w:val="1"/>
      <w:numFmt w:val="lowerLetter"/>
      <w:lvlText w:val="%2."/>
      <w:lvlJc w:val="left"/>
      <w:pPr>
        <w:ind w:left="1440" w:hanging="360"/>
      </w:pPr>
    </w:lvl>
    <w:lvl w:ilvl="2" w:tplc="46317764" w:tentative="1">
      <w:start w:val="1"/>
      <w:numFmt w:val="lowerRoman"/>
      <w:lvlText w:val="%3."/>
      <w:lvlJc w:val="right"/>
      <w:pPr>
        <w:ind w:left="2160" w:hanging="180"/>
      </w:pPr>
    </w:lvl>
    <w:lvl w:ilvl="3" w:tplc="46317764" w:tentative="1">
      <w:start w:val="1"/>
      <w:numFmt w:val="decimal"/>
      <w:lvlText w:val="%4."/>
      <w:lvlJc w:val="left"/>
      <w:pPr>
        <w:ind w:left="2880" w:hanging="360"/>
      </w:pPr>
    </w:lvl>
    <w:lvl w:ilvl="4" w:tplc="46317764" w:tentative="1">
      <w:start w:val="1"/>
      <w:numFmt w:val="lowerLetter"/>
      <w:lvlText w:val="%5."/>
      <w:lvlJc w:val="left"/>
      <w:pPr>
        <w:ind w:left="3600" w:hanging="360"/>
      </w:pPr>
    </w:lvl>
    <w:lvl w:ilvl="5" w:tplc="46317764" w:tentative="1">
      <w:start w:val="1"/>
      <w:numFmt w:val="lowerRoman"/>
      <w:lvlText w:val="%6."/>
      <w:lvlJc w:val="right"/>
      <w:pPr>
        <w:ind w:left="4320" w:hanging="180"/>
      </w:pPr>
    </w:lvl>
    <w:lvl w:ilvl="6" w:tplc="46317764" w:tentative="1">
      <w:start w:val="1"/>
      <w:numFmt w:val="decimal"/>
      <w:lvlText w:val="%7."/>
      <w:lvlJc w:val="left"/>
      <w:pPr>
        <w:ind w:left="5040" w:hanging="360"/>
      </w:pPr>
    </w:lvl>
    <w:lvl w:ilvl="7" w:tplc="46317764" w:tentative="1">
      <w:start w:val="1"/>
      <w:numFmt w:val="lowerLetter"/>
      <w:lvlText w:val="%8."/>
      <w:lvlJc w:val="left"/>
      <w:pPr>
        <w:ind w:left="5760" w:hanging="360"/>
      </w:pPr>
    </w:lvl>
    <w:lvl w:ilvl="8" w:tplc="4631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8">
    <w:multiLevelType w:val="hybridMultilevel"/>
    <w:lvl w:ilvl="0" w:tplc="16658655">
      <w:start w:val="1"/>
      <w:numFmt w:val="decimal"/>
      <w:lvlText w:val="%1."/>
      <w:lvlJc w:val="left"/>
      <w:pPr>
        <w:ind w:left="720" w:hanging="360"/>
      </w:pPr>
    </w:lvl>
    <w:lvl w:ilvl="1" w:tplc="16658655" w:tentative="1">
      <w:start w:val="1"/>
      <w:numFmt w:val="lowerLetter"/>
      <w:lvlText w:val="%2."/>
      <w:lvlJc w:val="left"/>
      <w:pPr>
        <w:ind w:left="1440" w:hanging="360"/>
      </w:pPr>
    </w:lvl>
    <w:lvl w:ilvl="2" w:tplc="16658655" w:tentative="1">
      <w:start w:val="1"/>
      <w:numFmt w:val="lowerRoman"/>
      <w:lvlText w:val="%3."/>
      <w:lvlJc w:val="right"/>
      <w:pPr>
        <w:ind w:left="2160" w:hanging="180"/>
      </w:pPr>
    </w:lvl>
    <w:lvl w:ilvl="3" w:tplc="16658655" w:tentative="1">
      <w:start w:val="1"/>
      <w:numFmt w:val="decimal"/>
      <w:lvlText w:val="%4."/>
      <w:lvlJc w:val="left"/>
      <w:pPr>
        <w:ind w:left="2880" w:hanging="360"/>
      </w:pPr>
    </w:lvl>
    <w:lvl w:ilvl="4" w:tplc="16658655" w:tentative="1">
      <w:start w:val="1"/>
      <w:numFmt w:val="lowerLetter"/>
      <w:lvlText w:val="%5."/>
      <w:lvlJc w:val="left"/>
      <w:pPr>
        <w:ind w:left="3600" w:hanging="360"/>
      </w:pPr>
    </w:lvl>
    <w:lvl w:ilvl="5" w:tplc="16658655" w:tentative="1">
      <w:start w:val="1"/>
      <w:numFmt w:val="lowerRoman"/>
      <w:lvlText w:val="%6."/>
      <w:lvlJc w:val="right"/>
      <w:pPr>
        <w:ind w:left="4320" w:hanging="180"/>
      </w:pPr>
    </w:lvl>
    <w:lvl w:ilvl="6" w:tplc="16658655" w:tentative="1">
      <w:start w:val="1"/>
      <w:numFmt w:val="decimal"/>
      <w:lvlText w:val="%7."/>
      <w:lvlJc w:val="left"/>
      <w:pPr>
        <w:ind w:left="5040" w:hanging="360"/>
      </w:pPr>
    </w:lvl>
    <w:lvl w:ilvl="7" w:tplc="16658655" w:tentative="1">
      <w:start w:val="1"/>
      <w:numFmt w:val="lowerLetter"/>
      <w:lvlText w:val="%8."/>
      <w:lvlJc w:val="left"/>
      <w:pPr>
        <w:ind w:left="5760" w:hanging="360"/>
      </w:pPr>
    </w:lvl>
    <w:lvl w:ilvl="8" w:tplc="1665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7">
    <w:multiLevelType w:val="hybridMultilevel"/>
    <w:lvl w:ilvl="0" w:tplc="74899331">
      <w:start w:val="1"/>
      <w:numFmt w:val="decimal"/>
      <w:lvlText w:val="%1."/>
      <w:lvlJc w:val="left"/>
      <w:pPr>
        <w:ind w:left="720" w:hanging="360"/>
      </w:pPr>
    </w:lvl>
    <w:lvl w:ilvl="1" w:tplc="74899331" w:tentative="1">
      <w:start w:val="1"/>
      <w:numFmt w:val="lowerLetter"/>
      <w:lvlText w:val="%2."/>
      <w:lvlJc w:val="left"/>
      <w:pPr>
        <w:ind w:left="1440" w:hanging="360"/>
      </w:pPr>
    </w:lvl>
    <w:lvl w:ilvl="2" w:tplc="74899331" w:tentative="1">
      <w:start w:val="1"/>
      <w:numFmt w:val="lowerRoman"/>
      <w:lvlText w:val="%3."/>
      <w:lvlJc w:val="right"/>
      <w:pPr>
        <w:ind w:left="2160" w:hanging="180"/>
      </w:pPr>
    </w:lvl>
    <w:lvl w:ilvl="3" w:tplc="74899331" w:tentative="1">
      <w:start w:val="1"/>
      <w:numFmt w:val="decimal"/>
      <w:lvlText w:val="%4."/>
      <w:lvlJc w:val="left"/>
      <w:pPr>
        <w:ind w:left="2880" w:hanging="360"/>
      </w:pPr>
    </w:lvl>
    <w:lvl w:ilvl="4" w:tplc="74899331" w:tentative="1">
      <w:start w:val="1"/>
      <w:numFmt w:val="lowerLetter"/>
      <w:lvlText w:val="%5."/>
      <w:lvlJc w:val="left"/>
      <w:pPr>
        <w:ind w:left="3600" w:hanging="360"/>
      </w:pPr>
    </w:lvl>
    <w:lvl w:ilvl="5" w:tplc="74899331" w:tentative="1">
      <w:start w:val="1"/>
      <w:numFmt w:val="lowerRoman"/>
      <w:lvlText w:val="%6."/>
      <w:lvlJc w:val="right"/>
      <w:pPr>
        <w:ind w:left="4320" w:hanging="180"/>
      </w:pPr>
    </w:lvl>
    <w:lvl w:ilvl="6" w:tplc="74899331" w:tentative="1">
      <w:start w:val="1"/>
      <w:numFmt w:val="decimal"/>
      <w:lvlText w:val="%7."/>
      <w:lvlJc w:val="left"/>
      <w:pPr>
        <w:ind w:left="5040" w:hanging="360"/>
      </w:pPr>
    </w:lvl>
    <w:lvl w:ilvl="7" w:tplc="74899331" w:tentative="1">
      <w:start w:val="1"/>
      <w:numFmt w:val="lowerLetter"/>
      <w:lvlText w:val="%8."/>
      <w:lvlJc w:val="left"/>
      <w:pPr>
        <w:ind w:left="5760" w:hanging="360"/>
      </w:pPr>
    </w:lvl>
    <w:lvl w:ilvl="8" w:tplc="74899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6">
    <w:multiLevelType w:val="hybridMultilevel"/>
    <w:lvl w:ilvl="0" w:tplc="78181144">
      <w:start w:val="1"/>
      <w:numFmt w:val="decimal"/>
      <w:lvlText w:val="%1."/>
      <w:lvlJc w:val="left"/>
      <w:pPr>
        <w:ind w:left="720" w:hanging="360"/>
      </w:pPr>
    </w:lvl>
    <w:lvl w:ilvl="1" w:tplc="78181144" w:tentative="1">
      <w:start w:val="1"/>
      <w:numFmt w:val="lowerLetter"/>
      <w:lvlText w:val="%2."/>
      <w:lvlJc w:val="left"/>
      <w:pPr>
        <w:ind w:left="1440" w:hanging="360"/>
      </w:pPr>
    </w:lvl>
    <w:lvl w:ilvl="2" w:tplc="78181144" w:tentative="1">
      <w:start w:val="1"/>
      <w:numFmt w:val="lowerRoman"/>
      <w:lvlText w:val="%3."/>
      <w:lvlJc w:val="right"/>
      <w:pPr>
        <w:ind w:left="2160" w:hanging="180"/>
      </w:pPr>
    </w:lvl>
    <w:lvl w:ilvl="3" w:tplc="78181144" w:tentative="1">
      <w:start w:val="1"/>
      <w:numFmt w:val="decimal"/>
      <w:lvlText w:val="%4."/>
      <w:lvlJc w:val="left"/>
      <w:pPr>
        <w:ind w:left="2880" w:hanging="360"/>
      </w:pPr>
    </w:lvl>
    <w:lvl w:ilvl="4" w:tplc="78181144" w:tentative="1">
      <w:start w:val="1"/>
      <w:numFmt w:val="lowerLetter"/>
      <w:lvlText w:val="%5."/>
      <w:lvlJc w:val="left"/>
      <w:pPr>
        <w:ind w:left="3600" w:hanging="360"/>
      </w:pPr>
    </w:lvl>
    <w:lvl w:ilvl="5" w:tplc="78181144" w:tentative="1">
      <w:start w:val="1"/>
      <w:numFmt w:val="lowerRoman"/>
      <w:lvlText w:val="%6."/>
      <w:lvlJc w:val="right"/>
      <w:pPr>
        <w:ind w:left="4320" w:hanging="180"/>
      </w:pPr>
    </w:lvl>
    <w:lvl w:ilvl="6" w:tplc="78181144" w:tentative="1">
      <w:start w:val="1"/>
      <w:numFmt w:val="decimal"/>
      <w:lvlText w:val="%7."/>
      <w:lvlJc w:val="left"/>
      <w:pPr>
        <w:ind w:left="5040" w:hanging="360"/>
      </w:pPr>
    </w:lvl>
    <w:lvl w:ilvl="7" w:tplc="78181144" w:tentative="1">
      <w:start w:val="1"/>
      <w:numFmt w:val="lowerLetter"/>
      <w:lvlText w:val="%8."/>
      <w:lvlJc w:val="left"/>
      <w:pPr>
        <w:ind w:left="5760" w:hanging="360"/>
      </w:pPr>
    </w:lvl>
    <w:lvl w:ilvl="8" w:tplc="7818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5">
    <w:multiLevelType w:val="hybridMultilevel"/>
    <w:lvl w:ilvl="0" w:tplc="57971760">
      <w:start w:val="1"/>
      <w:numFmt w:val="decimal"/>
      <w:lvlText w:val="%1."/>
      <w:lvlJc w:val="left"/>
      <w:pPr>
        <w:ind w:left="720" w:hanging="360"/>
      </w:pPr>
    </w:lvl>
    <w:lvl w:ilvl="1" w:tplc="57971760" w:tentative="1">
      <w:start w:val="1"/>
      <w:numFmt w:val="lowerLetter"/>
      <w:lvlText w:val="%2."/>
      <w:lvlJc w:val="left"/>
      <w:pPr>
        <w:ind w:left="1440" w:hanging="360"/>
      </w:pPr>
    </w:lvl>
    <w:lvl w:ilvl="2" w:tplc="57971760" w:tentative="1">
      <w:start w:val="1"/>
      <w:numFmt w:val="lowerRoman"/>
      <w:lvlText w:val="%3."/>
      <w:lvlJc w:val="right"/>
      <w:pPr>
        <w:ind w:left="2160" w:hanging="180"/>
      </w:pPr>
    </w:lvl>
    <w:lvl w:ilvl="3" w:tplc="57971760" w:tentative="1">
      <w:start w:val="1"/>
      <w:numFmt w:val="decimal"/>
      <w:lvlText w:val="%4."/>
      <w:lvlJc w:val="left"/>
      <w:pPr>
        <w:ind w:left="2880" w:hanging="360"/>
      </w:pPr>
    </w:lvl>
    <w:lvl w:ilvl="4" w:tplc="57971760" w:tentative="1">
      <w:start w:val="1"/>
      <w:numFmt w:val="lowerLetter"/>
      <w:lvlText w:val="%5."/>
      <w:lvlJc w:val="left"/>
      <w:pPr>
        <w:ind w:left="3600" w:hanging="360"/>
      </w:pPr>
    </w:lvl>
    <w:lvl w:ilvl="5" w:tplc="57971760" w:tentative="1">
      <w:start w:val="1"/>
      <w:numFmt w:val="lowerRoman"/>
      <w:lvlText w:val="%6."/>
      <w:lvlJc w:val="right"/>
      <w:pPr>
        <w:ind w:left="4320" w:hanging="180"/>
      </w:pPr>
    </w:lvl>
    <w:lvl w:ilvl="6" w:tplc="57971760" w:tentative="1">
      <w:start w:val="1"/>
      <w:numFmt w:val="decimal"/>
      <w:lvlText w:val="%7."/>
      <w:lvlJc w:val="left"/>
      <w:pPr>
        <w:ind w:left="5040" w:hanging="360"/>
      </w:pPr>
    </w:lvl>
    <w:lvl w:ilvl="7" w:tplc="57971760" w:tentative="1">
      <w:start w:val="1"/>
      <w:numFmt w:val="lowerLetter"/>
      <w:lvlText w:val="%8."/>
      <w:lvlJc w:val="left"/>
      <w:pPr>
        <w:ind w:left="5760" w:hanging="360"/>
      </w:pPr>
    </w:lvl>
    <w:lvl w:ilvl="8" w:tplc="5797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4">
    <w:multiLevelType w:val="hybridMultilevel"/>
    <w:lvl w:ilvl="0" w:tplc="12588724">
      <w:start w:val="1"/>
      <w:numFmt w:val="decimal"/>
      <w:lvlText w:val="%1."/>
      <w:lvlJc w:val="left"/>
      <w:pPr>
        <w:ind w:left="720" w:hanging="360"/>
      </w:pPr>
    </w:lvl>
    <w:lvl w:ilvl="1" w:tplc="12588724" w:tentative="1">
      <w:start w:val="1"/>
      <w:numFmt w:val="lowerLetter"/>
      <w:lvlText w:val="%2."/>
      <w:lvlJc w:val="left"/>
      <w:pPr>
        <w:ind w:left="1440" w:hanging="360"/>
      </w:pPr>
    </w:lvl>
    <w:lvl w:ilvl="2" w:tplc="12588724" w:tentative="1">
      <w:start w:val="1"/>
      <w:numFmt w:val="lowerRoman"/>
      <w:lvlText w:val="%3."/>
      <w:lvlJc w:val="right"/>
      <w:pPr>
        <w:ind w:left="2160" w:hanging="180"/>
      </w:pPr>
    </w:lvl>
    <w:lvl w:ilvl="3" w:tplc="12588724" w:tentative="1">
      <w:start w:val="1"/>
      <w:numFmt w:val="decimal"/>
      <w:lvlText w:val="%4."/>
      <w:lvlJc w:val="left"/>
      <w:pPr>
        <w:ind w:left="2880" w:hanging="360"/>
      </w:pPr>
    </w:lvl>
    <w:lvl w:ilvl="4" w:tplc="12588724" w:tentative="1">
      <w:start w:val="1"/>
      <w:numFmt w:val="lowerLetter"/>
      <w:lvlText w:val="%5."/>
      <w:lvlJc w:val="left"/>
      <w:pPr>
        <w:ind w:left="3600" w:hanging="360"/>
      </w:pPr>
    </w:lvl>
    <w:lvl w:ilvl="5" w:tplc="12588724" w:tentative="1">
      <w:start w:val="1"/>
      <w:numFmt w:val="lowerRoman"/>
      <w:lvlText w:val="%6."/>
      <w:lvlJc w:val="right"/>
      <w:pPr>
        <w:ind w:left="4320" w:hanging="180"/>
      </w:pPr>
    </w:lvl>
    <w:lvl w:ilvl="6" w:tplc="12588724" w:tentative="1">
      <w:start w:val="1"/>
      <w:numFmt w:val="decimal"/>
      <w:lvlText w:val="%7."/>
      <w:lvlJc w:val="left"/>
      <w:pPr>
        <w:ind w:left="5040" w:hanging="360"/>
      </w:pPr>
    </w:lvl>
    <w:lvl w:ilvl="7" w:tplc="12588724" w:tentative="1">
      <w:start w:val="1"/>
      <w:numFmt w:val="lowerLetter"/>
      <w:lvlText w:val="%8."/>
      <w:lvlJc w:val="left"/>
      <w:pPr>
        <w:ind w:left="5760" w:hanging="360"/>
      </w:pPr>
    </w:lvl>
    <w:lvl w:ilvl="8" w:tplc="1258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3">
    <w:multiLevelType w:val="hybridMultilevel"/>
    <w:lvl w:ilvl="0" w:tplc="64687829">
      <w:start w:val="1"/>
      <w:numFmt w:val="decimal"/>
      <w:lvlText w:val="%1."/>
      <w:lvlJc w:val="left"/>
      <w:pPr>
        <w:ind w:left="720" w:hanging="360"/>
      </w:pPr>
    </w:lvl>
    <w:lvl w:ilvl="1" w:tplc="64687829" w:tentative="1">
      <w:start w:val="1"/>
      <w:numFmt w:val="lowerLetter"/>
      <w:lvlText w:val="%2."/>
      <w:lvlJc w:val="left"/>
      <w:pPr>
        <w:ind w:left="1440" w:hanging="360"/>
      </w:pPr>
    </w:lvl>
    <w:lvl w:ilvl="2" w:tplc="64687829" w:tentative="1">
      <w:start w:val="1"/>
      <w:numFmt w:val="lowerRoman"/>
      <w:lvlText w:val="%3."/>
      <w:lvlJc w:val="right"/>
      <w:pPr>
        <w:ind w:left="2160" w:hanging="180"/>
      </w:pPr>
    </w:lvl>
    <w:lvl w:ilvl="3" w:tplc="64687829" w:tentative="1">
      <w:start w:val="1"/>
      <w:numFmt w:val="decimal"/>
      <w:lvlText w:val="%4."/>
      <w:lvlJc w:val="left"/>
      <w:pPr>
        <w:ind w:left="2880" w:hanging="360"/>
      </w:pPr>
    </w:lvl>
    <w:lvl w:ilvl="4" w:tplc="64687829" w:tentative="1">
      <w:start w:val="1"/>
      <w:numFmt w:val="lowerLetter"/>
      <w:lvlText w:val="%5."/>
      <w:lvlJc w:val="left"/>
      <w:pPr>
        <w:ind w:left="3600" w:hanging="360"/>
      </w:pPr>
    </w:lvl>
    <w:lvl w:ilvl="5" w:tplc="64687829" w:tentative="1">
      <w:start w:val="1"/>
      <w:numFmt w:val="lowerRoman"/>
      <w:lvlText w:val="%6."/>
      <w:lvlJc w:val="right"/>
      <w:pPr>
        <w:ind w:left="4320" w:hanging="180"/>
      </w:pPr>
    </w:lvl>
    <w:lvl w:ilvl="6" w:tplc="64687829" w:tentative="1">
      <w:start w:val="1"/>
      <w:numFmt w:val="decimal"/>
      <w:lvlText w:val="%7."/>
      <w:lvlJc w:val="left"/>
      <w:pPr>
        <w:ind w:left="5040" w:hanging="360"/>
      </w:pPr>
    </w:lvl>
    <w:lvl w:ilvl="7" w:tplc="64687829" w:tentative="1">
      <w:start w:val="1"/>
      <w:numFmt w:val="lowerLetter"/>
      <w:lvlText w:val="%8."/>
      <w:lvlJc w:val="left"/>
      <w:pPr>
        <w:ind w:left="5760" w:hanging="360"/>
      </w:pPr>
    </w:lvl>
    <w:lvl w:ilvl="8" w:tplc="6468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2">
    <w:multiLevelType w:val="hybridMultilevel"/>
    <w:lvl w:ilvl="0" w:tplc="98167108">
      <w:start w:val="1"/>
      <w:numFmt w:val="decimal"/>
      <w:lvlText w:val="%1."/>
      <w:lvlJc w:val="left"/>
      <w:pPr>
        <w:ind w:left="720" w:hanging="360"/>
      </w:pPr>
    </w:lvl>
    <w:lvl w:ilvl="1" w:tplc="98167108" w:tentative="1">
      <w:start w:val="1"/>
      <w:numFmt w:val="lowerLetter"/>
      <w:lvlText w:val="%2."/>
      <w:lvlJc w:val="left"/>
      <w:pPr>
        <w:ind w:left="1440" w:hanging="360"/>
      </w:pPr>
    </w:lvl>
    <w:lvl w:ilvl="2" w:tplc="98167108" w:tentative="1">
      <w:start w:val="1"/>
      <w:numFmt w:val="lowerRoman"/>
      <w:lvlText w:val="%3."/>
      <w:lvlJc w:val="right"/>
      <w:pPr>
        <w:ind w:left="2160" w:hanging="180"/>
      </w:pPr>
    </w:lvl>
    <w:lvl w:ilvl="3" w:tplc="98167108" w:tentative="1">
      <w:start w:val="1"/>
      <w:numFmt w:val="decimal"/>
      <w:lvlText w:val="%4."/>
      <w:lvlJc w:val="left"/>
      <w:pPr>
        <w:ind w:left="2880" w:hanging="360"/>
      </w:pPr>
    </w:lvl>
    <w:lvl w:ilvl="4" w:tplc="98167108" w:tentative="1">
      <w:start w:val="1"/>
      <w:numFmt w:val="lowerLetter"/>
      <w:lvlText w:val="%5."/>
      <w:lvlJc w:val="left"/>
      <w:pPr>
        <w:ind w:left="3600" w:hanging="360"/>
      </w:pPr>
    </w:lvl>
    <w:lvl w:ilvl="5" w:tplc="98167108" w:tentative="1">
      <w:start w:val="1"/>
      <w:numFmt w:val="lowerRoman"/>
      <w:lvlText w:val="%6."/>
      <w:lvlJc w:val="right"/>
      <w:pPr>
        <w:ind w:left="4320" w:hanging="180"/>
      </w:pPr>
    </w:lvl>
    <w:lvl w:ilvl="6" w:tplc="98167108" w:tentative="1">
      <w:start w:val="1"/>
      <w:numFmt w:val="decimal"/>
      <w:lvlText w:val="%7."/>
      <w:lvlJc w:val="left"/>
      <w:pPr>
        <w:ind w:left="5040" w:hanging="360"/>
      </w:pPr>
    </w:lvl>
    <w:lvl w:ilvl="7" w:tplc="98167108" w:tentative="1">
      <w:start w:val="1"/>
      <w:numFmt w:val="lowerLetter"/>
      <w:lvlText w:val="%8."/>
      <w:lvlJc w:val="left"/>
      <w:pPr>
        <w:ind w:left="5760" w:hanging="360"/>
      </w:pPr>
    </w:lvl>
    <w:lvl w:ilvl="8" w:tplc="9816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1">
    <w:multiLevelType w:val="hybridMultilevel"/>
    <w:lvl w:ilvl="0" w:tplc="60911900">
      <w:start w:val="1"/>
      <w:numFmt w:val="decimal"/>
      <w:lvlText w:val="%1."/>
      <w:lvlJc w:val="left"/>
      <w:pPr>
        <w:ind w:left="720" w:hanging="360"/>
      </w:pPr>
    </w:lvl>
    <w:lvl w:ilvl="1" w:tplc="60911900" w:tentative="1">
      <w:start w:val="1"/>
      <w:numFmt w:val="lowerLetter"/>
      <w:lvlText w:val="%2."/>
      <w:lvlJc w:val="left"/>
      <w:pPr>
        <w:ind w:left="1440" w:hanging="360"/>
      </w:pPr>
    </w:lvl>
    <w:lvl w:ilvl="2" w:tplc="60911900" w:tentative="1">
      <w:start w:val="1"/>
      <w:numFmt w:val="lowerRoman"/>
      <w:lvlText w:val="%3."/>
      <w:lvlJc w:val="right"/>
      <w:pPr>
        <w:ind w:left="2160" w:hanging="180"/>
      </w:pPr>
    </w:lvl>
    <w:lvl w:ilvl="3" w:tplc="60911900" w:tentative="1">
      <w:start w:val="1"/>
      <w:numFmt w:val="decimal"/>
      <w:lvlText w:val="%4."/>
      <w:lvlJc w:val="left"/>
      <w:pPr>
        <w:ind w:left="2880" w:hanging="360"/>
      </w:pPr>
    </w:lvl>
    <w:lvl w:ilvl="4" w:tplc="60911900" w:tentative="1">
      <w:start w:val="1"/>
      <w:numFmt w:val="lowerLetter"/>
      <w:lvlText w:val="%5."/>
      <w:lvlJc w:val="left"/>
      <w:pPr>
        <w:ind w:left="3600" w:hanging="360"/>
      </w:pPr>
    </w:lvl>
    <w:lvl w:ilvl="5" w:tplc="60911900" w:tentative="1">
      <w:start w:val="1"/>
      <w:numFmt w:val="lowerRoman"/>
      <w:lvlText w:val="%6."/>
      <w:lvlJc w:val="right"/>
      <w:pPr>
        <w:ind w:left="4320" w:hanging="180"/>
      </w:pPr>
    </w:lvl>
    <w:lvl w:ilvl="6" w:tplc="60911900" w:tentative="1">
      <w:start w:val="1"/>
      <w:numFmt w:val="decimal"/>
      <w:lvlText w:val="%7."/>
      <w:lvlJc w:val="left"/>
      <w:pPr>
        <w:ind w:left="5040" w:hanging="360"/>
      </w:pPr>
    </w:lvl>
    <w:lvl w:ilvl="7" w:tplc="60911900" w:tentative="1">
      <w:start w:val="1"/>
      <w:numFmt w:val="lowerLetter"/>
      <w:lvlText w:val="%8."/>
      <w:lvlJc w:val="left"/>
      <w:pPr>
        <w:ind w:left="5760" w:hanging="360"/>
      </w:pPr>
    </w:lvl>
    <w:lvl w:ilvl="8" w:tplc="6091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0">
    <w:multiLevelType w:val="hybridMultilevel"/>
    <w:lvl w:ilvl="0" w:tplc="12757159">
      <w:start w:val="1"/>
      <w:numFmt w:val="decimal"/>
      <w:lvlText w:val="%1."/>
      <w:lvlJc w:val="left"/>
      <w:pPr>
        <w:ind w:left="720" w:hanging="360"/>
      </w:pPr>
    </w:lvl>
    <w:lvl w:ilvl="1" w:tplc="12757159" w:tentative="1">
      <w:start w:val="1"/>
      <w:numFmt w:val="lowerLetter"/>
      <w:lvlText w:val="%2."/>
      <w:lvlJc w:val="left"/>
      <w:pPr>
        <w:ind w:left="1440" w:hanging="360"/>
      </w:pPr>
    </w:lvl>
    <w:lvl w:ilvl="2" w:tplc="12757159" w:tentative="1">
      <w:start w:val="1"/>
      <w:numFmt w:val="lowerRoman"/>
      <w:lvlText w:val="%3."/>
      <w:lvlJc w:val="right"/>
      <w:pPr>
        <w:ind w:left="2160" w:hanging="180"/>
      </w:pPr>
    </w:lvl>
    <w:lvl w:ilvl="3" w:tplc="12757159" w:tentative="1">
      <w:start w:val="1"/>
      <w:numFmt w:val="decimal"/>
      <w:lvlText w:val="%4."/>
      <w:lvlJc w:val="left"/>
      <w:pPr>
        <w:ind w:left="2880" w:hanging="360"/>
      </w:pPr>
    </w:lvl>
    <w:lvl w:ilvl="4" w:tplc="12757159" w:tentative="1">
      <w:start w:val="1"/>
      <w:numFmt w:val="lowerLetter"/>
      <w:lvlText w:val="%5."/>
      <w:lvlJc w:val="left"/>
      <w:pPr>
        <w:ind w:left="3600" w:hanging="360"/>
      </w:pPr>
    </w:lvl>
    <w:lvl w:ilvl="5" w:tplc="12757159" w:tentative="1">
      <w:start w:val="1"/>
      <w:numFmt w:val="lowerRoman"/>
      <w:lvlText w:val="%6."/>
      <w:lvlJc w:val="right"/>
      <w:pPr>
        <w:ind w:left="4320" w:hanging="180"/>
      </w:pPr>
    </w:lvl>
    <w:lvl w:ilvl="6" w:tplc="12757159" w:tentative="1">
      <w:start w:val="1"/>
      <w:numFmt w:val="decimal"/>
      <w:lvlText w:val="%7."/>
      <w:lvlJc w:val="left"/>
      <w:pPr>
        <w:ind w:left="5040" w:hanging="360"/>
      </w:pPr>
    </w:lvl>
    <w:lvl w:ilvl="7" w:tplc="12757159" w:tentative="1">
      <w:start w:val="1"/>
      <w:numFmt w:val="lowerLetter"/>
      <w:lvlText w:val="%8."/>
      <w:lvlJc w:val="left"/>
      <w:pPr>
        <w:ind w:left="5760" w:hanging="360"/>
      </w:pPr>
    </w:lvl>
    <w:lvl w:ilvl="8" w:tplc="1275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9">
    <w:multiLevelType w:val="hybridMultilevel"/>
    <w:lvl w:ilvl="0" w:tplc="60745918">
      <w:start w:val="1"/>
      <w:numFmt w:val="decimal"/>
      <w:lvlText w:val="%1."/>
      <w:lvlJc w:val="left"/>
      <w:pPr>
        <w:ind w:left="720" w:hanging="360"/>
      </w:pPr>
    </w:lvl>
    <w:lvl w:ilvl="1" w:tplc="60745918" w:tentative="1">
      <w:start w:val="1"/>
      <w:numFmt w:val="lowerLetter"/>
      <w:lvlText w:val="%2."/>
      <w:lvlJc w:val="left"/>
      <w:pPr>
        <w:ind w:left="1440" w:hanging="360"/>
      </w:pPr>
    </w:lvl>
    <w:lvl w:ilvl="2" w:tplc="60745918" w:tentative="1">
      <w:start w:val="1"/>
      <w:numFmt w:val="lowerRoman"/>
      <w:lvlText w:val="%3."/>
      <w:lvlJc w:val="right"/>
      <w:pPr>
        <w:ind w:left="2160" w:hanging="180"/>
      </w:pPr>
    </w:lvl>
    <w:lvl w:ilvl="3" w:tplc="60745918" w:tentative="1">
      <w:start w:val="1"/>
      <w:numFmt w:val="decimal"/>
      <w:lvlText w:val="%4."/>
      <w:lvlJc w:val="left"/>
      <w:pPr>
        <w:ind w:left="2880" w:hanging="360"/>
      </w:pPr>
    </w:lvl>
    <w:lvl w:ilvl="4" w:tplc="60745918" w:tentative="1">
      <w:start w:val="1"/>
      <w:numFmt w:val="lowerLetter"/>
      <w:lvlText w:val="%5."/>
      <w:lvlJc w:val="left"/>
      <w:pPr>
        <w:ind w:left="3600" w:hanging="360"/>
      </w:pPr>
    </w:lvl>
    <w:lvl w:ilvl="5" w:tplc="60745918" w:tentative="1">
      <w:start w:val="1"/>
      <w:numFmt w:val="lowerRoman"/>
      <w:lvlText w:val="%6."/>
      <w:lvlJc w:val="right"/>
      <w:pPr>
        <w:ind w:left="4320" w:hanging="180"/>
      </w:pPr>
    </w:lvl>
    <w:lvl w:ilvl="6" w:tplc="60745918" w:tentative="1">
      <w:start w:val="1"/>
      <w:numFmt w:val="decimal"/>
      <w:lvlText w:val="%7."/>
      <w:lvlJc w:val="left"/>
      <w:pPr>
        <w:ind w:left="5040" w:hanging="360"/>
      </w:pPr>
    </w:lvl>
    <w:lvl w:ilvl="7" w:tplc="60745918" w:tentative="1">
      <w:start w:val="1"/>
      <w:numFmt w:val="lowerLetter"/>
      <w:lvlText w:val="%8."/>
      <w:lvlJc w:val="left"/>
      <w:pPr>
        <w:ind w:left="5760" w:hanging="360"/>
      </w:pPr>
    </w:lvl>
    <w:lvl w:ilvl="8" w:tplc="6074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8">
    <w:multiLevelType w:val="hybridMultilevel"/>
    <w:lvl w:ilvl="0" w:tplc="70703280">
      <w:start w:val="1"/>
      <w:numFmt w:val="decimal"/>
      <w:lvlText w:val="%1."/>
      <w:lvlJc w:val="left"/>
      <w:pPr>
        <w:ind w:left="720" w:hanging="360"/>
      </w:pPr>
    </w:lvl>
    <w:lvl w:ilvl="1" w:tplc="70703280" w:tentative="1">
      <w:start w:val="1"/>
      <w:numFmt w:val="lowerLetter"/>
      <w:lvlText w:val="%2."/>
      <w:lvlJc w:val="left"/>
      <w:pPr>
        <w:ind w:left="1440" w:hanging="360"/>
      </w:pPr>
    </w:lvl>
    <w:lvl w:ilvl="2" w:tplc="70703280" w:tentative="1">
      <w:start w:val="1"/>
      <w:numFmt w:val="lowerRoman"/>
      <w:lvlText w:val="%3."/>
      <w:lvlJc w:val="right"/>
      <w:pPr>
        <w:ind w:left="2160" w:hanging="180"/>
      </w:pPr>
    </w:lvl>
    <w:lvl w:ilvl="3" w:tplc="70703280" w:tentative="1">
      <w:start w:val="1"/>
      <w:numFmt w:val="decimal"/>
      <w:lvlText w:val="%4."/>
      <w:lvlJc w:val="left"/>
      <w:pPr>
        <w:ind w:left="2880" w:hanging="360"/>
      </w:pPr>
    </w:lvl>
    <w:lvl w:ilvl="4" w:tplc="70703280" w:tentative="1">
      <w:start w:val="1"/>
      <w:numFmt w:val="lowerLetter"/>
      <w:lvlText w:val="%5."/>
      <w:lvlJc w:val="left"/>
      <w:pPr>
        <w:ind w:left="3600" w:hanging="360"/>
      </w:pPr>
    </w:lvl>
    <w:lvl w:ilvl="5" w:tplc="70703280" w:tentative="1">
      <w:start w:val="1"/>
      <w:numFmt w:val="lowerRoman"/>
      <w:lvlText w:val="%6."/>
      <w:lvlJc w:val="right"/>
      <w:pPr>
        <w:ind w:left="4320" w:hanging="180"/>
      </w:pPr>
    </w:lvl>
    <w:lvl w:ilvl="6" w:tplc="70703280" w:tentative="1">
      <w:start w:val="1"/>
      <w:numFmt w:val="decimal"/>
      <w:lvlText w:val="%7."/>
      <w:lvlJc w:val="left"/>
      <w:pPr>
        <w:ind w:left="5040" w:hanging="360"/>
      </w:pPr>
    </w:lvl>
    <w:lvl w:ilvl="7" w:tplc="70703280" w:tentative="1">
      <w:start w:val="1"/>
      <w:numFmt w:val="lowerLetter"/>
      <w:lvlText w:val="%8."/>
      <w:lvlJc w:val="left"/>
      <w:pPr>
        <w:ind w:left="5760" w:hanging="360"/>
      </w:pPr>
    </w:lvl>
    <w:lvl w:ilvl="8" w:tplc="7070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7">
    <w:multiLevelType w:val="hybridMultilevel"/>
    <w:lvl w:ilvl="0" w:tplc="80895761">
      <w:start w:val="1"/>
      <w:numFmt w:val="decimal"/>
      <w:lvlText w:val="%1."/>
      <w:lvlJc w:val="left"/>
      <w:pPr>
        <w:ind w:left="720" w:hanging="360"/>
      </w:pPr>
    </w:lvl>
    <w:lvl w:ilvl="1" w:tplc="80895761" w:tentative="1">
      <w:start w:val="1"/>
      <w:numFmt w:val="lowerLetter"/>
      <w:lvlText w:val="%2."/>
      <w:lvlJc w:val="left"/>
      <w:pPr>
        <w:ind w:left="1440" w:hanging="360"/>
      </w:pPr>
    </w:lvl>
    <w:lvl w:ilvl="2" w:tplc="80895761" w:tentative="1">
      <w:start w:val="1"/>
      <w:numFmt w:val="lowerRoman"/>
      <w:lvlText w:val="%3."/>
      <w:lvlJc w:val="right"/>
      <w:pPr>
        <w:ind w:left="2160" w:hanging="180"/>
      </w:pPr>
    </w:lvl>
    <w:lvl w:ilvl="3" w:tplc="80895761" w:tentative="1">
      <w:start w:val="1"/>
      <w:numFmt w:val="decimal"/>
      <w:lvlText w:val="%4."/>
      <w:lvlJc w:val="left"/>
      <w:pPr>
        <w:ind w:left="2880" w:hanging="360"/>
      </w:pPr>
    </w:lvl>
    <w:lvl w:ilvl="4" w:tplc="80895761" w:tentative="1">
      <w:start w:val="1"/>
      <w:numFmt w:val="lowerLetter"/>
      <w:lvlText w:val="%5."/>
      <w:lvlJc w:val="left"/>
      <w:pPr>
        <w:ind w:left="3600" w:hanging="360"/>
      </w:pPr>
    </w:lvl>
    <w:lvl w:ilvl="5" w:tplc="80895761" w:tentative="1">
      <w:start w:val="1"/>
      <w:numFmt w:val="lowerRoman"/>
      <w:lvlText w:val="%6."/>
      <w:lvlJc w:val="right"/>
      <w:pPr>
        <w:ind w:left="4320" w:hanging="180"/>
      </w:pPr>
    </w:lvl>
    <w:lvl w:ilvl="6" w:tplc="80895761" w:tentative="1">
      <w:start w:val="1"/>
      <w:numFmt w:val="decimal"/>
      <w:lvlText w:val="%7."/>
      <w:lvlJc w:val="left"/>
      <w:pPr>
        <w:ind w:left="5040" w:hanging="360"/>
      </w:pPr>
    </w:lvl>
    <w:lvl w:ilvl="7" w:tplc="80895761" w:tentative="1">
      <w:start w:val="1"/>
      <w:numFmt w:val="lowerLetter"/>
      <w:lvlText w:val="%8."/>
      <w:lvlJc w:val="left"/>
      <w:pPr>
        <w:ind w:left="5760" w:hanging="360"/>
      </w:pPr>
    </w:lvl>
    <w:lvl w:ilvl="8" w:tplc="8089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6">
    <w:multiLevelType w:val="hybridMultilevel"/>
    <w:lvl w:ilvl="0" w:tplc="82486496">
      <w:start w:val="1"/>
      <w:numFmt w:val="decimal"/>
      <w:lvlText w:val="%1."/>
      <w:lvlJc w:val="left"/>
      <w:pPr>
        <w:ind w:left="720" w:hanging="360"/>
      </w:pPr>
    </w:lvl>
    <w:lvl w:ilvl="1" w:tplc="82486496" w:tentative="1">
      <w:start w:val="1"/>
      <w:numFmt w:val="lowerLetter"/>
      <w:lvlText w:val="%2."/>
      <w:lvlJc w:val="left"/>
      <w:pPr>
        <w:ind w:left="1440" w:hanging="360"/>
      </w:pPr>
    </w:lvl>
    <w:lvl w:ilvl="2" w:tplc="82486496" w:tentative="1">
      <w:start w:val="1"/>
      <w:numFmt w:val="lowerRoman"/>
      <w:lvlText w:val="%3."/>
      <w:lvlJc w:val="right"/>
      <w:pPr>
        <w:ind w:left="2160" w:hanging="180"/>
      </w:pPr>
    </w:lvl>
    <w:lvl w:ilvl="3" w:tplc="82486496" w:tentative="1">
      <w:start w:val="1"/>
      <w:numFmt w:val="decimal"/>
      <w:lvlText w:val="%4."/>
      <w:lvlJc w:val="left"/>
      <w:pPr>
        <w:ind w:left="2880" w:hanging="360"/>
      </w:pPr>
    </w:lvl>
    <w:lvl w:ilvl="4" w:tplc="82486496" w:tentative="1">
      <w:start w:val="1"/>
      <w:numFmt w:val="lowerLetter"/>
      <w:lvlText w:val="%5."/>
      <w:lvlJc w:val="left"/>
      <w:pPr>
        <w:ind w:left="3600" w:hanging="360"/>
      </w:pPr>
    </w:lvl>
    <w:lvl w:ilvl="5" w:tplc="82486496" w:tentative="1">
      <w:start w:val="1"/>
      <w:numFmt w:val="lowerRoman"/>
      <w:lvlText w:val="%6."/>
      <w:lvlJc w:val="right"/>
      <w:pPr>
        <w:ind w:left="4320" w:hanging="180"/>
      </w:pPr>
    </w:lvl>
    <w:lvl w:ilvl="6" w:tplc="82486496" w:tentative="1">
      <w:start w:val="1"/>
      <w:numFmt w:val="decimal"/>
      <w:lvlText w:val="%7."/>
      <w:lvlJc w:val="left"/>
      <w:pPr>
        <w:ind w:left="5040" w:hanging="360"/>
      </w:pPr>
    </w:lvl>
    <w:lvl w:ilvl="7" w:tplc="82486496" w:tentative="1">
      <w:start w:val="1"/>
      <w:numFmt w:val="lowerLetter"/>
      <w:lvlText w:val="%8."/>
      <w:lvlJc w:val="left"/>
      <w:pPr>
        <w:ind w:left="5760" w:hanging="360"/>
      </w:pPr>
    </w:lvl>
    <w:lvl w:ilvl="8" w:tplc="8248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5">
    <w:multiLevelType w:val="hybridMultilevel"/>
    <w:lvl w:ilvl="0" w:tplc="53238885">
      <w:start w:val="1"/>
      <w:numFmt w:val="decimal"/>
      <w:lvlText w:val="%1."/>
      <w:lvlJc w:val="left"/>
      <w:pPr>
        <w:ind w:left="720" w:hanging="360"/>
      </w:pPr>
    </w:lvl>
    <w:lvl w:ilvl="1" w:tplc="53238885" w:tentative="1">
      <w:start w:val="1"/>
      <w:numFmt w:val="lowerLetter"/>
      <w:lvlText w:val="%2."/>
      <w:lvlJc w:val="left"/>
      <w:pPr>
        <w:ind w:left="1440" w:hanging="360"/>
      </w:pPr>
    </w:lvl>
    <w:lvl w:ilvl="2" w:tplc="53238885" w:tentative="1">
      <w:start w:val="1"/>
      <w:numFmt w:val="lowerRoman"/>
      <w:lvlText w:val="%3."/>
      <w:lvlJc w:val="right"/>
      <w:pPr>
        <w:ind w:left="2160" w:hanging="180"/>
      </w:pPr>
    </w:lvl>
    <w:lvl w:ilvl="3" w:tplc="53238885" w:tentative="1">
      <w:start w:val="1"/>
      <w:numFmt w:val="decimal"/>
      <w:lvlText w:val="%4."/>
      <w:lvlJc w:val="left"/>
      <w:pPr>
        <w:ind w:left="2880" w:hanging="360"/>
      </w:pPr>
    </w:lvl>
    <w:lvl w:ilvl="4" w:tplc="53238885" w:tentative="1">
      <w:start w:val="1"/>
      <w:numFmt w:val="lowerLetter"/>
      <w:lvlText w:val="%5."/>
      <w:lvlJc w:val="left"/>
      <w:pPr>
        <w:ind w:left="3600" w:hanging="360"/>
      </w:pPr>
    </w:lvl>
    <w:lvl w:ilvl="5" w:tplc="53238885" w:tentative="1">
      <w:start w:val="1"/>
      <w:numFmt w:val="lowerRoman"/>
      <w:lvlText w:val="%6."/>
      <w:lvlJc w:val="right"/>
      <w:pPr>
        <w:ind w:left="4320" w:hanging="180"/>
      </w:pPr>
    </w:lvl>
    <w:lvl w:ilvl="6" w:tplc="53238885" w:tentative="1">
      <w:start w:val="1"/>
      <w:numFmt w:val="decimal"/>
      <w:lvlText w:val="%7."/>
      <w:lvlJc w:val="left"/>
      <w:pPr>
        <w:ind w:left="5040" w:hanging="360"/>
      </w:pPr>
    </w:lvl>
    <w:lvl w:ilvl="7" w:tplc="53238885" w:tentative="1">
      <w:start w:val="1"/>
      <w:numFmt w:val="lowerLetter"/>
      <w:lvlText w:val="%8."/>
      <w:lvlJc w:val="left"/>
      <w:pPr>
        <w:ind w:left="5760" w:hanging="360"/>
      </w:pPr>
    </w:lvl>
    <w:lvl w:ilvl="8" w:tplc="5323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4">
    <w:multiLevelType w:val="hybridMultilevel"/>
    <w:lvl w:ilvl="0" w:tplc="43937978">
      <w:start w:val="1"/>
      <w:numFmt w:val="decimal"/>
      <w:lvlText w:val="%1."/>
      <w:lvlJc w:val="left"/>
      <w:pPr>
        <w:ind w:left="720" w:hanging="360"/>
      </w:pPr>
    </w:lvl>
    <w:lvl w:ilvl="1" w:tplc="43937978" w:tentative="1">
      <w:start w:val="1"/>
      <w:numFmt w:val="lowerLetter"/>
      <w:lvlText w:val="%2."/>
      <w:lvlJc w:val="left"/>
      <w:pPr>
        <w:ind w:left="1440" w:hanging="360"/>
      </w:pPr>
    </w:lvl>
    <w:lvl w:ilvl="2" w:tplc="43937978" w:tentative="1">
      <w:start w:val="1"/>
      <w:numFmt w:val="lowerRoman"/>
      <w:lvlText w:val="%3."/>
      <w:lvlJc w:val="right"/>
      <w:pPr>
        <w:ind w:left="2160" w:hanging="180"/>
      </w:pPr>
    </w:lvl>
    <w:lvl w:ilvl="3" w:tplc="43937978" w:tentative="1">
      <w:start w:val="1"/>
      <w:numFmt w:val="decimal"/>
      <w:lvlText w:val="%4."/>
      <w:lvlJc w:val="left"/>
      <w:pPr>
        <w:ind w:left="2880" w:hanging="360"/>
      </w:pPr>
    </w:lvl>
    <w:lvl w:ilvl="4" w:tplc="43937978" w:tentative="1">
      <w:start w:val="1"/>
      <w:numFmt w:val="lowerLetter"/>
      <w:lvlText w:val="%5."/>
      <w:lvlJc w:val="left"/>
      <w:pPr>
        <w:ind w:left="3600" w:hanging="360"/>
      </w:pPr>
    </w:lvl>
    <w:lvl w:ilvl="5" w:tplc="43937978" w:tentative="1">
      <w:start w:val="1"/>
      <w:numFmt w:val="lowerRoman"/>
      <w:lvlText w:val="%6."/>
      <w:lvlJc w:val="right"/>
      <w:pPr>
        <w:ind w:left="4320" w:hanging="180"/>
      </w:pPr>
    </w:lvl>
    <w:lvl w:ilvl="6" w:tplc="43937978" w:tentative="1">
      <w:start w:val="1"/>
      <w:numFmt w:val="decimal"/>
      <w:lvlText w:val="%7."/>
      <w:lvlJc w:val="left"/>
      <w:pPr>
        <w:ind w:left="5040" w:hanging="360"/>
      </w:pPr>
    </w:lvl>
    <w:lvl w:ilvl="7" w:tplc="43937978" w:tentative="1">
      <w:start w:val="1"/>
      <w:numFmt w:val="lowerLetter"/>
      <w:lvlText w:val="%8."/>
      <w:lvlJc w:val="left"/>
      <w:pPr>
        <w:ind w:left="5760" w:hanging="360"/>
      </w:pPr>
    </w:lvl>
    <w:lvl w:ilvl="8" w:tplc="4393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3">
    <w:multiLevelType w:val="hybridMultilevel"/>
    <w:lvl w:ilvl="0" w:tplc="10446319">
      <w:start w:val="1"/>
      <w:numFmt w:val="decimal"/>
      <w:lvlText w:val="%1."/>
      <w:lvlJc w:val="left"/>
      <w:pPr>
        <w:ind w:left="720" w:hanging="360"/>
      </w:pPr>
    </w:lvl>
    <w:lvl w:ilvl="1" w:tplc="10446319" w:tentative="1">
      <w:start w:val="1"/>
      <w:numFmt w:val="lowerLetter"/>
      <w:lvlText w:val="%2."/>
      <w:lvlJc w:val="left"/>
      <w:pPr>
        <w:ind w:left="1440" w:hanging="360"/>
      </w:pPr>
    </w:lvl>
    <w:lvl w:ilvl="2" w:tplc="10446319" w:tentative="1">
      <w:start w:val="1"/>
      <w:numFmt w:val="lowerRoman"/>
      <w:lvlText w:val="%3."/>
      <w:lvlJc w:val="right"/>
      <w:pPr>
        <w:ind w:left="2160" w:hanging="180"/>
      </w:pPr>
    </w:lvl>
    <w:lvl w:ilvl="3" w:tplc="10446319" w:tentative="1">
      <w:start w:val="1"/>
      <w:numFmt w:val="decimal"/>
      <w:lvlText w:val="%4."/>
      <w:lvlJc w:val="left"/>
      <w:pPr>
        <w:ind w:left="2880" w:hanging="360"/>
      </w:pPr>
    </w:lvl>
    <w:lvl w:ilvl="4" w:tplc="10446319" w:tentative="1">
      <w:start w:val="1"/>
      <w:numFmt w:val="lowerLetter"/>
      <w:lvlText w:val="%5."/>
      <w:lvlJc w:val="left"/>
      <w:pPr>
        <w:ind w:left="3600" w:hanging="360"/>
      </w:pPr>
    </w:lvl>
    <w:lvl w:ilvl="5" w:tplc="10446319" w:tentative="1">
      <w:start w:val="1"/>
      <w:numFmt w:val="lowerRoman"/>
      <w:lvlText w:val="%6."/>
      <w:lvlJc w:val="right"/>
      <w:pPr>
        <w:ind w:left="4320" w:hanging="180"/>
      </w:pPr>
    </w:lvl>
    <w:lvl w:ilvl="6" w:tplc="10446319" w:tentative="1">
      <w:start w:val="1"/>
      <w:numFmt w:val="decimal"/>
      <w:lvlText w:val="%7."/>
      <w:lvlJc w:val="left"/>
      <w:pPr>
        <w:ind w:left="5040" w:hanging="360"/>
      </w:pPr>
    </w:lvl>
    <w:lvl w:ilvl="7" w:tplc="10446319" w:tentative="1">
      <w:start w:val="1"/>
      <w:numFmt w:val="lowerLetter"/>
      <w:lvlText w:val="%8."/>
      <w:lvlJc w:val="left"/>
      <w:pPr>
        <w:ind w:left="5760" w:hanging="360"/>
      </w:pPr>
    </w:lvl>
    <w:lvl w:ilvl="8" w:tplc="1044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2">
    <w:multiLevelType w:val="hybridMultilevel"/>
    <w:lvl w:ilvl="0" w:tplc="85153215">
      <w:start w:val="1"/>
      <w:numFmt w:val="decimal"/>
      <w:lvlText w:val="%1."/>
      <w:lvlJc w:val="left"/>
      <w:pPr>
        <w:ind w:left="720" w:hanging="360"/>
      </w:pPr>
    </w:lvl>
    <w:lvl w:ilvl="1" w:tplc="85153215" w:tentative="1">
      <w:start w:val="1"/>
      <w:numFmt w:val="lowerLetter"/>
      <w:lvlText w:val="%2."/>
      <w:lvlJc w:val="left"/>
      <w:pPr>
        <w:ind w:left="1440" w:hanging="360"/>
      </w:pPr>
    </w:lvl>
    <w:lvl w:ilvl="2" w:tplc="85153215" w:tentative="1">
      <w:start w:val="1"/>
      <w:numFmt w:val="lowerRoman"/>
      <w:lvlText w:val="%3."/>
      <w:lvlJc w:val="right"/>
      <w:pPr>
        <w:ind w:left="2160" w:hanging="180"/>
      </w:pPr>
    </w:lvl>
    <w:lvl w:ilvl="3" w:tplc="85153215" w:tentative="1">
      <w:start w:val="1"/>
      <w:numFmt w:val="decimal"/>
      <w:lvlText w:val="%4."/>
      <w:lvlJc w:val="left"/>
      <w:pPr>
        <w:ind w:left="2880" w:hanging="360"/>
      </w:pPr>
    </w:lvl>
    <w:lvl w:ilvl="4" w:tplc="85153215" w:tentative="1">
      <w:start w:val="1"/>
      <w:numFmt w:val="lowerLetter"/>
      <w:lvlText w:val="%5."/>
      <w:lvlJc w:val="left"/>
      <w:pPr>
        <w:ind w:left="3600" w:hanging="360"/>
      </w:pPr>
    </w:lvl>
    <w:lvl w:ilvl="5" w:tplc="85153215" w:tentative="1">
      <w:start w:val="1"/>
      <w:numFmt w:val="lowerRoman"/>
      <w:lvlText w:val="%6."/>
      <w:lvlJc w:val="right"/>
      <w:pPr>
        <w:ind w:left="4320" w:hanging="180"/>
      </w:pPr>
    </w:lvl>
    <w:lvl w:ilvl="6" w:tplc="85153215" w:tentative="1">
      <w:start w:val="1"/>
      <w:numFmt w:val="decimal"/>
      <w:lvlText w:val="%7."/>
      <w:lvlJc w:val="left"/>
      <w:pPr>
        <w:ind w:left="5040" w:hanging="360"/>
      </w:pPr>
    </w:lvl>
    <w:lvl w:ilvl="7" w:tplc="85153215" w:tentative="1">
      <w:start w:val="1"/>
      <w:numFmt w:val="lowerLetter"/>
      <w:lvlText w:val="%8."/>
      <w:lvlJc w:val="left"/>
      <w:pPr>
        <w:ind w:left="5760" w:hanging="360"/>
      </w:pPr>
    </w:lvl>
    <w:lvl w:ilvl="8" w:tplc="8515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1">
    <w:multiLevelType w:val="hybridMultilevel"/>
    <w:lvl w:ilvl="0" w:tplc="25920393">
      <w:start w:val="1"/>
      <w:numFmt w:val="decimal"/>
      <w:lvlText w:val="%1."/>
      <w:lvlJc w:val="left"/>
      <w:pPr>
        <w:ind w:left="720" w:hanging="360"/>
      </w:pPr>
    </w:lvl>
    <w:lvl w:ilvl="1" w:tplc="25920393" w:tentative="1">
      <w:start w:val="1"/>
      <w:numFmt w:val="lowerLetter"/>
      <w:lvlText w:val="%2."/>
      <w:lvlJc w:val="left"/>
      <w:pPr>
        <w:ind w:left="1440" w:hanging="360"/>
      </w:pPr>
    </w:lvl>
    <w:lvl w:ilvl="2" w:tplc="25920393" w:tentative="1">
      <w:start w:val="1"/>
      <w:numFmt w:val="lowerRoman"/>
      <w:lvlText w:val="%3."/>
      <w:lvlJc w:val="right"/>
      <w:pPr>
        <w:ind w:left="2160" w:hanging="180"/>
      </w:pPr>
    </w:lvl>
    <w:lvl w:ilvl="3" w:tplc="25920393" w:tentative="1">
      <w:start w:val="1"/>
      <w:numFmt w:val="decimal"/>
      <w:lvlText w:val="%4."/>
      <w:lvlJc w:val="left"/>
      <w:pPr>
        <w:ind w:left="2880" w:hanging="360"/>
      </w:pPr>
    </w:lvl>
    <w:lvl w:ilvl="4" w:tplc="25920393" w:tentative="1">
      <w:start w:val="1"/>
      <w:numFmt w:val="lowerLetter"/>
      <w:lvlText w:val="%5."/>
      <w:lvlJc w:val="left"/>
      <w:pPr>
        <w:ind w:left="3600" w:hanging="360"/>
      </w:pPr>
    </w:lvl>
    <w:lvl w:ilvl="5" w:tplc="25920393" w:tentative="1">
      <w:start w:val="1"/>
      <w:numFmt w:val="lowerRoman"/>
      <w:lvlText w:val="%6."/>
      <w:lvlJc w:val="right"/>
      <w:pPr>
        <w:ind w:left="4320" w:hanging="180"/>
      </w:pPr>
    </w:lvl>
    <w:lvl w:ilvl="6" w:tplc="25920393" w:tentative="1">
      <w:start w:val="1"/>
      <w:numFmt w:val="decimal"/>
      <w:lvlText w:val="%7."/>
      <w:lvlJc w:val="left"/>
      <w:pPr>
        <w:ind w:left="5040" w:hanging="360"/>
      </w:pPr>
    </w:lvl>
    <w:lvl w:ilvl="7" w:tplc="25920393" w:tentative="1">
      <w:start w:val="1"/>
      <w:numFmt w:val="lowerLetter"/>
      <w:lvlText w:val="%8."/>
      <w:lvlJc w:val="left"/>
      <w:pPr>
        <w:ind w:left="5760" w:hanging="360"/>
      </w:pPr>
    </w:lvl>
    <w:lvl w:ilvl="8" w:tplc="2592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0">
    <w:multiLevelType w:val="hybridMultilevel"/>
    <w:lvl w:ilvl="0" w:tplc="22567177">
      <w:start w:val="1"/>
      <w:numFmt w:val="decimal"/>
      <w:lvlText w:val="%1."/>
      <w:lvlJc w:val="left"/>
      <w:pPr>
        <w:ind w:left="720" w:hanging="360"/>
      </w:pPr>
    </w:lvl>
    <w:lvl w:ilvl="1" w:tplc="22567177" w:tentative="1">
      <w:start w:val="1"/>
      <w:numFmt w:val="lowerLetter"/>
      <w:lvlText w:val="%2."/>
      <w:lvlJc w:val="left"/>
      <w:pPr>
        <w:ind w:left="1440" w:hanging="360"/>
      </w:pPr>
    </w:lvl>
    <w:lvl w:ilvl="2" w:tplc="22567177" w:tentative="1">
      <w:start w:val="1"/>
      <w:numFmt w:val="lowerRoman"/>
      <w:lvlText w:val="%3."/>
      <w:lvlJc w:val="right"/>
      <w:pPr>
        <w:ind w:left="2160" w:hanging="180"/>
      </w:pPr>
    </w:lvl>
    <w:lvl w:ilvl="3" w:tplc="22567177" w:tentative="1">
      <w:start w:val="1"/>
      <w:numFmt w:val="decimal"/>
      <w:lvlText w:val="%4."/>
      <w:lvlJc w:val="left"/>
      <w:pPr>
        <w:ind w:left="2880" w:hanging="360"/>
      </w:pPr>
    </w:lvl>
    <w:lvl w:ilvl="4" w:tplc="22567177" w:tentative="1">
      <w:start w:val="1"/>
      <w:numFmt w:val="lowerLetter"/>
      <w:lvlText w:val="%5."/>
      <w:lvlJc w:val="left"/>
      <w:pPr>
        <w:ind w:left="3600" w:hanging="360"/>
      </w:pPr>
    </w:lvl>
    <w:lvl w:ilvl="5" w:tplc="22567177" w:tentative="1">
      <w:start w:val="1"/>
      <w:numFmt w:val="lowerRoman"/>
      <w:lvlText w:val="%6."/>
      <w:lvlJc w:val="right"/>
      <w:pPr>
        <w:ind w:left="4320" w:hanging="180"/>
      </w:pPr>
    </w:lvl>
    <w:lvl w:ilvl="6" w:tplc="22567177" w:tentative="1">
      <w:start w:val="1"/>
      <w:numFmt w:val="decimal"/>
      <w:lvlText w:val="%7."/>
      <w:lvlJc w:val="left"/>
      <w:pPr>
        <w:ind w:left="5040" w:hanging="360"/>
      </w:pPr>
    </w:lvl>
    <w:lvl w:ilvl="7" w:tplc="22567177" w:tentative="1">
      <w:start w:val="1"/>
      <w:numFmt w:val="lowerLetter"/>
      <w:lvlText w:val="%8."/>
      <w:lvlJc w:val="left"/>
      <w:pPr>
        <w:ind w:left="5760" w:hanging="360"/>
      </w:pPr>
    </w:lvl>
    <w:lvl w:ilvl="8" w:tplc="2256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9">
    <w:multiLevelType w:val="hybridMultilevel"/>
    <w:lvl w:ilvl="0" w:tplc="44573714">
      <w:start w:val="1"/>
      <w:numFmt w:val="decimal"/>
      <w:lvlText w:val="%1."/>
      <w:lvlJc w:val="left"/>
      <w:pPr>
        <w:ind w:left="720" w:hanging="360"/>
      </w:pPr>
    </w:lvl>
    <w:lvl w:ilvl="1" w:tplc="44573714" w:tentative="1">
      <w:start w:val="1"/>
      <w:numFmt w:val="lowerLetter"/>
      <w:lvlText w:val="%2."/>
      <w:lvlJc w:val="left"/>
      <w:pPr>
        <w:ind w:left="1440" w:hanging="360"/>
      </w:pPr>
    </w:lvl>
    <w:lvl w:ilvl="2" w:tplc="44573714" w:tentative="1">
      <w:start w:val="1"/>
      <w:numFmt w:val="lowerRoman"/>
      <w:lvlText w:val="%3."/>
      <w:lvlJc w:val="right"/>
      <w:pPr>
        <w:ind w:left="2160" w:hanging="180"/>
      </w:pPr>
    </w:lvl>
    <w:lvl w:ilvl="3" w:tplc="44573714" w:tentative="1">
      <w:start w:val="1"/>
      <w:numFmt w:val="decimal"/>
      <w:lvlText w:val="%4."/>
      <w:lvlJc w:val="left"/>
      <w:pPr>
        <w:ind w:left="2880" w:hanging="360"/>
      </w:pPr>
    </w:lvl>
    <w:lvl w:ilvl="4" w:tplc="44573714" w:tentative="1">
      <w:start w:val="1"/>
      <w:numFmt w:val="lowerLetter"/>
      <w:lvlText w:val="%5."/>
      <w:lvlJc w:val="left"/>
      <w:pPr>
        <w:ind w:left="3600" w:hanging="360"/>
      </w:pPr>
    </w:lvl>
    <w:lvl w:ilvl="5" w:tplc="44573714" w:tentative="1">
      <w:start w:val="1"/>
      <w:numFmt w:val="lowerRoman"/>
      <w:lvlText w:val="%6."/>
      <w:lvlJc w:val="right"/>
      <w:pPr>
        <w:ind w:left="4320" w:hanging="180"/>
      </w:pPr>
    </w:lvl>
    <w:lvl w:ilvl="6" w:tplc="44573714" w:tentative="1">
      <w:start w:val="1"/>
      <w:numFmt w:val="decimal"/>
      <w:lvlText w:val="%7."/>
      <w:lvlJc w:val="left"/>
      <w:pPr>
        <w:ind w:left="5040" w:hanging="360"/>
      </w:pPr>
    </w:lvl>
    <w:lvl w:ilvl="7" w:tplc="44573714" w:tentative="1">
      <w:start w:val="1"/>
      <w:numFmt w:val="lowerLetter"/>
      <w:lvlText w:val="%8."/>
      <w:lvlJc w:val="left"/>
      <w:pPr>
        <w:ind w:left="5760" w:hanging="360"/>
      </w:pPr>
    </w:lvl>
    <w:lvl w:ilvl="8" w:tplc="4457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8">
    <w:multiLevelType w:val="hybridMultilevel"/>
    <w:lvl w:ilvl="0" w:tplc="63187457">
      <w:start w:val="1"/>
      <w:numFmt w:val="decimal"/>
      <w:lvlText w:val="%1."/>
      <w:lvlJc w:val="left"/>
      <w:pPr>
        <w:ind w:left="720" w:hanging="360"/>
      </w:pPr>
    </w:lvl>
    <w:lvl w:ilvl="1" w:tplc="63187457" w:tentative="1">
      <w:start w:val="1"/>
      <w:numFmt w:val="lowerLetter"/>
      <w:lvlText w:val="%2."/>
      <w:lvlJc w:val="left"/>
      <w:pPr>
        <w:ind w:left="1440" w:hanging="360"/>
      </w:pPr>
    </w:lvl>
    <w:lvl w:ilvl="2" w:tplc="63187457" w:tentative="1">
      <w:start w:val="1"/>
      <w:numFmt w:val="lowerRoman"/>
      <w:lvlText w:val="%3."/>
      <w:lvlJc w:val="right"/>
      <w:pPr>
        <w:ind w:left="2160" w:hanging="180"/>
      </w:pPr>
    </w:lvl>
    <w:lvl w:ilvl="3" w:tplc="63187457" w:tentative="1">
      <w:start w:val="1"/>
      <w:numFmt w:val="decimal"/>
      <w:lvlText w:val="%4."/>
      <w:lvlJc w:val="left"/>
      <w:pPr>
        <w:ind w:left="2880" w:hanging="360"/>
      </w:pPr>
    </w:lvl>
    <w:lvl w:ilvl="4" w:tplc="63187457" w:tentative="1">
      <w:start w:val="1"/>
      <w:numFmt w:val="lowerLetter"/>
      <w:lvlText w:val="%5."/>
      <w:lvlJc w:val="left"/>
      <w:pPr>
        <w:ind w:left="3600" w:hanging="360"/>
      </w:pPr>
    </w:lvl>
    <w:lvl w:ilvl="5" w:tplc="63187457" w:tentative="1">
      <w:start w:val="1"/>
      <w:numFmt w:val="lowerRoman"/>
      <w:lvlText w:val="%6."/>
      <w:lvlJc w:val="right"/>
      <w:pPr>
        <w:ind w:left="4320" w:hanging="180"/>
      </w:pPr>
    </w:lvl>
    <w:lvl w:ilvl="6" w:tplc="63187457" w:tentative="1">
      <w:start w:val="1"/>
      <w:numFmt w:val="decimal"/>
      <w:lvlText w:val="%7."/>
      <w:lvlJc w:val="left"/>
      <w:pPr>
        <w:ind w:left="5040" w:hanging="360"/>
      </w:pPr>
    </w:lvl>
    <w:lvl w:ilvl="7" w:tplc="63187457" w:tentative="1">
      <w:start w:val="1"/>
      <w:numFmt w:val="lowerLetter"/>
      <w:lvlText w:val="%8."/>
      <w:lvlJc w:val="left"/>
      <w:pPr>
        <w:ind w:left="5760" w:hanging="360"/>
      </w:pPr>
    </w:lvl>
    <w:lvl w:ilvl="8" w:tplc="6318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7">
    <w:multiLevelType w:val="hybridMultilevel"/>
    <w:lvl w:ilvl="0" w:tplc="87149132">
      <w:start w:val="1"/>
      <w:numFmt w:val="decimal"/>
      <w:lvlText w:val="%1."/>
      <w:lvlJc w:val="left"/>
      <w:pPr>
        <w:ind w:left="720" w:hanging="360"/>
      </w:pPr>
    </w:lvl>
    <w:lvl w:ilvl="1" w:tplc="87149132" w:tentative="1">
      <w:start w:val="1"/>
      <w:numFmt w:val="lowerLetter"/>
      <w:lvlText w:val="%2."/>
      <w:lvlJc w:val="left"/>
      <w:pPr>
        <w:ind w:left="1440" w:hanging="360"/>
      </w:pPr>
    </w:lvl>
    <w:lvl w:ilvl="2" w:tplc="87149132" w:tentative="1">
      <w:start w:val="1"/>
      <w:numFmt w:val="lowerRoman"/>
      <w:lvlText w:val="%3."/>
      <w:lvlJc w:val="right"/>
      <w:pPr>
        <w:ind w:left="2160" w:hanging="180"/>
      </w:pPr>
    </w:lvl>
    <w:lvl w:ilvl="3" w:tplc="87149132" w:tentative="1">
      <w:start w:val="1"/>
      <w:numFmt w:val="decimal"/>
      <w:lvlText w:val="%4."/>
      <w:lvlJc w:val="left"/>
      <w:pPr>
        <w:ind w:left="2880" w:hanging="360"/>
      </w:pPr>
    </w:lvl>
    <w:lvl w:ilvl="4" w:tplc="87149132" w:tentative="1">
      <w:start w:val="1"/>
      <w:numFmt w:val="lowerLetter"/>
      <w:lvlText w:val="%5."/>
      <w:lvlJc w:val="left"/>
      <w:pPr>
        <w:ind w:left="3600" w:hanging="360"/>
      </w:pPr>
    </w:lvl>
    <w:lvl w:ilvl="5" w:tplc="87149132" w:tentative="1">
      <w:start w:val="1"/>
      <w:numFmt w:val="lowerRoman"/>
      <w:lvlText w:val="%6."/>
      <w:lvlJc w:val="right"/>
      <w:pPr>
        <w:ind w:left="4320" w:hanging="180"/>
      </w:pPr>
    </w:lvl>
    <w:lvl w:ilvl="6" w:tplc="87149132" w:tentative="1">
      <w:start w:val="1"/>
      <w:numFmt w:val="decimal"/>
      <w:lvlText w:val="%7."/>
      <w:lvlJc w:val="left"/>
      <w:pPr>
        <w:ind w:left="5040" w:hanging="360"/>
      </w:pPr>
    </w:lvl>
    <w:lvl w:ilvl="7" w:tplc="87149132" w:tentative="1">
      <w:start w:val="1"/>
      <w:numFmt w:val="lowerLetter"/>
      <w:lvlText w:val="%8."/>
      <w:lvlJc w:val="left"/>
      <w:pPr>
        <w:ind w:left="5760" w:hanging="360"/>
      </w:pPr>
    </w:lvl>
    <w:lvl w:ilvl="8" w:tplc="87149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6">
    <w:multiLevelType w:val="hybridMultilevel"/>
    <w:lvl w:ilvl="0" w:tplc="76694192">
      <w:start w:val="1"/>
      <w:numFmt w:val="decimal"/>
      <w:lvlText w:val="%1."/>
      <w:lvlJc w:val="left"/>
      <w:pPr>
        <w:ind w:left="720" w:hanging="360"/>
      </w:pPr>
    </w:lvl>
    <w:lvl w:ilvl="1" w:tplc="76694192" w:tentative="1">
      <w:start w:val="1"/>
      <w:numFmt w:val="lowerLetter"/>
      <w:lvlText w:val="%2."/>
      <w:lvlJc w:val="left"/>
      <w:pPr>
        <w:ind w:left="1440" w:hanging="360"/>
      </w:pPr>
    </w:lvl>
    <w:lvl w:ilvl="2" w:tplc="76694192" w:tentative="1">
      <w:start w:val="1"/>
      <w:numFmt w:val="lowerRoman"/>
      <w:lvlText w:val="%3."/>
      <w:lvlJc w:val="right"/>
      <w:pPr>
        <w:ind w:left="2160" w:hanging="180"/>
      </w:pPr>
    </w:lvl>
    <w:lvl w:ilvl="3" w:tplc="76694192" w:tentative="1">
      <w:start w:val="1"/>
      <w:numFmt w:val="decimal"/>
      <w:lvlText w:val="%4."/>
      <w:lvlJc w:val="left"/>
      <w:pPr>
        <w:ind w:left="2880" w:hanging="360"/>
      </w:pPr>
    </w:lvl>
    <w:lvl w:ilvl="4" w:tplc="76694192" w:tentative="1">
      <w:start w:val="1"/>
      <w:numFmt w:val="lowerLetter"/>
      <w:lvlText w:val="%5."/>
      <w:lvlJc w:val="left"/>
      <w:pPr>
        <w:ind w:left="3600" w:hanging="360"/>
      </w:pPr>
    </w:lvl>
    <w:lvl w:ilvl="5" w:tplc="76694192" w:tentative="1">
      <w:start w:val="1"/>
      <w:numFmt w:val="lowerRoman"/>
      <w:lvlText w:val="%6."/>
      <w:lvlJc w:val="right"/>
      <w:pPr>
        <w:ind w:left="4320" w:hanging="180"/>
      </w:pPr>
    </w:lvl>
    <w:lvl w:ilvl="6" w:tplc="76694192" w:tentative="1">
      <w:start w:val="1"/>
      <w:numFmt w:val="decimal"/>
      <w:lvlText w:val="%7."/>
      <w:lvlJc w:val="left"/>
      <w:pPr>
        <w:ind w:left="5040" w:hanging="360"/>
      </w:pPr>
    </w:lvl>
    <w:lvl w:ilvl="7" w:tplc="76694192" w:tentative="1">
      <w:start w:val="1"/>
      <w:numFmt w:val="lowerLetter"/>
      <w:lvlText w:val="%8."/>
      <w:lvlJc w:val="left"/>
      <w:pPr>
        <w:ind w:left="5760" w:hanging="360"/>
      </w:pPr>
    </w:lvl>
    <w:lvl w:ilvl="8" w:tplc="7669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5">
    <w:multiLevelType w:val="hybridMultilevel"/>
    <w:lvl w:ilvl="0" w:tplc="27463773">
      <w:start w:val="1"/>
      <w:numFmt w:val="decimal"/>
      <w:lvlText w:val="%1."/>
      <w:lvlJc w:val="left"/>
      <w:pPr>
        <w:ind w:left="720" w:hanging="360"/>
      </w:pPr>
    </w:lvl>
    <w:lvl w:ilvl="1" w:tplc="27463773" w:tentative="1">
      <w:start w:val="1"/>
      <w:numFmt w:val="lowerLetter"/>
      <w:lvlText w:val="%2."/>
      <w:lvlJc w:val="left"/>
      <w:pPr>
        <w:ind w:left="1440" w:hanging="360"/>
      </w:pPr>
    </w:lvl>
    <w:lvl w:ilvl="2" w:tplc="27463773" w:tentative="1">
      <w:start w:val="1"/>
      <w:numFmt w:val="lowerRoman"/>
      <w:lvlText w:val="%3."/>
      <w:lvlJc w:val="right"/>
      <w:pPr>
        <w:ind w:left="2160" w:hanging="180"/>
      </w:pPr>
    </w:lvl>
    <w:lvl w:ilvl="3" w:tplc="27463773" w:tentative="1">
      <w:start w:val="1"/>
      <w:numFmt w:val="decimal"/>
      <w:lvlText w:val="%4."/>
      <w:lvlJc w:val="left"/>
      <w:pPr>
        <w:ind w:left="2880" w:hanging="360"/>
      </w:pPr>
    </w:lvl>
    <w:lvl w:ilvl="4" w:tplc="27463773" w:tentative="1">
      <w:start w:val="1"/>
      <w:numFmt w:val="lowerLetter"/>
      <w:lvlText w:val="%5."/>
      <w:lvlJc w:val="left"/>
      <w:pPr>
        <w:ind w:left="3600" w:hanging="360"/>
      </w:pPr>
    </w:lvl>
    <w:lvl w:ilvl="5" w:tplc="27463773" w:tentative="1">
      <w:start w:val="1"/>
      <w:numFmt w:val="lowerRoman"/>
      <w:lvlText w:val="%6."/>
      <w:lvlJc w:val="right"/>
      <w:pPr>
        <w:ind w:left="4320" w:hanging="180"/>
      </w:pPr>
    </w:lvl>
    <w:lvl w:ilvl="6" w:tplc="27463773" w:tentative="1">
      <w:start w:val="1"/>
      <w:numFmt w:val="decimal"/>
      <w:lvlText w:val="%7."/>
      <w:lvlJc w:val="left"/>
      <w:pPr>
        <w:ind w:left="5040" w:hanging="360"/>
      </w:pPr>
    </w:lvl>
    <w:lvl w:ilvl="7" w:tplc="27463773" w:tentative="1">
      <w:start w:val="1"/>
      <w:numFmt w:val="lowerLetter"/>
      <w:lvlText w:val="%8."/>
      <w:lvlJc w:val="left"/>
      <w:pPr>
        <w:ind w:left="5760" w:hanging="360"/>
      </w:pPr>
    </w:lvl>
    <w:lvl w:ilvl="8" w:tplc="2746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21228307">
      <w:start w:val="1"/>
      <w:numFmt w:val="decimal"/>
      <w:lvlText w:val="%1."/>
      <w:lvlJc w:val="left"/>
      <w:pPr>
        <w:ind w:left="720" w:hanging="360"/>
      </w:pPr>
    </w:lvl>
    <w:lvl w:ilvl="1" w:tplc="21228307" w:tentative="1">
      <w:start w:val="1"/>
      <w:numFmt w:val="lowerLetter"/>
      <w:lvlText w:val="%2."/>
      <w:lvlJc w:val="left"/>
      <w:pPr>
        <w:ind w:left="1440" w:hanging="360"/>
      </w:pPr>
    </w:lvl>
    <w:lvl w:ilvl="2" w:tplc="21228307" w:tentative="1">
      <w:start w:val="1"/>
      <w:numFmt w:val="lowerRoman"/>
      <w:lvlText w:val="%3."/>
      <w:lvlJc w:val="right"/>
      <w:pPr>
        <w:ind w:left="2160" w:hanging="180"/>
      </w:pPr>
    </w:lvl>
    <w:lvl w:ilvl="3" w:tplc="21228307" w:tentative="1">
      <w:start w:val="1"/>
      <w:numFmt w:val="decimal"/>
      <w:lvlText w:val="%4."/>
      <w:lvlJc w:val="left"/>
      <w:pPr>
        <w:ind w:left="2880" w:hanging="360"/>
      </w:pPr>
    </w:lvl>
    <w:lvl w:ilvl="4" w:tplc="21228307" w:tentative="1">
      <w:start w:val="1"/>
      <w:numFmt w:val="lowerLetter"/>
      <w:lvlText w:val="%5."/>
      <w:lvlJc w:val="left"/>
      <w:pPr>
        <w:ind w:left="3600" w:hanging="360"/>
      </w:pPr>
    </w:lvl>
    <w:lvl w:ilvl="5" w:tplc="21228307" w:tentative="1">
      <w:start w:val="1"/>
      <w:numFmt w:val="lowerRoman"/>
      <w:lvlText w:val="%6."/>
      <w:lvlJc w:val="right"/>
      <w:pPr>
        <w:ind w:left="4320" w:hanging="180"/>
      </w:pPr>
    </w:lvl>
    <w:lvl w:ilvl="6" w:tplc="21228307" w:tentative="1">
      <w:start w:val="1"/>
      <w:numFmt w:val="decimal"/>
      <w:lvlText w:val="%7."/>
      <w:lvlJc w:val="left"/>
      <w:pPr>
        <w:ind w:left="5040" w:hanging="360"/>
      </w:pPr>
    </w:lvl>
    <w:lvl w:ilvl="7" w:tplc="21228307" w:tentative="1">
      <w:start w:val="1"/>
      <w:numFmt w:val="lowerLetter"/>
      <w:lvlText w:val="%8."/>
      <w:lvlJc w:val="left"/>
      <w:pPr>
        <w:ind w:left="5760" w:hanging="360"/>
      </w:pPr>
    </w:lvl>
    <w:lvl w:ilvl="8" w:tplc="2122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92045647">
      <w:start w:val="1"/>
      <w:numFmt w:val="decimal"/>
      <w:lvlText w:val="%1."/>
      <w:lvlJc w:val="left"/>
      <w:pPr>
        <w:ind w:left="720" w:hanging="360"/>
      </w:pPr>
    </w:lvl>
    <w:lvl w:ilvl="1" w:tplc="92045647" w:tentative="1">
      <w:start w:val="1"/>
      <w:numFmt w:val="lowerLetter"/>
      <w:lvlText w:val="%2."/>
      <w:lvlJc w:val="left"/>
      <w:pPr>
        <w:ind w:left="1440" w:hanging="360"/>
      </w:pPr>
    </w:lvl>
    <w:lvl w:ilvl="2" w:tplc="92045647" w:tentative="1">
      <w:start w:val="1"/>
      <w:numFmt w:val="lowerRoman"/>
      <w:lvlText w:val="%3."/>
      <w:lvlJc w:val="right"/>
      <w:pPr>
        <w:ind w:left="2160" w:hanging="180"/>
      </w:pPr>
    </w:lvl>
    <w:lvl w:ilvl="3" w:tplc="92045647" w:tentative="1">
      <w:start w:val="1"/>
      <w:numFmt w:val="decimal"/>
      <w:lvlText w:val="%4."/>
      <w:lvlJc w:val="left"/>
      <w:pPr>
        <w:ind w:left="2880" w:hanging="360"/>
      </w:pPr>
    </w:lvl>
    <w:lvl w:ilvl="4" w:tplc="92045647" w:tentative="1">
      <w:start w:val="1"/>
      <w:numFmt w:val="lowerLetter"/>
      <w:lvlText w:val="%5."/>
      <w:lvlJc w:val="left"/>
      <w:pPr>
        <w:ind w:left="3600" w:hanging="360"/>
      </w:pPr>
    </w:lvl>
    <w:lvl w:ilvl="5" w:tplc="92045647" w:tentative="1">
      <w:start w:val="1"/>
      <w:numFmt w:val="lowerRoman"/>
      <w:lvlText w:val="%6."/>
      <w:lvlJc w:val="right"/>
      <w:pPr>
        <w:ind w:left="4320" w:hanging="180"/>
      </w:pPr>
    </w:lvl>
    <w:lvl w:ilvl="6" w:tplc="92045647" w:tentative="1">
      <w:start w:val="1"/>
      <w:numFmt w:val="decimal"/>
      <w:lvlText w:val="%7."/>
      <w:lvlJc w:val="left"/>
      <w:pPr>
        <w:ind w:left="5040" w:hanging="360"/>
      </w:pPr>
    </w:lvl>
    <w:lvl w:ilvl="7" w:tplc="92045647" w:tentative="1">
      <w:start w:val="1"/>
      <w:numFmt w:val="lowerLetter"/>
      <w:lvlText w:val="%8."/>
      <w:lvlJc w:val="left"/>
      <w:pPr>
        <w:ind w:left="5760" w:hanging="360"/>
      </w:pPr>
    </w:lvl>
    <w:lvl w:ilvl="8" w:tplc="9204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31460274">
      <w:start w:val="1"/>
      <w:numFmt w:val="decimal"/>
      <w:lvlText w:val="%1."/>
      <w:lvlJc w:val="left"/>
      <w:pPr>
        <w:ind w:left="720" w:hanging="360"/>
      </w:pPr>
    </w:lvl>
    <w:lvl w:ilvl="1" w:tplc="31460274" w:tentative="1">
      <w:start w:val="1"/>
      <w:numFmt w:val="lowerLetter"/>
      <w:lvlText w:val="%2."/>
      <w:lvlJc w:val="left"/>
      <w:pPr>
        <w:ind w:left="1440" w:hanging="360"/>
      </w:pPr>
    </w:lvl>
    <w:lvl w:ilvl="2" w:tplc="31460274" w:tentative="1">
      <w:start w:val="1"/>
      <w:numFmt w:val="lowerRoman"/>
      <w:lvlText w:val="%3."/>
      <w:lvlJc w:val="right"/>
      <w:pPr>
        <w:ind w:left="2160" w:hanging="180"/>
      </w:pPr>
    </w:lvl>
    <w:lvl w:ilvl="3" w:tplc="31460274" w:tentative="1">
      <w:start w:val="1"/>
      <w:numFmt w:val="decimal"/>
      <w:lvlText w:val="%4."/>
      <w:lvlJc w:val="left"/>
      <w:pPr>
        <w:ind w:left="2880" w:hanging="360"/>
      </w:pPr>
    </w:lvl>
    <w:lvl w:ilvl="4" w:tplc="31460274" w:tentative="1">
      <w:start w:val="1"/>
      <w:numFmt w:val="lowerLetter"/>
      <w:lvlText w:val="%5."/>
      <w:lvlJc w:val="left"/>
      <w:pPr>
        <w:ind w:left="3600" w:hanging="360"/>
      </w:pPr>
    </w:lvl>
    <w:lvl w:ilvl="5" w:tplc="31460274" w:tentative="1">
      <w:start w:val="1"/>
      <w:numFmt w:val="lowerRoman"/>
      <w:lvlText w:val="%6."/>
      <w:lvlJc w:val="right"/>
      <w:pPr>
        <w:ind w:left="4320" w:hanging="180"/>
      </w:pPr>
    </w:lvl>
    <w:lvl w:ilvl="6" w:tplc="31460274" w:tentative="1">
      <w:start w:val="1"/>
      <w:numFmt w:val="decimal"/>
      <w:lvlText w:val="%7."/>
      <w:lvlJc w:val="left"/>
      <w:pPr>
        <w:ind w:left="5040" w:hanging="360"/>
      </w:pPr>
    </w:lvl>
    <w:lvl w:ilvl="7" w:tplc="31460274" w:tentative="1">
      <w:start w:val="1"/>
      <w:numFmt w:val="lowerLetter"/>
      <w:lvlText w:val="%8."/>
      <w:lvlJc w:val="left"/>
      <w:pPr>
        <w:ind w:left="5760" w:hanging="360"/>
      </w:pPr>
    </w:lvl>
    <w:lvl w:ilvl="8" w:tplc="3146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65425371">
      <w:start w:val="1"/>
      <w:numFmt w:val="decimal"/>
      <w:lvlText w:val="%1."/>
      <w:lvlJc w:val="left"/>
      <w:pPr>
        <w:ind w:left="720" w:hanging="360"/>
      </w:pPr>
    </w:lvl>
    <w:lvl w:ilvl="1" w:tplc="65425371" w:tentative="1">
      <w:start w:val="1"/>
      <w:numFmt w:val="lowerLetter"/>
      <w:lvlText w:val="%2."/>
      <w:lvlJc w:val="left"/>
      <w:pPr>
        <w:ind w:left="1440" w:hanging="360"/>
      </w:pPr>
    </w:lvl>
    <w:lvl w:ilvl="2" w:tplc="65425371" w:tentative="1">
      <w:start w:val="1"/>
      <w:numFmt w:val="lowerRoman"/>
      <w:lvlText w:val="%3."/>
      <w:lvlJc w:val="right"/>
      <w:pPr>
        <w:ind w:left="2160" w:hanging="180"/>
      </w:pPr>
    </w:lvl>
    <w:lvl w:ilvl="3" w:tplc="65425371" w:tentative="1">
      <w:start w:val="1"/>
      <w:numFmt w:val="decimal"/>
      <w:lvlText w:val="%4."/>
      <w:lvlJc w:val="left"/>
      <w:pPr>
        <w:ind w:left="2880" w:hanging="360"/>
      </w:pPr>
    </w:lvl>
    <w:lvl w:ilvl="4" w:tplc="65425371" w:tentative="1">
      <w:start w:val="1"/>
      <w:numFmt w:val="lowerLetter"/>
      <w:lvlText w:val="%5."/>
      <w:lvlJc w:val="left"/>
      <w:pPr>
        <w:ind w:left="3600" w:hanging="360"/>
      </w:pPr>
    </w:lvl>
    <w:lvl w:ilvl="5" w:tplc="65425371" w:tentative="1">
      <w:start w:val="1"/>
      <w:numFmt w:val="lowerRoman"/>
      <w:lvlText w:val="%6."/>
      <w:lvlJc w:val="right"/>
      <w:pPr>
        <w:ind w:left="4320" w:hanging="180"/>
      </w:pPr>
    </w:lvl>
    <w:lvl w:ilvl="6" w:tplc="65425371" w:tentative="1">
      <w:start w:val="1"/>
      <w:numFmt w:val="decimal"/>
      <w:lvlText w:val="%7."/>
      <w:lvlJc w:val="left"/>
      <w:pPr>
        <w:ind w:left="5040" w:hanging="360"/>
      </w:pPr>
    </w:lvl>
    <w:lvl w:ilvl="7" w:tplc="65425371" w:tentative="1">
      <w:start w:val="1"/>
      <w:numFmt w:val="lowerLetter"/>
      <w:lvlText w:val="%8."/>
      <w:lvlJc w:val="left"/>
      <w:pPr>
        <w:ind w:left="5760" w:hanging="360"/>
      </w:pPr>
    </w:lvl>
    <w:lvl w:ilvl="8" w:tplc="6542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44894416">
      <w:start w:val="1"/>
      <w:numFmt w:val="decimal"/>
      <w:lvlText w:val="%1."/>
      <w:lvlJc w:val="left"/>
      <w:pPr>
        <w:ind w:left="720" w:hanging="360"/>
      </w:pPr>
    </w:lvl>
    <w:lvl w:ilvl="1" w:tplc="44894416" w:tentative="1">
      <w:start w:val="1"/>
      <w:numFmt w:val="lowerLetter"/>
      <w:lvlText w:val="%2."/>
      <w:lvlJc w:val="left"/>
      <w:pPr>
        <w:ind w:left="1440" w:hanging="360"/>
      </w:pPr>
    </w:lvl>
    <w:lvl w:ilvl="2" w:tplc="44894416" w:tentative="1">
      <w:start w:val="1"/>
      <w:numFmt w:val="lowerRoman"/>
      <w:lvlText w:val="%3."/>
      <w:lvlJc w:val="right"/>
      <w:pPr>
        <w:ind w:left="2160" w:hanging="180"/>
      </w:pPr>
    </w:lvl>
    <w:lvl w:ilvl="3" w:tplc="44894416" w:tentative="1">
      <w:start w:val="1"/>
      <w:numFmt w:val="decimal"/>
      <w:lvlText w:val="%4."/>
      <w:lvlJc w:val="left"/>
      <w:pPr>
        <w:ind w:left="2880" w:hanging="360"/>
      </w:pPr>
    </w:lvl>
    <w:lvl w:ilvl="4" w:tplc="44894416" w:tentative="1">
      <w:start w:val="1"/>
      <w:numFmt w:val="lowerLetter"/>
      <w:lvlText w:val="%5."/>
      <w:lvlJc w:val="left"/>
      <w:pPr>
        <w:ind w:left="3600" w:hanging="360"/>
      </w:pPr>
    </w:lvl>
    <w:lvl w:ilvl="5" w:tplc="44894416" w:tentative="1">
      <w:start w:val="1"/>
      <w:numFmt w:val="lowerRoman"/>
      <w:lvlText w:val="%6."/>
      <w:lvlJc w:val="right"/>
      <w:pPr>
        <w:ind w:left="4320" w:hanging="180"/>
      </w:pPr>
    </w:lvl>
    <w:lvl w:ilvl="6" w:tplc="44894416" w:tentative="1">
      <w:start w:val="1"/>
      <w:numFmt w:val="decimal"/>
      <w:lvlText w:val="%7."/>
      <w:lvlJc w:val="left"/>
      <w:pPr>
        <w:ind w:left="5040" w:hanging="360"/>
      </w:pPr>
    </w:lvl>
    <w:lvl w:ilvl="7" w:tplc="44894416" w:tentative="1">
      <w:start w:val="1"/>
      <w:numFmt w:val="lowerLetter"/>
      <w:lvlText w:val="%8."/>
      <w:lvlJc w:val="left"/>
      <w:pPr>
        <w:ind w:left="5760" w:hanging="360"/>
      </w:pPr>
    </w:lvl>
    <w:lvl w:ilvl="8" w:tplc="4489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40026753">
      <w:start w:val="1"/>
      <w:numFmt w:val="decimal"/>
      <w:lvlText w:val="%1."/>
      <w:lvlJc w:val="left"/>
      <w:pPr>
        <w:ind w:left="720" w:hanging="360"/>
      </w:pPr>
    </w:lvl>
    <w:lvl w:ilvl="1" w:tplc="40026753" w:tentative="1">
      <w:start w:val="1"/>
      <w:numFmt w:val="lowerLetter"/>
      <w:lvlText w:val="%2."/>
      <w:lvlJc w:val="left"/>
      <w:pPr>
        <w:ind w:left="1440" w:hanging="360"/>
      </w:pPr>
    </w:lvl>
    <w:lvl w:ilvl="2" w:tplc="40026753" w:tentative="1">
      <w:start w:val="1"/>
      <w:numFmt w:val="lowerRoman"/>
      <w:lvlText w:val="%3."/>
      <w:lvlJc w:val="right"/>
      <w:pPr>
        <w:ind w:left="2160" w:hanging="180"/>
      </w:pPr>
    </w:lvl>
    <w:lvl w:ilvl="3" w:tplc="40026753" w:tentative="1">
      <w:start w:val="1"/>
      <w:numFmt w:val="decimal"/>
      <w:lvlText w:val="%4."/>
      <w:lvlJc w:val="left"/>
      <w:pPr>
        <w:ind w:left="2880" w:hanging="360"/>
      </w:pPr>
    </w:lvl>
    <w:lvl w:ilvl="4" w:tplc="40026753" w:tentative="1">
      <w:start w:val="1"/>
      <w:numFmt w:val="lowerLetter"/>
      <w:lvlText w:val="%5."/>
      <w:lvlJc w:val="left"/>
      <w:pPr>
        <w:ind w:left="3600" w:hanging="360"/>
      </w:pPr>
    </w:lvl>
    <w:lvl w:ilvl="5" w:tplc="40026753" w:tentative="1">
      <w:start w:val="1"/>
      <w:numFmt w:val="lowerRoman"/>
      <w:lvlText w:val="%6."/>
      <w:lvlJc w:val="right"/>
      <w:pPr>
        <w:ind w:left="4320" w:hanging="180"/>
      </w:pPr>
    </w:lvl>
    <w:lvl w:ilvl="6" w:tplc="40026753" w:tentative="1">
      <w:start w:val="1"/>
      <w:numFmt w:val="decimal"/>
      <w:lvlText w:val="%7."/>
      <w:lvlJc w:val="left"/>
      <w:pPr>
        <w:ind w:left="5040" w:hanging="360"/>
      </w:pPr>
    </w:lvl>
    <w:lvl w:ilvl="7" w:tplc="40026753" w:tentative="1">
      <w:start w:val="1"/>
      <w:numFmt w:val="lowerLetter"/>
      <w:lvlText w:val="%8."/>
      <w:lvlJc w:val="left"/>
      <w:pPr>
        <w:ind w:left="5760" w:hanging="360"/>
      </w:pPr>
    </w:lvl>
    <w:lvl w:ilvl="8" w:tplc="4002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95394822">
      <w:start w:val="1"/>
      <w:numFmt w:val="decimal"/>
      <w:lvlText w:val="%1."/>
      <w:lvlJc w:val="left"/>
      <w:pPr>
        <w:ind w:left="720" w:hanging="360"/>
      </w:pPr>
    </w:lvl>
    <w:lvl w:ilvl="1" w:tplc="95394822" w:tentative="1">
      <w:start w:val="1"/>
      <w:numFmt w:val="lowerLetter"/>
      <w:lvlText w:val="%2."/>
      <w:lvlJc w:val="left"/>
      <w:pPr>
        <w:ind w:left="1440" w:hanging="360"/>
      </w:pPr>
    </w:lvl>
    <w:lvl w:ilvl="2" w:tplc="95394822" w:tentative="1">
      <w:start w:val="1"/>
      <w:numFmt w:val="lowerRoman"/>
      <w:lvlText w:val="%3."/>
      <w:lvlJc w:val="right"/>
      <w:pPr>
        <w:ind w:left="2160" w:hanging="180"/>
      </w:pPr>
    </w:lvl>
    <w:lvl w:ilvl="3" w:tplc="95394822" w:tentative="1">
      <w:start w:val="1"/>
      <w:numFmt w:val="decimal"/>
      <w:lvlText w:val="%4."/>
      <w:lvlJc w:val="left"/>
      <w:pPr>
        <w:ind w:left="2880" w:hanging="360"/>
      </w:pPr>
    </w:lvl>
    <w:lvl w:ilvl="4" w:tplc="95394822" w:tentative="1">
      <w:start w:val="1"/>
      <w:numFmt w:val="lowerLetter"/>
      <w:lvlText w:val="%5."/>
      <w:lvlJc w:val="left"/>
      <w:pPr>
        <w:ind w:left="3600" w:hanging="360"/>
      </w:pPr>
    </w:lvl>
    <w:lvl w:ilvl="5" w:tplc="95394822" w:tentative="1">
      <w:start w:val="1"/>
      <w:numFmt w:val="lowerRoman"/>
      <w:lvlText w:val="%6."/>
      <w:lvlJc w:val="right"/>
      <w:pPr>
        <w:ind w:left="4320" w:hanging="180"/>
      </w:pPr>
    </w:lvl>
    <w:lvl w:ilvl="6" w:tplc="95394822" w:tentative="1">
      <w:start w:val="1"/>
      <w:numFmt w:val="decimal"/>
      <w:lvlText w:val="%7."/>
      <w:lvlJc w:val="left"/>
      <w:pPr>
        <w:ind w:left="5040" w:hanging="360"/>
      </w:pPr>
    </w:lvl>
    <w:lvl w:ilvl="7" w:tplc="95394822" w:tentative="1">
      <w:start w:val="1"/>
      <w:numFmt w:val="lowerLetter"/>
      <w:lvlText w:val="%8."/>
      <w:lvlJc w:val="left"/>
      <w:pPr>
        <w:ind w:left="5760" w:hanging="360"/>
      </w:pPr>
    </w:lvl>
    <w:lvl w:ilvl="8" w:tplc="9539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79261194">
      <w:start w:val="1"/>
      <w:numFmt w:val="decimal"/>
      <w:lvlText w:val="%1."/>
      <w:lvlJc w:val="left"/>
      <w:pPr>
        <w:ind w:left="720" w:hanging="360"/>
      </w:pPr>
    </w:lvl>
    <w:lvl w:ilvl="1" w:tplc="79261194" w:tentative="1">
      <w:start w:val="1"/>
      <w:numFmt w:val="lowerLetter"/>
      <w:lvlText w:val="%2."/>
      <w:lvlJc w:val="left"/>
      <w:pPr>
        <w:ind w:left="1440" w:hanging="360"/>
      </w:pPr>
    </w:lvl>
    <w:lvl w:ilvl="2" w:tplc="79261194" w:tentative="1">
      <w:start w:val="1"/>
      <w:numFmt w:val="lowerRoman"/>
      <w:lvlText w:val="%3."/>
      <w:lvlJc w:val="right"/>
      <w:pPr>
        <w:ind w:left="2160" w:hanging="180"/>
      </w:pPr>
    </w:lvl>
    <w:lvl w:ilvl="3" w:tplc="79261194" w:tentative="1">
      <w:start w:val="1"/>
      <w:numFmt w:val="decimal"/>
      <w:lvlText w:val="%4."/>
      <w:lvlJc w:val="left"/>
      <w:pPr>
        <w:ind w:left="2880" w:hanging="360"/>
      </w:pPr>
    </w:lvl>
    <w:lvl w:ilvl="4" w:tplc="79261194" w:tentative="1">
      <w:start w:val="1"/>
      <w:numFmt w:val="lowerLetter"/>
      <w:lvlText w:val="%5."/>
      <w:lvlJc w:val="left"/>
      <w:pPr>
        <w:ind w:left="3600" w:hanging="360"/>
      </w:pPr>
    </w:lvl>
    <w:lvl w:ilvl="5" w:tplc="79261194" w:tentative="1">
      <w:start w:val="1"/>
      <w:numFmt w:val="lowerRoman"/>
      <w:lvlText w:val="%6."/>
      <w:lvlJc w:val="right"/>
      <w:pPr>
        <w:ind w:left="4320" w:hanging="180"/>
      </w:pPr>
    </w:lvl>
    <w:lvl w:ilvl="6" w:tplc="79261194" w:tentative="1">
      <w:start w:val="1"/>
      <w:numFmt w:val="decimal"/>
      <w:lvlText w:val="%7."/>
      <w:lvlJc w:val="left"/>
      <w:pPr>
        <w:ind w:left="5040" w:hanging="360"/>
      </w:pPr>
    </w:lvl>
    <w:lvl w:ilvl="7" w:tplc="79261194" w:tentative="1">
      <w:start w:val="1"/>
      <w:numFmt w:val="lowerLetter"/>
      <w:lvlText w:val="%8."/>
      <w:lvlJc w:val="left"/>
      <w:pPr>
        <w:ind w:left="5760" w:hanging="360"/>
      </w:pPr>
    </w:lvl>
    <w:lvl w:ilvl="8" w:tplc="7926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87418284">
      <w:start w:val="1"/>
      <w:numFmt w:val="decimal"/>
      <w:lvlText w:val="%1."/>
      <w:lvlJc w:val="left"/>
      <w:pPr>
        <w:ind w:left="720" w:hanging="360"/>
      </w:pPr>
    </w:lvl>
    <w:lvl w:ilvl="1" w:tplc="87418284" w:tentative="1">
      <w:start w:val="1"/>
      <w:numFmt w:val="lowerLetter"/>
      <w:lvlText w:val="%2."/>
      <w:lvlJc w:val="left"/>
      <w:pPr>
        <w:ind w:left="1440" w:hanging="360"/>
      </w:pPr>
    </w:lvl>
    <w:lvl w:ilvl="2" w:tplc="87418284" w:tentative="1">
      <w:start w:val="1"/>
      <w:numFmt w:val="lowerRoman"/>
      <w:lvlText w:val="%3."/>
      <w:lvlJc w:val="right"/>
      <w:pPr>
        <w:ind w:left="2160" w:hanging="180"/>
      </w:pPr>
    </w:lvl>
    <w:lvl w:ilvl="3" w:tplc="87418284" w:tentative="1">
      <w:start w:val="1"/>
      <w:numFmt w:val="decimal"/>
      <w:lvlText w:val="%4."/>
      <w:lvlJc w:val="left"/>
      <w:pPr>
        <w:ind w:left="2880" w:hanging="360"/>
      </w:pPr>
    </w:lvl>
    <w:lvl w:ilvl="4" w:tplc="87418284" w:tentative="1">
      <w:start w:val="1"/>
      <w:numFmt w:val="lowerLetter"/>
      <w:lvlText w:val="%5."/>
      <w:lvlJc w:val="left"/>
      <w:pPr>
        <w:ind w:left="3600" w:hanging="360"/>
      </w:pPr>
    </w:lvl>
    <w:lvl w:ilvl="5" w:tplc="87418284" w:tentative="1">
      <w:start w:val="1"/>
      <w:numFmt w:val="lowerRoman"/>
      <w:lvlText w:val="%6."/>
      <w:lvlJc w:val="right"/>
      <w:pPr>
        <w:ind w:left="4320" w:hanging="180"/>
      </w:pPr>
    </w:lvl>
    <w:lvl w:ilvl="6" w:tplc="87418284" w:tentative="1">
      <w:start w:val="1"/>
      <w:numFmt w:val="decimal"/>
      <w:lvlText w:val="%7."/>
      <w:lvlJc w:val="left"/>
      <w:pPr>
        <w:ind w:left="5040" w:hanging="360"/>
      </w:pPr>
    </w:lvl>
    <w:lvl w:ilvl="7" w:tplc="87418284" w:tentative="1">
      <w:start w:val="1"/>
      <w:numFmt w:val="lowerLetter"/>
      <w:lvlText w:val="%8."/>
      <w:lvlJc w:val="left"/>
      <w:pPr>
        <w:ind w:left="5760" w:hanging="360"/>
      </w:pPr>
    </w:lvl>
    <w:lvl w:ilvl="8" w:tplc="8741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852035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  <w:num w:numId="15716">
    <w:abstractNumId w:val="15716"/>
  </w:num>
  <w:num w:numId="15717">
    <w:abstractNumId w:val="15717"/>
  </w:num>
  <w:num w:numId="15718">
    <w:abstractNumId w:val="15718"/>
  </w:num>
  <w:num w:numId="15719">
    <w:abstractNumId w:val="15719"/>
  </w:num>
  <w:num w:numId="15720">
    <w:abstractNumId w:val="15720"/>
  </w:num>
  <w:num w:numId="15721">
    <w:abstractNumId w:val="15721"/>
  </w:num>
  <w:num w:numId="15722">
    <w:abstractNumId w:val="15722"/>
  </w:num>
  <w:num w:numId="15723">
    <w:abstractNumId w:val="15723"/>
  </w:num>
  <w:num w:numId="15724">
    <w:abstractNumId w:val="15724"/>
  </w:num>
  <w:num w:numId="15725">
    <w:abstractNumId w:val="15725"/>
  </w:num>
  <w:num w:numId="15726">
    <w:abstractNumId w:val="15726"/>
  </w:num>
  <w:num w:numId="15727">
    <w:abstractNumId w:val="15727"/>
  </w:num>
  <w:num w:numId="15728">
    <w:abstractNumId w:val="15728"/>
  </w:num>
  <w:num w:numId="15729">
    <w:abstractNumId w:val="15729"/>
  </w:num>
  <w:num w:numId="15730">
    <w:abstractNumId w:val="15730"/>
  </w:num>
  <w:num w:numId="15731">
    <w:abstractNumId w:val="15731"/>
  </w:num>
  <w:num w:numId="15732">
    <w:abstractNumId w:val="15732"/>
  </w:num>
  <w:num w:numId="15733">
    <w:abstractNumId w:val="15733"/>
  </w:num>
  <w:num w:numId="15734">
    <w:abstractNumId w:val="15734"/>
  </w:num>
  <w:num w:numId="15735">
    <w:abstractNumId w:val="15735"/>
  </w:num>
  <w:num w:numId="15736">
    <w:abstractNumId w:val="15736"/>
  </w:num>
  <w:num w:numId="15737">
    <w:abstractNumId w:val="15737"/>
  </w:num>
  <w:num w:numId="15738">
    <w:abstractNumId w:val="15738"/>
  </w:num>
  <w:num w:numId="15739">
    <w:abstractNumId w:val="15739"/>
  </w:num>
  <w:num w:numId="15740">
    <w:abstractNumId w:val="15740"/>
  </w:num>
  <w:num w:numId="15741">
    <w:abstractNumId w:val="15741"/>
  </w:num>
  <w:num w:numId="15742">
    <w:abstractNumId w:val="15742"/>
  </w:num>
  <w:num w:numId="15743">
    <w:abstractNumId w:val="15743"/>
  </w:num>
  <w:num w:numId="15744">
    <w:abstractNumId w:val="15744"/>
  </w:num>
  <w:num w:numId="15745">
    <w:abstractNumId w:val="15745"/>
  </w:num>
  <w:num w:numId="15746">
    <w:abstractNumId w:val="15746"/>
  </w:num>
  <w:num w:numId="15747">
    <w:abstractNumId w:val="15747"/>
  </w:num>
  <w:num w:numId="15748">
    <w:abstractNumId w:val="15748"/>
  </w:num>
  <w:num w:numId="15749">
    <w:abstractNumId w:val="15749"/>
  </w:num>
  <w:num w:numId="15750">
    <w:abstractNumId w:val="15750"/>
  </w:num>
  <w:num w:numId="15751">
    <w:abstractNumId w:val="15751"/>
  </w:num>
  <w:num w:numId="15752">
    <w:abstractNumId w:val="15752"/>
  </w:num>
  <w:num w:numId="15753">
    <w:abstractNumId w:val="15753"/>
  </w:num>
  <w:num w:numId="15754">
    <w:abstractNumId w:val="15754"/>
  </w:num>
  <w:num w:numId="15755">
    <w:abstractNumId w:val="15755"/>
  </w:num>
  <w:num w:numId="15756">
    <w:abstractNumId w:val="15756"/>
  </w:num>
  <w:num w:numId="15757">
    <w:abstractNumId w:val="15757"/>
  </w:num>
  <w:num w:numId="15758">
    <w:abstractNumId w:val="15758"/>
  </w:num>
  <w:num w:numId="15759">
    <w:abstractNumId w:val="15759"/>
  </w:num>
  <w:num w:numId="15760">
    <w:abstractNumId w:val="15760"/>
  </w:num>
  <w:num w:numId="15761">
    <w:abstractNumId w:val="15761"/>
  </w:num>
  <w:num w:numId="15762">
    <w:abstractNumId w:val="15762"/>
  </w:num>
  <w:num w:numId="15763">
    <w:abstractNumId w:val="15763"/>
  </w:num>
  <w:num w:numId="15764">
    <w:abstractNumId w:val="15764"/>
  </w:num>
  <w:num w:numId="15765">
    <w:abstractNumId w:val="15765"/>
  </w:num>
  <w:num w:numId="15766">
    <w:abstractNumId w:val="15766"/>
  </w:num>
  <w:num w:numId="15767">
    <w:abstractNumId w:val="15767"/>
  </w:num>
  <w:num w:numId="15768">
    <w:abstractNumId w:val="15768"/>
  </w:num>
  <w:num w:numId="15769">
    <w:abstractNumId w:val="15769"/>
  </w:num>
  <w:num w:numId="15770">
    <w:abstractNumId w:val="15770"/>
  </w:num>
  <w:num w:numId="15771">
    <w:abstractNumId w:val="15771"/>
  </w:num>
  <w:num w:numId="15772">
    <w:abstractNumId w:val="15772"/>
  </w:num>
  <w:num w:numId="15773">
    <w:abstractNumId w:val="15773"/>
  </w:num>
  <w:num w:numId="15774">
    <w:abstractNumId w:val="15774"/>
  </w:num>
  <w:num w:numId="15775">
    <w:abstractNumId w:val="15775"/>
  </w:num>
  <w:num w:numId="15776">
    <w:abstractNumId w:val="15776"/>
  </w:num>
  <w:num w:numId="15777">
    <w:abstractNumId w:val="15777"/>
  </w:num>
  <w:num w:numId="15778">
    <w:abstractNumId w:val="15778"/>
  </w:num>
  <w:num w:numId="15779">
    <w:abstractNumId w:val="15779"/>
  </w:num>
  <w:num w:numId="15780">
    <w:abstractNumId w:val="15780"/>
  </w:num>
  <w:num w:numId="15781">
    <w:abstractNumId w:val="15781"/>
  </w:num>
  <w:num w:numId="15782">
    <w:abstractNumId w:val="15782"/>
  </w:num>
  <w:num w:numId="15783">
    <w:abstractNumId w:val="15783"/>
  </w:num>
  <w:num w:numId="15784">
    <w:abstractNumId w:val="15784"/>
  </w:num>
  <w:num w:numId="15785">
    <w:abstractNumId w:val="15785"/>
  </w:num>
  <w:num w:numId="15786">
    <w:abstractNumId w:val="15786"/>
  </w:num>
  <w:num w:numId="15787">
    <w:abstractNumId w:val="15787"/>
  </w:num>
  <w:num w:numId="15788">
    <w:abstractNumId w:val="15788"/>
  </w:num>
  <w:num w:numId="15789">
    <w:abstractNumId w:val="15789"/>
  </w:num>
  <w:num w:numId="15790">
    <w:abstractNumId w:val="15790"/>
  </w:num>
  <w:num w:numId="15791">
    <w:abstractNumId w:val="15791"/>
  </w:num>
  <w:num w:numId="15792">
    <w:abstractNumId w:val="15792"/>
  </w:num>
  <w:num w:numId="15793">
    <w:abstractNumId w:val="15793"/>
  </w:num>
  <w:num w:numId="15794">
    <w:abstractNumId w:val="15794"/>
  </w:num>
  <w:num w:numId="15795">
    <w:abstractNumId w:val="15795"/>
  </w:num>
  <w:num w:numId="15796">
    <w:abstractNumId w:val="15796"/>
  </w:num>
  <w:num w:numId="15797">
    <w:abstractNumId w:val="15797"/>
  </w:num>
  <w:num w:numId="15798">
    <w:abstractNumId w:val="15798"/>
  </w:num>
  <w:num w:numId="15799">
    <w:abstractNumId w:val="15799"/>
  </w:num>
  <w:num w:numId="15800">
    <w:abstractNumId w:val="15800"/>
  </w:num>
  <w:num w:numId="15801">
    <w:abstractNumId w:val="15801"/>
  </w:num>
  <w:num w:numId="15802">
    <w:abstractNumId w:val="15802"/>
  </w:num>
  <w:num w:numId="15803">
    <w:abstractNumId w:val="15803"/>
  </w:num>
  <w:num w:numId="15804">
    <w:abstractNumId w:val="15804"/>
  </w:num>
  <w:num w:numId="15805">
    <w:abstractNumId w:val="15805"/>
  </w:num>
  <w:num w:numId="15806">
    <w:abstractNumId w:val="15806"/>
  </w:num>
  <w:num w:numId="15807">
    <w:abstractNumId w:val="15807"/>
  </w:num>
  <w:num w:numId="15808">
    <w:abstractNumId w:val="15808"/>
  </w:num>
  <w:num w:numId="15809">
    <w:abstractNumId w:val="15809"/>
  </w:num>
  <w:num w:numId="15810">
    <w:abstractNumId w:val="158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4149078" Type="http://schemas.openxmlformats.org/officeDocument/2006/relationships/comments" Target="comments.xml"/><Relationship Id="rId435404339" Type="http://schemas.microsoft.com/office/2011/relationships/commentsExtended" Target="commentsExtended.xml"/><Relationship Id="rId76516691" Type="http://schemas.openxmlformats.org/officeDocument/2006/relationships/image" Target="media/imgrId76516691.jpg"/><Relationship Id="rId243565d725ad89aa5" Type="http://schemas.openxmlformats.org/officeDocument/2006/relationships/hyperlink" Target="https://iservice.lombardini.it/jsp/Template2/manuale.jsp?id=96&amp;parent=1000" TargetMode="External"/><Relationship Id="rId445265d725ad89e3e" Type="http://schemas.openxmlformats.org/officeDocument/2006/relationships/hyperlink" Target="https://iservice.lombardini.it/jsp/Template2/manuale.jsp?id=97&amp;parent=1000" TargetMode="External"/><Relationship Id="rId178165d725ad8a0cf" Type="http://schemas.openxmlformats.org/officeDocument/2006/relationships/hyperlink" Target="https://iservice.lombardini.it/jsp/Template2/manuale.jsp?id=97&amp;parent=1000" TargetMode="External"/><Relationship Id="rId211765d725ad8a5f0" Type="http://schemas.openxmlformats.org/officeDocument/2006/relationships/hyperlink" Target="https://iservice.lombardini.it/jsp/Template2/manuale.jsp?id=176&amp;parent=1000" TargetMode="External"/><Relationship Id="rId472365d725ad8b39d" Type="http://schemas.openxmlformats.org/officeDocument/2006/relationships/hyperlink" Target="https://iservice.lombardini.it/jsp/Template2/manuale.jsp?id=176&amp;parent=1000" TargetMode="External"/><Relationship Id="rId382765d725ad8ba42" Type="http://schemas.openxmlformats.org/officeDocument/2006/relationships/hyperlink" Target="https://iservice.lombardini.it/jsp/Template2/manuale.jsp?id=176&amp;parent=1000" TargetMode="External"/><Relationship Id="rId188665d725ad8bcc4" Type="http://schemas.openxmlformats.org/officeDocument/2006/relationships/hyperlink" Target="https://iservice.lombardini.it/jsp/Template2/manuale.jsp?id=177&amp;parent=1000" TargetMode="External"/><Relationship Id="rId995065d725ad8bf2c" Type="http://schemas.openxmlformats.org/officeDocument/2006/relationships/hyperlink" Target="https://iservice.lombardini.it/jsp/Template2/manuale.jsp?id=178&amp;parent=1000" TargetMode="External"/><Relationship Id="rId369365d725ad8c19e" Type="http://schemas.openxmlformats.org/officeDocument/2006/relationships/hyperlink" Target="https://iservice.lombardini.it/jsp/Template2/manuale.jsp?id=179&amp;parent=1000" TargetMode="External"/><Relationship Id="rId788465d725ad8cc76" Type="http://schemas.openxmlformats.org/officeDocument/2006/relationships/hyperlink" Target="https://iservice.lombardini.it/jsp/Template2/manuale.jsp?id=180&amp;parent=1000" TargetMode="External"/><Relationship Id="rId555565d725ad8d303" Type="http://schemas.openxmlformats.org/officeDocument/2006/relationships/hyperlink" Target="https://iservice.lombardini.it/jsp/Template2/manuale.jsp?id=181&amp;parent=1000" TargetMode="External"/><Relationship Id="rId113665d725ad8d787" Type="http://schemas.openxmlformats.org/officeDocument/2006/relationships/hyperlink" Target="https://iservice.lombardini.it/jsp/Template2/manuale.jsp?id=182&amp;parent=1000" TargetMode="External"/><Relationship Id="rId254665d725ad8dc4e" Type="http://schemas.openxmlformats.org/officeDocument/2006/relationships/hyperlink" Target="https://iservice.lombardini.it/jsp/Template2/manuale.jsp?id=364&amp;parent=1000" TargetMode="External"/><Relationship Id="rId326965d725ad8e2d7" Type="http://schemas.openxmlformats.org/officeDocument/2006/relationships/hyperlink" Target="https://iservice.lombardini.it/jsp/Template2/manuale.jsp?id=183&amp;parent=1000" TargetMode="External"/><Relationship Id="rId558765d725ad8e650" Type="http://schemas.openxmlformats.org/officeDocument/2006/relationships/hyperlink" Target="https://iservice.lombardini.it/jsp/Template2/manuale.jsp?id=184&amp;parent=1000" TargetMode="External"/><Relationship Id="rId829165d725ad8e8e6" Type="http://schemas.openxmlformats.org/officeDocument/2006/relationships/hyperlink" Target="https://iservice.lombardini.it/jsp/Template2/manuale.jsp?id=185&amp;parent=1000" TargetMode="External"/><Relationship Id="rId507065d725ad8eb6a" Type="http://schemas.openxmlformats.org/officeDocument/2006/relationships/hyperlink" Target="https://iservice.lombardini.it/jsp/Template2/manuale.jsp?id=821&amp;parent=1000" TargetMode="External"/><Relationship Id="rId458465d725ad8f0e4" Type="http://schemas.openxmlformats.org/officeDocument/2006/relationships/hyperlink" Target="https://iservice.lombardini.it/jsp/Template4/manuale.jsp?id=2663&amp;parent=1088" TargetMode="External"/><Relationship Id="rId902765d725ad8f65f" Type="http://schemas.openxmlformats.org/officeDocument/2006/relationships/hyperlink" Target="https://iservice.lombardini.it/jsp/Template4/manuale.jsp?id=2665&amp;parent=1088" TargetMode="External"/><Relationship Id="rId202565d725ad8fcd5" Type="http://schemas.openxmlformats.org/officeDocument/2006/relationships/hyperlink" Target="https://iservice.lombardini.it/jsp/Template4/manuale.jsp?id=2666&amp;parent=1088" TargetMode="External"/><Relationship Id="rId873065d725ad90372" Type="http://schemas.openxmlformats.org/officeDocument/2006/relationships/hyperlink" Target="https://iservice.lombardini.it/jsp/Template4/manuale.jsp?id=2667&amp;parent=1088" TargetMode="External"/><Relationship Id="rId732765d725ad90852" Type="http://schemas.openxmlformats.org/officeDocument/2006/relationships/hyperlink" Target="https://iservice.lombardini.it/jsp/Template4/manuale.jsp?id=2675&amp;parent=1088" TargetMode="External"/><Relationship Id="rId886465d725ad9183a" Type="http://schemas.openxmlformats.org/officeDocument/2006/relationships/hyperlink" Target="https://iservice.lombardini.it/jsp/Template2/manuale.jsp?id=191&amp;parent=1000" TargetMode="External"/><Relationship Id="rId450665d725ad91f46" Type="http://schemas.openxmlformats.org/officeDocument/2006/relationships/hyperlink" Target="https://iservice.lombardini.it/jsp/Template2/manuale.jsp?id=191&amp;parent=1088" TargetMode="External"/><Relationship Id="rId314465d725ada37d2" Type="http://schemas.openxmlformats.org/officeDocument/2006/relationships/hyperlink" Target="https://iservice.lombardini.it/jsp/Template2/manuale.jsp?id=198&amp;parent=1000" TargetMode="External"/><Relationship Id="rId423465d725adac738" Type="http://schemas.openxmlformats.org/officeDocument/2006/relationships/hyperlink" Target="https://iservice.lombardini.it/jsp/Template2/manuale.jsp?id=152&amp;parent=1000" TargetMode="External"/><Relationship Id="rId651465d725adeab66" Type="http://schemas.openxmlformats.org/officeDocument/2006/relationships/hyperlink" Target="https://iservice.lombardini.it/jsp/Template2/manuale.jsp?id=154&amp;parent=1000" TargetMode="External"/><Relationship Id="rId601265d725ae1e2de" Type="http://schemas.openxmlformats.org/officeDocument/2006/relationships/hyperlink" Target="https://iservice.lombardini.it/jsp/Template2/manuale.jsp?id=154&amp;parent=1000" TargetMode="External"/><Relationship Id="rId892065d725ae2e3ec" Type="http://schemas.openxmlformats.org/officeDocument/2006/relationships/hyperlink" Target="https://iservice.lombardini.it/jsp/Template2/manuale.jsp?id=154&amp;parent=1000" TargetMode="External"/><Relationship Id="rId294265d725ae54453" Type="http://schemas.openxmlformats.org/officeDocument/2006/relationships/hyperlink" Target="https://iservice.lombardini.it/jsp/Template2/manuale.jsp?id=155&amp;parent=1000" TargetMode="External"/><Relationship Id="rId791165d725ae5fe9f" Type="http://schemas.openxmlformats.org/officeDocument/2006/relationships/hyperlink" Target="https://iservice.lombardini.it/jsp/Template2/manuale.jsp?id=155&amp;parent=1000" TargetMode="External"/><Relationship Id="rId813065d725ae71d27" Type="http://schemas.openxmlformats.org/officeDocument/2006/relationships/hyperlink" Target="https://iservice.lombardini.it/jsp/Template2/manuale.jsp?id=155&amp;parent=1000" TargetMode="External"/><Relationship Id="rId509165d725ae7275e" Type="http://schemas.openxmlformats.org/officeDocument/2006/relationships/hyperlink" Target="https://iservice.lombardini.it/jsp/Template2/manuale.jsp?id=148&amp;parent=1000" TargetMode="External"/><Relationship Id="rId242465d725ae923d0" Type="http://schemas.openxmlformats.org/officeDocument/2006/relationships/hyperlink" Target="https://iservice.lombardini.it/jsp/Template2/manuale.jsp?id=155&amp;parent=1000" TargetMode="External"/><Relationship Id="rId564565d725aee7071" Type="http://schemas.openxmlformats.org/officeDocument/2006/relationships/hyperlink" Target="https://iservice.lombardini.it/jsp/Template2/manuale.jsp?id=148&amp;parent=1000" TargetMode="External"/><Relationship Id="rId589265d725af205ed" Type="http://schemas.openxmlformats.org/officeDocument/2006/relationships/hyperlink" Target="https://www.youtube.com/embed/Ba8qqxTx6wA?rel=0" TargetMode="External"/><Relationship Id="rId258265d725af9b740" Type="http://schemas.openxmlformats.org/officeDocument/2006/relationships/hyperlink" Target="https://iservice.lombardini.it/jsp/Template2/manuale.jsp?id=822&amp;parent=1000" TargetMode="External"/><Relationship Id="rId237265d725af9c6ea" Type="http://schemas.openxmlformats.org/officeDocument/2006/relationships/hyperlink" Target="https://iservice.lombardini.it/jsp/Template2/manuale.jsp?id=822&amp;parent=1000" TargetMode="External"/><Relationship Id="rId210865d725af9cb62" Type="http://schemas.openxmlformats.org/officeDocument/2006/relationships/hyperlink" Target="https://iservice.lombardini.it/jsp/Template2/manuale.jsp?id=822&amp;parent=1000" TargetMode="External"/><Relationship Id="rId462765d725af9d1c1" Type="http://schemas.openxmlformats.org/officeDocument/2006/relationships/hyperlink" Target="https://iservice.lombardini.it/jsp/Template2/manuale.jsp?id=822&amp;parent=1000" TargetMode="External"/><Relationship Id="rId257565d725afe68a2" Type="http://schemas.openxmlformats.org/officeDocument/2006/relationships/hyperlink" Target="https://iservice.lombardini.it/jsp/Template2/manuale.jsp?id=822&amp;parent=1000" TargetMode="External"/><Relationship Id="rId339665d725b00ed8b" Type="http://schemas.openxmlformats.org/officeDocument/2006/relationships/hyperlink" Target="https://iservice.lombardini.it/jsp/Template2/manuale.jsp?id=680&amp;parent=1000" TargetMode="External"/><Relationship Id="rId131665d725b00fe76" Type="http://schemas.openxmlformats.org/officeDocument/2006/relationships/hyperlink" Target="https://iservice.lombardini.it/jsp/Template2/manuale.jsp?id=822&amp;parent=1000" TargetMode="External"/><Relationship Id="rId844565d725b02a4cd" Type="http://schemas.openxmlformats.org/officeDocument/2006/relationships/hyperlink" Target="https://iservice.lombardini.it/jsp/Template2/manuale.jsp?id=822&amp;parent=1000" TargetMode="External"/><Relationship Id="rId757365d725b040099" Type="http://schemas.openxmlformats.org/officeDocument/2006/relationships/hyperlink" Target="https://iservice.lombardini.it/jsp/Template2/manuale.jsp?id=146&amp;parent=1000" TargetMode="External"/><Relationship Id="rId556465d725b041528" Type="http://schemas.openxmlformats.org/officeDocument/2006/relationships/hyperlink" Target="https://iservice.lombardini.it/jsp/Template2/manuale.jsp?id=822&amp;parent=1000" TargetMode="External"/><Relationship Id="rId889765d725b04231b" Type="http://schemas.openxmlformats.org/officeDocument/2006/relationships/hyperlink" Target="https://iservice.lombardini.it/jsp/Template2/manuale.jsp?id=822&amp;parent=1000" TargetMode="External"/><Relationship Id="rId583865d725b042bbc" Type="http://schemas.openxmlformats.org/officeDocument/2006/relationships/hyperlink" Target="https://iservice.lombardini.it/jsp/Template2/manuale.jsp?id=822&amp;parent=1000" TargetMode="External"/><Relationship Id="rId602565d725b043d29" Type="http://schemas.openxmlformats.org/officeDocument/2006/relationships/hyperlink" Target="https://iservice.lombardini.it/jsp/Template2/manuale.jsp?id=822&amp;parent=1000" TargetMode="External"/><Relationship Id="rId732665d725b04442a" Type="http://schemas.openxmlformats.org/officeDocument/2006/relationships/hyperlink" Target="https://iservice.lombardini.it/jsp/Template2/manuale.jsp?id=822&amp;parent=1000" TargetMode="External"/><Relationship Id="rId574465d725b061521" Type="http://schemas.openxmlformats.org/officeDocument/2006/relationships/hyperlink" Target="https://iservice.lombardini.it/jsp/Template2/manuale.jsp?id=822&amp;parent=1000" TargetMode="External"/><Relationship Id="rId816565d725b127d31" Type="http://schemas.openxmlformats.org/officeDocument/2006/relationships/hyperlink" Target="https://iservice.lombardini.it/jsp/Template2/manuale.jsp?id=822&amp;parent=1000" TargetMode="External"/><Relationship Id="rId248465d725b127f79" Type="http://schemas.openxmlformats.org/officeDocument/2006/relationships/hyperlink" Target="https://iservice.lombardini.it/jsp/Template2/manuale.jsp?id=822&amp;parent=1000" TargetMode="External"/><Relationship Id="rId761365d725b128de4" Type="http://schemas.openxmlformats.org/officeDocument/2006/relationships/hyperlink" Target="https://iservice.lombardini.it/jsp/Template2/manuale.jsp?id=822&amp;parent=1000" TargetMode="External"/><Relationship Id="rId612265d725b129544" Type="http://schemas.openxmlformats.org/officeDocument/2006/relationships/hyperlink" Target="https://iservice.lombardini.it/jsp/Template2/manuale.jsp?id=822&amp;parent=1000" TargetMode="External"/><Relationship Id="rId967365d725b14c289" Type="http://schemas.openxmlformats.org/officeDocument/2006/relationships/hyperlink" Target="https://iservice.lombardini.it/jsp/Template2/manuale.jsp?id=822&amp;parent=1000" TargetMode="External"/><Relationship Id="rId850165d725b14df06" Type="http://schemas.openxmlformats.org/officeDocument/2006/relationships/hyperlink" Target="https://iservice.lombardini.it/jsp/Template2/manuale.jsp?id=133&amp;parent=1000" TargetMode="External"/><Relationship Id="rId819265d725b187bde" Type="http://schemas.openxmlformats.org/officeDocument/2006/relationships/hyperlink" Target="https://iservice.lombardini.it/jsp/Template2/manuale.jsp?id=143&amp;parent=1000" TargetMode="External"/><Relationship Id="rId297065d725b18810d" Type="http://schemas.openxmlformats.org/officeDocument/2006/relationships/hyperlink" Target="https://iservice.lombardini.it/jsp/Template2/manuale.jsp?id=822&amp;parent=1000" TargetMode="External"/><Relationship Id="rId887565d725b205575" Type="http://schemas.openxmlformats.org/officeDocument/2006/relationships/hyperlink" Target="https://iservice.lombardini.it/jsp/Template2/manuale.jsp?id=97&amp;parent=1000" TargetMode="External"/><Relationship Id="rId361165d725b2144c2" Type="http://schemas.openxmlformats.org/officeDocument/2006/relationships/hyperlink" Target="https://iservice.lombardini.it/jsp/Template2/manuale.jsp?id=822&amp;parent=1000" TargetMode="External"/><Relationship Id="rId239065d725b2166b1" Type="http://schemas.openxmlformats.org/officeDocument/2006/relationships/hyperlink" Target="https://iservice.lombardini.it/jsp/Template2/manuale.jsp?id=822&amp;parent=1000" TargetMode="External"/><Relationship Id="rId407465d725b21733c" Type="http://schemas.openxmlformats.org/officeDocument/2006/relationships/hyperlink" Target="https://iservice.lombardini.it/jsp/Template2/manuale.jsp?id=822&amp;parent=1000" TargetMode="External"/><Relationship Id="rId561765d725b22f485" Type="http://schemas.openxmlformats.org/officeDocument/2006/relationships/hyperlink" Target="https://iservice.lombardini.it/jsp/Template2/manuale.jsp?id=822&amp;parent=1000" TargetMode="External"/><Relationship Id="rId812365d725b2920d8" Type="http://schemas.openxmlformats.org/officeDocument/2006/relationships/hyperlink" Target="https://iservice.lombardini.it/jsp/Template2/manuale.jsp?id=132&amp;parent=1000" TargetMode="External"/><Relationship Id="rId167965d725b2a4c0d" Type="http://schemas.openxmlformats.org/officeDocument/2006/relationships/hyperlink" Target="https://iservice.lombardini.it/jsp/Template2/manuale.jsp?id=157&amp;parent=1000" TargetMode="External"/><Relationship Id="rId982665d725b2a6bbe" Type="http://schemas.openxmlformats.org/officeDocument/2006/relationships/hyperlink" Target="https://iservice.lombardini.it/jsp/Template2/manuale.jsp?id=104&amp;parent=1000" TargetMode="External"/><Relationship Id="rId961065d725b2c339b" Type="http://schemas.openxmlformats.org/officeDocument/2006/relationships/hyperlink" Target="https://iservice.lombardini.it/jsp/Template2/manuale.jsp?id=822&amp;parent=1000" TargetMode="External"/><Relationship Id="rId579365d725b30fd06" Type="http://schemas.openxmlformats.org/officeDocument/2006/relationships/hyperlink" Target="https://iservice.lombardini.it/jsp/Template2/manuale.jsp?id=822&amp;parent=1000" TargetMode="External"/><Relationship Id="rId798065d725b32ac2e" Type="http://schemas.openxmlformats.org/officeDocument/2006/relationships/hyperlink" Target="https://iservice.lombardini.it/jsp/Template2/manuale.jsp?id=128&amp;parent=1000" TargetMode="External"/><Relationship Id="rId642065d725b32d656" Type="http://schemas.openxmlformats.org/officeDocument/2006/relationships/hyperlink" Target="https://iservice.lombardini.it/jsp/Template2/manuale.jsp?id=822&amp;parent=1000" TargetMode="External"/><Relationship Id="rId622865d725b36a780" Type="http://schemas.openxmlformats.org/officeDocument/2006/relationships/hyperlink" Target="https://iservice.lombardini.it/jsp/Template2/manuale.jsp?id=191&amp;parent=1000/jsp/Template2/manuale.jsp?id=822&amp;parent=1000" TargetMode="External"/><Relationship Id="rId751965d725b37a312" Type="http://schemas.openxmlformats.org/officeDocument/2006/relationships/hyperlink" Target="https://iservice.lombardini.it/jsp/Template2/manuale.jsp?id=113&amp;parent=1000" TargetMode="External"/><Relationship Id="rId553365d725b38536f" Type="http://schemas.openxmlformats.org/officeDocument/2006/relationships/hyperlink" Target="https://iservice.lombardini.it/jsp/Template2/manuale.jsp?id=113&amp;parent=1000" TargetMode="External"/><Relationship Id="rId894965d725b3be531" Type="http://schemas.openxmlformats.org/officeDocument/2006/relationships/hyperlink" Target="https://iservice.lombardini.it/jsp/Template2/manuale.jsp?id=822&amp;parent=1000" TargetMode="External"/><Relationship Id="rId546765d725b3e3b3a" Type="http://schemas.openxmlformats.org/officeDocument/2006/relationships/hyperlink" Target="https://iservice.lombardini.it/jsp/Template2/manuale.jsp?id=191&amp;parent=1000" TargetMode="External"/><Relationship Id="rId930165d725b40693d" Type="http://schemas.openxmlformats.org/officeDocument/2006/relationships/hyperlink" Target="https://iservice.lombardini.it/jsp/Template2/manuale.jsp?id=822&amp;parent=1000x" TargetMode="External"/><Relationship Id="rId798865d725b407d04" Type="http://schemas.openxmlformats.org/officeDocument/2006/relationships/hyperlink" Target="https://iservice.lombardini.it/jsp/Template2/manuale.jsp?id=822&amp;parent=1000" TargetMode="External"/><Relationship Id="rId179665d725b4662f2" Type="http://schemas.openxmlformats.org/officeDocument/2006/relationships/hyperlink" Target="https://iservice.lombardini.it/jsp/Template2/manuale.jsp?id=191&amp;parent=1000" TargetMode="External"/><Relationship Id="rId794765d725b471457" Type="http://schemas.openxmlformats.org/officeDocument/2006/relationships/hyperlink" Target="https://iservice.lombardini.it/jsp/Template2/manuale.jsp?id=822&amp;parent=1000" TargetMode="External"/><Relationship Id="rId530565d725b4cfe3a" Type="http://schemas.openxmlformats.org/officeDocument/2006/relationships/hyperlink" Target="https://iservice.lombardini.it/jsp/Template2/manuale.jsp?id=822&amp;parent=1000" TargetMode="External"/><Relationship Id="rId174165d725b4d947a" Type="http://schemas.openxmlformats.org/officeDocument/2006/relationships/hyperlink" Target="https://iservice.lombardini.it/jsp/Template2/manuale.jsp?id=822&amp;parent=1000" TargetMode="External"/><Relationship Id="rId540365d725b4e2a72" Type="http://schemas.openxmlformats.org/officeDocument/2006/relationships/hyperlink" Target="https://iservice.lombardini.it/jsp/Template2/manuale.jsp?id=822&amp;parent=1000" TargetMode="External"/><Relationship Id="rId779465d725b4e47a4" Type="http://schemas.openxmlformats.org/officeDocument/2006/relationships/hyperlink" Target="https://iservice.lombardini.it/jsp/Template2/manuale.jsp?id=822&amp;parent=1000" TargetMode="External"/><Relationship Id="rId476465d725ad9dce0" Type="http://schemas.openxmlformats.org/officeDocument/2006/relationships/image" Target="media/imgrId476465d725ad9dce0.jpg"/><Relationship Id="rId234765d725ada2c76" Type="http://schemas.openxmlformats.org/officeDocument/2006/relationships/image" Target="media/imgrId234765d725ada2c76.jpg"/><Relationship Id="rId635165d725adabbbc" Type="http://schemas.openxmlformats.org/officeDocument/2006/relationships/image" Target="media/imgrId635165d725adabbbc.jpg"/><Relationship Id="rId493565d725adb246a" Type="http://schemas.openxmlformats.org/officeDocument/2006/relationships/image" Target="media/imgrId493565d725adb246a.jpg"/><Relationship Id="rId475465d725adbbfe0" Type="http://schemas.openxmlformats.org/officeDocument/2006/relationships/image" Target="media/imgrId475465d725adbbfe0.jpg"/><Relationship Id="rId333365d725adc33c4" Type="http://schemas.openxmlformats.org/officeDocument/2006/relationships/image" Target="media/imgrId333365d725adc33c4.jpg"/><Relationship Id="rId526665d725adcba66" Type="http://schemas.openxmlformats.org/officeDocument/2006/relationships/image" Target="media/imgrId526665d725adcba66.jpg"/><Relationship Id="rId606265d725add950b" Type="http://schemas.openxmlformats.org/officeDocument/2006/relationships/image" Target="media/imgrId606265d725add950b.jpg"/><Relationship Id="rId746265d725ade41bf" Type="http://schemas.openxmlformats.org/officeDocument/2006/relationships/image" Target="media/imgrId746265d725ade41bf.jpg"/><Relationship Id="rId813765d725adea02d" Type="http://schemas.openxmlformats.org/officeDocument/2006/relationships/image" Target="media/imgrId813765d725adea02d.jpg"/><Relationship Id="rId999965d725adf2d4e" Type="http://schemas.openxmlformats.org/officeDocument/2006/relationships/image" Target="media/imgrId999965d725adf2d4e.jpg"/><Relationship Id="rId319965d725ae0c0f9" Type="http://schemas.openxmlformats.org/officeDocument/2006/relationships/image" Target="media/imgrId319965d725ae0c0f9.jpg"/><Relationship Id="rId731265d725ae15875" Type="http://schemas.openxmlformats.org/officeDocument/2006/relationships/image" Target="media/imgrId731265d725ae15875.jpg"/><Relationship Id="rId513065d725ae1a4dd" Type="http://schemas.openxmlformats.org/officeDocument/2006/relationships/image" Target="media/imgrId513065d725ae1a4dd.jpg"/><Relationship Id="rId195765d725ae2af83" Type="http://schemas.openxmlformats.org/officeDocument/2006/relationships/image" Target="media/imgrId195765d725ae2af83.jpg"/><Relationship Id="rId872165d725ae53982" Type="http://schemas.openxmlformats.org/officeDocument/2006/relationships/image" Target="media/imgrId872165d725ae53982.jpg"/><Relationship Id="rId662865d725ae5f755" Type="http://schemas.openxmlformats.org/officeDocument/2006/relationships/image" Target="media/imgrId662865d725ae5f755.jpg"/><Relationship Id="rId708465d725ae6c4ca" Type="http://schemas.openxmlformats.org/officeDocument/2006/relationships/image" Target="media/imgrId708465d725ae6c4ca.png"/><Relationship Id="rId860065d725ae71222" Type="http://schemas.openxmlformats.org/officeDocument/2006/relationships/image" Target="media/imgrId860065d725ae71222.jpg"/><Relationship Id="rId103765d725ae7c00b" Type="http://schemas.openxmlformats.org/officeDocument/2006/relationships/image" Target="media/imgrId103765d725ae7c00b.jpg"/><Relationship Id="rId539065d725ae8c245" Type="http://schemas.openxmlformats.org/officeDocument/2006/relationships/image" Target="media/imgrId539065d725ae8c245.jpg"/><Relationship Id="rId691165d725ae918bb" Type="http://schemas.openxmlformats.org/officeDocument/2006/relationships/image" Target="media/imgrId691165d725ae918bb.jpg"/><Relationship Id="rId584965d725ae9dde1" Type="http://schemas.openxmlformats.org/officeDocument/2006/relationships/image" Target="media/imgrId584965d725ae9dde1.jpg"/><Relationship Id="rId912665d725aea76af" Type="http://schemas.openxmlformats.org/officeDocument/2006/relationships/image" Target="media/imgrId912665d725aea76af.jpg"/><Relationship Id="rId220265d725aeb479c" Type="http://schemas.openxmlformats.org/officeDocument/2006/relationships/image" Target="media/imgrId220265d725aeb479c.jpg"/><Relationship Id="rId650065d725aebc13b" Type="http://schemas.openxmlformats.org/officeDocument/2006/relationships/image" Target="media/imgrId650065d725aebc13b.jpg"/><Relationship Id="rId202965d725aec67be" Type="http://schemas.openxmlformats.org/officeDocument/2006/relationships/image" Target="media/imgrId202965d725aec67be.jpg"/><Relationship Id="rId433365d725aeccd60" Type="http://schemas.openxmlformats.org/officeDocument/2006/relationships/image" Target="media/imgrId433365d725aeccd60.jpg"/><Relationship Id="rId939665d725aedc0a9" Type="http://schemas.openxmlformats.org/officeDocument/2006/relationships/image" Target="media/imgrId939665d725aedc0a9.jpg"/><Relationship Id="rId231165d725aee5796" Type="http://schemas.openxmlformats.org/officeDocument/2006/relationships/image" Target="media/imgrId231165d725aee5796.jpg"/><Relationship Id="rId138765d725aef0689" Type="http://schemas.openxmlformats.org/officeDocument/2006/relationships/image" Target="media/imgrId138765d725aef0689.jpg"/><Relationship Id="rId124065d725af0abfd" Type="http://schemas.openxmlformats.org/officeDocument/2006/relationships/image" Target="media/imgrId124065d725af0abfd.jpg"/><Relationship Id="rId158165d725af17f21" Type="http://schemas.openxmlformats.org/officeDocument/2006/relationships/image" Target="media/imgrId158165d725af17f21.jpg"/><Relationship Id="rId356665d725af1fc85" Type="http://schemas.openxmlformats.org/officeDocument/2006/relationships/image" Target="media/imgrId356665d725af1fc85.jpg"/><Relationship Id="rId188365d725af25087" Type="http://schemas.openxmlformats.org/officeDocument/2006/relationships/image" Target="media/imgrId188365d725af25087.jpg"/><Relationship Id="rId959665d725af3158a" Type="http://schemas.openxmlformats.org/officeDocument/2006/relationships/image" Target="media/imgrId959665d725af3158a.jpg"/><Relationship Id="rId628265d725af3b739" Type="http://schemas.openxmlformats.org/officeDocument/2006/relationships/image" Target="media/imgrId628265d725af3b739.jpg"/><Relationship Id="rId469565d725af416a3" Type="http://schemas.openxmlformats.org/officeDocument/2006/relationships/image" Target="media/imgrId469565d725af416a3.jpg"/><Relationship Id="rId588265d725af499e6" Type="http://schemas.openxmlformats.org/officeDocument/2006/relationships/image" Target="media/imgrId588265d725af499e6.jpg"/><Relationship Id="rId377465d725af52404" Type="http://schemas.openxmlformats.org/officeDocument/2006/relationships/image" Target="media/imgrId377465d725af52404.jpg"/><Relationship Id="rId217265d725af582dc" Type="http://schemas.openxmlformats.org/officeDocument/2006/relationships/image" Target="media/imgrId217265d725af582dc.jpg"/><Relationship Id="rId707965d725af60dfa" Type="http://schemas.openxmlformats.org/officeDocument/2006/relationships/image" Target="media/imgrId707965d725af60dfa.jpg"/><Relationship Id="rId874065d725af698a4" Type="http://schemas.openxmlformats.org/officeDocument/2006/relationships/image" Target="media/imgrId874065d725af698a4.jpg"/><Relationship Id="rId907665d725af6d8bd" Type="http://schemas.openxmlformats.org/officeDocument/2006/relationships/image" Target="media/imgrId907665d725af6d8bd.jpg"/><Relationship Id="rId150965d725af76425" Type="http://schemas.openxmlformats.org/officeDocument/2006/relationships/image" Target="media/imgrId150965d725af76425.jpg"/><Relationship Id="rId796065d725af7f1fd" Type="http://schemas.openxmlformats.org/officeDocument/2006/relationships/image" Target="media/imgrId796065d725af7f1fd.jpg"/><Relationship Id="rId808265d725af87461" Type="http://schemas.openxmlformats.org/officeDocument/2006/relationships/image" Target="media/imgrId808265d725af87461.jpg"/><Relationship Id="rId170665d725af8c0f9" Type="http://schemas.openxmlformats.org/officeDocument/2006/relationships/image" Target="media/imgrId170665d725af8c0f9.jpg"/><Relationship Id="rId134365d725af946b4" Type="http://schemas.openxmlformats.org/officeDocument/2006/relationships/image" Target="media/imgrId134365d725af946b4.jpg"/><Relationship Id="rId534765d725af9a2fc" Type="http://schemas.openxmlformats.org/officeDocument/2006/relationships/image" Target="media/imgrId534765d725af9a2fc.jpg"/><Relationship Id="rId748365d725afa438a" Type="http://schemas.openxmlformats.org/officeDocument/2006/relationships/image" Target="media/imgrId748365d725afa438a.jpg"/><Relationship Id="rId319765d725afad1a4" Type="http://schemas.openxmlformats.org/officeDocument/2006/relationships/image" Target="media/imgrId319765d725afad1a4.jpg"/><Relationship Id="rId421865d725afb51c3" Type="http://schemas.openxmlformats.org/officeDocument/2006/relationships/image" Target="media/imgrId421865d725afb51c3.jpg"/><Relationship Id="rId607465d725afbed04" Type="http://schemas.openxmlformats.org/officeDocument/2006/relationships/image" Target="media/imgrId607465d725afbed04.jpg"/><Relationship Id="rId665265d725afc6e4f" Type="http://schemas.openxmlformats.org/officeDocument/2006/relationships/image" Target="media/imgrId665265d725afc6e4f.jpg"/><Relationship Id="rId609265d725afcd8b5" Type="http://schemas.openxmlformats.org/officeDocument/2006/relationships/image" Target="media/imgrId609265d725afcd8b5.jpg"/><Relationship Id="rId646865d725afd6b9b" Type="http://schemas.openxmlformats.org/officeDocument/2006/relationships/image" Target="media/imgrId646865d725afd6b9b.jpg"/><Relationship Id="rId993665d725afe17db" Type="http://schemas.openxmlformats.org/officeDocument/2006/relationships/image" Target="media/imgrId993665d725afe17db.jpg"/><Relationship Id="rId655565d725afed2ac" Type="http://schemas.openxmlformats.org/officeDocument/2006/relationships/image" Target="media/imgrId655565d725afed2ac.jpg"/><Relationship Id="rId871865d725aff3de1" Type="http://schemas.openxmlformats.org/officeDocument/2006/relationships/image" Target="media/imgrId871865d725aff3de1.jpg"/><Relationship Id="rId909065d725b009216" Type="http://schemas.openxmlformats.org/officeDocument/2006/relationships/image" Target="media/imgrId909065d725b009216.jpg"/><Relationship Id="rId278265d725b00e267" Type="http://schemas.openxmlformats.org/officeDocument/2006/relationships/image" Target="media/imgrId278265d725b00e267.jpg"/><Relationship Id="rId332965d725b0168dc" Type="http://schemas.openxmlformats.org/officeDocument/2006/relationships/image" Target="media/imgrId332965d725b0168dc.jpg"/><Relationship Id="rId469465d725b01eae0" Type="http://schemas.openxmlformats.org/officeDocument/2006/relationships/image" Target="media/imgrId469465d725b01eae0.gif"/><Relationship Id="rId247065d725b028650" Type="http://schemas.openxmlformats.org/officeDocument/2006/relationships/image" Target="media/imgrId247065d725b028650.jpg"/><Relationship Id="rId666565d725b0358c7" Type="http://schemas.openxmlformats.org/officeDocument/2006/relationships/image" Target="media/imgrId666565d725b0358c7.jpg"/><Relationship Id="rId502065d725b03f14d" Type="http://schemas.openxmlformats.org/officeDocument/2006/relationships/image" Target="media/imgrId502065d725b03f14d.jpg"/><Relationship Id="rId729365d725b04b16b" Type="http://schemas.openxmlformats.org/officeDocument/2006/relationships/image" Target="media/imgrId729365d725b04b16b.jpg"/><Relationship Id="rId962365d725b0571b4" Type="http://schemas.openxmlformats.org/officeDocument/2006/relationships/image" Target="media/imgrId962365d725b0571b4.jpg"/><Relationship Id="rId584865d725b05f94b" Type="http://schemas.openxmlformats.org/officeDocument/2006/relationships/image" Target="media/imgrId584865d725b05f94b.jpg"/><Relationship Id="rId849365d725b068e39" Type="http://schemas.openxmlformats.org/officeDocument/2006/relationships/image" Target="media/imgrId849365d725b068e39.jpg"/><Relationship Id="rId392665d725b0711b0" Type="http://schemas.openxmlformats.org/officeDocument/2006/relationships/image" Target="media/imgrId392665d725b0711b0.jpg"/><Relationship Id="rId834565d725b0762b3" Type="http://schemas.openxmlformats.org/officeDocument/2006/relationships/image" Target="media/imgrId834565d725b0762b3.jpg"/><Relationship Id="rId881965d725b07dcc1" Type="http://schemas.openxmlformats.org/officeDocument/2006/relationships/image" Target="media/imgrId881965d725b07dcc1.jpg"/><Relationship Id="rId192065d725b0861b4" Type="http://schemas.openxmlformats.org/officeDocument/2006/relationships/image" Target="media/imgrId192065d725b0861b4.jpg"/><Relationship Id="rId601565d725b08cdbd" Type="http://schemas.openxmlformats.org/officeDocument/2006/relationships/image" Target="media/imgrId601565d725b08cdbd.jpg"/><Relationship Id="rId315365d725b093514" Type="http://schemas.openxmlformats.org/officeDocument/2006/relationships/image" Target="media/imgrId315365d725b093514.jpg"/><Relationship Id="rId180065d725b09afa3" Type="http://schemas.openxmlformats.org/officeDocument/2006/relationships/image" Target="media/imgrId180065d725b09afa3.jpg"/><Relationship Id="rId632265d725b0a9571" Type="http://schemas.openxmlformats.org/officeDocument/2006/relationships/image" Target="media/imgrId632265d725b0a9571.jpg"/><Relationship Id="rId289165d725b0adb62" Type="http://schemas.openxmlformats.org/officeDocument/2006/relationships/image" Target="media/imgrId289165d725b0adb62.jpg"/><Relationship Id="rId930765d725b0b86ad" Type="http://schemas.openxmlformats.org/officeDocument/2006/relationships/image" Target="media/imgrId930765d725b0b86ad.jpg"/><Relationship Id="rId547165d725b0c6b06" Type="http://schemas.openxmlformats.org/officeDocument/2006/relationships/image" Target="media/imgrId547165d725b0c6b06.jpg"/><Relationship Id="rId283565d725b0cf85a" Type="http://schemas.openxmlformats.org/officeDocument/2006/relationships/image" Target="media/imgrId283565d725b0cf85a.jpg"/><Relationship Id="rId659865d725b0d7933" Type="http://schemas.openxmlformats.org/officeDocument/2006/relationships/image" Target="media/imgrId659865d725b0d7933.jpg"/><Relationship Id="rId203765d725b0de617" Type="http://schemas.openxmlformats.org/officeDocument/2006/relationships/image" Target="media/imgrId203765d725b0de617.jpg"/><Relationship Id="rId198765d725b0e2d84" Type="http://schemas.openxmlformats.org/officeDocument/2006/relationships/image" Target="media/imgrId198765d725b0e2d84.jpg"/><Relationship Id="rId550365d725b0edf2d" Type="http://schemas.openxmlformats.org/officeDocument/2006/relationships/image" Target="media/imgrId550365d725b0edf2d.jpg"/><Relationship Id="rId756465d725b1004ea" Type="http://schemas.openxmlformats.org/officeDocument/2006/relationships/image" Target="media/imgrId756465d725b1004ea.jpg"/><Relationship Id="rId739965d725b105b54" Type="http://schemas.openxmlformats.org/officeDocument/2006/relationships/image" Target="media/imgrId739965d725b105b54.jpg"/><Relationship Id="rId323365d725b110507" Type="http://schemas.openxmlformats.org/officeDocument/2006/relationships/image" Target="media/imgrId323365d725b110507.jpg"/><Relationship Id="rId583365d725b116984" Type="http://schemas.openxmlformats.org/officeDocument/2006/relationships/image" Target="media/imgrId583365d725b116984.jpg"/><Relationship Id="rId640965d725b11c456" Type="http://schemas.openxmlformats.org/officeDocument/2006/relationships/image" Target="media/imgrId640965d725b11c456.jpg"/><Relationship Id="rId607365d725b122138" Type="http://schemas.openxmlformats.org/officeDocument/2006/relationships/image" Target="media/imgrId607365d725b122138.jpg"/><Relationship Id="rId579365d725b126d0b" Type="http://schemas.openxmlformats.org/officeDocument/2006/relationships/image" Target="media/imgrId579365d725b126d0b.jpg"/><Relationship Id="rId265165d725b135710" Type="http://schemas.openxmlformats.org/officeDocument/2006/relationships/image" Target="media/imgrId265165d725b135710.jpg"/><Relationship Id="rId294465d725b13df8f" Type="http://schemas.openxmlformats.org/officeDocument/2006/relationships/image" Target="media/imgrId294465d725b13df8f.jpg"/><Relationship Id="rId555565d725b1447a5" Type="http://schemas.openxmlformats.org/officeDocument/2006/relationships/image" Target="media/imgrId555565d725b1447a5.jpg"/><Relationship Id="rId812965d725b14b660" Type="http://schemas.openxmlformats.org/officeDocument/2006/relationships/image" Target="media/imgrId812965d725b14b660.jpg"/><Relationship Id="rId534065d725b155210" Type="http://schemas.openxmlformats.org/officeDocument/2006/relationships/image" Target="media/imgrId534065d725b155210.jpg"/><Relationship Id="rId773865d725b15d2d0" Type="http://schemas.openxmlformats.org/officeDocument/2006/relationships/image" Target="media/imgrId773865d725b15d2d0.jpg"/><Relationship Id="rId350465d725b164b6b" Type="http://schemas.openxmlformats.org/officeDocument/2006/relationships/image" Target="media/imgrId350465d725b164b6b.jpg"/><Relationship Id="rId228765d725b16c416" Type="http://schemas.openxmlformats.org/officeDocument/2006/relationships/image" Target="media/imgrId228765d725b16c416.jpg"/><Relationship Id="rId466865d725b18678d" Type="http://schemas.openxmlformats.org/officeDocument/2006/relationships/image" Target="media/imgrId466865d725b18678d.jpg"/><Relationship Id="rId842965d725b19e5c8" Type="http://schemas.openxmlformats.org/officeDocument/2006/relationships/image" Target="media/imgrId842965d725b19e5c8.jpg"/><Relationship Id="rId523565d725b1a87b6" Type="http://schemas.openxmlformats.org/officeDocument/2006/relationships/image" Target="media/imgrId523565d725b1a87b6.jpg"/><Relationship Id="rId303665d725b1b0d2c" Type="http://schemas.openxmlformats.org/officeDocument/2006/relationships/image" Target="media/imgrId303665d725b1b0d2c.jpg"/><Relationship Id="rId446365d725b1b794f" Type="http://schemas.openxmlformats.org/officeDocument/2006/relationships/image" Target="media/imgrId446365d725b1b794f.jpg"/><Relationship Id="rId462565d725b1beab6" Type="http://schemas.openxmlformats.org/officeDocument/2006/relationships/image" Target="media/imgrId462565d725b1beab6.jpg"/><Relationship Id="rId181065d725b1cb16c" Type="http://schemas.openxmlformats.org/officeDocument/2006/relationships/image" Target="media/imgrId181065d725b1cb16c.jpg"/><Relationship Id="rId211765d725b1d27d9" Type="http://schemas.openxmlformats.org/officeDocument/2006/relationships/image" Target="media/imgrId211765d725b1d27d9.jpg"/><Relationship Id="rId649465d725b1dcc6f" Type="http://schemas.openxmlformats.org/officeDocument/2006/relationships/image" Target="media/imgrId649465d725b1dcc6f.jpg"/><Relationship Id="rId914465d725b1e4779" Type="http://schemas.openxmlformats.org/officeDocument/2006/relationships/image" Target="media/imgrId914465d725b1e4779.jpg"/><Relationship Id="rId467665d725b1f067e" Type="http://schemas.openxmlformats.org/officeDocument/2006/relationships/image" Target="media/imgrId467665d725b1f067e.jpg"/><Relationship Id="rId150765d725b204a7d" Type="http://schemas.openxmlformats.org/officeDocument/2006/relationships/image" Target="media/imgrId150765d725b204a7d.jpg"/><Relationship Id="rId387265d725b20d3ac" Type="http://schemas.openxmlformats.org/officeDocument/2006/relationships/image" Target="media/imgrId387265d725b20d3ac.jpg"/><Relationship Id="rId351665d725b213171" Type="http://schemas.openxmlformats.org/officeDocument/2006/relationships/image" Target="media/imgrId351665d725b213171.jpg"/><Relationship Id="rId517465d725b21f7ce" Type="http://schemas.openxmlformats.org/officeDocument/2006/relationships/image" Target="media/imgrId517465d725b21f7ce.jpg"/><Relationship Id="rId973565d725b227828" Type="http://schemas.openxmlformats.org/officeDocument/2006/relationships/image" Target="media/imgrId973565d725b227828.jpg"/><Relationship Id="rId936765d725b22c8fc" Type="http://schemas.openxmlformats.org/officeDocument/2006/relationships/image" Target="media/imgrId936765d725b22c8fc.jpg"/><Relationship Id="rId159165d725b236c9a" Type="http://schemas.openxmlformats.org/officeDocument/2006/relationships/image" Target="media/imgrId159165d725b236c9a.jpg"/><Relationship Id="rId905265d725b2419fb" Type="http://schemas.openxmlformats.org/officeDocument/2006/relationships/image" Target="media/imgrId905265d725b2419fb.jpg"/><Relationship Id="rId918565d725b24b485" Type="http://schemas.openxmlformats.org/officeDocument/2006/relationships/image" Target="media/imgrId918565d725b24b485.jpg"/><Relationship Id="rId209165d725b258aac" Type="http://schemas.openxmlformats.org/officeDocument/2006/relationships/image" Target="media/imgrId209165d725b258aac.jpg"/><Relationship Id="rId129665d725b25e69c" Type="http://schemas.openxmlformats.org/officeDocument/2006/relationships/image" Target="media/imgrId129665d725b25e69c.jpg"/><Relationship Id="rId469565d725b26e895" Type="http://schemas.openxmlformats.org/officeDocument/2006/relationships/image" Target="media/imgrId469565d725b26e895.jpg"/><Relationship Id="rId194565d725b2797bb" Type="http://schemas.openxmlformats.org/officeDocument/2006/relationships/image" Target="media/imgrId194565d725b2797bb.jpg"/><Relationship Id="rId738065d725b2805a8" Type="http://schemas.openxmlformats.org/officeDocument/2006/relationships/image" Target="media/imgrId738065d725b2805a8.jpg"/><Relationship Id="rId520365d725b286854" Type="http://schemas.openxmlformats.org/officeDocument/2006/relationships/image" Target="media/imgrId520365d725b286854.jpg"/><Relationship Id="rId189765d725b2914e0" Type="http://schemas.openxmlformats.org/officeDocument/2006/relationships/image" Target="media/imgrId189765d725b2914e0.jpg"/><Relationship Id="rId134265d725b29c21c" Type="http://schemas.openxmlformats.org/officeDocument/2006/relationships/image" Target="media/imgrId134265d725b29c21c.jpg"/><Relationship Id="rId924965d725b2a3d89" Type="http://schemas.openxmlformats.org/officeDocument/2006/relationships/image" Target="media/imgrId924965d725b2a3d89.jpg"/><Relationship Id="rId633765d725b2ae8dd" Type="http://schemas.openxmlformats.org/officeDocument/2006/relationships/image" Target="media/imgrId633765d725b2ae8dd.jpg"/><Relationship Id="rId415965d725b2baa3c" Type="http://schemas.openxmlformats.org/officeDocument/2006/relationships/image" Target="media/imgrId415965d725b2baa3c.jpg"/><Relationship Id="rId387365d725b2c2675" Type="http://schemas.openxmlformats.org/officeDocument/2006/relationships/image" Target="media/imgrId387365d725b2c2675.jpg"/><Relationship Id="rId921165d725b2cf6b6" Type="http://schemas.openxmlformats.org/officeDocument/2006/relationships/image" Target="media/imgrId921165d725b2cf6b6.jpg"/><Relationship Id="rId829565d725b2d936a" Type="http://schemas.openxmlformats.org/officeDocument/2006/relationships/image" Target="media/imgrId829565d725b2d936a.jpg"/><Relationship Id="rId101765d725b2e2398" Type="http://schemas.openxmlformats.org/officeDocument/2006/relationships/image" Target="media/imgrId101765d725b2e2398.jpg"/><Relationship Id="rId423165d725b30da50" Type="http://schemas.openxmlformats.org/officeDocument/2006/relationships/image" Target="media/imgrId423165d725b30da50.jpg"/><Relationship Id="rId278565d725b316307" Type="http://schemas.openxmlformats.org/officeDocument/2006/relationships/image" Target="media/imgrId278565d725b316307.jpg"/><Relationship Id="rId851265d725b31efce" Type="http://schemas.openxmlformats.org/officeDocument/2006/relationships/image" Target="media/imgrId851265d725b31efce.jpg"/><Relationship Id="rId204865d725b329407" Type="http://schemas.openxmlformats.org/officeDocument/2006/relationships/image" Target="media/imgrId204865d725b329407.jpg"/><Relationship Id="rId375665d725b338a60" Type="http://schemas.openxmlformats.org/officeDocument/2006/relationships/image" Target="media/imgrId375665d725b338a60.jpg"/><Relationship Id="rId677765d725b340480" Type="http://schemas.openxmlformats.org/officeDocument/2006/relationships/image" Target="media/imgrId677765d725b340480.jpg"/><Relationship Id="rId979965d725b34ebe2" Type="http://schemas.openxmlformats.org/officeDocument/2006/relationships/image" Target="media/imgrId979965d725b34ebe2.jpg"/><Relationship Id="rId347465d725b3564b3" Type="http://schemas.openxmlformats.org/officeDocument/2006/relationships/image" Target="media/imgrId347465d725b3564b3.jpg"/><Relationship Id="rId100065d725b35fd29" Type="http://schemas.openxmlformats.org/officeDocument/2006/relationships/image" Target="media/imgrId100065d725b35fd29.jpg"/><Relationship Id="rId907065d725b368d07" Type="http://schemas.openxmlformats.org/officeDocument/2006/relationships/image" Target="media/imgrId907065d725b368d07.jpg"/><Relationship Id="rId427465d725b370e8e" Type="http://schemas.openxmlformats.org/officeDocument/2006/relationships/image" Target="media/imgrId427465d725b370e8e.jpg"/><Relationship Id="rId459965d725b3797d1" Type="http://schemas.openxmlformats.org/officeDocument/2006/relationships/image" Target="media/imgrId459965d725b3797d1.jpg"/><Relationship Id="rId239565d725b38410c" Type="http://schemas.openxmlformats.org/officeDocument/2006/relationships/image" Target="media/imgrId239565d725b38410c.jpg"/><Relationship Id="rId540865d725b38b479" Type="http://schemas.openxmlformats.org/officeDocument/2006/relationships/image" Target="media/imgrId540865d725b38b479.jpg"/><Relationship Id="rId225665d725b395f2f" Type="http://schemas.openxmlformats.org/officeDocument/2006/relationships/image" Target="media/imgrId225665d725b395f2f.jpg"/><Relationship Id="rId198365d725b3a24d2" Type="http://schemas.openxmlformats.org/officeDocument/2006/relationships/image" Target="media/imgrId198365d725b3a24d2.jpg"/><Relationship Id="rId884665d725b3ad916" Type="http://schemas.openxmlformats.org/officeDocument/2006/relationships/image" Target="media/imgrId884665d725b3ad916.jpg"/><Relationship Id="rId585765d725b3b4ffb" Type="http://schemas.openxmlformats.org/officeDocument/2006/relationships/image" Target="media/imgrId585765d725b3b4ffb.jpg"/><Relationship Id="rId456765d725b3bc164" Type="http://schemas.openxmlformats.org/officeDocument/2006/relationships/image" Target="media/imgrId456765d725b3bc164.jpg"/><Relationship Id="rId532565d725b3c9ed8" Type="http://schemas.openxmlformats.org/officeDocument/2006/relationships/image" Target="media/imgrId532565d725b3c9ed8.jpg"/><Relationship Id="rId127065d725b3d7342" Type="http://schemas.openxmlformats.org/officeDocument/2006/relationships/image" Target="media/imgrId127065d725b3d7342.jpg"/><Relationship Id="rId670065d725b3e1080" Type="http://schemas.openxmlformats.org/officeDocument/2006/relationships/image" Target="media/imgrId670065d725b3e1080.jpg"/><Relationship Id="rId549965d725b3ecb3d" Type="http://schemas.openxmlformats.org/officeDocument/2006/relationships/image" Target="media/imgrId549965d725b3ecb3d.jpg"/><Relationship Id="rId854665d725b403102" Type="http://schemas.openxmlformats.org/officeDocument/2006/relationships/image" Target="media/imgrId854665d725b403102.jpg"/><Relationship Id="rId913565d725b415bf8" Type="http://schemas.openxmlformats.org/officeDocument/2006/relationships/image" Target="media/imgrId913565d725b415bf8.jpg"/><Relationship Id="rId989065d725b424c6b" Type="http://schemas.openxmlformats.org/officeDocument/2006/relationships/image" Target="media/imgrId989065d725b424c6b.jpg"/><Relationship Id="rId190165d725b42c751" Type="http://schemas.openxmlformats.org/officeDocument/2006/relationships/image" Target="media/imgrId190165d725b42c751.jpg"/><Relationship Id="rId951465d725b437325" Type="http://schemas.openxmlformats.org/officeDocument/2006/relationships/image" Target="media/imgrId951465d725b437325.jpg"/><Relationship Id="rId470065d725b442a1a" Type="http://schemas.openxmlformats.org/officeDocument/2006/relationships/image" Target="media/imgrId470065d725b442a1a.jpg"/><Relationship Id="rId489365d725b44ceae" Type="http://schemas.openxmlformats.org/officeDocument/2006/relationships/image" Target="media/imgrId489365d725b44ceae.jpg"/><Relationship Id="rId673165d725b4570f5" Type="http://schemas.openxmlformats.org/officeDocument/2006/relationships/image" Target="media/imgrId673165d725b4570f5.jpg"/><Relationship Id="rId140265d725b460d27" Type="http://schemas.openxmlformats.org/officeDocument/2006/relationships/image" Target="media/imgrId140265d725b460d27.jpg"/><Relationship Id="rId135165d725b465803" Type="http://schemas.openxmlformats.org/officeDocument/2006/relationships/image" Target="media/imgrId135165d725b465803.jpg"/><Relationship Id="rId659965d725b46f105" Type="http://schemas.openxmlformats.org/officeDocument/2006/relationships/image" Target="media/imgrId659965d725b46f105.jpg"/><Relationship Id="rId780565d725b47dc13" Type="http://schemas.openxmlformats.org/officeDocument/2006/relationships/image" Target="media/imgrId780565d725b47dc13.jpg"/><Relationship Id="rId131665d725b486676" Type="http://schemas.openxmlformats.org/officeDocument/2006/relationships/image" Target="media/imgrId131665d725b486676.jpg"/><Relationship Id="rId709265d725b48ed63" Type="http://schemas.openxmlformats.org/officeDocument/2006/relationships/image" Target="media/imgrId709265d725b48ed63.jpg"/><Relationship Id="rId631665d725b499353" Type="http://schemas.openxmlformats.org/officeDocument/2006/relationships/image" Target="media/imgrId631665d725b499353.jpg"/><Relationship Id="rId229365d725b4a6394" Type="http://schemas.openxmlformats.org/officeDocument/2006/relationships/image" Target="media/imgrId229365d725b4a6394.jpg"/><Relationship Id="rId928665d725b4ac1cc" Type="http://schemas.openxmlformats.org/officeDocument/2006/relationships/image" Target="media/imgrId928665d725b4ac1cc.jpg"/><Relationship Id="rId304965d725b4b547f" Type="http://schemas.openxmlformats.org/officeDocument/2006/relationships/image" Target="media/imgrId304965d725b4b547f.jpg"/><Relationship Id="rId293065d725b4c00da" Type="http://schemas.openxmlformats.org/officeDocument/2006/relationships/image" Target="media/imgrId293065d725b4c00da.jpg"/><Relationship Id="rId343465d725b4ce2cd" Type="http://schemas.openxmlformats.org/officeDocument/2006/relationships/image" Target="media/imgrId343465d725b4ce2cd.jpg"/><Relationship Id="rId693965d725b4d806e" Type="http://schemas.openxmlformats.org/officeDocument/2006/relationships/image" Target="media/imgrId693965d725b4d806e.jpg"/><Relationship Id="rId204465d725b4e1776" Type="http://schemas.openxmlformats.org/officeDocument/2006/relationships/image" Target="media/imgrId204465d725b4e1776.jpg"/><Relationship Id="rId585665d725b4ed709" Type="http://schemas.openxmlformats.org/officeDocument/2006/relationships/image" Target="media/imgrId585665d725b4ed70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16691" Type="http://schemas.openxmlformats.org/officeDocument/2006/relationships/image" Target="media/imgrId765166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16691" Type="http://schemas.openxmlformats.org/officeDocument/2006/relationships/image" Target="media/imgrId765166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16691" Type="http://schemas.openxmlformats.org/officeDocument/2006/relationships/image" Target="media/imgrId765166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16691" Type="http://schemas.openxmlformats.org/officeDocument/2006/relationships/image" Target="media/imgrId765166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16691" Type="http://schemas.openxmlformats.org/officeDocument/2006/relationships/image" Target="media/imgrId765166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16691" Type="http://schemas.openxmlformats.org/officeDocument/2006/relationships/image" Target="media/imgrId765166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