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363360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815278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8149983" w:name="ctxt"/>
    <w:bookmarkEnd w:id="2814998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746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467"/>
        </w:numPr>
        <w:spacing w:before="0" w:after="0" w:line="240" w:lineRule="auto"/>
        <w:jc w:val="left"/>
        <w:rPr>
          <w:color w:val="00274C"/>
          <w:sz w:val="20"/>
          <w:szCs w:val="20"/>
        </w:rPr>
      </w:pPr>
      <w:bookmarkStart w:id="48589541" w:name="result_box"/>
      <w:bookmarkEnd w:id="4858954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07465d7409d8c23b"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05665d7409d8c4c5"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746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746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746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746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746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54965d7409d8f4d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63965d7409d8f80b"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746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746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746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9511376" name="name141165d7409d9448a"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07865d7409d9448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746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746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1140865" w:name="result_box"/>
      <w:bookmarkEnd w:id="7114086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4871117" w:name="result_box"/>
      <w:bookmarkEnd w:id="84871117"/>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4144717" w:name="result_box"/>
      <w:bookmarkEnd w:id="1414471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7467"/>
        </w:numPr>
        <w:spacing w:before="0" w:after="0" w:line="240" w:lineRule="auto"/>
        <w:jc w:val="left"/>
        <w:rPr>
          <w:color w:val="00274C"/>
          <w:sz w:val="20"/>
          <w:szCs w:val="20"/>
        </w:rPr>
      </w:pPr>
      <w:bookmarkStart w:id="66666076" w:name="result_box"/>
      <w:bookmarkEnd w:id="6666607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61031652" name="name325365d7409da16a5"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05765d7409da16a1"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3502152" name="name652665d7409db2a2f"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19665d7409db2a2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7622895" name="name740065d7409dc570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55165d7409dc570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8905806" name="name690765d7409dd58e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81065d7409dd58e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6167396" name="name618165d7409de7d1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57065d7409de7d1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96016270" name="name537065d7409df4116"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742665d7409df411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2656424" name="name586365d7409e07e2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11865d7409e07e2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1361271" name="name331265d7409e0cf3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3165d7409e0cf3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0864809" name="name470765d7409e11e6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7865d7409e11e5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0314670" name="name596065d7409e1649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2665d7409e1649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1915803" name="name985265d7409e23c63"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891665d7409e23c5e"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49908489" name="name240065d7409e2bdd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05165d7409e2bdd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5984147" name="name577865d7409e44b98"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40765d7409e44b9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2363453" name="name620965d7409e5294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18565d7409e5294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10165d7409e5356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9471951" name="name786665d7409e7810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29965d7409e780f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7941187" name="name261665d7409e8a16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08265d7409e8a16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6707432" name="name152565d7409ea192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629865d7409ea192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468">
    <w:multiLevelType w:val="hybridMultilevel"/>
    <w:lvl w:ilvl="0" w:tplc="99590675">
      <w:start w:val="1"/>
      <w:numFmt w:val="decimal"/>
      <w:lvlText w:val="%1."/>
      <w:lvlJc w:val="left"/>
      <w:pPr>
        <w:ind w:left="720" w:hanging="360"/>
      </w:pPr>
    </w:lvl>
    <w:lvl w:ilvl="1" w:tplc="99590675" w:tentative="1">
      <w:start w:val="1"/>
      <w:numFmt w:val="lowerLetter"/>
      <w:lvlText w:val="%2."/>
      <w:lvlJc w:val="left"/>
      <w:pPr>
        <w:ind w:left="1440" w:hanging="360"/>
      </w:pPr>
    </w:lvl>
    <w:lvl w:ilvl="2" w:tplc="99590675" w:tentative="1">
      <w:start w:val="1"/>
      <w:numFmt w:val="lowerRoman"/>
      <w:lvlText w:val="%3."/>
      <w:lvlJc w:val="right"/>
      <w:pPr>
        <w:ind w:left="2160" w:hanging="180"/>
      </w:pPr>
    </w:lvl>
    <w:lvl w:ilvl="3" w:tplc="99590675" w:tentative="1">
      <w:start w:val="1"/>
      <w:numFmt w:val="decimal"/>
      <w:lvlText w:val="%4."/>
      <w:lvlJc w:val="left"/>
      <w:pPr>
        <w:ind w:left="2880" w:hanging="360"/>
      </w:pPr>
    </w:lvl>
    <w:lvl w:ilvl="4" w:tplc="99590675" w:tentative="1">
      <w:start w:val="1"/>
      <w:numFmt w:val="lowerLetter"/>
      <w:lvlText w:val="%5."/>
      <w:lvlJc w:val="left"/>
      <w:pPr>
        <w:ind w:left="3600" w:hanging="360"/>
      </w:pPr>
    </w:lvl>
    <w:lvl w:ilvl="5" w:tplc="99590675" w:tentative="1">
      <w:start w:val="1"/>
      <w:numFmt w:val="lowerRoman"/>
      <w:lvlText w:val="%6."/>
      <w:lvlJc w:val="right"/>
      <w:pPr>
        <w:ind w:left="4320" w:hanging="180"/>
      </w:pPr>
    </w:lvl>
    <w:lvl w:ilvl="6" w:tplc="99590675" w:tentative="1">
      <w:start w:val="1"/>
      <w:numFmt w:val="decimal"/>
      <w:lvlText w:val="%7."/>
      <w:lvlJc w:val="left"/>
      <w:pPr>
        <w:ind w:left="5040" w:hanging="360"/>
      </w:pPr>
    </w:lvl>
    <w:lvl w:ilvl="7" w:tplc="99590675" w:tentative="1">
      <w:start w:val="1"/>
      <w:numFmt w:val="lowerLetter"/>
      <w:lvlText w:val="%8."/>
      <w:lvlJc w:val="left"/>
      <w:pPr>
        <w:ind w:left="5760" w:hanging="360"/>
      </w:pPr>
    </w:lvl>
    <w:lvl w:ilvl="8" w:tplc="99590675" w:tentative="1">
      <w:start w:val="1"/>
      <w:numFmt w:val="lowerRoman"/>
      <w:lvlText w:val="%9."/>
      <w:lvlJc w:val="right"/>
      <w:pPr>
        <w:ind w:left="6480" w:hanging="180"/>
      </w:pPr>
    </w:lvl>
  </w:abstractNum>
  <w:abstractNum w:abstractNumId="7467">
    <w:multiLevelType w:val="hybridMultilevel"/>
    <w:lvl w:ilvl="0" w:tplc="3559710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467">
    <w:abstractNumId w:val="7467"/>
  </w:num>
  <w:num w:numId="7468">
    <w:abstractNumId w:val="74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9683640" Type="http://schemas.openxmlformats.org/officeDocument/2006/relationships/comments" Target="comments.xml"/><Relationship Id="rId983378910" Type="http://schemas.microsoft.com/office/2011/relationships/commentsExtended" Target="commentsExtended.xml"/><Relationship Id="rId38152780" Type="http://schemas.openxmlformats.org/officeDocument/2006/relationships/image" Target="media/imgrId38152780.jpg"/><Relationship Id="rId707465d7409d8c23b" Type="http://schemas.openxmlformats.org/officeDocument/2006/relationships/hyperlink" Target="https://iservice.lombardini.it/jsp/Template2/manuale.jsp?id=96&amp;parent=1000" TargetMode="External"/><Relationship Id="rId805665d7409d8c4c5" Type="http://schemas.openxmlformats.org/officeDocument/2006/relationships/hyperlink" Target="https://iservice.lombardini.it/jsp/Template2/manuale.jsp?id=97&amp;parent=1000" TargetMode="External"/><Relationship Id="rId854965d7409d8f4d2" Type="http://schemas.openxmlformats.org/officeDocument/2006/relationships/hyperlink" Target="https://iservice.lombardini.it/jsp/Template2/manuale.jsp?id=193&amp;parent=1000" TargetMode="External"/><Relationship Id="rId663965d7409d8f80b" Type="http://schemas.openxmlformats.org/officeDocument/2006/relationships/hyperlink" Target="https://iservice.lombardini.it/jsp/Template2/manuale.jsp?id=193&amp;parent=1000" TargetMode="External"/><Relationship Id="rId310165d7409e53567" Type="http://schemas.openxmlformats.org/officeDocument/2006/relationships/hyperlink" Target="https://iservice.lombardini.it/jsp/Template2/manuale.jsp?id=176&amp;parent=1000" TargetMode="External"/><Relationship Id="rId707865d7409d94487" Type="http://schemas.openxmlformats.org/officeDocument/2006/relationships/image" Target="media/imgrId707865d7409d94487.gif"/><Relationship Id="rId205765d7409da16a1" Type="http://schemas.openxmlformats.org/officeDocument/2006/relationships/image" Target="media/imgrId205765d7409da16a1.jpg"/><Relationship Id="rId219665d7409db2a2b" Type="http://schemas.openxmlformats.org/officeDocument/2006/relationships/image" Target="media/imgrId219665d7409db2a2b.jpg"/><Relationship Id="rId655165d7409dc5702" Type="http://schemas.openxmlformats.org/officeDocument/2006/relationships/image" Target="media/imgrId655165d7409dc5702.jpg"/><Relationship Id="rId981065d7409dd58e9" Type="http://schemas.openxmlformats.org/officeDocument/2006/relationships/image" Target="media/imgrId981065d7409dd58e9.jpg"/><Relationship Id="rId757065d7409de7d15" Type="http://schemas.openxmlformats.org/officeDocument/2006/relationships/image" Target="media/imgrId757065d7409de7d15.jpg"/><Relationship Id="rId742665d7409df4112" Type="http://schemas.openxmlformats.org/officeDocument/2006/relationships/image" Target="media/imgrId742665d7409df4112.jpg"/><Relationship Id="rId611865d7409e07e27" Type="http://schemas.openxmlformats.org/officeDocument/2006/relationships/image" Target="media/imgrId611865d7409e07e27.gif"/><Relationship Id="rId533165d7409e0cf33" Type="http://schemas.openxmlformats.org/officeDocument/2006/relationships/image" Target="media/imgrId533165d7409e0cf33.gif"/><Relationship Id="rId737865d7409e11e5d" Type="http://schemas.openxmlformats.org/officeDocument/2006/relationships/image" Target="media/imgrId737865d7409e11e5d.gif"/><Relationship Id="rId672665d7409e16495" Type="http://schemas.openxmlformats.org/officeDocument/2006/relationships/image" Target="media/imgrId672665d7409e16495.gif"/><Relationship Id="rId891665d7409e23c5e" Type="http://schemas.openxmlformats.org/officeDocument/2006/relationships/image" Target="media/imgrId891665d7409e23c5e.jpg"/><Relationship Id="rId605165d7409e2bdd1" Type="http://schemas.openxmlformats.org/officeDocument/2006/relationships/image" Target="media/imgrId605165d7409e2bdd1.jpg"/><Relationship Id="rId640765d7409e44b94" Type="http://schemas.openxmlformats.org/officeDocument/2006/relationships/image" Target="media/imgrId640765d7409e44b94.png"/><Relationship Id="rId718565d7409e5294a" Type="http://schemas.openxmlformats.org/officeDocument/2006/relationships/image" Target="media/imgrId718565d7409e5294a.png"/><Relationship Id="rId129965d7409e780fe" Type="http://schemas.openxmlformats.org/officeDocument/2006/relationships/image" Target="media/imgrId129965d7409e780fe.png"/><Relationship Id="rId908265d7409e8a161" Type="http://schemas.openxmlformats.org/officeDocument/2006/relationships/image" Target="media/imgrId908265d7409e8a161.png"/><Relationship Id="rId629865d7409ea1924" Type="http://schemas.openxmlformats.org/officeDocument/2006/relationships/image" Target="media/imgrId629865d7409ea192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8152780" Type="http://schemas.openxmlformats.org/officeDocument/2006/relationships/image" Target="media/imgrId3815278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8152780" Type="http://schemas.openxmlformats.org/officeDocument/2006/relationships/image" Target="media/imgrId3815278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8152780" Type="http://schemas.openxmlformats.org/officeDocument/2006/relationships/image" Target="media/imgrId3815278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8152780" Type="http://schemas.openxmlformats.org/officeDocument/2006/relationships/image" Target="media/imgrId3815278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8152780" Type="http://schemas.openxmlformats.org/officeDocument/2006/relationships/image" Target="media/imgrId3815278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8152780" Type="http://schemas.openxmlformats.org/officeDocument/2006/relationships/image" Target="media/imgrId3815278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