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3618305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064721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9703744" w:name="ctxt"/>
    <w:bookmarkEnd w:id="29703744"/>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03465d742cccb3d2"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41865d742ccd1a0b"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76961547" name="name614865d742cceb23f"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282365d742cceb23b"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87160830" w:name="__mcenew"/>
            <w:bookmarkEnd w:id="87160830"/>
            <w:r>
              <w:rPr>
                <w:position w:val="-379"/>
              </w:rPr>
              <w:drawing>
                <wp:inline distT="0" distB="0" distL="0" distR="0">
                  <wp:extent cx="4168800" cy="4780800"/>
                  <wp:effectExtent b="0" l="0" r="0" t="0"/>
                  <wp:docPr id="5170465" name="name854165d742cd0316e"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636765d742cd0316a"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06"/>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0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0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231697" name="name283965d742cd0f4b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9165d742cd0f4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398440" name="name278665d742cd166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8265d742cd166c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70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970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970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970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970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07657" name="name529565d742cd210a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4865d742cd210a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70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970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970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970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970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9706"/>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9706"/>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970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3463026" name="name747165d742cd3a87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96265d742cd3a87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5895047" name="name407565d742cd472c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97465d742cd472c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9706"/>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9706"/>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9706"/>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0060342" name="name469965d742cd5dad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16865d742cd5dac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7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97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97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7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97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97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7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97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97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97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7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97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97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7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97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97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7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97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7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97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97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900072" name="name693865d742cd900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3765d742cd900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27048499" name="name224365d742cd9fb8f"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467765d742cd9fb8b"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64405247" name="name713165d742cdacb30"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723965d742cdacb2c"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425726" name="name689565d742cdb15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9765d742cdb15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0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169565d742cdb216d" w:history="1">
              <w:r>
                <w:rPr>
                  <w:rStyle w:val="DefaultParagraphFontPHPDOCX"/>
                  <w:b/>
                  <w:bCs/>
                  <w:color w:val="0000FF"/>
                  <w:position w:val="-2"/>
                  <w:sz w:val="20"/>
                  <w:szCs w:val="20"/>
                  <w:u w:val="none"/>
                </w:rPr>
                <w:t xml:space="preserve">Par. 2.17.1.</w:t>
              </w:r>
            </w:hyperlink>
          </w:p>
          <w:p>
            <w:pPr>
              <w:numPr>
                <w:ilvl w:val="0"/>
                <w:numId w:val="9706"/>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970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970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366759" name="name323265d742cdc08f5"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419265d742cdc08f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51879247" name="name284665d742cdc7bad"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610065d742cdc7b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774161" name="name284665d742cdd41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5865d742cdd41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293465d742cdd5869" w:history="1">
              <w:r>
                <w:rPr>
                  <w:rStyle w:val="DefaultParagraphFontPHPDOCX"/>
                  <w:b/>
                  <w:bCs/>
                  <w:color w:val="0000FF"/>
                  <w:position w:val="-2"/>
                  <w:sz w:val="20"/>
                  <w:szCs w:val="20"/>
                  <w:u w:val="none"/>
                </w:rPr>
                <w:t xml:space="preserve">(ST_01).</w:t>
              </w:r>
            </w:hyperlink>
          </w:p>
          <w:p>
            <w:pPr>
              <w:numPr>
                <w:ilvl w:val="0"/>
                <w:numId w:val="970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65340135" name="name458065d742ce5bfb3"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258165d742ce5bfaf"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957748" name="name962365d742ce67e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9365d742ce67e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75718925" name="name511665d742ce72cd3"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443165d742ce72cce"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93940000" name="name904465d742ce87ec8"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782265d742ce87ec3"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9708"/>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9708"/>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9708"/>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9708"/>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9708"/>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360196" name="name578465d742ce97924"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642865d742ce9791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833265d742ce98ea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209665d742ce99b66"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47340" name="name113165d742cea40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5365d742cea40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4124445" name="name751265d742ceae206"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198165d742ceae20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82944241" name="name616465d742ceb5c27"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77265d742ceb5c2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50984933" name="name939165d742cebdbde"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544365d742cebdbd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80489790" name="name900865d742cecf5d7"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284665d742cecf5d3"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20960626" name="name624365d742ceda4d4"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31165d742ceda4d0"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81365d742cedae38"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75709857" name="name910265d742cf5d9e4"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658265d742cf5d9e0"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92363136" name="name196765d742cf69c88"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448665d742cf69c84"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724511" name="name966665d742cf7f305"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239165d742cf7f301"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4356898" name="name222165d742cf92970"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68665d742cf9296b"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30562626" name="name599265d742d003c4b"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697765d742d003c46"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8140042" name="name867365d742d013167"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57465d742d01316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8340377" name="name158065d742d0251c0"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405165d742d0251b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44182938" name="name385365d742d03021d"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590165d742d03021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33136533" name="name673265d742d06932c"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955665d742d06932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637190" name="name889065d742d0706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5665d742d0706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See </w:t>
            </w:r>
            <w:hyperlink r:id="rId747065d742d07110a"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30769868" name="name156765d742d099825"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974965d742d099821"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455534" name="name563765d742d0a7d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2865d742d0a7d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39204840" name="name125865d742d0cd8d0"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64765d742d0cd8cc"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45634350" name="name696465d742d0d99d4"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391465d742d0d99d0"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57856699" name="name631365d742d0e6467"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732865d742d0e6463"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237435" name="name545465d742d0eb6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0965d742d0eb6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06"/>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9706"/>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3316710" name="name864065d742d18452a"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862665d742d184526"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7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1082246" name="name824165d742d1950d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17965d742d1950d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7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97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97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97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5165120" name="name148765d742d19bc3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64565d742d19bc3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7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97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97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97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37425303" name="name158465d742d1a37c4"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37965d742d1a37bf"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820255" name="name337765d742d1ab38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4465d742d1ab3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835101" name="name409965d742d232662"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799165d742d23265e"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586436" name="name466765d742d23d9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5165d742d23d9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18477039" name="name277465d742d2471d5"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428965d742d2471d0"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499037" name="name939565d742d25bf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1965d742d25bf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9706"/>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9706"/>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96849038" name="name724165d742d2d27d6"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605865d742d2d27d1"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49647207" w:name="result_box"/>
            <w:bookmarkEnd w:id="49647207"/>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9706"/>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9706"/>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36994535" name="name335165d742d2e9761"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619665d742d2e975d"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11870655" name="name580265d742d2f3a11"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107465d742d2f3a0d"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662433" name="name968765d742d313203"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155665d742d3131f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95486859" name="name941765d742d318797"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894465d742d31879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36565d742d319170"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23164845" name="name258465d742d33ce20"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654865d742d33ce1b"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8196498" name="name295765d742d346e7e"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481265d742d346e7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989851" name="name265965d742d34cc0a"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881765d742d34cc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7313441" name="name162065d742d356e7a"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299365d742d356e7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113711" name="name113665d742d35e020"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708865d742d35e01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0256517" name="name235065d742d3675a2"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246265d742d36759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673382" name="name278265d742d36d128"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500265d742d36d1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2030622" name="name145865d742d382354"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786865d742d38234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076067" name="name114465d742d3f2a12"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271965d742d3f2a0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6190482" name="name176165d742d4059ec"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367965d742d4059e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2499900" name="name826165d742d40de97"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906065d742d40de9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3031733" name="name994565d742d41483d"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284765d742d41483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7164149" name="name905265d742d41bc76"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428865d742d41bc7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493651" name="name258065d742d423c60"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755065d742d423c5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489465d742d4267a6"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400306" name="name284765d742d45407c"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177765d742d4540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456465d742d455f43"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96084" name="name848865d742d45c1a3"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322265d742d45c1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98635678" name="name347865d742d46afde"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322565d742d46afda"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9736779" name="name226765d742d47358c"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568265d742d47358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5857112" name="name240165d742d485973"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590165d742d48596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077587" name="name432865d742d4a6b4c"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887565d742d4a6b4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566621" name="name405565d742d4b03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3265d742d4b03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9994751" name="name634865d742d4bbd08"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515065d742d4bbd0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3864219" name="name711965d742d4c4dbe"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230965d742d4c4db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086186" name="name851965d742d4c9d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0965d742d4c9d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Refer to </w:t>
            </w:r>
            <w:hyperlink r:id="rId963265d742d4ca848"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91589208" name="name961665d742d4d1321"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71065d742d4d131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428034" name="name514565d742d54ead7"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666165d742d54ead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04215" name="name153165d742d55a7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5565d742d55a7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Refer to </w:t>
            </w:r>
            <w:hyperlink r:id="rId763165d742d55b227"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056612" name="name356465d742d561c86"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600865d742d561c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495053" name="name746165d742d56b5a4"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792065d742d56b5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1196028" name="name105265d742d5796ab"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88465d742d5796a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9447024" name="name417565d742d583a34"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843865d742d583a3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7664622" name="name932465d742d612726"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176865d742d61272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1460191" name="name696265d742d621ade"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641665d742d621ad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669635" name="name853865d742d62b91e"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650765d742d62b9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916727" name="name293765d742d633b84"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629565d742d633b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44555022" name="name767565d742d63ccae"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26465d742d63cc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1924371" name="name168665d742d64cf55"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98865d742d64cf5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331413" name="name188165d742d66129c"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704465d742d6612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788446" name="name896665d742d671a4e"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671565d742d671a4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985732" name="name281565d742d6766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2165d742d6766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Refer to </w:t>
            </w:r>
            <w:hyperlink r:id="rId658265d742d6770e9"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864679" name="name739565d742d683ff8"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613665d742d683ff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3582229" name="name936265d742d6db02b"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86365d742d6db02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76069105" name="name663865d742d6e2c57"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70165d742d6e2c53"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5801648" name="name624865d742d6e9422"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670265d742d6e941e"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10441680" name="name354265d742d701ca2"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50165d742d701c9d"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27559111" name="name772365d742d70c6c7"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263565d742d70c6c3"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5003234" name="name624365d742d719b6f"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217665d742d719b6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31792115" name="name429965d742d7263f3"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303965d742d7263ef"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50342278" name="name661865d742d736df8"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645965d742d736df4"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5532097" name="name144565d742d73e44f"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612665d742d73e44b"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71722309" name="name700265d742d7480c3"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622665d742d7480bf"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9450729" name="name683165d742d75781f"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68465d742d75781b"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59267956" name="name668765d742d76d5bd"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91665d742d76d5b9"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9709"/>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196765d742d76f6e0"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9709"/>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896613" name="name393865d742d77c9a6"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335365d742d77c9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753975" name="name554065d742d7828e8"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327465d742d7828e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622909" name="name679265d742d7883eb"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968065d742d7883e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885154" name="name448765d742d78db2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4565d742d78db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Refer to </w:t>
            </w:r>
            <w:hyperlink r:id="rId524465d742d78e507"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49475509" name="name110265d742d7973b7"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485165d742d7973b3"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7332340" name="name470565d742d79f17a"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187565d742d79f17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2442010" name="name247865d742d7a72a6"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448465d742d7a72a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1021012" name="name372865d742d7b315f"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347165d742d7b315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746165d742d7b65a3"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256965d742d7b7302"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9706"/>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9706"/>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9706"/>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9706"/>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9706"/>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9706"/>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9706"/>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9706"/>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9710"/>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9710"/>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9710"/>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9710"/>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9710"/>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938666" name="name205065d742d7c6121"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394165d742d7c611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11270806" name="name300265d742d7d16f6"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526565d742d7d16f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03419" name="name479665d742d7d5f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9765d742d7d5f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603865d742d7d7488"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8293434" name="name696065d742d7dd23a"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72865d742d7dd23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9711"/>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9711"/>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226169" name="name724765d742d7e3e1f"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06765d742d7e3e1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9712"/>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9712"/>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9712"/>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641644" name="name198565d742d7ed7f1"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91565d742d7ed7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9713"/>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0706946" name="name918965d742d7f3d8f"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91665d742d7f3d8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9714"/>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3064173" name="name323365d742d8063d9"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75165d742d8063d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588113" name="name832265d742d812b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7165d742d812b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9706"/>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12600148" name="name993665d742d8928ec"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96665d742d8928e7"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9714">
    <w:multiLevelType w:val="hybridMultilevel"/>
    <w:lvl w:ilvl="0" w:tplc="99138435">
      <w:start w:val="1"/>
      <w:numFmt w:val="decimal"/>
      <w:lvlText w:val="%1."/>
      <w:lvlJc w:val="left"/>
      <w:pPr>
        <w:ind w:left="720" w:hanging="360"/>
      </w:pPr>
    </w:lvl>
    <w:lvl w:ilvl="1" w:tplc="99138435" w:tentative="1">
      <w:start w:val="1"/>
      <w:numFmt w:val="lowerLetter"/>
      <w:lvlText w:val="%2."/>
      <w:lvlJc w:val="left"/>
      <w:pPr>
        <w:ind w:left="1440" w:hanging="360"/>
      </w:pPr>
    </w:lvl>
    <w:lvl w:ilvl="2" w:tplc="99138435" w:tentative="1">
      <w:start w:val="1"/>
      <w:numFmt w:val="lowerRoman"/>
      <w:lvlText w:val="%3."/>
      <w:lvlJc w:val="right"/>
      <w:pPr>
        <w:ind w:left="2160" w:hanging="180"/>
      </w:pPr>
    </w:lvl>
    <w:lvl w:ilvl="3" w:tplc="99138435" w:tentative="1">
      <w:start w:val="1"/>
      <w:numFmt w:val="decimal"/>
      <w:lvlText w:val="%4."/>
      <w:lvlJc w:val="left"/>
      <w:pPr>
        <w:ind w:left="2880" w:hanging="360"/>
      </w:pPr>
    </w:lvl>
    <w:lvl w:ilvl="4" w:tplc="99138435" w:tentative="1">
      <w:start w:val="1"/>
      <w:numFmt w:val="lowerLetter"/>
      <w:lvlText w:val="%5."/>
      <w:lvlJc w:val="left"/>
      <w:pPr>
        <w:ind w:left="3600" w:hanging="360"/>
      </w:pPr>
    </w:lvl>
    <w:lvl w:ilvl="5" w:tplc="99138435" w:tentative="1">
      <w:start w:val="1"/>
      <w:numFmt w:val="lowerRoman"/>
      <w:lvlText w:val="%6."/>
      <w:lvlJc w:val="right"/>
      <w:pPr>
        <w:ind w:left="4320" w:hanging="180"/>
      </w:pPr>
    </w:lvl>
    <w:lvl w:ilvl="6" w:tplc="99138435" w:tentative="1">
      <w:start w:val="1"/>
      <w:numFmt w:val="decimal"/>
      <w:lvlText w:val="%7."/>
      <w:lvlJc w:val="left"/>
      <w:pPr>
        <w:ind w:left="5040" w:hanging="360"/>
      </w:pPr>
    </w:lvl>
    <w:lvl w:ilvl="7" w:tplc="99138435" w:tentative="1">
      <w:start w:val="1"/>
      <w:numFmt w:val="lowerLetter"/>
      <w:lvlText w:val="%8."/>
      <w:lvlJc w:val="left"/>
      <w:pPr>
        <w:ind w:left="5760" w:hanging="360"/>
      </w:pPr>
    </w:lvl>
    <w:lvl w:ilvl="8" w:tplc="99138435" w:tentative="1">
      <w:start w:val="1"/>
      <w:numFmt w:val="lowerRoman"/>
      <w:lvlText w:val="%9."/>
      <w:lvlJc w:val="right"/>
      <w:pPr>
        <w:ind w:left="6480" w:hanging="180"/>
      </w:pPr>
    </w:lvl>
  </w:abstractNum>
  <w:abstractNum w:abstractNumId="9713">
    <w:multiLevelType w:val="hybridMultilevel"/>
    <w:lvl w:ilvl="0" w:tplc="57673358">
      <w:start w:val="1"/>
      <w:numFmt w:val="decimal"/>
      <w:lvlText w:val="%1."/>
      <w:lvlJc w:val="left"/>
      <w:pPr>
        <w:ind w:left="720" w:hanging="360"/>
      </w:pPr>
    </w:lvl>
    <w:lvl w:ilvl="1" w:tplc="57673358" w:tentative="1">
      <w:start w:val="1"/>
      <w:numFmt w:val="lowerLetter"/>
      <w:lvlText w:val="%2."/>
      <w:lvlJc w:val="left"/>
      <w:pPr>
        <w:ind w:left="1440" w:hanging="360"/>
      </w:pPr>
    </w:lvl>
    <w:lvl w:ilvl="2" w:tplc="57673358" w:tentative="1">
      <w:start w:val="1"/>
      <w:numFmt w:val="lowerRoman"/>
      <w:lvlText w:val="%3."/>
      <w:lvlJc w:val="right"/>
      <w:pPr>
        <w:ind w:left="2160" w:hanging="180"/>
      </w:pPr>
    </w:lvl>
    <w:lvl w:ilvl="3" w:tplc="57673358" w:tentative="1">
      <w:start w:val="1"/>
      <w:numFmt w:val="decimal"/>
      <w:lvlText w:val="%4."/>
      <w:lvlJc w:val="left"/>
      <w:pPr>
        <w:ind w:left="2880" w:hanging="360"/>
      </w:pPr>
    </w:lvl>
    <w:lvl w:ilvl="4" w:tplc="57673358" w:tentative="1">
      <w:start w:val="1"/>
      <w:numFmt w:val="lowerLetter"/>
      <w:lvlText w:val="%5."/>
      <w:lvlJc w:val="left"/>
      <w:pPr>
        <w:ind w:left="3600" w:hanging="360"/>
      </w:pPr>
    </w:lvl>
    <w:lvl w:ilvl="5" w:tplc="57673358" w:tentative="1">
      <w:start w:val="1"/>
      <w:numFmt w:val="lowerRoman"/>
      <w:lvlText w:val="%6."/>
      <w:lvlJc w:val="right"/>
      <w:pPr>
        <w:ind w:left="4320" w:hanging="180"/>
      </w:pPr>
    </w:lvl>
    <w:lvl w:ilvl="6" w:tplc="57673358" w:tentative="1">
      <w:start w:val="1"/>
      <w:numFmt w:val="decimal"/>
      <w:lvlText w:val="%7."/>
      <w:lvlJc w:val="left"/>
      <w:pPr>
        <w:ind w:left="5040" w:hanging="360"/>
      </w:pPr>
    </w:lvl>
    <w:lvl w:ilvl="7" w:tplc="57673358" w:tentative="1">
      <w:start w:val="1"/>
      <w:numFmt w:val="lowerLetter"/>
      <w:lvlText w:val="%8."/>
      <w:lvlJc w:val="left"/>
      <w:pPr>
        <w:ind w:left="5760" w:hanging="360"/>
      </w:pPr>
    </w:lvl>
    <w:lvl w:ilvl="8" w:tplc="57673358" w:tentative="1">
      <w:start w:val="1"/>
      <w:numFmt w:val="lowerRoman"/>
      <w:lvlText w:val="%9."/>
      <w:lvlJc w:val="right"/>
      <w:pPr>
        <w:ind w:left="6480" w:hanging="180"/>
      </w:pPr>
    </w:lvl>
  </w:abstractNum>
  <w:abstractNum w:abstractNumId="9712">
    <w:multiLevelType w:val="hybridMultilevel"/>
    <w:lvl w:ilvl="0" w:tplc="20759161">
      <w:start w:val="1"/>
      <w:numFmt w:val="decimal"/>
      <w:lvlText w:val="%1."/>
      <w:lvlJc w:val="left"/>
      <w:pPr>
        <w:ind w:left="720" w:hanging="360"/>
      </w:pPr>
    </w:lvl>
    <w:lvl w:ilvl="1" w:tplc="20759161" w:tentative="1">
      <w:start w:val="1"/>
      <w:numFmt w:val="lowerLetter"/>
      <w:lvlText w:val="%2."/>
      <w:lvlJc w:val="left"/>
      <w:pPr>
        <w:ind w:left="1440" w:hanging="360"/>
      </w:pPr>
    </w:lvl>
    <w:lvl w:ilvl="2" w:tplc="20759161" w:tentative="1">
      <w:start w:val="1"/>
      <w:numFmt w:val="lowerRoman"/>
      <w:lvlText w:val="%3."/>
      <w:lvlJc w:val="right"/>
      <w:pPr>
        <w:ind w:left="2160" w:hanging="180"/>
      </w:pPr>
    </w:lvl>
    <w:lvl w:ilvl="3" w:tplc="20759161" w:tentative="1">
      <w:start w:val="1"/>
      <w:numFmt w:val="decimal"/>
      <w:lvlText w:val="%4."/>
      <w:lvlJc w:val="left"/>
      <w:pPr>
        <w:ind w:left="2880" w:hanging="360"/>
      </w:pPr>
    </w:lvl>
    <w:lvl w:ilvl="4" w:tplc="20759161" w:tentative="1">
      <w:start w:val="1"/>
      <w:numFmt w:val="lowerLetter"/>
      <w:lvlText w:val="%5."/>
      <w:lvlJc w:val="left"/>
      <w:pPr>
        <w:ind w:left="3600" w:hanging="360"/>
      </w:pPr>
    </w:lvl>
    <w:lvl w:ilvl="5" w:tplc="20759161" w:tentative="1">
      <w:start w:val="1"/>
      <w:numFmt w:val="lowerRoman"/>
      <w:lvlText w:val="%6."/>
      <w:lvlJc w:val="right"/>
      <w:pPr>
        <w:ind w:left="4320" w:hanging="180"/>
      </w:pPr>
    </w:lvl>
    <w:lvl w:ilvl="6" w:tplc="20759161" w:tentative="1">
      <w:start w:val="1"/>
      <w:numFmt w:val="decimal"/>
      <w:lvlText w:val="%7."/>
      <w:lvlJc w:val="left"/>
      <w:pPr>
        <w:ind w:left="5040" w:hanging="360"/>
      </w:pPr>
    </w:lvl>
    <w:lvl w:ilvl="7" w:tplc="20759161" w:tentative="1">
      <w:start w:val="1"/>
      <w:numFmt w:val="lowerLetter"/>
      <w:lvlText w:val="%8."/>
      <w:lvlJc w:val="left"/>
      <w:pPr>
        <w:ind w:left="5760" w:hanging="360"/>
      </w:pPr>
    </w:lvl>
    <w:lvl w:ilvl="8" w:tplc="20759161" w:tentative="1">
      <w:start w:val="1"/>
      <w:numFmt w:val="lowerRoman"/>
      <w:lvlText w:val="%9."/>
      <w:lvlJc w:val="right"/>
      <w:pPr>
        <w:ind w:left="6480" w:hanging="180"/>
      </w:pPr>
    </w:lvl>
  </w:abstractNum>
  <w:abstractNum w:abstractNumId="9711">
    <w:multiLevelType w:val="hybridMultilevel"/>
    <w:lvl w:ilvl="0" w:tplc="51594290">
      <w:start w:val="1"/>
      <w:numFmt w:val="decimal"/>
      <w:lvlText w:val="%1."/>
      <w:lvlJc w:val="left"/>
      <w:pPr>
        <w:ind w:left="720" w:hanging="360"/>
      </w:pPr>
    </w:lvl>
    <w:lvl w:ilvl="1" w:tplc="51594290" w:tentative="1">
      <w:start w:val="1"/>
      <w:numFmt w:val="lowerLetter"/>
      <w:lvlText w:val="%2."/>
      <w:lvlJc w:val="left"/>
      <w:pPr>
        <w:ind w:left="1440" w:hanging="360"/>
      </w:pPr>
    </w:lvl>
    <w:lvl w:ilvl="2" w:tplc="51594290" w:tentative="1">
      <w:start w:val="1"/>
      <w:numFmt w:val="lowerRoman"/>
      <w:lvlText w:val="%3."/>
      <w:lvlJc w:val="right"/>
      <w:pPr>
        <w:ind w:left="2160" w:hanging="180"/>
      </w:pPr>
    </w:lvl>
    <w:lvl w:ilvl="3" w:tplc="51594290" w:tentative="1">
      <w:start w:val="1"/>
      <w:numFmt w:val="decimal"/>
      <w:lvlText w:val="%4."/>
      <w:lvlJc w:val="left"/>
      <w:pPr>
        <w:ind w:left="2880" w:hanging="360"/>
      </w:pPr>
    </w:lvl>
    <w:lvl w:ilvl="4" w:tplc="51594290" w:tentative="1">
      <w:start w:val="1"/>
      <w:numFmt w:val="lowerLetter"/>
      <w:lvlText w:val="%5."/>
      <w:lvlJc w:val="left"/>
      <w:pPr>
        <w:ind w:left="3600" w:hanging="360"/>
      </w:pPr>
    </w:lvl>
    <w:lvl w:ilvl="5" w:tplc="51594290" w:tentative="1">
      <w:start w:val="1"/>
      <w:numFmt w:val="lowerRoman"/>
      <w:lvlText w:val="%6."/>
      <w:lvlJc w:val="right"/>
      <w:pPr>
        <w:ind w:left="4320" w:hanging="180"/>
      </w:pPr>
    </w:lvl>
    <w:lvl w:ilvl="6" w:tplc="51594290" w:tentative="1">
      <w:start w:val="1"/>
      <w:numFmt w:val="decimal"/>
      <w:lvlText w:val="%7."/>
      <w:lvlJc w:val="left"/>
      <w:pPr>
        <w:ind w:left="5040" w:hanging="360"/>
      </w:pPr>
    </w:lvl>
    <w:lvl w:ilvl="7" w:tplc="51594290" w:tentative="1">
      <w:start w:val="1"/>
      <w:numFmt w:val="lowerLetter"/>
      <w:lvlText w:val="%8."/>
      <w:lvlJc w:val="left"/>
      <w:pPr>
        <w:ind w:left="5760" w:hanging="360"/>
      </w:pPr>
    </w:lvl>
    <w:lvl w:ilvl="8" w:tplc="51594290" w:tentative="1">
      <w:start w:val="1"/>
      <w:numFmt w:val="lowerRoman"/>
      <w:lvlText w:val="%9."/>
      <w:lvlJc w:val="right"/>
      <w:pPr>
        <w:ind w:left="6480" w:hanging="180"/>
      </w:pPr>
    </w:lvl>
  </w:abstractNum>
  <w:abstractNum w:abstractNumId="9710">
    <w:multiLevelType w:val="hybridMultilevel"/>
    <w:lvl w:ilvl="0" w:tplc="28419623">
      <w:start w:val="1"/>
      <w:numFmt w:val="decimal"/>
      <w:lvlText w:val="%1."/>
      <w:lvlJc w:val="left"/>
      <w:pPr>
        <w:ind w:left="720" w:hanging="360"/>
      </w:pPr>
    </w:lvl>
    <w:lvl w:ilvl="1" w:tplc="28419623" w:tentative="1">
      <w:start w:val="1"/>
      <w:numFmt w:val="lowerLetter"/>
      <w:lvlText w:val="%2."/>
      <w:lvlJc w:val="left"/>
      <w:pPr>
        <w:ind w:left="1440" w:hanging="360"/>
      </w:pPr>
    </w:lvl>
    <w:lvl w:ilvl="2" w:tplc="28419623" w:tentative="1">
      <w:start w:val="1"/>
      <w:numFmt w:val="lowerRoman"/>
      <w:lvlText w:val="%3."/>
      <w:lvlJc w:val="right"/>
      <w:pPr>
        <w:ind w:left="2160" w:hanging="180"/>
      </w:pPr>
    </w:lvl>
    <w:lvl w:ilvl="3" w:tplc="28419623" w:tentative="1">
      <w:start w:val="1"/>
      <w:numFmt w:val="decimal"/>
      <w:lvlText w:val="%4."/>
      <w:lvlJc w:val="left"/>
      <w:pPr>
        <w:ind w:left="2880" w:hanging="360"/>
      </w:pPr>
    </w:lvl>
    <w:lvl w:ilvl="4" w:tplc="28419623" w:tentative="1">
      <w:start w:val="1"/>
      <w:numFmt w:val="lowerLetter"/>
      <w:lvlText w:val="%5."/>
      <w:lvlJc w:val="left"/>
      <w:pPr>
        <w:ind w:left="3600" w:hanging="360"/>
      </w:pPr>
    </w:lvl>
    <w:lvl w:ilvl="5" w:tplc="28419623" w:tentative="1">
      <w:start w:val="1"/>
      <w:numFmt w:val="lowerRoman"/>
      <w:lvlText w:val="%6."/>
      <w:lvlJc w:val="right"/>
      <w:pPr>
        <w:ind w:left="4320" w:hanging="180"/>
      </w:pPr>
    </w:lvl>
    <w:lvl w:ilvl="6" w:tplc="28419623" w:tentative="1">
      <w:start w:val="1"/>
      <w:numFmt w:val="decimal"/>
      <w:lvlText w:val="%7."/>
      <w:lvlJc w:val="left"/>
      <w:pPr>
        <w:ind w:left="5040" w:hanging="360"/>
      </w:pPr>
    </w:lvl>
    <w:lvl w:ilvl="7" w:tplc="28419623" w:tentative="1">
      <w:start w:val="1"/>
      <w:numFmt w:val="lowerLetter"/>
      <w:lvlText w:val="%8."/>
      <w:lvlJc w:val="left"/>
      <w:pPr>
        <w:ind w:left="5760" w:hanging="360"/>
      </w:pPr>
    </w:lvl>
    <w:lvl w:ilvl="8" w:tplc="28419623" w:tentative="1">
      <w:start w:val="1"/>
      <w:numFmt w:val="lowerRoman"/>
      <w:lvlText w:val="%9."/>
      <w:lvlJc w:val="right"/>
      <w:pPr>
        <w:ind w:left="6480" w:hanging="180"/>
      </w:pPr>
    </w:lvl>
  </w:abstractNum>
  <w:abstractNum w:abstractNumId="9709">
    <w:multiLevelType w:val="hybridMultilevel"/>
    <w:lvl w:ilvl="0" w:tplc="59306123">
      <w:start w:val="1"/>
      <w:numFmt w:val="decimal"/>
      <w:lvlText w:val="%1."/>
      <w:lvlJc w:val="left"/>
      <w:pPr>
        <w:ind w:left="720" w:hanging="360"/>
      </w:pPr>
    </w:lvl>
    <w:lvl w:ilvl="1" w:tplc="59306123" w:tentative="1">
      <w:start w:val="1"/>
      <w:numFmt w:val="lowerLetter"/>
      <w:lvlText w:val="%2."/>
      <w:lvlJc w:val="left"/>
      <w:pPr>
        <w:ind w:left="1440" w:hanging="360"/>
      </w:pPr>
    </w:lvl>
    <w:lvl w:ilvl="2" w:tplc="59306123" w:tentative="1">
      <w:start w:val="1"/>
      <w:numFmt w:val="lowerRoman"/>
      <w:lvlText w:val="%3."/>
      <w:lvlJc w:val="right"/>
      <w:pPr>
        <w:ind w:left="2160" w:hanging="180"/>
      </w:pPr>
    </w:lvl>
    <w:lvl w:ilvl="3" w:tplc="59306123" w:tentative="1">
      <w:start w:val="1"/>
      <w:numFmt w:val="decimal"/>
      <w:lvlText w:val="%4."/>
      <w:lvlJc w:val="left"/>
      <w:pPr>
        <w:ind w:left="2880" w:hanging="360"/>
      </w:pPr>
    </w:lvl>
    <w:lvl w:ilvl="4" w:tplc="59306123" w:tentative="1">
      <w:start w:val="1"/>
      <w:numFmt w:val="lowerLetter"/>
      <w:lvlText w:val="%5."/>
      <w:lvlJc w:val="left"/>
      <w:pPr>
        <w:ind w:left="3600" w:hanging="360"/>
      </w:pPr>
    </w:lvl>
    <w:lvl w:ilvl="5" w:tplc="59306123" w:tentative="1">
      <w:start w:val="1"/>
      <w:numFmt w:val="lowerRoman"/>
      <w:lvlText w:val="%6."/>
      <w:lvlJc w:val="right"/>
      <w:pPr>
        <w:ind w:left="4320" w:hanging="180"/>
      </w:pPr>
    </w:lvl>
    <w:lvl w:ilvl="6" w:tplc="59306123" w:tentative="1">
      <w:start w:val="1"/>
      <w:numFmt w:val="decimal"/>
      <w:lvlText w:val="%7."/>
      <w:lvlJc w:val="left"/>
      <w:pPr>
        <w:ind w:left="5040" w:hanging="360"/>
      </w:pPr>
    </w:lvl>
    <w:lvl w:ilvl="7" w:tplc="59306123" w:tentative="1">
      <w:start w:val="1"/>
      <w:numFmt w:val="lowerLetter"/>
      <w:lvlText w:val="%8."/>
      <w:lvlJc w:val="left"/>
      <w:pPr>
        <w:ind w:left="5760" w:hanging="360"/>
      </w:pPr>
    </w:lvl>
    <w:lvl w:ilvl="8" w:tplc="59306123" w:tentative="1">
      <w:start w:val="1"/>
      <w:numFmt w:val="lowerRoman"/>
      <w:lvlText w:val="%9."/>
      <w:lvlJc w:val="right"/>
      <w:pPr>
        <w:ind w:left="6480" w:hanging="180"/>
      </w:pPr>
    </w:lvl>
  </w:abstractNum>
  <w:abstractNum w:abstractNumId="9708">
    <w:multiLevelType w:val="hybridMultilevel"/>
    <w:lvl w:ilvl="0" w:tplc="72942143">
      <w:start w:val="1"/>
      <w:numFmt w:val="decimal"/>
      <w:lvlText w:val="%1."/>
      <w:lvlJc w:val="left"/>
      <w:pPr>
        <w:ind w:left="720" w:hanging="360"/>
      </w:pPr>
    </w:lvl>
    <w:lvl w:ilvl="1" w:tplc="72942143" w:tentative="1">
      <w:start w:val="1"/>
      <w:numFmt w:val="lowerLetter"/>
      <w:lvlText w:val="%2."/>
      <w:lvlJc w:val="left"/>
      <w:pPr>
        <w:ind w:left="1440" w:hanging="360"/>
      </w:pPr>
    </w:lvl>
    <w:lvl w:ilvl="2" w:tplc="72942143" w:tentative="1">
      <w:start w:val="1"/>
      <w:numFmt w:val="lowerRoman"/>
      <w:lvlText w:val="%3."/>
      <w:lvlJc w:val="right"/>
      <w:pPr>
        <w:ind w:left="2160" w:hanging="180"/>
      </w:pPr>
    </w:lvl>
    <w:lvl w:ilvl="3" w:tplc="72942143" w:tentative="1">
      <w:start w:val="1"/>
      <w:numFmt w:val="decimal"/>
      <w:lvlText w:val="%4."/>
      <w:lvlJc w:val="left"/>
      <w:pPr>
        <w:ind w:left="2880" w:hanging="360"/>
      </w:pPr>
    </w:lvl>
    <w:lvl w:ilvl="4" w:tplc="72942143" w:tentative="1">
      <w:start w:val="1"/>
      <w:numFmt w:val="lowerLetter"/>
      <w:lvlText w:val="%5."/>
      <w:lvlJc w:val="left"/>
      <w:pPr>
        <w:ind w:left="3600" w:hanging="360"/>
      </w:pPr>
    </w:lvl>
    <w:lvl w:ilvl="5" w:tplc="72942143" w:tentative="1">
      <w:start w:val="1"/>
      <w:numFmt w:val="lowerRoman"/>
      <w:lvlText w:val="%6."/>
      <w:lvlJc w:val="right"/>
      <w:pPr>
        <w:ind w:left="4320" w:hanging="180"/>
      </w:pPr>
    </w:lvl>
    <w:lvl w:ilvl="6" w:tplc="72942143" w:tentative="1">
      <w:start w:val="1"/>
      <w:numFmt w:val="decimal"/>
      <w:lvlText w:val="%7."/>
      <w:lvlJc w:val="left"/>
      <w:pPr>
        <w:ind w:left="5040" w:hanging="360"/>
      </w:pPr>
    </w:lvl>
    <w:lvl w:ilvl="7" w:tplc="72942143" w:tentative="1">
      <w:start w:val="1"/>
      <w:numFmt w:val="lowerLetter"/>
      <w:lvlText w:val="%8."/>
      <w:lvlJc w:val="left"/>
      <w:pPr>
        <w:ind w:left="5760" w:hanging="360"/>
      </w:pPr>
    </w:lvl>
    <w:lvl w:ilvl="8" w:tplc="72942143" w:tentative="1">
      <w:start w:val="1"/>
      <w:numFmt w:val="lowerRoman"/>
      <w:lvlText w:val="%9."/>
      <w:lvlJc w:val="right"/>
      <w:pPr>
        <w:ind w:left="6480" w:hanging="180"/>
      </w:pPr>
    </w:lvl>
  </w:abstractNum>
  <w:abstractNum w:abstractNumId="9707">
    <w:multiLevelType w:val="hybridMultilevel"/>
    <w:lvl w:ilvl="0" w:tplc="82684165">
      <w:start w:val="1"/>
      <w:numFmt w:val="decimal"/>
      <w:lvlText w:val="%1."/>
      <w:lvlJc w:val="left"/>
      <w:pPr>
        <w:ind w:left="720" w:hanging="360"/>
      </w:pPr>
    </w:lvl>
    <w:lvl w:ilvl="1" w:tplc="82684165" w:tentative="1">
      <w:start w:val="1"/>
      <w:numFmt w:val="lowerLetter"/>
      <w:lvlText w:val="%2."/>
      <w:lvlJc w:val="left"/>
      <w:pPr>
        <w:ind w:left="1440" w:hanging="360"/>
      </w:pPr>
    </w:lvl>
    <w:lvl w:ilvl="2" w:tplc="82684165" w:tentative="1">
      <w:start w:val="1"/>
      <w:numFmt w:val="lowerRoman"/>
      <w:lvlText w:val="%3."/>
      <w:lvlJc w:val="right"/>
      <w:pPr>
        <w:ind w:left="2160" w:hanging="180"/>
      </w:pPr>
    </w:lvl>
    <w:lvl w:ilvl="3" w:tplc="82684165" w:tentative="1">
      <w:start w:val="1"/>
      <w:numFmt w:val="decimal"/>
      <w:lvlText w:val="%4."/>
      <w:lvlJc w:val="left"/>
      <w:pPr>
        <w:ind w:left="2880" w:hanging="360"/>
      </w:pPr>
    </w:lvl>
    <w:lvl w:ilvl="4" w:tplc="82684165" w:tentative="1">
      <w:start w:val="1"/>
      <w:numFmt w:val="lowerLetter"/>
      <w:lvlText w:val="%5."/>
      <w:lvlJc w:val="left"/>
      <w:pPr>
        <w:ind w:left="3600" w:hanging="360"/>
      </w:pPr>
    </w:lvl>
    <w:lvl w:ilvl="5" w:tplc="82684165" w:tentative="1">
      <w:start w:val="1"/>
      <w:numFmt w:val="lowerRoman"/>
      <w:lvlText w:val="%6."/>
      <w:lvlJc w:val="right"/>
      <w:pPr>
        <w:ind w:left="4320" w:hanging="180"/>
      </w:pPr>
    </w:lvl>
    <w:lvl w:ilvl="6" w:tplc="82684165" w:tentative="1">
      <w:start w:val="1"/>
      <w:numFmt w:val="decimal"/>
      <w:lvlText w:val="%7."/>
      <w:lvlJc w:val="left"/>
      <w:pPr>
        <w:ind w:left="5040" w:hanging="360"/>
      </w:pPr>
    </w:lvl>
    <w:lvl w:ilvl="7" w:tplc="82684165" w:tentative="1">
      <w:start w:val="1"/>
      <w:numFmt w:val="lowerLetter"/>
      <w:lvlText w:val="%8."/>
      <w:lvlJc w:val="left"/>
      <w:pPr>
        <w:ind w:left="5760" w:hanging="360"/>
      </w:pPr>
    </w:lvl>
    <w:lvl w:ilvl="8" w:tplc="82684165" w:tentative="1">
      <w:start w:val="1"/>
      <w:numFmt w:val="lowerRoman"/>
      <w:lvlText w:val="%9."/>
      <w:lvlJc w:val="right"/>
      <w:pPr>
        <w:ind w:left="6480" w:hanging="180"/>
      </w:pPr>
    </w:lvl>
  </w:abstractNum>
  <w:abstractNum w:abstractNumId="9706">
    <w:multiLevelType w:val="hybridMultilevel"/>
    <w:lvl w:ilvl="0" w:tplc="9177636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706">
    <w:abstractNumId w:val="9706"/>
  </w:num>
  <w:num w:numId="9707">
    <w:abstractNumId w:val="9707"/>
  </w:num>
  <w:num w:numId="9708">
    <w:abstractNumId w:val="9708"/>
  </w:num>
  <w:num w:numId="9709">
    <w:abstractNumId w:val="9709"/>
  </w:num>
  <w:num w:numId="9710">
    <w:abstractNumId w:val="9710"/>
  </w:num>
  <w:num w:numId="9711">
    <w:abstractNumId w:val="9711"/>
  </w:num>
  <w:num w:numId="9712">
    <w:abstractNumId w:val="9712"/>
  </w:num>
  <w:num w:numId="9713">
    <w:abstractNumId w:val="9713"/>
  </w:num>
  <w:num w:numId="9714">
    <w:abstractNumId w:val="97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09450647" Type="http://schemas.openxmlformats.org/officeDocument/2006/relationships/comments" Target="comments.xml"/><Relationship Id="rId498603335" Type="http://schemas.microsoft.com/office/2011/relationships/commentsExtended" Target="commentsExtended.xml"/><Relationship Id="rId40647215" Type="http://schemas.openxmlformats.org/officeDocument/2006/relationships/image" Target="media/imgrId40647215.jpg"/><Relationship Id="rId703465d742cccb3d2" Type="http://schemas.openxmlformats.org/officeDocument/2006/relationships/hyperlink" Target="https://iservice.lombardini.it/jsp/Template2/manuale.jsp?id=55&amp;parent=1000" TargetMode="External"/><Relationship Id="rId641865d742ccd1a0b" Type="http://schemas.openxmlformats.org/officeDocument/2006/relationships/hyperlink" Target="https://iservice.lombardini.it/jsp/Template2/manuale.jsp?id=195&amp;parent=1000" TargetMode="External"/><Relationship Id="rId169565d742cdb216d" Type="http://schemas.openxmlformats.org/officeDocument/2006/relationships/hyperlink" Target="https://iservice.lombardini.it/jsp/Template2/manuale.jsp?id=112&amp;parent=1000" TargetMode="External"/><Relationship Id="rId293465d742cdd5869" Type="http://schemas.openxmlformats.org/officeDocument/2006/relationships/hyperlink" Target="https://iservice.lombardini.it/jsp/Template2/manuale.jsp?id=822&amp;parent=1000" TargetMode="External"/><Relationship Id="rId833265d742ce98ea4" Type="http://schemas.openxmlformats.org/officeDocument/2006/relationships/hyperlink" Target="https://iservice.lombardini.it/jsp/Template2/manuale.jsp?id=822&amp;parent=1000" TargetMode="External"/><Relationship Id="rId209665d742ce99b66" Type="http://schemas.openxmlformats.org/officeDocument/2006/relationships/hyperlink" Target="https://iservice.lombardini.it/jsp/Template2/manuale.jsp?id=822&amp;parent=1000" TargetMode="External"/><Relationship Id="rId681365d742cedae38" Type="http://schemas.openxmlformats.org/officeDocument/2006/relationships/hyperlink" Target="https://www.youtube.com/embed/Ig3XosQ8h0s?rel=0" TargetMode="External"/><Relationship Id="rId747065d742d07110a" Type="http://schemas.openxmlformats.org/officeDocument/2006/relationships/hyperlink" Target="https://iservice.lombardini.it/jsp/Template2/manuale.jsp?id=113&amp;parent=1000" TargetMode="External"/><Relationship Id="rId736565d742d319170" Type="http://schemas.openxmlformats.org/officeDocument/2006/relationships/hyperlink" Target="https://www.youtube.com/embed/6-0TbYG2EkY?rel=0" TargetMode="External"/><Relationship Id="rId489465d742d4267a6" Type="http://schemas.openxmlformats.org/officeDocument/2006/relationships/hyperlink" Target="https://iservice.lombardini.it/jsp/Template2/manuale.jsp?id=171&amp;parent=1000" TargetMode="External"/><Relationship Id="rId456465d742d455f43" Type="http://schemas.openxmlformats.org/officeDocument/2006/relationships/hyperlink" Target="https://iservice.lombardini.it/jsp/Template2/manuale.jsp?id=171&amp;parent=1000" TargetMode="External"/><Relationship Id="rId963265d742d4ca848" Type="http://schemas.openxmlformats.org/officeDocument/2006/relationships/hyperlink" Target="https://iservice.lombardini.it/jsp/Template2/manuale.jsp?id=103&amp;parent=1000" TargetMode="External"/><Relationship Id="rId763165d742d55b227" Type="http://schemas.openxmlformats.org/officeDocument/2006/relationships/hyperlink" Target="https://iservice.lombardini.it/jsp/Template2/manuale.jsp?id=103&amp;parent=1000" TargetMode="External"/><Relationship Id="rId658265d742d6770e9" Type="http://schemas.openxmlformats.org/officeDocument/2006/relationships/hyperlink" Target="https://iservice.lombardini.it/jsp/Template2/manuale.jsp?id=103&amp;parent=1000" TargetMode="External"/><Relationship Id="rId196765d742d76f6e0" Type="http://schemas.openxmlformats.org/officeDocument/2006/relationships/hyperlink" Target="https://iservice.lombardini.it/jsp/Template2/manuale.jsp?id=55&amp;parent=1000" TargetMode="External"/><Relationship Id="rId524465d742d78e507" Type="http://schemas.openxmlformats.org/officeDocument/2006/relationships/hyperlink" Target="https://iservice.lombardini.it/jsp/Template2/manuale.jsp?id=113&amp;parent=1000" TargetMode="External"/><Relationship Id="rId746165d742d7b65a3" Type="http://schemas.openxmlformats.org/officeDocument/2006/relationships/hyperlink" Target="https://iservice.lombardini.it/jsp/Template2/manuale.jsp?id=55&amp;parent=1000" TargetMode="External"/><Relationship Id="rId256965d742d7b7302" Type="http://schemas.openxmlformats.org/officeDocument/2006/relationships/hyperlink" Target="https://iservice.lombardini.it/jsp/Template2/manuale.jsp?id=102&amp;parent=1000" TargetMode="External"/><Relationship Id="rId603865d742d7d7488" Type="http://schemas.openxmlformats.org/officeDocument/2006/relationships/hyperlink" Target="https://iservice.lombardini.it/jsp/Template2/manuale.jsp?id=112&amp;parent=1000" TargetMode="External"/><Relationship Id="rId282365d742cceb23b" Type="http://schemas.openxmlformats.org/officeDocument/2006/relationships/image" Target="media/imgrId282365d742cceb23b.jpg"/><Relationship Id="rId636765d742cd0316a" Type="http://schemas.openxmlformats.org/officeDocument/2006/relationships/image" Target="media/imgrId636765d742cd0316a.jpg"/><Relationship Id="rId989165d742cd0f4b1" Type="http://schemas.openxmlformats.org/officeDocument/2006/relationships/image" Target="media/imgrId989165d742cd0f4b1.jpg"/><Relationship Id="rId368265d742cd166c8" Type="http://schemas.openxmlformats.org/officeDocument/2006/relationships/image" Target="media/imgrId368265d742cd166c8.jpg"/><Relationship Id="rId554865d742cd210a7" Type="http://schemas.openxmlformats.org/officeDocument/2006/relationships/image" Target="media/imgrId554865d742cd210a7.jpg"/><Relationship Id="rId896265d742cd3a876" Type="http://schemas.openxmlformats.org/officeDocument/2006/relationships/image" Target="media/imgrId896265d742cd3a876.png"/><Relationship Id="rId297465d742cd472c2" Type="http://schemas.openxmlformats.org/officeDocument/2006/relationships/image" Target="media/imgrId297465d742cd472c2.png"/><Relationship Id="rId816865d742cd5dacf" Type="http://schemas.openxmlformats.org/officeDocument/2006/relationships/image" Target="media/imgrId816865d742cd5dacf.png"/><Relationship Id="rId903765d742cd900ca" Type="http://schemas.openxmlformats.org/officeDocument/2006/relationships/image" Target="media/imgrId903765d742cd900ca.jpg"/><Relationship Id="rId467765d742cd9fb8b" Type="http://schemas.openxmlformats.org/officeDocument/2006/relationships/image" Target="media/imgrId467765d742cd9fb8b.jpg"/><Relationship Id="rId723965d742cdacb2c" Type="http://schemas.openxmlformats.org/officeDocument/2006/relationships/image" Target="media/imgrId723965d742cdacb2c.jpg"/><Relationship Id="rId989765d742cdb1511" Type="http://schemas.openxmlformats.org/officeDocument/2006/relationships/image" Target="media/imgrId989765d742cdb1511.jpg"/><Relationship Id="rId419265d742cdc08f1" Type="http://schemas.openxmlformats.org/officeDocument/2006/relationships/image" Target="media/imgrId419265d742cdc08f1.jpg"/><Relationship Id="rId610065d742cdc7ba9" Type="http://schemas.openxmlformats.org/officeDocument/2006/relationships/image" Target="media/imgrId610065d742cdc7ba9.jpg"/><Relationship Id="rId905865d742cdd4127" Type="http://schemas.openxmlformats.org/officeDocument/2006/relationships/image" Target="media/imgrId905865d742cdd4127.jpg"/><Relationship Id="rId258165d742ce5bfaf" Type="http://schemas.openxmlformats.org/officeDocument/2006/relationships/image" Target="media/imgrId258165d742ce5bfaf.jpg"/><Relationship Id="rId159365d742ce67eca" Type="http://schemas.openxmlformats.org/officeDocument/2006/relationships/image" Target="media/imgrId159365d742ce67eca.jpg"/><Relationship Id="rId443165d742ce72cce" Type="http://schemas.openxmlformats.org/officeDocument/2006/relationships/image" Target="media/imgrId443165d742ce72cce.jpg"/><Relationship Id="rId782265d742ce87ec3" Type="http://schemas.openxmlformats.org/officeDocument/2006/relationships/image" Target="media/imgrId782265d742ce87ec3.jpg"/><Relationship Id="rId642865d742ce9791f" Type="http://schemas.openxmlformats.org/officeDocument/2006/relationships/image" Target="media/imgrId642865d742ce9791f.jpg"/><Relationship Id="rId525365d742cea409d" Type="http://schemas.openxmlformats.org/officeDocument/2006/relationships/image" Target="media/imgrId525365d742cea409d.jpg"/><Relationship Id="rId198165d742ceae202" Type="http://schemas.openxmlformats.org/officeDocument/2006/relationships/image" Target="media/imgrId198165d742ceae202.jpg"/><Relationship Id="rId777265d742ceb5c23" Type="http://schemas.openxmlformats.org/officeDocument/2006/relationships/image" Target="media/imgrId777265d742ceb5c23.jpg"/><Relationship Id="rId544365d742cebdbda" Type="http://schemas.openxmlformats.org/officeDocument/2006/relationships/image" Target="media/imgrId544365d742cebdbda.jpg"/><Relationship Id="rId284665d742cecf5d3" Type="http://schemas.openxmlformats.org/officeDocument/2006/relationships/image" Target="media/imgrId284665d742cecf5d3.jpg"/><Relationship Id="rId331165d742ceda4d0" Type="http://schemas.openxmlformats.org/officeDocument/2006/relationships/image" Target="media/imgrId331165d742ceda4d0.jpg"/><Relationship Id="rId658265d742cf5d9e0" Type="http://schemas.openxmlformats.org/officeDocument/2006/relationships/image" Target="media/imgrId658265d742cf5d9e0.jpg"/><Relationship Id="rId448665d742cf69c84" Type="http://schemas.openxmlformats.org/officeDocument/2006/relationships/image" Target="media/imgrId448665d742cf69c84.jpg"/><Relationship Id="rId239165d742cf7f301" Type="http://schemas.openxmlformats.org/officeDocument/2006/relationships/image" Target="media/imgrId239165d742cf7f301.jpg"/><Relationship Id="rId468665d742cf9296b" Type="http://schemas.openxmlformats.org/officeDocument/2006/relationships/image" Target="media/imgrId468665d742cf9296b.jpg"/><Relationship Id="rId697765d742d003c46" Type="http://schemas.openxmlformats.org/officeDocument/2006/relationships/image" Target="media/imgrId697765d742d003c46.jpg"/><Relationship Id="rId657465d742d013163" Type="http://schemas.openxmlformats.org/officeDocument/2006/relationships/image" Target="media/imgrId657465d742d013163.jpg"/><Relationship Id="rId405165d742d0251bc" Type="http://schemas.openxmlformats.org/officeDocument/2006/relationships/image" Target="media/imgrId405165d742d0251bc.png"/><Relationship Id="rId590165d742d030218" Type="http://schemas.openxmlformats.org/officeDocument/2006/relationships/image" Target="media/imgrId590165d742d030218.jpg"/><Relationship Id="rId955665d742d069327" Type="http://schemas.openxmlformats.org/officeDocument/2006/relationships/image" Target="media/imgrId955665d742d069327.jpg"/><Relationship Id="rId285665d742d0706cd" Type="http://schemas.openxmlformats.org/officeDocument/2006/relationships/image" Target="media/imgrId285665d742d0706cd.jpg"/><Relationship Id="rId974965d742d099821" Type="http://schemas.openxmlformats.org/officeDocument/2006/relationships/image" Target="media/imgrId974965d742d099821.png"/><Relationship Id="rId632865d742d0a7dc1" Type="http://schemas.openxmlformats.org/officeDocument/2006/relationships/image" Target="media/imgrId632865d742d0a7dc1.jpg"/><Relationship Id="rId264765d742d0cd8cc" Type="http://schemas.openxmlformats.org/officeDocument/2006/relationships/image" Target="media/imgrId264765d742d0cd8cc.png"/><Relationship Id="rId391465d742d0d99d0" Type="http://schemas.openxmlformats.org/officeDocument/2006/relationships/image" Target="media/imgrId391465d742d0d99d0.jpg"/><Relationship Id="rId732865d742d0e6463" Type="http://schemas.openxmlformats.org/officeDocument/2006/relationships/image" Target="media/imgrId732865d742d0e6463.jpg"/><Relationship Id="rId120965d742d0eb6e4" Type="http://schemas.openxmlformats.org/officeDocument/2006/relationships/image" Target="media/imgrId120965d742d0eb6e4.jpg"/><Relationship Id="rId862665d742d184526" Type="http://schemas.openxmlformats.org/officeDocument/2006/relationships/image" Target="media/imgrId862665d742d184526.png"/><Relationship Id="rId917965d742d1950d4" Type="http://schemas.openxmlformats.org/officeDocument/2006/relationships/image" Target="media/imgrId917965d742d1950d4.png"/><Relationship Id="rId564565d742d19bc30" Type="http://schemas.openxmlformats.org/officeDocument/2006/relationships/image" Target="media/imgrId564565d742d19bc30.png"/><Relationship Id="rId237965d742d1a37bf" Type="http://schemas.openxmlformats.org/officeDocument/2006/relationships/image" Target="media/imgrId237965d742d1a37bf.png"/><Relationship Id="rId554465d742d1ab389" Type="http://schemas.openxmlformats.org/officeDocument/2006/relationships/image" Target="media/imgrId554465d742d1ab389.jpg"/><Relationship Id="rId799165d742d23265e" Type="http://schemas.openxmlformats.org/officeDocument/2006/relationships/image" Target="media/imgrId799165d742d23265e.png"/><Relationship Id="rId275165d742d23d9b7" Type="http://schemas.openxmlformats.org/officeDocument/2006/relationships/image" Target="media/imgrId275165d742d23d9b7.jpg"/><Relationship Id="rId428965d742d2471d0" Type="http://schemas.openxmlformats.org/officeDocument/2006/relationships/image" Target="media/imgrId428965d742d2471d0.png"/><Relationship Id="rId321965d742d25bff8" Type="http://schemas.openxmlformats.org/officeDocument/2006/relationships/image" Target="media/imgrId321965d742d25bff8.jpg"/><Relationship Id="rId605865d742d2d27d1" Type="http://schemas.openxmlformats.org/officeDocument/2006/relationships/image" Target="media/imgrId605865d742d2d27d1.jpg"/><Relationship Id="rId619665d742d2e975d" Type="http://schemas.openxmlformats.org/officeDocument/2006/relationships/image" Target="media/imgrId619665d742d2e975d.png"/><Relationship Id="rId107465d742d2f3a0d" Type="http://schemas.openxmlformats.org/officeDocument/2006/relationships/image" Target="media/imgrId107465d742d2f3a0d.png"/><Relationship Id="rId155665d742d3131ff" Type="http://schemas.openxmlformats.org/officeDocument/2006/relationships/image" Target="media/imgrId155665d742d3131ff.jpg"/><Relationship Id="rId894465d742d318793" Type="http://schemas.openxmlformats.org/officeDocument/2006/relationships/image" Target="media/imgrId894465d742d318793.jpg"/><Relationship Id="rId654865d742d33ce1b" Type="http://schemas.openxmlformats.org/officeDocument/2006/relationships/image" Target="media/imgrId654865d742d33ce1b.jpg"/><Relationship Id="rId481265d742d346e7a" Type="http://schemas.openxmlformats.org/officeDocument/2006/relationships/image" Target="media/imgrId481265d742d346e7a.jpg"/><Relationship Id="rId881765d742d34cc06" Type="http://schemas.openxmlformats.org/officeDocument/2006/relationships/image" Target="media/imgrId881765d742d34cc06.jpg"/><Relationship Id="rId299365d742d356e77" Type="http://schemas.openxmlformats.org/officeDocument/2006/relationships/image" Target="media/imgrId299365d742d356e77.jpg"/><Relationship Id="rId708865d742d35e01d" Type="http://schemas.openxmlformats.org/officeDocument/2006/relationships/image" Target="media/imgrId708865d742d35e01d.jpg"/><Relationship Id="rId246265d742d36759e" Type="http://schemas.openxmlformats.org/officeDocument/2006/relationships/image" Target="media/imgrId246265d742d36759e.jpg"/><Relationship Id="rId500265d742d36d122" Type="http://schemas.openxmlformats.org/officeDocument/2006/relationships/image" Target="media/imgrId500265d742d36d122.jpg"/><Relationship Id="rId786865d742d38234f" Type="http://schemas.openxmlformats.org/officeDocument/2006/relationships/image" Target="media/imgrId786865d742d38234f.jpg"/><Relationship Id="rId271965d742d3f2a0e" Type="http://schemas.openxmlformats.org/officeDocument/2006/relationships/image" Target="media/imgrId271965d742d3f2a0e.jpg"/><Relationship Id="rId367965d742d4059e8" Type="http://schemas.openxmlformats.org/officeDocument/2006/relationships/image" Target="media/imgrId367965d742d4059e8.jpg"/><Relationship Id="rId906065d742d40de93" Type="http://schemas.openxmlformats.org/officeDocument/2006/relationships/image" Target="media/imgrId906065d742d40de93.jpg"/><Relationship Id="rId284765d742d414839" Type="http://schemas.openxmlformats.org/officeDocument/2006/relationships/image" Target="media/imgrId284765d742d414839.jpg"/><Relationship Id="rId428865d742d41bc72" Type="http://schemas.openxmlformats.org/officeDocument/2006/relationships/image" Target="media/imgrId428865d742d41bc72.jpg"/><Relationship Id="rId755065d742d423c5b" Type="http://schemas.openxmlformats.org/officeDocument/2006/relationships/image" Target="media/imgrId755065d742d423c5b.jpg"/><Relationship Id="rId177765d742d454078" Type="http://schemas.openxmlformats.org/officeDocument/2006/relationships/image" Target="media/imgrId177765d742d454078.jpg"/><Relationship Id="rId322265d742d45c19e" Type="http://schemas.openxmlformats.org/officeDocument/2006/relationships/image" Target="media/imgrId322265d742d45c19e.jpg"/><Relationship Id="rId322565d742d46afda" Type="http://schemas.openxmlformats.org/officeDocument/2006/relationships/image" Target="media/imgrId322565d742d46afda.png"/><Relationship Id="rId568265d742d473588" Type="http://schemas.openxmlformats.org/officeDocument/2006/relationships/image" Target="media/imgrId568265d742d473588.png"/><Relationship Id="rId590165d742d48596f" Type="http://schemas.openxmlformats.org/officeDocument/2006/relationships/image" Target="media/imgrId590165d742d48596f.png"/><Relationship Id="rId887565d742d4a6b48" Type="http://schemas.openxmlformats.org/officeDocument/2006/relationships/image" Target="media/imgrId887565d742d4a6b48.png"/><Relationship Id="rId923265d742d4b037e" Type="http://schemas.openxmlformats.org/officeDocument/2006/relationships/image" Target="media/imgrId923265d742d4b037e.jpg"/><Relationship Id="rId515065d742d4bbd04" Type="http://schemas.openxmlformats.org/officeDocument/2006/relationships/image" Target="media/imgrId515065d742d4bbd04.png"/><Relationship Id="rId230965d742d4c4db9" Type="http://schemas.openxmlformats.org/officeDocument/2006/relationships/image" Target="media/imgrId230965d742d4c4db9.png"/><Relationship Id="rId810965d742d4c9d80" Type="http://schemas.openxmlformats.org/officeDocument/2006/relationships/image" Target="media/imgrId810965d742d4c9d80.jpg"/><Relationship Id="rId571065d742d4d131c" Type="http://schemas.openxmlformats.org/officeDocument/2006/relationships/image" Target="media/imgrId571065d742d4d131c.jpg"/><Relationship Id="rId666165d742d54ead3" Type="http://schemas.openxmlformats.org/officeDocument/2006/relationships/image" Target="media/imgrId666165d742d54ead3.jpg"/><Relationship Id="rId985565d742d55a7a8" Type="http://schemas.openxmlformats.org/officeDocument/2006/relationships/image" Target="media/imgrId985565d742d55a7a8.jpg"/><Relationship Id="rId600865d742d561c82" Type="http://schemas.openxmlformats.org/officeDocument/2006/relationships/image" Target="media/imgrId600865d742d561c82.jpg"/><Relationship Id="rId792065d742d56b59f" Type="http://schemas.openxmlformats.org/officeDocument/2006/relationships/image" Target="media/imgrId792065d742d56b59f.jpg"/><Relationship Id="rId388465d742d5796a7" Type="http://schemas.openxmlformats.org/officeDocument/2006/relationships/image" Target="media/imgrId388465d742d5796a7.jpg"/><Relationship Id="rId843865d742d583a30" Type="http://schemas.openxmlformats.org/officeDocument/2006/relationships/image" Target="media/imgrId843865d742d583a30.png"/><Relationship Id="rId176865d742d612722" Type="http://schemas.openxmlformats.org/officeDocument/2006/relationships/image" Target="media/imgrId176865d742d612722.png"/><Relationship Id="rId641665d742d621ad9" Type="http://schemas.openxmlformats.org/officeDocument/2006/relationships/image" Target="media/imgrId641665d742d621ad9.png"/><Relationship Id="rId650765d742d62b91a" Type="http://schemas.openxmlformats.org/officeDocument/2006/relationships/image" Target="media/imgrId650765d742d62b91a.jpg"/><Relationship Id="rId629565d742d633b80" Type="http://schemas.openxmlformats.org/officeDocument/2006/relationships/image" Target="media/imgrId629565d742d633b80.jpg"/><Relationship Id="rId426465d742d63cca9" Type="http://schemas.openxmlformats.org/officeDocument/2006/relationships/image" Target="media/imgrId426465d742d63cca9.jpg"/><Relationship Id="rId498865d742d64cf51" Type="http://schemas.openxmlformats.org/officeDocument/2006/relationships/image" Target="media/imgrId498865d742d64cf51.png"/><Relationship Id="rId704465d742d661298" Type="http://schemas.openxmlformats.org/officeDocument/2006/relationships/image" Target="media/imgrId704465d742d661298.jpg"/><Relationship Id="rId671565d742d671a44" Type="http://schemas.openxmlformats.org/officeDocument/2006/relationships/image" Target="media/imgrId671565d742d671a44.jpg"/><Relationship Id="rId422165d742d676655" Type="http://schemas.openxmlformats.org/officeDocument/2006/relationships/image" Target="media/imgrId422165d742d676655.jpg"/><Relationship Id="rId613665d742d683ff5" Type="http://schemas.openxmlformats.org/officeDocument/2006/relationships/image" Target="media/imgrId613665d742d683ff5.jpg"/><Relationship Id="rId486365d742d6db027" Type="http://schemas.openxmlformats.org/officeDocument/2006/relationships/image" Target="media/imgrId486365d742d6db027.png"/><Relationship Id="rId270165d742d6e2c53" Type="http://schemas.openxmlformats.org/officeDocument/2006/relationships/image" Target="media/imgrId270165d742d6e2c53.png"/><Relationship Id="rId670265d742d6e941e" Type="http://schemas.openxmlformats.org/officeDocument/2006/relationships/image" Target="media/imgrId670265d742d6e941e.png"/><Relationship Id="rId550165d742d701c9d" Type="http://schemas.openxmlformats.org/officeDocument/2006/relationships/image" Target="media/imgrId550165d742d701c9d.png"/><Relationship Id="rId263565d742d70c6c3" Type="http://schemas.openxmlformats.org/officeDocument/2006/relationships/image" Target="media/imgrId263565d742d70c6c3.png"/><Relationship Id="rId217665d742d719b6a" Type="http://schemas.openxmlformats.org/officeDocument/2006/relationships/image" Target="media/imgrId217665d742d719b6a.png"/><Relationship Id="rId303965d742d7263ef" Type="http://schemas.openxmlformats.org/officeDocument/2006/relationships/image" Target="media/imgrId303965d742d7263ef.jpg"/><Relationship Id="rId645965d742d736df4" Type="http://schemas.openxmlformats.org/officeDocument/2006/relationships/image" Target="media/imgrId645965d742d736df4.jpg"/><Relationship Id="rId612665d742d73e44b" Type="http://schemas.openxmlformats.org/officeDocument/2006/relationships/image" Target="media/imgrId612665d742d73e44b.jpg"/><Relationship Id="rId622665d742d7480bf" Type="http://schemas.openxmlformats.org/officeDocument/2006/relationships/image" Target="media/imgrId622665d742d7480bf.jpg"/><Relationship Id="rId968465d742d75781b" Type="http://schemas.openxmlformats.org/officeDocument/2006/relationships/image" Target="media/imgrId968465d742d75781b.jpg"/><Relationship Id="rId791665d742d76d5b9" Type="http://schemas.openxmlformats.org/officeDocument/2006/relationships/image" Target="media/imgrId791665d742d76d5b9.jpg"/><Relationship Id="rId335365d742d77c9a3" Type="http://schemas.openxmlformats.org/officeDocument/2006/relationships/image" Target="media/imgrId335365d742d77c9a3.jpg"/><Relationship Id="rId327465d742d7828e6" Type="http://schemas.openxmlformats.org/officeDocument/2006/relationships/image" Target="media/imgrId327465d742d7828e6.jpg"/><Relationship Id="rId968065d742d7883e7" Type="http://schemas.openxmlformats.org/officeDocument/2006/relationships/image" Target="media/imgrId968065d742d7883e7.jpg"/><Relationship Id="rId764565d742d78db23" Type="http://schemas.openxmlformats.org/officeDocument/2006/relationships/image" Target="media/imgrId764565d742d78db23.jpg"/><Relationship Id="rId485165d742d7973b3" Type="http://schemas.openxmlformats.org/officeDocument/2006/relationships/image" Target="media/imgrId485165d742d7973b3.jpg"/><Relationship Id="rId187565d742d79f177" Type="http://schemas.openxmlformats.org/officeDocument/2006/relationships/image" Target="media/imgrId187565d742d79f177.png"/><Relationship Id="rId448465d742d7a72a1" Type="http://schemas.openxmlformats.org/officeDocument/2006/relationships/image" Target="media/imgrId448465d742d7a72a1.png"/><Relationship Id="rId347165d742d7b315b" Type="http://schemas.openxmlformats.org/officeDocument/2006/relationships/image" Target="media/imgrId347165d742d7b315b.png"/><Relationship Id="rId394165d742d7c611d" Type="http://schemas.openxmlformats.org/officeDocument/2006/relationships/image" Target="media/imgrId394165d742d7c611d.jpg"/><Relationship Id="rId526565d742d7d16f2" Type="http://schemas.openxmlformats.org/officeDocument/2006/relationships/image" Target="media/imgrId526565d742d7d16f2.jpg"/><Relationship Id="rId239765d742d7d5f4d" Type="http://schemas.openxmlformats.org/officeDocument/2006/relationships/image" Target="media/imgrId239765d742d7d5f4d.jpg"/><Relationship Id="rId172865d742d7dd237" Type="http://schemas.openxmlformats.org/officeDocument/2006/relationships/image" Target="media/imgrId172865d742d7dd237.jpg"/><Relationship Id="rId406765d742d7e3e1c" Type="http://schemas.openxmlformats.org/officeDocument/2006/relationships/image" Target="media/imgrId406765d742d7e3e1c.jpg"/><Relationship Id="rId291565d742d7ed7ee" Type="http://schemas.openxmlformats.org/officeDocument/2006/relationships/image" Target="media/imgrId291565d742d7ed7ee.jpg"/><Relationship Id="rId791665d742d7f3d8c" Type="http://schemas.openxmlformats.org/officeDocument/2006/relationships/image" Target="media/imgrId791665d742d7f3d8c.jpg"/><Relationship Id="rId975165d742d8063d5" Type="http://schemas.openxmlformats.org/officeDocument/2006/relationships/image" Target="media/imgrId975165d742d8063d5.jpg"/><Relationship Id="rId367165d742d812ba8" Type="http://schemas.openxmlformats.org/officeDocument/2006/relationships/image" Target="media/imgrId367165d742d812ba8.jpg"/><Relationship Id="rId396665d742d8928e7" Type="http://schemas.openxmlformats.org/officeDocument/2006/relationships/image" Target="media/imgrId396665d742d8928e7.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0647215" Type="http://schemas.openxmlformats.org/officeDocument/2006/relationships/image" Target="media/imgrId4064721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0647215" Type="http://schemas.openxmlformats.org/officeDocument/2006/relationships/image" Target="media/imgrId4064721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0647215" Type="http://schemas.openxmlformats.org/officeDocument/2006/relationships/image" Target="media/imgrId4064721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0647215" Type="http://schemas.openxmlformats.org/officeDocument/2006/relationships/image" Target="media/imgrId4064721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0647215" Type="http://schemas.openxmlformats.org/officeDocument/2006/relationships/image" Target="media/imgrId4064721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0647215" Type="http://schemas.openxmlformats.org/officeDocument/2006/relationships/image" Target="media/imgrId4064721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