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617765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5358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0634904" w:name="ctxt"/>
    <w:bookmarkEnd w:id="4063490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33683" name="name755465d7444b817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565d7444b81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76865d7444b823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08765d7444b82c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420165d7444b831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04765d7444b841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21767" name="name181965d7444b90279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359665d7444b90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87472" name="name248065d7444ba7013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389265d7444ba7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34634" name="name159765d7444bb069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56465d7444bb0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8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75765d7444bb18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46906" name="name851765d7444bbacd6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925765d7444bba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84914" name="name317165d7444bbfcb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37365d7444bbf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358565d7444bc08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45968" name="name889265d7444bc72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165d7444bc7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41965d7444bc81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28899" name="name551365d7444bd223a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185765d7444bd2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8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45279" name="name154265d7444bdb3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865d7444bdb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266165d7444bdd1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5163544" name="name545265d7444be5a52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448765d7444be5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507352" name="name984165d7444beb9ec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23265d7444beb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4465d7444bec25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34917" name="name277865d7444bf1d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265d7444bf1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34879" name="name825365d7444c07e31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297465d7444c07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08309" name="name369065d7444c0f5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865d7444c0f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8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8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45913" name="name818165d7444c22f16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691065d7444c22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49966" name="name509965d7444c293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865d7444c29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5622303" name="name853365d7444c372e2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921865d7444c37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8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96665" name="name743565d7444c3dbf9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311265d7444c3d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89502" name="name202665d7444c43e7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45265d7444c43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470413" name="name836665d7444c4d939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141265d7444c4d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80565d7444c4e10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01366" name="name902365d7444c529d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66565d7444c52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591665d7444c536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03365" name="name910665d7444c586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965d7444c58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33065d7444c590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565465d7444c59f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38765d7444c5a5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79265d7444c5aa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172734" name="name634265d7444c602ef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152165d7444c60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8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21944" name="name668965d7444c6934b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579365d7444c69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76604" name="name212365d7444c7087d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948665d7444c708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13569" name="name933965d7444c78324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650865d7444c78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8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68165d7444c78f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415765d7444c792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93765d7444c796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369965d7444c79d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26109" name="name417865d7444c842e5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159265d7444c84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8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43571" name="name744165d7444c891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665d7444c89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8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911265d7444c8a2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0763452" name="name292365d7444c950ce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273765d7444c95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53364" name="name781765d7444c992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565d7444c99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928465d7444c9a4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44965d7444c9a9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870265d7444c9cd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475465d7444c9e1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8578606" name="name169865d7444ca763d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167465d7444ca7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1222" name="name368965d7444cafd38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173065d7444caf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83765d7444cb058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02819" name="name769365d7444cb87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865d7444cb8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867365d7444cb93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98365d7444cb9f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0937795" name="name653365d7444cc29c8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678665d7444cc29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96135" name="name743465d7444ccb694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957865d7444ccb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79006" name="name845565d7444cd03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965d7444cd0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37446" name="name328565d7444cda140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237865d7444cda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05289" name="name163065d7444cdec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565d7444cde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5628425" name="name904865d7444ce94ad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470365d7444ce9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58317" name="name346765d7444cf3880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336265d7444cf3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8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8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22422" name="name883965d7444d064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865d7444d06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6755079" name="name366765d7444d0f6e4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668465d7444d0f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115265d7444d10d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34662" name="name269765d7444d18f7e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598965d7444d18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8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45565d7444d1ad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914765d7444d1b9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81248" name="name144565d7444d23eef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517065d7444d23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35965d7444d246e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58819" name="name989065d7444d29f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565d7444d29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93965d7444d2ac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85065d7444d2b2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35865d7444d2bb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55450" name="name733065d7444d343b2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654965d7444d34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8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17546" name="name576565d7444d42812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506565d7444d42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39665d7444d437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38732" name="name944765d7444d4adba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953565d7444d4a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99465d7444d4b69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8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8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15765d7444d4d2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8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2689" name="name631965d7444d58813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233865d7444d58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241615" name="name965765d7444d617e6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273065d7444d617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47765d7444d63d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28865d7444d645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0410003" name="name99965d7444d6b601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681165d7444d6b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89965d7444d6bf3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76444" name="name554365d7444d748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565d7444d74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74965d7444d756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10365d7444d75d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91295" name="name779265d7444d7ece6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627965d7444d7e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29765d7444d7f5f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47793" name="name467665d7444d852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165d7444d85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404965d7444d868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88977" name="name575265d7444d92476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965065d7444d92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08465d7444d936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904486" name="name408165d7444da13ba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323765d7444da13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12965d7444da1d2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48465d7444da30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52548" name="name425965d7444dad7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465d7444dad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35265d7444dae5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881265d7444daea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48311" name="name516965d7444db8c49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238965d7444db8c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82216410" name="name244665d7444dc01fd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176765d7444dc0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7453274" name="name439165d7444dca4bc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187665d7444dca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07765d7444dcadd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12020" name="name970965d7444dd32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565d7444dd3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634465d7444dd4a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62065d7444dd4f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7702" name="name985265d7444de0764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573365d7444de0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243572" name="name105865d7444de9e0e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240865d7444de9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19045" name="name353165d7444e02c5f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313765d7444e02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55565d7444e0368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2066" name="name358965d7444e0b8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165d7444e0b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81365d7444e0c7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488265d7444e0d4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09099" name="name530765d7444e14107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634965d7444e14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27265d7444e14b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371037" name="name358765d7444e1c828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51365d7444e1c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27267" name="name430465d7444e24b90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772165d7444e24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56002" name="name555865d7444e2f4d4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493265d7444e2f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31073" name="name866065d7444e36b93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130565d7444e36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64865d7444e399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59065d7444e39e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6209506" name="name979465d7444e40c34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118165d7444e40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236090" name="name657365d7444e48e0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12765d7444e48e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86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96165d7444e49a7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6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8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33365d7444e4a9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8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99365d7444e4b4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59080" name="name528865d7444e53468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947165d7444e53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9986" name="name519065d7444e588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465d7444e58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87265d7444e594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448265d7444e5a0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321158" name="name637565d7444e62ce8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750465d7444e62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8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4165d7444e63a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47016" name="name425165d7444e6e087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561165d7444e6e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29050" name="name830465d7444e75ebf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832965d7444e75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85865d7444e76c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753165d7444e78c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57665d7444e7a6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68476" name="name972365d7444e80e75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835665d7444e80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84016" name="name409265d7444e88be9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328265d7444e88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16989" name="name993465d7444e8e6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565d7444e8e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804713" name="name619265d7444e9d160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899565d7444e9d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946265d7444e9e1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89955" name="name382965d7444ea8d86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539565d7444ea8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520869" name="name178865d7444eb518c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709365d7444eb5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47065d7444eb63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20506" name="name409065d7444ebda5d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236065d7444ebd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144265d7444ebe5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1165d7444ebeb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514965d7444ec14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2065d7444ec19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49283" name="name889565d7444ec822c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633665d7444ec8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37065d7444ec94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75465d7444ecb4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61202" name="name594165d7444ed2c26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896865d7444ed2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62999" name="name440465d7444edbd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165d7444edb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76065d7444edce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4091446" name="name489365d7444eec74b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384865d7444eec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883919" name="name799765d7444f06b3d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419065d7444f06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5808" name="name282865d7444f0e3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165d7444f0e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19865d7444f0f2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47901" name="name416365d7444f19395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185665d7444f19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9982" name="name122565d7444f261d2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291565d7444f26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24172" name="name583465d7444f2b3d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31265d7444f2b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359059" name="name184565d7444f38fb0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359365d7444f38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58295505" name="name445465d7444f43ac4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195865d7444f43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68370" name="name607265d7444f495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465d7444f49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13165d7444f4a3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54465d7444f4ac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55965d7444f4af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34136" name="name965665d7444f54485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949765d7444f54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28291" name="name747565d7444f58e8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92565d7444f58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8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01295" name="name222865d7444f6389f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224465d7444f63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83977" name="name756765d7444f6aa7e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270065d7444f6a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13393518" name="name897865d7444f7453d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28765d7444f74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89487401" name="name150665d7444f7bd2c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808765d7444f7b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45736" name="name425865d7444f801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165d7444f80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37037696" name="name583865d7444f8d72d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535465d7444f8d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94870871" name="name912365d7444f94983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977565d7444f94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68231" name="name130365d7444f9bc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965d7444f9b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92665d7444f9ca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81833" name="name288265d7444fa0c0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23265d7444fa0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643838" name="name452065d7444fadfcb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529665d7444fad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17314" name="name506465d7444fb4ddc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781765d7444fb4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61266" name="name805765d7444fba25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54965d7444fba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9580688" name="name441065d7444fc088f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46865d7444fc0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9174529" name="name684365d7444fc64a1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473865d7444fc6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94102" name="name928565d7444fd0412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902165d7444fd0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527240" name="name508765d7444fdbd84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312365d7444fdb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17251" name="name759665d7444fe1f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065d7444fe1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6668829" name="name799265d7444feacc4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146565d7444fea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6815979" name="name851965d744500338f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691465d7445003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096265" name="name735465d744501750f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703765d7445017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54869873" name="name400865d744501d62f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485865d744501d6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1210" name="name814965d7445023790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374965d7445023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713">
    <w:multiLevelType w:val="hybridMultilevel"/>
    <w:lvl w:ilvl="0" w:tplc="97082048">
      <w:start w:val="1"/>
      <w:numFmt w:val="decimal"/>
      <w:lvlText w:val="%1."/>
      <w:lvlJc w:val="left"/>
      <w:pPr>
        <w:ind w:left="720" w:hanging="360"/>
      </w:pPr>
    </w:lvl>
    <w:lvl w:ilvl="1" w:tplc="97082048" w:tentative="1">
      <w:start w:val="1"/>
      <w:numFmt w:val="lowerLetter"/>
      <w:lvlText w:val="%2."/>
      <w:lvlJc w:val="left"/>
      <w:pPr>
        <w:ind w:left="1440" w:hanging="360"/>
      </w:pPr>
    </w:lvl>
    <w:lvl w:ilvl="2" w:tplc="97082048" w:tentative="1">
      <w:start w:val="1"/>
      <w:numFmt w:val="lowerRoman"/>
      <w:lvlText w:val="%3."/>
      <w:lvlJc w:val="right"/>
      <w:pPr>
        <w:ind w:left="2160" w:hanging="180"/>
      </w:pPr>
    </w:lvl>
    <w:lvl w:ilvl="3" w:tplc="97082048" w:tentative="1">
      <w:start w:val="1"/>
      <w:numFmt w:val="decimal"/>
      <w:lvlText w:val="%4."/>
      <w:lvlJc w:val="left"/>
      <w:pPr>
        <w:ind w:left="2880" w:hanging="360"/>
      </w:pPr>
    </w:lvl>
    <w:lvl w:ilvl="4" w:tplc="97082048" w:tentative="1">
      <w:start w:val="1"/>
      <w:numFmt w:val="lowerLetter"/>
      <w:lvlText w:val="%5."/>
      <w:lvlJc w:val="left"/>
      <w:pPr>
        <w:ind w:left="3600" w:hanging="360"/>
      </w:pPr>
    </w:lvl>
    <w:lvl w:ilvl="5" w:tplc="97082048" w:tentative="1">
      <w:start w:val="1"/>
      <w:numFmt w:val="lowerRoman"/>
      <w:lvlText w:val="%6."/>
      <w:lvlJc w:val="right"/>
      <w:pPr>
        <w:ind w:left="4320" w:hanging="180"/>
      </w:pPr>
    </w:lvl>
    <w:lvl w:ilvl="6" w:tplc="97082048" w:tentative="1">
      <w:start w:val="1"/>
      <w:numFmt w:val="decimal"/>
      <w:lvlText w:val="%7."/>
      <w:lvlJc w:val="left"/>
      <w:pPr>
        <w:ind w:left="5040" w:hanging="360"/>
      </w:pPr>
    </w:lvl>
    <w:lvl w:ilvl="7" w:tplc="97082048" w:tentative="1">
      <w:start w:val="1"/>
      <w:numFmt w:val="lowerLetter"/>
      <w:lvlText w:val="%8."/>
      <w:lvlJc w:val="left"/>
      <w:pPr>
        <w:ind w:left="5760" w:hanging="360"/>
      </w:pPr>
    </w:lvl>
    <w:lvl w:ilvl="8" w:tplc="97082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12">
    <w:multiLevelType w:val="hybridMultilevel"/>
    <w:lvl w:ilvl="0" w:tplc="63506120">
      <w:start w:val="1"/>
      <w:numFmt w:val="decimal"/>
      <w:lvlText w:val="%1."/>
      <w:lvlJc w:val="left"/>
      <w:pPr>
        <w:ind w:left="720" w:hanging="360"/>
      </w:pPr>
    </w:lvl>
    <w:lvl w:ilvl="1" w:tplc="63506120" w:tentative="1">
      <w:start w:val="1"/>
      <w:numFmt w:val="lowerLetter"/>
      <w:lvlText w:val="%2."/>
      <w:lvlJc w:val="left"/>
      <w:pPr>
        <w:ind w:left="1440" w:hanging="360"/>
      </w:pPr>
    </w:lvl>
    <w:lvl w:ilvl="2" w:tplc="63506120" w:tentative="1">
      <w:start w:val="1"/>
      <w:numFmt w:val="lowerRoman"/>
      <w:lvlText w:val="%3."/>
      <w:lvlJc w:val="right"/>
      <w:pPr>
        <w:ind w:left="2160" w:hanging="180"/>
      </w:pPr>
    </w:lvl>
    <w:lvl w:ilvl="3" w:tplc="63506120" w:tentative="1">
      <w:start w:val="1"/>
      <w:numFmt w:val="decimal"/>
      <w:lvlText w:val="%4."/>
      <w:lvlJc w:val="left"/>
      <w:pPr>
        <w:ind w:left="2880" w:hanging="360"/>
      </w:pPr>
    </w:lvl>
    <w:lvl w:ilvl="4" w:tplc="63506120" w:tentative="1">
      <w:start w:val="1"/>
      <w:numFmt w:val="lowerLetter"/>
      <w:lvlText w:val="%5."/>
      <w:lvlJc w:val="left"/>
      <w:pPr>
        <w:ind w:left="3600" w:hanging="360"/>
      </w:pPr>
    </w:lvl>
    <w:lvl w:ilvl="5" w:tplc="63506120" w:tentative="1">
      <w:start w:val="1"/>
      <w:numFmt w:val="lowerRoman"/>
      <w:lvlText w:val="%6."/>
      <w:lvlJc w:val="right"/>
      <w:pPr>
        <w:ind w:left="4320" w:hanging="180"/>
      </w:pPr>
    </w:lvl>
    <w:lvl w:ilvl="6" w:tplc="63506120" w:tentative="1">
      <w:start w:val="1"/>
      <w:numFmt w:val="decimal"/>
      <w:lvlText w:val="%7."/>
      <w:lvlJc w:val="left"/>
      <w:pPr>
        <w:ind w:left="5040" w:hanging="360"/>
      </w:pPr>
    </w:lvl>
    <w:lvl w:ilvl="7" w:tplc="63506120" w:tentative="1">
      <w:start w:val="1"/>
      <w:numFmt w:val="lowerLetter"/>
      <w:lvlText w:val="%8."/>
      <w:lvlJc w:val="left"/>
      <w:pPr>
        <w:ind w:left="5760" w:hanging="360"/>
      </w:pPr>
    </w:lvl>
    <w:lvl w:ilvl="8" w:tplc="63506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11">
    <w:multiLevelType w:val="hybridMultilevel"/>
    <w:lvl w:ilvl="0" w:tplc="60698486">
      <w:start w:val="1"/>
      <w:numFmt w:val="decimal"/>
      <w:lvlText w:val="%1."/>
      <w:lvlJc w:val="left"/>
      <w:pPr>
        <w:ind w:left="720" w:hanging="360"/>
      </w:pPr>
    </w:lvl>
    <w:lvl w:ilvl="1" w:tplc="60698486" w:tentative="1">
      <w:start w:val="1"/>
      <w:numFmt w:val="lowerLetter"/>
      <w:lvlText w:val="%2."/>
      <w:lvlJc w:val="left"/>
      <w:pPr>
        <w:ind w:left="1440" w:hanging="360"/>
      </w:pPr>
    </w:lvl>
    <w:lvl w:ilvl="2" w:tplc="60698486" w:tentative="1">
      <w:start w:val="1"/>
      <w:numFmt w:val="lowerRoman"/>
      <w:lvlText w:val="%3."/>
      <w:lvlJc w:val="right"/>
      <w:pPr>
        <w:ind w:left="2160" w:hanging="180"/>
      </w:pPr>
    </w:lvl>
    <w:lvl w:ilvl="3" w:tplc="60698486" w:tentative="1">
      <w:start w:val="1"/>
      <w:numFmt w:val="decimal"/>
      <w:lvlText w:val="%4."/>
      <w:lvlJc w:val="left"/>
      <w:pPr>
        <w:ind w:left="2880" w:hanging="360"/>
      </w:pPr>
    </w:lvl>
    <w:lvl w:ilvl="4" w:tplc="60698486" w:tentative="1">
      <w:start w:val="1"/>
      <w:numFmt w:val="lowerLetter"/>
      <w:lvlText w:val="%5."/>
      <w:lvlJc w:val="left"/>
      <w:pPr>
        <w:ind w:left="3600" w:hanging="360"/>
      </w:pPr>
    </w:lvl>
    <w:lvl w:ilvl="5" w:tplc="60698486" w:tentative="1">
      <w:start w:val="1"/>
      <w:numFmt w:val="lowerRoman"/>
      <w:lvlText w:val="%6."/>
      <w:lvlJc w:val="right"/>
      <w:pPr>
        <w:ind w:left="4320" w:hanging="180"/>
      </w:pPr>
    </w:lvl>
    <w:lvl w:ilvl="6" w:tplc="60698486" w:tentative="1">
      <w:start w:val="1"/>
      <w:numFmt w:val="decimal"/>
      <w:lvlText w:val="%7."/>
      <w:lvlJc w:val="left"/>
      <w:pPr>
        <w:ind w:left="5040" w:hanging="360"/>
      </w:pPr>
    </w:lvl>
    <w:lvl w:ilvl="7" w:tplc="60698486" w:tentative="1">
      <w:start w:val="1"/>
      <w:numFmt w:val="lowerLetter"/>
      <w:lvlText w:val="%8."/>
      <w:lvlJc w:val="left"/>
      <w:pPr>
        <w:ind w:left="5760" w:hanging="360"/>
      </w:pPr>
    </w:lvl>
    <w:lvl w:ilvl="8" w:tplc="60698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10">
    <w:multiLevelType w:val="hybridMultilevel"/>
    <w:lvl w:ilvl="0" w:tplc="19193171">
      <w:start w:val="1"/>
      <w:numFmt w:val="decimal"/>
      <w:lvlText w:val="%1."/>
      <w:lvlJc w:val="left"/>
      <w:pPr>
        <w:ind w:left="720" w:hanging="360"/>
      </w:pPr>
    </w:lvl>
    <w:lvl w:ilvl="1" w:tplc="19193171" w:tentative="1">
      <w:start w:val="1"/>
      <w:numFmt w:val="lowerLetter"/>
      <w:lvlText w:val="%2."/>
      <w:lvlJc w:val="left"/>
      <w:pPr>
        <w:ind w:left="1440" w:hanging="360"/>
      </w:pPr>
    </w:lvl>
    <w:lvl w:ilvl="2" w:tplc="19193171" w:tentative="1">
      <w:start w:val="1"/>
      <w:numFmt w:val="lowerRoman"/>
      <w:lvlText w:val="%3."/>
      <w:lvlJc w:val="right"/>
      <w:pPr>
        <w:ind w:left="2160" w:hanging="180"/>
      </w:pPr>
    </w:lvl>
    <w:lvl w:ilvl="3" w:tplc="19193171" w:tentative="1">
      <w:start w:val="1"/>
      <w:numFmt w:val="decimal"/>
      <w:lvlText w:val="%4."/>
      <w:lvlJc w:val="left"/>
      <w:pPr>
        <w:ind w:left="2880" w:hanging="360"/>
      </w:pPr>
    </w:lvl>
    <w:lvl w:ilvl="4" w:tplc="19193171" w:tentative="1">
      <w:start w:val="1"/>
      <w:numFmt w:val="lowerLetter"/>
      <w:lvlText w:val="%5."/>
      <w:lvlJc w:val="left"/>
      <w:pPr>
        <w:ind w:left="3600" w:hanging="360"/>
      </w:pPr>
    </w:lvl>
    <w:lvl w:ilvl="5" w:tplc="19193171" w:tentative="1">
      <w:start w:val="1"/>
      <w:numFmt w:val="lowerRoman"/>
      <w:lvlText w:val="%6."/>
      <w:lvlJc w:val="right"/>
      <w:pPr>
        <w:ind w:left="4320" w:hanging="180"/>
      </w:pPr>
    </w:lvl>
    <w:lvl w:ilvl="6" w:tplc="19193171" w:tentative="1">
      <w:start w:val="1"/>
      <w:numFmt w:val="decimal"/>
      <w:lvlText w:val="%7."/>
      <w:lvlJc w:val="left"/>
      <w:pPr>
        <w:ind w:left="5040" w:hanging="360"/>
      </w:pPr>
    </w:lvl>
    <w:lvl w:ilvl="7" w:tplc="19193171" w:tentative="1">
      <w:start w:val="1"/>
      <w:numFmt w:val="lowerLetter"/>
      <w:lvlText w:val="%8."/>
      <w:lvlJc w:val="left"/>
      <w:pPr>
        <w:ind w:left="5760" w:hanging="360"/>
      </w:pPr>
    </w:lvl>
    <w:lvl w:ilvl="8" w:tplc="19193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9">
    <w:multiLevelType w:val="hybridMultilevel"/>
    <w:lvl w:ilvl="0" w:tplc="93172223">
      <w:start w:val="1"/>
      <w:numFmt w:val="decimal"/>
      <w:lvlText w:val="%1."/>
      <w:lvlJc w:val="left"/>
      <w:pPr>
        <w:ind w:left="720" w:hanging="360"/>
      </w:pPr>
    </w:lvl>
    <w:lvl w:ilvl="1" w:tplc="93172223" w:tentative="1">
      <w:start w:val="1"/>
      <w:numFmt w:val="lowerLetter"/>
      <w:lvlText w:val="%2."/>
      <w:lvlJc w:val="left"/>
      <w:pPr>
        <w:ind w:left="1440" w:hanging="360"/>
      </w:pPr>
    </w:lvl>
    <w:lvl w:ilvl="2" w:tplc="93172223" w:tentative="1">
      <w:start w:val="1"/>
      <w:numFmt w:val="lowerRoman"/>
      <w:lvlText w:val="%3."/>
      <w:lvlJc w:val="right"/>
      <w:pPr>
        <w:ind w:left="2160" w:hanging="180"/>
      </w:pPr>
    </w:lvl>
    <w:lvl w:ilvl="3" w:tplc="93172223" w:tentative="1">
      <w:start w:val="1"/>
      <w:numFmt w:val="decimal"/>
      <w:lvlText w:val="%4."/>
      <w:lvlJc w:val="left"/>
      <w:pPr>
        <w:ind w:left="2880" w:hanging="360"/>
      </w:pPr>
    </w:lvl>
    <w:lvl w:ilvl="4" w:tplc="93172223" w:tentative="1">
      <w:start w:val="1"/>
      <w:numFmt w:val="lowerLetter"/>
      <w:lvlText w:val="%5."/>
      <w:lvlJc w:val="left"/>
      <w:pPr>
        <w:ind w:left="3600" w:hanging="360"/>
      </w:pPr>
    </w:lvl>
    <w:lvl w:ilvl="5" w:tplc="93172223" w:tentative="1">
      <w:start w:val="1"/>
      <w:numFmt w:val="lowerRoman"/>
      <w:lvlText w:val="%6."/>
      <w:lvlJc w:val="right"/>
      <w:pPr>
        <w:ind w:left="4320" w:hanging="180"/>
      </w:pPr>
    </w:lvl>
    <w:lvl w:ilvl="6" w:tplc="93172223" w:tentative="1">
      <w:start w:val="1"/>
      <w:numFmt w:val="decimal"/>
      <w:lvlText w:val="%7."/>
      <w:lvlJc w:val="left"/>
      <w:pPr>
        <w:ind w:left="5040" w:hanging="360"/>
      </w:pPr>
    </w:lvl>
    <w:lvl w:ilvl="7" w:tplc="93172223" w:tentative="1">
      <w:start w:val="1"/>
      <w:numFmt w:val="lowerLetter"/>
      <w:lvlText w:val="%8."/>
      <w:lvlJc w:val="left"/>
      <w:pPr>
        <w:ind w:left="5760" w:hanging="360"/>
      </w:pPr>
    </w:lvl>
    <w:lvl w:ilvl="8" w:tplc="93172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8">
    <w:multiLevelType w:val="hybridMultilevel"/>
    <w:lvl w:ilvl="0" w:tplc="79342416">
      <w:start w:val="1"/>
      <w:numFmt w:val="decimal"/>
      <w:lvlText w:val="%1."/>
      <w:lvlJc w:val="left"/>
      <w:pPr>
        <w:ind w:left="720" w:hanging="360"/>
      </w:pPr>
    </w:lvl>
    <w:lvl w:ilvl="1" w:tplc="79342416" w:tentative="1">
      <w:start w:val="1"/>
      <w:numFmt w:val="lowerLetter"/>
      <w:lvlText w:val="%2."/>
      <w:lvlJc w:val="left"/>
      <w:pPr>
        <w:ind w:left="1440" w:hanging="360"/>
      </w:pPr>
    </w:lvl>
    <w:lvl w:ilvl="2" w:tplc="79342416" w:tentative="1">
      <w:start w:val="1"/>
      <w:numFmt w:val="lowerRoman"/>
      <w:lvlText w:val="%3."/>
      <w:lvlJc w:val="right"/>
      <w:pPr>
        <w:ind w:left="2160" w:hanging="180"/>
      </w:pPr>
    </w:lvl>
    <w:lvl w:ilvl="3" w:tplc="79342416" w:tentative="1">
      <w:start w:val="1"/>
      <w:numFmt w:val="decimal"/>
      <w:lvlText w:val="%4."/>
      <w:lvlJc w:val="left"/>
      <w:pPr>
        <w:ind w:left="2880" w:hanging="360"/>
      </w:pPr>
    </w:lvl>
    <w:lvl w:ilvl="4" w:tplc="79342416" w:tentative="1">
      <w:start w:val="1"/>
      <w:numFmt w:val="lowerLetter"/>
      <w:lvlText w:val="%5."/>
      <w:lvlJc w:val="left"/>
      <w:pPr>
        <w:ind w:left="3600" w:hanging="360"/>
      </w:pPr>
    </w:lvl>
    <w:lvl w:ilvl="5" w:tplc="79342416" w:tentative="1">
      <w:start w:val="1"/>
      <w:numFmt w:val="lowerRoman"/>
      <w:lvlText w:val="%6."/>
      <w:lvlJc w:val="right"/>
      <w:pPr>
        <w:ind w:left="4320" w:hanging="180"/>
      </w:pPr>
    </w:lvl>
    <w:lvl w:ilvl="6" w:tplc="79342416" w:tentative="1">
      <w:start w:val="1"/>
      <w:numFmt w:val="decimal"/>
      <w:lvlText w:val="%7."/>
      <w:lvlJc w:val="left"/>
      <w:pPr>
        <w:ind w:left="5040" w:hanging="360"/>
      </w:pPr>
    </w:lvl>
    <w:lvl w:ilvl="7" w:tplc="79342416" w:tentative="1">
      <w:start w:val="1"/>
      <w:numFmt w:val="lowerLetter"/>
      <w:lvlText w:val="%8."/>
      <w:lvlJc w:val="left"/>
      <w:pPr>
        <w:ind w:left="5760" w:hanging="360"/>
      </w:pPr>
    </w:lvl>
    <w:lvl w:ilvl="8" w:tplc="79342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7">
    <w:multiLevelType w:val="hybridMultilevel"/>
    <w:lvl w:ilvl="0" w:tplc="72146950">
      <w:start w:val="1"/>
      <w:numFmt w:val="decimal"/>
      <w:lvlText w:val="%1."/>
      <w:lvlJc w:val="left"/>
      <w:pPr>
        <w:ind w:left="720" w:hanging="360"/>
      </w:pPr>
    </w:lvl>
    <w:lvl w:ilvl="1" w:tplc="72146950" w:tentative="1">
      <w:start w:val="1"/>
      <w:numFmt w:val="lowerLetter"/>
      <w:lvlText w:val="%2."/>
      <w:lvlJc w:val="left"/>
      <w:pPr>
        <w:ind w:left="1440" w:hanging="360"/>
      </w:pPr>
    </w:lvl>
    <w:lvl w:ilvl="2" w:tplc="72146950" w:tentative="1">
      <w:start w:val="1"/>
      <w:numFmt w:val="lowerRoman"/>
      <w:lvlText w:val="%3."/>
      <w:lvlJc w:val="right"/>
      <w:pPr>
        <w:ind w:left="2160" w:hanging="180"/>
      </w:pPr>
    </w:lvl>
    <w:lvl w:ilvl="3" w:tplc="72146950" w:tentative="1">
      <w:start w:val="1"/>
      <w:numFmt w:val="decimal"/>
      <w:lvlText w:val="%4."/>
      <w:lvlJc w:val="left"/>
      <w:pPr>
        <w:ind w:left="2880" w:hanging="360"/>
      </w:pPr>
    </w:lvl>
    <w:lvl w:ilvl="4" w:tplc="72146950" w:tentative="1">
      <w:start w:val="1"/>
      <w:numFmt w:val="lowerLetter"/>
      <w:lvlText w:val="%5."/>
      <w:lvlJc w:val="left"/>
      <w:pPr>
        <w:ind w:left="3600" w:hanging="360"/>
      </w:pPr>
    </w:lvl>
    <w:lvl w:ilvl="5" w:tplc="72146950" w:tentative="1">
      <w:start w:val="1"/>
      <w:numFmt w:val="lowerRoman"/>
      <w:lvlText w:val="%6."/>
      <w:lvlJc w:val="right"/>
      <w:pPr>
        <w:ind w:left="4320" w:hanging="180"/>
      </w:pPr>
    </w:lvl>
    <w:lvl w:ilvl="6" w:tplc="72146950" w:tentative="1">
      <w:start w:val="1"/>
      <w:numFmt w:val="decimal"/>
      <w:lvlText w:val="%7."/>
      <w:lvlJc w:val="left"/>
      <w:pPr>
        <w:ind w:left="5040" w:hanging="360"/>
      </w:pPr>
    </w:lvl>
    <w:lvl w:ilvl="7" w:tplc="72146950" w:tentative="1">
      <w:start w:val="1"/>
      <w:numFmt w:val="lowerLetter"/>
      <w:lvlText w:val="%8."/>
      <w:lvlJc w:val="left"/>
      <w:pPr>
        <w:ind w:left="5760" w:hanging="360"/>
      </w:pPr>
    </w:lvl>
    <w:lvl w:ilvl="8" w:tplc="72146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6">
    <w:multiLevelType w:val="hybridMultilevel"/>
    <w:lvl w:ilvl="0" w:tplc="44839319">
      <w:start w:val="1"/>
      <w:numFmt w:val="decimal"/>
      <w:lvlText w:val="%1."/>
      <w:lvlJc w:val="left"/>
      <w:pPr>
        <w:ind w:left="720" w:hanging="360"/>
      </w:pPr>
    </w:lvl>
    <w:lvl w:ilvl="1" w:tplc="44839319" w:tentative="1">
      <w:start w:val="1"/>
      <w:numFmt w:val="lowerLetter"/>
      <w:lvlText w:val="%2."/>
      <w:lvlJc w:val="left"/>
      <w:pPr>
        <w:ind w:left="1440" w:hanging="360"/>
      </w:pPr>
    </w:lvl>
    <w:lvl w:ilvl="2" w:tplc="44839319" w:tentative="1">
      <w:start w:val="1"/>
      <w:numFmt w:val="lowerRoman"/>
      <w:lvlText w:val="%3."/>
      <w:lvlJc w:val="right"/>
      <w:pPr>
        <w:ind w:left="2160" w:hanging="180"/>
      </w:pPr>
    </w:lvl>
    <w:lvl w:ilvl="3" w:tplc="44839319" w:tentative="1">
      <w:start w:val="1"/>
      <w:numFmt w:val="decimal"/>
      <w:lvlText w:val="%4."/>
      <w:lvlJc w:val="left"/>
      <w:pPr>
        <w:ind w:left="2880" w:hanging="360"/>
      </w:pPr>
    </w:lvl>
    <w:lvl w:ilvl="4" w:tplc="44839319" w:tentative="1">
      <w:start w:val="1"/>
      <w:numFmt w:val="lowerLetter"/>
      <w:lvlText w:val="%5."/>
      <w:lvlJc w:val="left"/>
      <w:pPr>
        <w:ind w:left="3600" w:hanging="360"/>
      </w:pPr>
    </w:lvl>
    <w:lvl w:ilvl="5" w:tplc="44839319" w:tentative="1">
      <w:start w:val="1"/>
      <w:numFmt w:val="lowerRoman"/>
      <w:lvlText w:val="%6."/>
      <w:lvlJc w:val="right"/>
      <w:pPr>
        <w:ind w:left="4320" w:hanging="180"/>
      </w:pPr>
    </w:lvl>
    <w:lvl w:ilvl="6" w:tplc="44839319" w:tentative="1">
      <w:start w:val="1"/>
      <w:numFmt w:val="decimal"/>
      <w:lvlText w:val="%7."/>
      <w:lvlJc w:val="left"/>
      <w:pPr>
        <w:ind w:left="5040" w:hanging="360"/>
      </w:pPr>
    </w:lvl>
    <w:lvl w:ilvl="7" w:tplc="44839319" w:tentative="1">
      <w:start w:val="1"/>
      <w:numFmt w:val="lowerLetter"/>
      <w:lvlText w:val="%8."/>
      <w:lvlJc w:val="left"/>
      <w:pPr>
        <w:ind w:left="5760" w:hanging="360"/>
      </w:pPr>
    </w:lvl>
    <w:lvl w:ilvl="8" w:tplc="44839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5">
    <w:multiLevelType w:val="hybridMultilevel"/>
    <w:lvl w:ilvl="0" w:tplc="67703581">
      <w:start w:val="1"/>
      <w:numFmt w:val="decimal"/>
      <w:lvlText w:val="%1."/>
      <w:lvlJc w:val="left"/>
      <w:pPr>
        <w:ind w:left="720" w:hanging="360"/>
      </w:pPr>
    </w:lvl>
    <w:lvl w:ilvl="1" w:tplc="67703581" w:tentative="1">
      <w:start w:val="1"/>
      <w:numFmt w:val="lowerLetter"/>
      <w:lvlText w:val="%2."/>
      <w:lvlJc w:val="left"/>
      <w:pPr>
        <w:ind w:left="1440" w:hanging="360"/>
      </w:pPr>
    </w:lvl>
    <w:lvl w:ilvl="2" w:tplc="67703581" w:tentative="1">
      <w:start w:val="1"/>
      <w:numFmt w:val="lowerRoman"/>
      <w:lvlText w:val="%3."/>
      <w:lvlJc w:val="right"/>
      <w:pPr>
        <w:ind w:left="2160" w:hanging="180"/>
      </w:pPr>
    </w:lvl>
    <w:lvl w:ilvl="3" w:tplc="67703581" w:tentative="1">
      <w:start w:val="1"/>
      <w:numFmt w:val="decimal"/>
      <w:lvlText w:val="%4."/>
      <w:lvlJc w:val="left"/>
      <w:pPr>
        <w:ind w:left="2880" w:hanging="360"/>
      </w:pPr>
    </w:lvl>
    <w:lvl w:ilvl="4" w:tplc="67703581" w:tentative="1">
      <w:start w:val="1"/>
      <w:numFmt w:val="lowerLetter"/>
      <w:lvlText w:val="%5."/>
      <w:lvlJc w:val="left"/>
      <w:pPr>
        <w:ind w:left="3600" w:hanging="360"/>
      </w:pPr>
    </w:lvl>
    <w:lvl w:ilvl="5" w:tplc="67703581" w:tentative="1">
      <w:start w:val="1"/>
      <w:numFmt w:val="lowerRoman"/>
      <w:lvlText w:val="%6."/>
      <w:lvlJc w:val="right"/>
      <w:pPr>
        <w:ind w:left="4320" w:hanging="180"/>
      </w:pPr>
    </w:lvl>
    <w:lvl w:ilvl="6" w:tplc="67703581" w:tentative="1">
      <w:start w:val="1"/>
      <w:numFmt w:val="decimal"/>
      <w:lvlText w:val="%7."/>
      <w:lvlJc w:val="left"/>
      <w:pPr>
        <w:ind w:left="5040" w:hanging="360"/>
      </w:pPr>
    </w:lvl>
    <w:lvl w:ilvl="7" w:tplc="67703581" w:tentative="1">
      <w:start w:val="1"/>
      <w:numFmt w:val="lowerLetter"/>
      <w:lvlText w:val="%8."/>
      <w:lvlJc w:val="left"/>
      <w:pPr>
        <w:ind w:left="5760" w:hanging="360"/>
      </w:pPr>
    </w:lvl>
    <w:lvl w:ilvl="8" w:tplc="67703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4">
    <w:multiLevelType w:val="hybridMultilevel"/>
    <w:lvl w:ilvl="0" w:tplc="37614387">
      <w:start w:val="1"/>
      <w:numFmt w:val="decimal"/>
      <w:lvlText w:val="%1."/>
      <w:lvlJc w:val="left"/>
      <w:pPr>
        <w:ind w:left="720" w:hanging="360"/>
      </w:pPr>
    </w:lvl>
    <w:lvl w:ilvl="1" w:tplc="37614387" w:tentative="1">
      <w:start w:val="1"/>
      <w:numFmt w:val="lowerLetter"/>
      <w:lvlText w:val="%2."/>
      <w:lvlJc w:val="left"/>
      <w:pPr>
        <w:ind w:left="1440" w:hanging="360"/>
      </w:pPr>
    </w:lvl>
    <w:lvl w:ilvl="2" w:tplc="37614387" w:tentative="1">
      <w:start w:val="1"/>
      <w:numFmt w:val="lowerRoman"/>
      <w:lvlText w:val="%3."/>
      <w:lvlJc w:val="right"/>
      <w:pPr>
        <w:ind w:left="2160" w:hanging="180"/>
      </w:pPr>
    </w:lvl>
    <w:lvl w:ilvl="3" w:tplc="37614387" w:tentative="1">
      <w:start w:val="1"/>
      <w:numFmt w:val="decimal"/>
      <w:lvlText w:val="%4."/>
      <w:lvlJc w:val="left"/>
      <w:pPr>
        <w:ind w:left="2880" w:hanging="360"/>
      </w:pPr>
    </w:lvl>
    <w:lvl w:ilvl="4" w:tplc="37614387" w:tentative="1">
      <w:start w:val="1"/>
      <w:numFmt w:val="lowerLetter"/>
      <w:lvlText w:val="%5."/>
      <w:lvlJc w:val="left"/>
      <w:pPr>
        <w:ind w:left="3600" w:hanging="360"/>
      </w:pPr>
    </w:lvl>
    <w:lvl w:ilvl="5" w:tplc="37614387" w:tentative="1">
      <w:start w:val="1"/>
      <w:numFmt w:val="lowerRoman"/>
      <w:lvlText w:val="%6."/>
      <w:lvlJc w:val="right"/>
      <w:pPr>
        <w:ind w:left="4320" w:hanging="180"/>
      </w:pPr>
    </w:lvl>
    <w:lvl w:ilvl="6" w:tplc="37614387" w:tentative="1">
      <w:start w:val="1"/>
      <w:numFmt w:val="decimal"/>
      <w:lvlText w:val="%7."/>
      <w:lvlJc w:val="left"/>
      <w:pPr>
        <w:ind w:left="5040" w:hanging="360"/>
      </w:pPr>
    </w:lvl>
    <w:lvl w:ilvl="7" w:tplc="37614387" w:tentative="1">
      <w:start w:val="1"/>
      <w:numFmt w:val="lowerLetter"/>
      <w:lvlText w:val="%8."/>
      <w:lvlJc w:val="left"/>
      <w:pPr>
        <w:ind w:left="5760" w:hanging="360"/>
      </w:pPr>
    </w:lvl>
    <w:lvl w:ilvl="8" w:tplc="37614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3">
    <w:multiLevelType w:val="hybridMultilevel"/>
    <w:lvl w:ilvl="0" w:tplc="58621698">
      <w:start w:val="1"/>
      <w:numFmt w:val="decimal"/>
      <w:lvlText w:val="%1."/>
      <w:lvlJc w:val="left"/>
      <w:pPr>
        <w:ind w:left="720" w:hanging="360"/>
      </w:pPr>
    </w:lvl>
    <w:lvl w:ilvl="1" w:tplc="58621698" w:tentative="1">
      <w:start w:val="1"/>
      <w:numFmt w:val="lowerLetter"/>
      <w:lvlText w:val="%2."/>
      <w:lvlJc w:val="left"/>
      <w:pPr>
        <w:ind w:left="1440" w:hanging="360"/>
      </w:pPr>
    </w:lvl>
    <w:lvl w:ilvl="2" w:tplc="58621698" w:tentative="1">
      <w:start w:val="1"/>
      <w:numFmt w:val="lowerRoman"/>
      <w:lvlText w:val="%3."/>
      <w:lvlJc w:val="right"/>
      <w:pPr>
        <w:ind w:left="2160" w:hanging="180"/>
      </w:pPr>
    </w:lvl>
    <w:lvl w:ilvl="3" w:tplc="58621698" w:tentative="1">
      <w:start w:val="1"/>
      <w:numFmt w:val="decimal"/>
      <w:lvlText w:val="%4."/>
      <w:lvlJc w:val="left"/>
      <w:pPr>
        <w:ind w:left="2880" w:hanging="360"/>
      </w:pPr>
    </w:lvl>
    <w:lvl w:ilvl="4" w:tplc="58621698" w:tentative="1">
      <w:start w:val="1"/>
      <w:numFmt w:val="lowerLetter"/>
      <w:lvlText w:val="%5."/>
      <w:lvlJc w:val="left"/>
      <w:pPr>
        <w:ind w:left="3600" w:hanging="360"/>
      </w:pPr>
    </w:lvl>
    <w:lvl w:ilvl="5" w:tplc="58621698" w:tentative="1">
      <w:start w:val="1"/>
      <w:numFmt w:val="lowerRoman"/>
      <w:lvlText w:val="%6."/>
      <w:lvlJc w:val="right"/>
      <w:pPr>
        <w:ind w:left="4320" w:hanging="180"/>
      </w:pPr>
    </w:lvl>
    <w:lvl w:ilvl="6" w:tplc="58621698" w:tentative="1">
      <w:start w:val="1"/>
      <w:numFmt w:val="decimal"/>
      <w:lvlText w:val="%7."/>
      <w:lvlJc w:val="left"/>
      <w:pPr>
        <w:ind w:left="5040" w:hanging="360"/>
      </w:pPr>
    </w:lvl>
    <w:lvl w:ilvl="7" w:tplc="58621698" w:tentative="1">
      <w:start w:val="1"/>
      <w:numFmt w:val="lowerLetter"/>
      <w:lvlText w:val="%8."/>
      <w:lvlJc w:val="left"/>
      <w:pPr>
        <w:ind w:left="5760" w:hanging="360"/>
      </w:pPr>
    </w:lvl>
    <w:lvl w:ilvl="8" w:tplc="58621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2">
    <w:multiLevelType w:val="hybridMultilevel"/>
    <w:lvl w:ilvl="0" w:tplc="25677824">
      <w:start w:val="1"/>
      <w:numFmt w:val="decimal"/>
      <w:lvlText w:val="%1."/>
      <w:lvlJc w:val="left"/>
      <w:pPr>
        <w:ind w:left="720" w:hanging="360"/>
      </w:pPr>
    </w:lvl>
    <w:lvl w:ilvl="1" w:tplc="25677824" w:tentative="1">
      <w:start w:val="1"/>
      <w:numFmt w:val="lowerLetter"/>
      <w:lvlText w:val="%2."/>
      <w:lvlJc w:val="left"/>
      <w:pPr>
        <w:ind w:left="1440" w:hanging="360"/>
      </w:pPr>
    </w:lvl>
    <w:lvl w:ilvl="2" w:tplc="25677824" w:tentative="1">
      <w:start w:val="1"/>
      <w:numFmt w:val="lowerRoman"/>
      <w:lvlText w:val="%3."/>
      <w:lvlJc w:val="right"/>
      <w:pPr>
        <w:ind w:left="2160" w:hanging="180"/>
      </w:pPr>
    </w:lvl>
    <w:lvl w:ilvl="3" w:tplc="25677824" w:tentative="1">
      <w:start w:val="1"/>
      <w:numFmt w:val="decimal"/>
      <w:lvlText w:val="%4."/>
      <w:lvlJc w:val="left"/>
      <w:pPr>
        <w:ind w:left="2880" w:hanging="360"/>
      </w:pPr>
    </w:lvl>
    <w:lvl w:ilvl="4" w:tplc="25677824" w:tentative="1">
      <w:start w:val="1"/>
      <w:numFmt w:val="lowerLetter"/>
      <w:lvlText w:val="%5."/>
      <w:lvlJc w:val="left"/>
      <w:pPr>
        <w:ind w:left="3600" w:hanging="360"/>
      </w:pPr>
    </w:lvl>
    <w:lvl w:ilvl="5" w:tplc="25677824" w:tentative="1">
      <w:start w:val="1"/>
      <w:numFmt w:val="lowerRoman"/>
      <w:lvlText w:val="%6."/>
      <w:lvlJc w:val="right"/>
      <w:pPr>
        <w:ind w:left="4320" w:hanging="180"/>
      </w:pPr>
    </w:lvl>
    <w:lvl w:ilvl="6" w:tplc="25677824" w:tentative="1">
      <w:start w:val="1"/>
      <w:numFmt w:val="decimal"/>
      <w:lvlText w:val="%7."/>
      <w:lvlJc w:val="left"/>
      <w:pPr>
        <w:ind w:left="5040" w:hanging="360"/>
      </w:pPr>
    </w:lvl>
    <w:lvl w:ilvl="7" w:tplc="25677824" w:tentative="1">
      <w:start w:val="1"/>
      <w:numFmt w:val="lowerLetter"/>
      <w:lvlText w:val="%8."/>
      <w:lvlJc w:val="left"/>
      <w:pPr>
        <w:ind w:left="5760" w:hanging="360"/>
      </w:pPr>
    </w:lvl>
    <w:lvl w:ilvl="8" w:tplc="25677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1">
    <w:multiLevelType w:val="hybridMultilevel"/>
    <w:lvl w:ilvl="0" w:tplc="81855882">
      <w:start w:val="1"/>
      <w:numFmt w:val="decimal"/>
      <w:lvlText w:val="%1."/>
      <w:lvlJc w:val="left"/>
      <w:pPr>
        <w:ind w:left="720" w:hanging="360"/>
      </w:pPr>
    </w:lvl>
    <w:lvl w:ilvl="1" w:tplc="81855882" w:tentative="1">
      <w:start w:val="1"/>
      <w:numFmt w:val="lowerLetter"/>
      <w:lvlText w:val="%2."/>
      <w:lvlJc w:val="left"/>
      <w:pPr>
        <w:ind w:left="1440" w:hanging="360"/>
      </w:pPr>
    </w:lvl>
    <w:lvl w:ilvl="2" w:tplc="81855882" w:tentative="1">
      <w:start w:val="1"/>
      <w:numFmt w:val="lowerRoman"/>
      <w:lvlText w:val="%3."/>
      <w:lvlJc w:val="right"/>
      <w:pPr>
        <w:ind w:left="2160" w:hanging="180"/>
      </w:pPr>
    </w:lvl>
    <w:lvl w:ilvl="3" w:tplc="81855882" w:tentative="1">
      <w:start w:val="1"/>
      <w:numFmt w:val="decimal"/>
      <w:lvlText w:val="%4."/>
      <w:lvlJc w:val="left"/>
      <w:pPr>
        <w:ind w:left="2880" w:hanging="360"/>
      </w:pPr>
    </w:lvl>
    <w:lvl w:ilvl="4" w:tplc="81855882" w:tentative="1">
      <w:start w:val="1"/>
      <w:numFmt w:val="lowerLetter"/>
      <w:lvlText w:val="%5."/>
      <w:lvlJc w:val="left"/>
      <w:pPr>
        <w:ind w:left="3600" w:hanging="360"/>
      </w:pPr>
    </w:lvl>
    <w:lvl w:ilvl="5" w:tplc="81855882" w:tentative="1">
      <w:start w:val="1"/>
      <w:numFmt w:val="lowerRoman"/>
      <w:lvlText w:val="%6."/>
      <w:lvlJc w:val="right"/>
      <w:pPr>
        <w:ind w:left="4320" w:hanging="180"/>
      </w:pPr>
    </w:lvl>
    <w:lvl w:ilvl="6" w:tplc="81855882" w:tentative="1">
      <w:start w:val="1"/>
      <w:numFmt w:val="decimal"/>
      <w:lvlText w:val="%7."/>
      <w:lvlJc w:val="left"/>
      <w:pPr>
        <w:ind w:left="5040" w:hanging="360"/>
      </w:pPr>
    </w:lvl>
    <w:lvl w:ilvl="7" w:tplc="81855882" w:tentative="1">
      <w:start w:val="1"/>
      <w:numFmt w:val="lowerLetter"/>
      <w:lvlText w:val="%8."/>
      <w:lvlJc w:val="left"/>
      <w:pPr>
        <w:ind w:left="5760" w:hanging="360"/>
      </w:pPr>
    </w:lvl>
    <w:lvl w:ilvl="8" w:tplc="81855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0">
    <w:multiLevelType w:val="hybridMultilevel"/>
    <w:lvl w:ilvl="0" w:tplc="47888476">
      <w:start w:val="1"/>
      <w:numFmt w:val="decimal"/>
      <w:lvlText w:val="%1."/>
      <w:lvlJc w:val="left"/>
      <w:pPr>
        <w:ind w:left="720" w:hanging="360"/>
      </w:pPr>
    </w:lvl>
    <w:lvl w:ilvl="1" w:tplc="47888476" w:tentative="1">
      <w:start w:val="1"/>
      <w:numFmt w:val="lowerLetter"/>
      <w:lvlText w:val="%2."/>
      <w:lvlJc w:val="left"/>
      <w:pPr>
        <w:ind w:left="1440" w:hanging="360"/>
      </w:pPr>
    </w:lvl>
    <w:lvl w:ilvl="2" w:tplc="47888476" w:tentative="1">
      <w:start w:val="1"/>
      <w:numFmt w:val="lowerRoman"/>
      <w:lvlText w:val="%3."/>
      <w:lvlJc w:val="right"/>
      <w:pPr>
        <w:ind w:left="2160" w:hanging="180"/>
      </w:pPr>
    </w:lvl>
    <w:lvl w:ilvl="3" w:tplc="47888476" w:tentative="1">
      <w:start w:val="1"/>
      <w:numFmt w:val="decimal"/>
      <w:lvlText w:val="%4."/>
      <w:lvlJc w:val="left"/>
      <w:pPr>
        <w:ind w:left="2880" w:hanging="360"/>
      </w:pPr>
    </w:lvl>
    <w:lvl w:ilvl="4" w:tplc="47888476" w:tentative="1">
      <w:start w:val="1"/>
      <w:numFmt w:val="lowerLetter"/>
      <w:lvlText w:val="%5."/>
      <w:lvlJc w:val="left"/>
      <w:pPr>
        <w:ind w:left="3600" w:hanging="360"/>
      </w:pPr>
    </w:lvl>
    <w:lvl w:ilvl="5" w:tplc="47888476" w:tentative="1">
      <w:start w:val="1"/>
      <w:numFmt w:val="lowerRoman"/>
      <w:lvlText w:val="%6."/>
      <w:lvlJc w:val="right"/>
      <w:pPr>
        <w:ind w:left="4320" w:hanging="180"/>
      </w:pPr>
    </w:lvl>
    <w:lvl w:ilvl="6" w:tplc="47888476" w:tentative="1">
      <w:start w:val="1"/>
      <w:numFmt w:val="decimal"/>
      <w:lvlText w:val="%7."/>
      <w:lvlJc w:val="left"/>
      <w:pPr>
        <w:ind w:left="5040" w:hanging="360"/>
      </w:pPr>
    </w:lvl>
    <w:lvl w:ilvl="7" w:tplc="47888476" w:tentative="1">
      <w:start w:val="1"/>
      <w:numFmt w:val="lowerLetter"/>
      <w:lvlText w:val="%8."/>
      <w:lvlJc w:val="left"/>
      <w:pPr>
        <w:ind w:left="5760" w:hanging="360"/>
      </w:pPr>
    </w:lvl>
    <w:lvl w:ilvl="8" w:tplc="47888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99">
    <w:multiLevelType w:val="hybridMultilevel"/>
    <w:lvl w:ilvl="0" w:tplc="78931084">
      <w:start w:val="1"/>
      <w:numFmt w:val="decimal"/>
      <w:lvlText w:val="%1."/>
      <w:lvlJc w:val="left"/>
      <w:pPr>
        <w:ind w:left="720" w:hanging="360"/>
      </w:pPr>
    </w:lvl>
    <w:lvl w:ilvl="1" w:tplc="78931084" w:tentative="1">
      <w:start w:val="1"/>
      <w:numFmt w:val="lowerLetter"/>
      <w:lvlText w:val="%2."/>
      <w:lvlJc w:val="left"/>
      <w:pPr>
        <w:ind w:left="1440" w:hanging="360"/>
      </w:pPr>
    </w:lvl>
    <w:lvl w:ilvl="2" w:tplc="78931084" w:tentative="1">
      <w:start w:val="1"/>
      <w:numFmt w:val="lowerRoman"/>
      <w:lvlText w:val="%3."/>
      <w:lvlJc w:val="right"/>
      <w:pPr>
        <w:ind w:left="2160" w:hanging="180"/>
      </w:pPr>
    </w:lvl>
    <w:lvl w:ilvl="3" w:tplc="78931084" w:tentative="1">
      <w:start w:val="1"/>
      <w:numFmt w:val="decimal"/>
      <w:lvlText w:val="%4."/>
      <w:lvlJc w:val="left"/>
      <w:pPr>
        <w:ind w:left="2880" w:hanging="360"/>
      </w:pPr>
    </w:lvl>
    <w:lvl w:ilvl="4" w:tplc="78931084" w:tentative="1">
      <w:start w:val="1"/>
      <w:numFmt w:val="lowerLetter"/>
      <w:lvlText w:val="%5."/>
      <w:lvlJc w:val="left"/>
      <w:pPr>
        <w:ind w:left="3600" w:hanging="360"/>
      </w:pPr>
    </w:lvl>
    <w:lvl w:ilvl="5" w:tplc="78931084" w:tentative="1">
      <w:start w:val="1"/>
      <w:numFmt w:val="lowerRoman"/>
      <w:lvlText w:val="%6."/>
      <w:lvlJc w:val="right"/>
      <w:pPr>
        <w:ind w:left="4320" w:hanging="180"/>
      </w:pPr>
    </w:lvl>
    <w:lvl w:ilvl="6" w:tplc="78931084" w:tentative="1">
      <w:start w:val="1"/>
      <w:numFmt w:val="decimal"/>
      <w:lvlText w:val="%7."/>
      <w:lvlJc w:val="left"/>
      <w:pPr>
        <w:ind w:left="5040" w:hanging="360"/>
      </w:pPr>
    </w:lvl>
    <w:lvl w:ilvl="7" w:tplc="78931084" w:tentative="1">
      <w:start w:val="1"/>
      <w:numFmt w:val="lowerLetter"/>
      <w:lvlText w:val="%8."/>
      <w:lvlJc w:val="left"/>
      <w:pPr>
        <w:ind w:left="5760" w:hanging="360"/>
      </w:pPr>
    </w:lvl>
    <w:lvl w:ilvl="8" w:tplc="78931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98">
    <w:multiLevelType w:val="hybridMultilevel"/>
    <w:lvl w:ilvl="0" w:tplc="85096787">
      <w:start w:val="1"/>
      <w:numFmt w:val="decimal"/>
      <w:lvlText w:val="%1."/>
      <w:lvlJc w:val="left"/>
      <w:pPr>
        <w:ind w:left="720" w:hanging="360"/>
      </w:pPr>
    </w:lvl>
    <w:lvl w:ilvl="1" w:tplc="85096787" w:tentative="1">
      <w:start w:val="1"/>
      <w:numFmt w:val="lowerLetter"/>
      <w:lvlText w:val="%2."/>
      <w:lvlJc w:val="left"/>
      <w:pPr>
        <w:ind w:left="1440" w:hanging="360"/>
      </w:pPr>
    </w:lvl>
    <w:lvl w:ilvl="2" w:tplc="85096787" w:tentative="1">
      <w:start w:val="1"/>
      <w:numFmt w:val="lowerRoman"/>
      <w:lvlText w:val="%3."/>
      <w:lvlJc w:val="right"/>
      <w:pPr>
        <w:ind w:left="2160" w:hanging="180"/>
      </w:pPr>
    </w:lvl>
    <w:lvl w:ilvl="3" w:tplc="85096787" w:tentative="1">
      <w:start w:val="1"/>
      <w:numFmt w:val="decimal"/>
      <w:lvlText w:val="%4."/>
      <w:lvlJc w:val="left"/>
      <w:pPr>
        <w:ind w:left="2880" w:hanging="360"/>
      </w:pPr>
    </w:lvl>
    <w:lvl w:ilvl="4" w:tplc="85096787" w:tentative="1">
      <w:start w:val="1"/>
      <w:numFmt w:val="lowerLetter"/>
      <w:lvlText w:val="%5."/>
      <w:lvlJc w:val="left"/>
      <w:pPr>
        <w:ind w:left="3600" w:hanging="360"/>
      </w:pPr>
    </w:lvl>
    <w:lvl w:ilvl="5" w:tplc="85096787" w:tentative="1">
      <w:start w:val="1"/>
      <w:numFmt w:val="lowerRoman"/>
      <w:lvlText w:val="%6."/>
      <w:lvlJc w:val="right"/>
      <w:pPr>
        <w:ind w:left="4320" w:hanging="180"/>
      </w:pPr>
    </w:lvl>
    <w:lvl w:ilvl="6" w:tplc="85096787" w:tentative="1">
      <w:start w:val="1"/>
      <w:numFmt w:val="decimal"/>
      <w:lvlText w:val="%7."/>
      <w:lvlJc w:val="left"/>
      <w:pPr>
        <w:ind w:left="5040" w:hanging="360"/>
      </w:pPr>
    </w:lvl>
    <w:lvl w:ilvl="7" w:tplc="85096787" w:tentative="1">
      <w:start w:val="1"/>
      <w:numFmt w:val="lowerLetter"/>
      <w:lvlText w:val="%8."/>
      <w:lvlJc w:val="left"/>
      <w:pPr>
        <w:ind w:left="5760" w:hanging="360"/>
      </w:pPr>
    </w:lvl>
    <w:lvl w:ilvl="8" w:tplc="85096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97">
    <w:multiLevelType w:val="hybridMultilevel"/>
    <w:lvl w:ilvl="0" w:tplc="51843488">
      <w:start w:val="1"/>
      <w:numFmt w:val="decimal"/>
      <w:lvlText w:val="%1."/>
      <w:lvlJc w:val="left"/>
      <w:pPr>
        <w:ind w:left="720" w:hanging="360"/>
      </w:pPr>
    </w:lvl>
    <w:lvl w:ilvl="1" w:tplc="51843488" w:tentative="1">
      <w:start w:val="1"/>
      <w:numFmt w:val="lowerLetter"/>
      <w:lvlText w:val="%2."/>
      <w:lvlJc w:val="left"/>
      <w:pPr>
        <w:ind w:left="1440" w:hanging="360"/>
      </w:pPr>
    </w:lvl>
    <w:lvl w:ilvl="2" w:tplc="51843488" w:tentative="1">
      <w:start w:val="1"/>
      <w:numFmt w:val="lowerRoman"/>
      <w:lvlText w:val="%3."/>
      <w:lvlJc w:val="right"/>
      <w:pPr>
        <w:ind w:left="2160" w:hanging="180"/>
      </w:pPr>
    </w:lvl>
    <w:lvl w:ilvl="3" w:tplc="51843488" w:tentative="1">
      <w:start w:val="1"/>
      <w:numFmt w:val="decimal"/>
      <w:lvlText w:val="%4."/>
      <w:lvlJc w:val="left"/>
      <w:pPr>
        <w:ind w:left="2880" w:hanging="360"/>
      </w:pPr>
    </w:lvl>
    <w:lvl w:ilvl="4" w:tplc="51843488" w:tentative="1">
      <w:start w:val="1"/>
      <w:numFmt w:val="lowerLetter"/>
      <w:lvlText w:val="%5."/>
      <w:lvlJc w:val="left"/>
      <w:pPr>
        <w:ind w:left="3600" w:hanging="360"/>
      </w:pPr>
    </w:lvl>
    <w:lvl w:ilvl="5" w:tplc="51843488" w:tentative="1">
      <w:start w:val="1"/>
      <w:numFmt w:val="lowerRoman"/>
      <w:lvlText w:val="%6."/>
      <w:lvlJc w:val="right"/>
      <w:pPr>
        <w:ind w:left="4320" w:hanging="180"/>
      </w:pPr>
    </w:lvl>
    <w:lvl w:ilvl="6" w:tplc="51843488" w:tentative="1">
      <w:start w:val="1"/>
      <w:numFmt w:val="decimal"/>
      <w:lvlText w:val="%7."/>
      <w:lvlJc w:val="left"/>
      <w:pPr>
        <w:ind w:left="5040" w:hanging="360"/>
      </w:pPr>
    </w:lvl>
    <w:lvl w:ilvl="7" w:tplc="51843488" w:tentative="1">
      <w:start w:val="1"/>
      <w:numFmt w:val="lowerLetter"/>
      <w:lvlText w:val="%8."/>
      <w:lvlJc w:val="left"/>
      <w:pPr>
        <w:ind w:left="5760" w:hanging="360"/>
      </w:pPr>
    </w:lvl>
    <w:lvl w:ilvl="8" w:tplc="51843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96">
    <w:multiLevelType w:val="hybridMultilevel"/>
    <w:lvl w:ilvl="0" w:tplc="21073429">
      <w:start w:val="1"/>
      <w:numFmt w:val="decimal"/>
      <w:lvlText w:val="%1."/>
      <w:lvlJc w:val="left"/>
      <w:pPr>
        <w:ind w:left="720" w:hanging="360"/>
      </w:pPr>
    </w:lvl>
    <w:lvl w:ilvl="1" w:tplc="21073429" w:tentative="1">
      <w:start w:val="1"/>
      <w:numFmt w:val="lowerLetter"/>
      <w:lvlText w:val="%2."/>
      <w:lvlJc w:val="left"/>
      <w:pPr>
        <w:ind w:left="1440" w:hanging="360"/>
      </w:pPr>
    </w:lvl>
    <w:lvl w:ilvl="2" w:tplc="21073429" w:tentative="1">
      <w:start w:val="1"/>
      <w:numFmt w:val="lowerRoman"/>
      <w:lvlText w:val="%3."/>
      <w:lvlJc w:val="right"/>
      <w:pPr>
        <w:ind w:left="2160" w:hanging="180"/>
      </w:pPr>
    </w:lvl>
    <w:lvl w:ilvl="3" w:tplc="21073429" w:tentative="1">
      <w:start w:val="1"/>
      <w:numFmt w:val="decimal"/>
      <w:lvlText w:val="%4."/>
      <w:lvlJc w:val="left"/>
      <w:pPr>
        <w:ind w:left="2880" w:hanging="360"/>
      </w:pPr>
    </w:lvl>
    <w:lvl w:ilvl="4" w:tplc="21073429" w:tentative="1">
      <w:start w:val="1"/>
      <w:numFmt w:val="lowerLetter"/>
      <w:lvlText w:val="%5."/>
      <w:lvlJc w:val="left"/>
      <w:pPr>
        <w:ind w:left="3600" w:hanging="360"/>
      </w:pPr>
    </w:lvl>
    <w:lvl w:ilvl="5" w:tplc="21073429" w:tentative="1">
      <w:start w:val="1"/>
      <w:numFmt w:val="lowerRoman"/>
      <w:lvlText w:val="%6."/>
      <w:lvlJc w:val="right"/>
      <w:pPr>
        <w:ind w:left="4320" w:hanging="180"/>
      </w:pPr>
    </w:lvl>
    <w:lvl w:ilvl="6" w:tplc="21073429" w:tentative="1">
      <w:start w:val="1"/>
      <w:numFmt w:val="decimal"/>
      <w:lvlText w:val="%7."/>
      <w:lvlJc w:val="left"/>
      <w:pPr>
        <w:ind w:left="5040" w:hanging="360"/>
      </w:pPr>
    </w:lvl>
    <w:lvl w:ilvl="7" w:tplc="21073429" w:tentative="1">
      <w:start w:val="1"/>
      <w:numFmt w:val="lowerLetter"/>
      <w:lvlText w:val="%8."/>
      <w:lvlJc w:val="left"/>
      <w:pPr>
        <w:ind w:left="5760" w:hanging="360"/>
      </w:pPr>
    </w:lvl>
    <w:lvl w:ilvl="8" w:tplc="21073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95">
    <w:multiLevelType w:val="hybridMultilevel"/>
    <w:lvl w:ilvl="0" w:tplc="24967116">
      <w:start w:val="1"/>
      <w:numFmt w:val="decimal"/>
      <w:lvlText w:val="%1."/>
      <w:lvlJc w:val="left"/>
      <w:pPr>
        <w:ind w:left="720" w:hanging="360"/>
      </w:pPr>
    </w:lvl>
    <w:lvl w:ilvl="1" w:tplc="24967116" w:tentative="1">
      <w:start w:val="1"/>
      <w:numFmt w:val="lowerLetter"/>
      <w:lvlText w:val="%2."/>
      <w:lvlJc w:val="left"/>
      <w:pPr>
        <w:ind w:left="1440" w:hanging="360"/>
      </w:pPr>
    </w:lvl>
    <w:lvl w:ilvl="2" w:tplc="24967116" w:tentative="1">
      <w:start w:val="1"/>
      <w:numFmt w:val="lowerRoman"/>
      <w:lvlText w:val="%3."/>
      <w:lvlJc w:val="right"/>
      <w:pPr>
        <w:ind w:left="2160" w:hanging="180"/>
      </w:pPr>
    </w:lvl>
    <w:lvl w:ilvl="3" w:tplc="24967116" w:tentative="1">
      <w:start w:val="1"/>
      <w:numFmt w:val="decimal"/>
      <w:lvlText w:val="%4."/>
      <w:lvlJc w:val="left"/>
      <w:pPr>
        <w:ind w:left="2880" w:hanging="360"/>
      </w:pPr>
    </w:lvl>
    <w:lvl w:ilvl="4" w:tplc="24967116" w:tentative="1">
      <w:start w:val="1"/>
      <w:numFmt w:val="lowerLetter"/>
      <w:lvlText w:val="%5."/>
      <w:lvlJc w:val="left"/>
      <w:pPr>
        <w:ind w:left="3600" w:hanging="360"/>
      </w:pPr>
    </w:lvl>
    <w:lvl w:ilvl="5" w:tplc="24967116" w:tentative="1">
      <w:start w:val="1"/>
      <w:numFmt w:val="lowerRoman"/>
      <w:lvlText w:val="%6."/>
      <w:lvlJc w:val="right"/>
      <w:pPr>
        <w:ind w:left="4320" w:hanging="180"/>
      </w:pPr>
    </w:lvl>
    <w:lvl w:ilvl="6" w:tplc="24967116" w:tentative="1">
      <w:start w:val="1"/>
      <w:numFmt w:val="decimal"/>
      <w:lvlText w:val="%7."/>
      <w:lvlJc w:val="left"/>
      <w:pPr>
        <w:ind w:left="5040" w:hanging="360"/>
      </w:pPr>
    </w:lvl>
    <w:lvl w:ilvl="7" w:tplc="24967116" w:tentative="1">
      <w:start w:val="1"/>
      <w:numFmt w:val="lowerLetter"/>
      <w:lvlText w:val="%8."/>
      <w:lvlJc w:val="left"/>
      <w:pPr>
        <w:ind w:left="5760" w:hanging="360"/>
      </w:pPr>
    </w:lvl>
    <w:lvl w:ilvl="8" w:tplc="24967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94">
    <w:multiLevelType w:val="hybridMultilevel"/>
    <w:lvl w:ilvl="0" w:tplc="68970110">
      <w:start w:val="1"/>
      <w:numFmt w:val="decimal"/>
      <w:lvlText w:val="%1."/>
      <w:lvlJc w:val="left"/>
      <w:pPr>
        <w:ind w:left="720" w:hanging="360"/>
      </w:pPr>
    </w:lvl>
    <w:lvl w:ilvl="1" w:tplc="68970110" w:tentative="1">
      <w:start w:val="1"/>
      <w:numFmt w:val="lowerLetter"/>
      <w:lvlText w:val="%2."/>
      <w:lvlJc w:val="left"/>
      <w:pPr>
        <w:ind w:left="1440" w:hanging="360"/>
      </w:pPr>
    </w:lvl>
    <w:lvl w:ilvl="2" w:tplc="68970110" w:tentative="1">
      <w:start w:val="1"/>
      <w:numFmt w:val="lowerRoman"/>
      <w:lvlText w:val="%3."/>
      <w:lvlJc w:val="right"/>
      <w:pPr>
        <w:ind w:left="2160" w:hanging="180"/>
      </w:pPr>
    </w:lvl>
    <w:lvl w:ilvl="3" w:tplc="68970110" w:tentative="1">
      <w:start w:val="1"/>
      <w:numFmt w:val="decimal"/>
      <w:lvlText w:val="%4."/>
      <w:lvlJc w:val="left"/>
      <w:pPr>
        <w:ind w:left="2880" w:hanging="360"/>
      </w:pPr>
    </w:lvl>
    <w:lvl w:ilvl="4" w:tplc="68970110" w:tentative="1">
      <w:start w:val="1"/>
      <w:numFmt w:val="lowerLetter"/>
      <w:lvlText w:val="%5."/>
      <w:lvlJc w:val="left"/>
      <w:pPr>
        <w:ind w:left="3600" w:hanging="360"/>
      </w:pPr>
    </w:lvl>
    <w:lvl w:ilvl="5" w:tplc="68970110" w:tentative="1">
      <w:start w:val="1"/>
      <w:numFmt w:val="lowerRoman"/>
      <w:lvlText w:val="%6."/>
      <w:lvlJc w:val="right"/>
      <w:pPr>
        <w:ind w:left="4320" w:hanging="180"/>
      </w:pPr>
    </w:lvl>
    <w:lvl w:ilvl="6" w:tplc="68970110" w:tentative="1">
      <w:start w:val="1"/>
      <w:numFmt w:val="decimal"/>
      <w:lvlText w:val="%7."/>
      <w:lvlJc w:val="left"/>
      <w:pPr>
        <w:ind w:left="5040" w:hanging="360"/>
      </w:pPr>
    </w:lvl>
    <w:lvl w:ilvl="7" w:tplc="68970110" w:tentative="1">
      <w:start w:val="1"/>
      <w:numFmt w:val="lowerLetter"/>
      <w:lvlText w:val="%8."/>
      <w:lvlJc w:val="left"/>
      <w:pPr>
        <w:ind w:left="5760" w:hanging="360"/>
      </w:pPr>
    </w:lvl>
    <w:lvl w:ilvl="8" w:tplc="68970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93">
    <w:multiLevelType w:val="hybridMultilevel"/>
    <w:lvl w:ilvl="0" w:tplc="27951184">
      <w:start w:val="1"/>
      <w:numFmt w:val="decimal"/>
      <w:lvlText w:val="%1."/>
      <w:lvlJc w:val="left"/>
      <w:pPr>
        <w:ind w:left="720" w:hanging="360"/>
      </w:pPr>
    </w:lvl>
    <w:lvl w:ilvl="1" w:tplc="27951184" w:tentative="1">
      <w:start w:val="1"/>
      <w:numFmt w:val="lowerLetter"/>
      <w:lvlText w:val="%2."/>
      <w:lvlJc w:val="left"/>
      <w:pPr>
        <w:ind w:left="1440" w:hanging="360"/>
      </w:pPr>
    </w:lvl>
    <w:lvl w:ilvl="2" w:tplc="27951184" w:tentative="1">
      <w:start w:val="1"/>
      <w:numFmt w:val="lowerRoman"/>
      <w:lvlText w:val="%3."/>
      <w:lvlJc w:val="right"/>
      <w:pPr>
        <w:ind w:left="2160" w:hanging="180"/>
      </w:pPr>
    </w:lvl>
    <w:lvl w:ilvl="3" w:tplc="27951184" w:tentative="1">
      <w:start w:val="1"/>
      <w:numFmt w:val="decimal"/>
      <w:lvlText w:val="%4."/>
      <w:lvlJc w:val="left"/>
      <w:pPr>
        <w:ind w:left="2880" w:hanging="360"/>
      </w:pPr>
    </w:lvl>
    <w:lvl w:ilvl="4" w:tplc="27951184" w:tentative="1">
      <w:start w:val="1"/>
      <w:numFmt w:val="lowerLetter"/>
      <w:lvlText w:val="%5."/>
      <w:lvlJc w:val="left"/>
      <w:pPr>
        <w:ind w:left="3600" w:hanging="360"/>
      </w:pPr>
    </w:lvl>
    <w:lvl w:ilvl="5" w:tplc="27951184" w:tentative="1">
      <w:start w:val="1"/>
      <w:numFmt w:val="lowerRoman"/>
      <w:lvlText w:val="%6."/>
      <w:lvlJc w:val="right"/>
      <w:pPr>
        <w:ind w:left="4320" w:hanging="180"/>
      </w:pPr>
    </w:lvl>
    <w:lvl w:ilvl="6" w:tplc="27951184" w:tentative="1">
      <w:start w:val="1"/>
      <w:numFmt w:val="decimal"/>
      <w:lvlText w:val="%7."/>
      <w:lvlJc w:val="left"/>
      <w:pPr>
        <w:ind w:left="5040" w:hanging="360"/>
      </w:pPr>
    </w:lvl>
    <w:lvl w:ilvl="7" w:tplc="27951184" w:tentative="1">
      <w:start w:val="1"/>
      <w:numFmt w:val="lowerLetter"/>
      <w:lvlText w:val="%8."/>
      <w:lvlJc w:val="left"/>
      <w:pPr>
        <w:ind w:left="5760" w:hanging="360"/>
      </w:pPr>
    </w:lvl>
    <w:lvl w:ilvl="8" w:tplc="27951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92">
    <w:multiLevelType w:val="hybridMultilevel"/>
    <w:lvl w:ilvl="0" w:tplc="43667182">
      <w:start w:val="1"/>
      <w:numFmt w:val="decimal"/>
      <w:lvlText w:val="%1."/>
      <w:lvlJc w:val="left"/>
      <w:pPr>
        <w:ind w:left="720" w:hanging="360"/>
      </w:pPr>
    </w:lvl>
    <w:lvl w:ilvl="1" w:tplc="43667182" w:tentative="1">
      <w:start w:val="1"/>
      <w:numFmt w:val="lowerLetter"/>
      <w:lvlText w:val="%2."/>
      <w:lvlJc w:val="left"/>
      <w:pPr>
        <w:ind w:left="1440" w:hanging="360"/>
      </w:pPr>
    </w:lvl>
    <w:lvl w:ilvl="2" w:tplc="43667182" w:tentative="1">
      <w:start w:val="1"/>
      <w:numFmt w:val="lowerRoman"/>
      <w:lvlText w:val="%3."/>
      <w:lvlJc w:val="right"/>
      <w:pPr>
        <w:ind w:left="2160" w:hanging="180"/>
      </w:pPr>
    </w:lvl>
    <w:lvl w:ilvl="3" w:tplc="43667182" w:tentative="1">
      <w:start w:val="1"/>
      <w:numFmt w:val="decimal"/>
      <w:lvlText w:val="%4."/>
      <w:lvlJc w:val="left"/>
      <w:pPr>
        <w:ind w:left="2880" w:hanging="360"/>
      </w:pPr>
    </w:lvl>
    <w:lvl w:ilvl="4" w:tplc="43667182" w:tentative="1">
      <w:start w:val="1"/>
      <w:numFmt w:val="lowerLetter"/>
      <w:lvlText w:val="%5."/>
      <w:lvlJc w:val="left"/>
      <w:pPr>
        <w:ind w:left="3600" w:hanging="360"/>
      </w:pPr>
    </w:lvl>
    <w:lvl w:ilvl="5" w:tplc="43667182" w:tentative="1">
      <w:start w:val="1"/>
      <w:numFmt w:val="lowerRoman"/>
      <w:lvlText w:val="%6."/>
      <w:lvlJc w:val="right"/>
      <w:pPr>
        <w:ind w:left="4320" w:hanging="180"/>
      </w:pPr>
    </w:lvl>
    <w:lvl w:ilvl="6" w:tplc="43667182" w:tentative="1">
      <w:start w:val="1"/>
      <w:numFmt w:val="decimal"/>
      <w:lvlText w:val="%7."/>
      <w:lvlJc w:val="left"/>
      <w:pPr>
        <w:ind w:left="5040" w:hanging="360"/>
      </w:pPr>
    </w:lvl>
    <w:lvl w:ilvl="7" w:tplc="43667182" w:tentative="1">
      <w:start w:val="1"/>
      <w:numFmt w:val="lowerLetter"/>
      <w:lvlText w:val="%8."/>
      <w:lvlJc w:val="left"/>
      <w:pPr>
        <w:ind w:left="5760" w:hanging="360"/>
      </w:pPr>
    </w:lvl>
    <w:lvl w:ilvl="8" w:tplc="43667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91">
    <w:multiLevelType w:val="hybridMultilevel"/>
    <w:lvl w:ilvl="0" w:tplc="78496415">
      <w:start w:val="1"/>
      <w:numFmt w:val="decimal"/>
      <w:lvlText w:val="%1."/>
      <w:lvlJc w:val="left"/>
      <w:pPr>
        <w:ind w:left="720" w:hanging="360"/>
      </w:pPr>
    </w:lvl>
    <w:lvl w:ilvl="1" w:tplc="78496415" w:tentative="1">
      <w:start w:val="1"/>
      <w:numFmt w:val="lowerLetter"/>
      <w:lvlText w:val="%2."/>
      <w:lvlJc w:val="left"/>
      <w:pPr>
        <w:ind w:left="1440" w:hanging="360"/>
      </w:pPr>
    </w:lvl>
    <w:lvl w:ilvl="2" w:tplc="78496415" w:tentative="1">
      <w:start w:val="1"/>
      <w:numFmt w:val="lowerRoman"/>
      <w:lvlText w:val="%3."/>
      <w:lvlJc w:val="right"/>
      <w:pPr>
        <w:ind w:left="2160" w:hanging="180"/>
      </w:pPr>
    </w:lvl>
    <w:lvl w:ilvl="3" w:tplc="78496415" w:tentative="1">
      <w:start w:val="1"/>
      <w:numFmt w:val="decimal"/>
      <w:lvlText w:val="%4."/>
      <w:lvlJc w:val="left"/>
      <w:pPr>
        <w:ind w:left="2880" w:hanging="360"/>
      </w:pPr>
    </w:lvl>
    <w:lvl w:ilvl="4" w:tplc="78496415" w:tentative="1">
      <w:start w:val="1"/>
      <w:numFmt w:val="lowerLetter"/>
      <w:lvlText w:val="%5."/>
      <w:lvlJc w:val="left"/>
      <w:pPr>
        <w:ind w:left="3600" w:hanging="360"/>
      </w:pPr>
    </w:lvl>
    <w:lvl w:ilvl="5" w:tplc="78496415" w:tentative="1">
      <w:start w:val="1"/>
      <w:numFmt w:val="lowerRoman"/>
      <w:lvlText w:val="%6."/>
      <w:lvlJc w:val="right"/>
      <w:pPr>
        <w:ind w:left="4320" w:hanging="180"/>
      </w:pPr>
    </w:lvl>
    <w:lvl w:ilvl="6" w:tplc="78496415" w:tentative="1">
      <w:start w:val="1"/>
      <w:numFmt w:val="decimal"/>
      <w:lvlText w:val="%7."/>
      <w:lvlJc w:val="left"/>
      <w:pPr>
        <w:ind w:left="5040" w:hanging="360"/>
      </w:pPr>
    </w:lvl>
    <w:lvl w:ilvl="7" w:tplc="78496415" w:tentative="1">
      <w:start w:val="1"/>
      <w:numFmt w:val="lowerLetter"/>
      <w:lvlText w:val="%8."/>
      <w:lvlJc w:val="left"/>
      <w:pPr>
        <w:ind w:left="5760" w:hanging="360"/>
      </w:pPr>
    </w:lvl>
    <w:lvl w:ilvl="8" w:tplc="78496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90">
    <w:multiLevelType w:val="hybridMultilevel"/>
    <w:lvl w:ilvl="0" w:tplc="48489878">
      <w:start w:val="1"/>
      <w:numFmt w:val="decimal"/>
      <w:lvlText w:val="%1."/>
      <w:lvlJc w:val="left"/>
      <w:pPr>
        <w:ind w:left="720" w:hanging="360"/>
      </w:pPr>
    </w:lvl>
    <w:lvl w:ilvl="1" w:tplc="48489878" w:tentative="1">
      <w:start w:val="1"/>
      <w:numFmt w:val="lowerLetter"/>
      <w:lvlText w:val="%2."/>
      <w:lvlJc w:val="left"/>
      <w:pPr>
        <w:ind w:left="1440" w:hanging="360"/>
      </w:pPr>
    </w:lvl>
    <w:lvl w:ilvl="2" w:tplc="48489878" w:tentative="1">
      <w:start w:val="1"/>
      <w:numFmt w:val="lowerRoman"/>
      <w:lvlText w:val="%3."/>
      <w:lvlJc w:val="right"/>
      <w:pPr>
        <w:ind w:left="2160" w:hanging="180"/>
      </w:pPr>
    </w:lvl>
    <w:lvl w:ilvl="3" w:tplc="48489878" w:tentative="1">
      <w:start w:val="1"/>
      <w:numFmt w:val="decimal"/>
      <w:lvlText w:val="%4."/>
      <w:lvlJc w:val="left"/>
      <w:pPr>
        <w:ind w:left="2880" w:hanging="360"/>
      </w:pPr>
    </w:lvl>
    <w:lvl w:ilvl="4" w:tplc="48489878" w:tentative="1">
      <w:start w:val="1"/>
      <w:numFmt w:val="lowerLetter"/>
      <w:lvlText w:val="%5."/>
      <w:lvlJc w:val="left"/>
      <w:pPr>
        <w:ind w:left="3600" w:hanging="360"/>
      </w:pPr>
    </w:lvl>
    <w:lvl w:ilvl="5" w:tplc="48489878" w:tentative="1">
      <w:start w:val="1"/>
      <w:numFmt w:val="lowerRoman"/>
      <w:lvlText w:val="%6."/>
      <w:lvlJc w:val="right"/>
      <w:pPr>
        <w:ind w:left="4320" w:hanging="180"/>
      </w:pPr>
    </w:lvl>
    <w:lvl w:ilvl="6" w:tplc="48489878" w:tentative="1">
      <w:start w:val="1"/>
      <w:numFmt w:val="decimal"/>
      <w:lvlText w:val="%7."/>
      <w:lvlJc w:val="left"/>
      <w:pPr>
        <w:ind w:left="5040" w:hanging="360"/>
      </w:pPr>
    </w:lvl>
    <w:lvl w:ilvl="7" w:tplc="48489878" w:tentative="1">
      <w:start w:val="1"/>
      <w:numFmt w:val="lowerLetter"/>
      <w:lvlText w:val="%8."/>
      <w:lvlJc w:val="left"/>
      <w:pPr>
        <w:ind w:left="5760" w:hanging="360"/>
      </w:pPr>
    </w:lvl>
    <w:lvl w:ilvl="8" w:tplc="48489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89">
    <w:multiLevelType w:val="hybridMultilevel"/>
    <w:lvl w:ilvl="0" w:tplc="70394329">
      <w:start w:val="1"/>
      <w:numFmt w:val="decimal"/>
      <w:lvlText w:val="%1."/>
      <w:lvlJc w:val="left"/>
      <w:pPr>
        <w:ind w:left="720" w:hanging="360"/>
      </w:pPr>
    </w:lvl>
    <w:lvl w:ilvl="1" w:tplc="70394329" w:tentative="1">
      <w:start w:val="1"/>
      <w:numFmt w:val="lowerLetter"/>
      <w:lvlText w:val="%2."/>
      <w:lvlJc w:val="left"/>
      <w:pPr>
        <w:ind w:left="1440" w:hanging="360"/>
      </w:pPr>
    </w:lvl>
    <w:lvl w:ilvl="2" w:tplc="70394329" w:tentative="1">
      <w:start w:val="1"/>
      <w:numFmt w:val="lowerRoman"/>
      <w:lvlText w:val="%3."/>
      <w:lvlJc w:val="right"/>
      <w:pPr>
        <w:ind w:left="2160" w:hanging="180"/>
      </w:pPr>
    </w:lvl>
    <w:lvl w:ilvl="3" w:tplc="70394329" w:tentative="1">
      <w:start w:val="1"/>
      <w:numFmt w:val="decimal"/>
      <w:lvlText w:val="%4."/>
      <w:lvlJc w:val="left"/>
      <w:pPr>
        <w:ind w:left="2880" w:hanging="360"/>
      </w:pPr>
    </w:lvl>
    <w:lvl w:ilvl="4" w:tplc="70394329" w:tentative="1">
      <w:start w:val="1"/>
      <w:numFmt w:val="lowerLetter"/>
      <w:lvlText w:val="%5."/>
      <w:lvlJc w:val="left"/>
      <w:pPr>
        <w:ind w:left="3600" w:hanging="360"/>
      </w:pPr>
    </w:lvl>
    <w:lvl w:ilvl="5" w:tplc="70394329" w:tentative="1">
      <w:start w:val="1"/>
      <w:numFmt w:val="lowerRoman"/>
      <w:lvlText w:val="%6."/>
      <w:lvlJc w:val="right"/>
      <w:pPr>
        <w:ind w:left="4320" w:hanging="180"/>
      </w:pPr>
    </w:lvl>
    <w:lvl w:ilvl="6" w:tplc="70394329" w:tentative="1">
      <w:start w:val="1"/>
      <w:numFmt w:val="decimal"/>
      <w:lvlText w:val="%7."/>
      <w:lvlJc w:val="left"/>
      <w:pPr>
        <w:ind w:left="5040" w:hanging="360"/>
      </w:pPr>
    </w:lvl>
    <w:lvl w:ilvl="7" w:tplc="70394329" w:tentative="1">
      <w:start w:val="1"/>
      <w:numFmt w:val="lowerLetter"/>
      <w:lvlText w:val="%8."/>
      <w:lvlJc w:val="left"/>
      <w:pPr>
        <w:ind w:left="5760" w:hanging="360"/>
      </w:pPr>
    </w:lvl>
    <w:lvl w:ilvl="8" w:tplc="70394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88">
    <w:multiLevelType w:val="hybridMultilevel"/>
    <w:lvl w:ilvl="0" w:tplc="34041685">
      <w:start w:val="1"/>
      <w:numFmt w:val="decimal"/>
      <w:lvlText w:val="%1."/>
      <w:lvlJc w:val="left"/>
      <w:pPr>
        <w:ind w:left="720" w:hanging="360"/>
      </w:pPr>
    </w:lvl>
    <w:lvl w:ilvl="1" w:tplc="34041685" w:tentative="1">
      <w:start w:val="1"/>
      <w:numFmt w:val="lowerLetter"/>
      <w:lvlText w:val="%2."/>
      <w:lvlJc w:val="left"/>
      <w:pPr>
        <w:ind w:left="1440" w:hanging="360"/>
      </w:pPr>
    </w:lvl>
    <w:lvl w:ilvl="2" w:tplc="34041685" w:tentative="1">
      <w:start w:val="1"/>
      <w:numFmt w:val="lowerRoman"/>
      <w:lvlText w:val="%3."/>
      <w:lvlJc w:val="right"/>
      <w:pPr>
        <w:ind w:left="2160" w:hanging="180"/>
      </w:pPr>
    </w:lvl>
    <w:lvl w:ilvl="3" w:tplc="34041685" w:tentative="1">
      <w:start w:val="1"/>
      <w:numFmt w:val="decimal"/>
      <w:lvlText w:val="%4."/>
      <w:lvlJc w:val="left"/>
      <w:pPr>
        <w:ind w:left="2880" w:hanging="360"/>
      </w:pPr>
    </w:lvl>
    <w:lvl w:ilvl="4" w:tplc="34041685" w:tentative="1">
      <w:start w:val="1"/>
      <w:numFmt w:val="lowerLetter"/>
      <w:lvlText w:val="%5."/>
      <w:lvlJc w:val="left"/>
      <w:pPr>
        <w:ind w:left="3600" w:hanging="360"/>
      </w:pPr>
    </w:lvl>
    <w:lvl w:ilvl="5" w:tplc="34041685" w:tentative="1">
      <w:start w:val="1"/>
      <w:numFmt w:val="lowerRoman"/>
      <w:lvlText w:val="%6."/>
      <w:lvlJc w:val="right"/>
      <w:pPr>
        <w:ind w:left="4320" w:hanging="180"/>
      </w:pPr>
    </w:lvl>
    <w:lvl w:ilvl="6" w:tplc="34041685" w:tentative="1">
      <w:start w:val="1"/>
      <w:numFmt w:val="decimal"/>
      <w:lvlText w:val="%7."/>
      <w:lvlJc w:val="left"/>
      <w:pPr>
        <w:ind w:left="5040" w:hanging="360"/>
      </w:pPr>
    </w:lvl>
    <w:lvl w:ilvl="7" w:tplc="34041685" w:tentative="1">
      <w:start w:val="1"/>
      <w:numFmt w:val="lowerLetter"/>
      <w:lvlText w:val="%8."/>
      <w:lvlJc w:val="left"/>
      <w:pPr>
        <w:ind w:left="5760" w:hanging="360"/>
      </w:pPr>
    </w:lvl>
    <w:lvl w:ilvl="8" w:tplc="34041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87">
    <w:multiLevelType w:val="hybridMultilevel"/>
    <w:lvl w:ilvl="0" w:tplc="88345018">
      <w:start w:val="1"/>
      <w:numFmt w:val="decimal"/>
      <w:lvlText w:val="%1."/>
      <w:lvlJc w:val="left"/>
      <w:pPr>
        <w:ind w:left="720" w:hanging="360"/>
      </w:pPr>
    </w:lvl>
    <w:lvl w:ilvl="1" w:tplc="88345018" w:tentative="1">
      <w:start w:val="1"/>
      <w:numFmt w:val="lowerLetter"/>
      <w:lvlText w:val="%2."/>
      <w:lvlJc w:val="left"/>
      <w:pPr>
        <w:ind w:left="1440" w:hanging="360"/>
      </w:pPr>
    </w:lvl>
    <w:lvl w:ilvl="2" w:tplc="88345018" w:tentative="1">
      <w:start w:val="1"/>
      <w:numFmt w:val="lowerRoman"/>
      <w:lvlText w:val="%3."/>
      <w:lvlJc w:val="right"/>
      <w:pPr>
        <w:ind w:left="2160" w:hanging="180"/>
      </w:pPr>
    </w:lvl>
    <w:lvl w:ilvl="3" w:tplc="88345018" w:tentative="1">
      <w:start w:val="1"/>
      <w:numFmt w:val="decimal"/>
      <w:lvlText w:val="%4."/>
      <w:lvlJc w:val="left"/>
      <w:pPr>
        <w:ind w:left="2880" w:hanging="360"/>
      </w:pPr>
    </w:lvl>
    <w:lvl w:ilvl="4" w:tplc="88345018" w:tentative="1">
      <w:start w:val="1"/>
      <w:numFmt w:val="lowerLetter"/>
      <w:lvlText w:val="%5."/>
      <w:lvlJc w:val="left"/>
      <w:pPr>
        <w:ind w:left="3600" w:hanging="360"/>
      </w:pPr>
    </w:lvl>
    <w:lvl w:ilvl="5" w:tplc="88345018" w:tentative="1">
      <w:start w:val="1"/>
      <w:numFmt w:val="lowerRoman"/>
      <w:lvlText w:val="%6."/>
      <w:lvlJc w:val="right"/>
      <w:pPr>
        <w:ind w:left="4320" w:hanging="180"/>
      </w:pPr>
    </w:lvl>
    <w:lvl w:ilvl="6" w:tplc="88345018" w:tentative="1">
      <w:start w:val="1"/>
      <w:numFmt w:val="decimal"/>
      <w:lvlText w:val="%7."/>
      <w:lvlJc w:val="left"/>
      <w:pPr>
        <w:ind w:left="5040" w:hanging="360"/>
      </w:pPr>
    </w:lvl>
    <w:lvl w:ilvl="7" w:tplc="88345018" w:tentative="1">
      <w:start w:val="1"/>
      <w:numFmt w:val="lowerLetter"/>
      <w:lvlText w:val="%8."/>
      <w:lvlJc w:val="left"/>
      <w:pPr>
        <w:ind w:left="5760" w:hanging="360"/>
      </w:pPr>
    </w:lvl>
    <w:lvl w:ilvl="8" w:tplc="88345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86">
    <w:multiLevelType w:val="hybridMultilevel"/>
    <w:lvl w:ilvl="0" w:tplc="29850007">
      <w:start w:val="1"/>
      <w:numFmt w:val="decimal"/>
      <w:lvlText w:val="%1."/>
      <w:lvlJc w:val="left"/>
      <w:pPr>
        <w:ind w:left="720" w:hanging="360"/>
      </w:pPr>
    </w:lvl>
    <w:lvl w:ilvl="1" w:tplc="29850007" w:tentative="1">
      <w:start w:val="1"/>
      <w:numFmt w:val="lowerLetter"/>
      <w:lvlText w:val="%2."/>
      <w:lvlJc w:val="left"/>
      <w:pPr>
        <w:ind w:left="1440" w:hanging="360"/>
      </w:pPr>
    </w:lvl>
    <w:lvl w:ilvl="2" w:tplc="29850007" w:tentative="1">
      <w:start w:val="1"/>
      <w:numFmt w:val="lowerRoman"/>
      <w:lvlText w:val="%3."/>
      <w:lvlJc w:val="right"/>
      <w:pPr>
        <w:ind w:left="2160" w:hanging="180"/>
      </w:pPr>
    </w:lvl>
    <w:lvl w:ilvl="3" w:tplc="29850007" w:tentative="1">
      <w:start w:val="1"/>
      <w:numFmt w:val="decimal"/>
      <w:lvlText w:val="%4."/>
      <w:lvlJc w:val="left"/>
      <w:pPr>
        <w:ind w:left="2880" w:hanging="360"/>
      </w:pPr>
    </w:lvl>
    <w:lvl w:ilvl="4" w:tplc="29850007" w:tentative="1">
      <w:start w:val="1"/>
      <w:numFmt w:val="lowerLetter"/>
      <w:lvlText w:val="%5."/>
      <w:lvlJc w:val="left"/>
      <w:pPr>
        <w:ind w:left="3600" w:hanging="360"/>
      </w:pPr>
    </w:lvl>
    <w:lvl w:ilvl="5" w:tplc="29850007" w:tentative="1">
      <w:start w:val="1"/>
      <w:numFmt w:val="lowerRoman"/>
      <w:lvlText w:val="%6."/>
      <w:lvlJc w:val="right"/>
      <w:pPr>
        <w:ind w:left="4320" w:hanging="180"/>
      </w:pPr>
    </w:lvl>
    <w:lvl w:ilvl="6" w:tplc="29850007" w:tentative="1">
      <w:start w:val="1"/>
      <w:numFmt w:val="decimal"/>
      <w:lvlText w:val="%7."/>
      <w:lvlJc w:val="left"/>
      <w:pPr>
        <w:ind w:left="5040" w:hanging="360"/>
      </w:pPr>
    </w:lvl>
    <w:lvl w:ilvl="7" w:tplc="29850007" w:tentative="1">
      <w:start w:val="1"/>
      <w:numFmt w:val="lowerLetter"/>
      <w:lvlText w:val="%8."/>
      <w:lvlJc w:val="left"/>
      <w:pPr>
        <w:ind w:left="5760" w:hanging="360"/>
      </w:pPr>
    </w:lvl>
    <w:lvl w:ilvl="8" w:tplc="29850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85">
    <w:multiLevelType w:val="hybridMultilevel"/>
    <w:lvl w:ilvl="0" w:tplc="30915979">
      <w:start w:val="1"/>
      <w:numFmt w:val="decimal"/>
      <w:lvlText w:val="%1."/>
      <w:lvlJc w:val="left"/>
      <w:pPr>
        <w:ind w:left="720" w:hanging="360"/>
      </w:pPr>
    </w:lvl>
    <w:lvl w:ilvl="1" w:tplc="30915979" w:tentative="1">
      <w:start w:val="1"/>
      <w:numFmt w:val="lowerLetter"/>
      <w:lvlText w:val="%2."/>
      <w:lvlJc w:val="left"/>
      <w:pPr>
        <w:ind w:left="1440" w:hanging="360"/>
      </w:pPr>
    </w:lvl>
    <w:lvl w:ilvl="2" w:tplc="30915979" w:tentative="1">
      <w:start w:val="1"/>
      <w:numFmt w:val="lowerRoman"/>
      <w:lvlText w:val="%3."/>
      <w:lvlJc w:val="right"/>
      <w:pPr>
        <w:ind w:left="2160" w:hanging="180"/>
      </w:pPr>
    </w:lvl>
    <w:lvl w:ilvl="3" w:tplc="30915979" w:tentative="1">
      <w:start w:val="1"/>
      <w:numFmt w:val="decimal"/>
      <w:lvlText w:val="%4."/>
      <w:lvlJc w:val="left"/>
      <w:pPr>
        <w:ind w:left="2880" w:hanging="360"/>
      </w:pPr>
    </w:lvl>
    <w:lvl w:ilvl="4" w:tplc="30915979" w:tentative="1">
      <w:start w:val="1"/>
      <w:numFmt w:val="lowerLetter"/>
      <w:lvlText w:val="%5."/>
      <w:lvlJc w:val="left"/>
      <w:pPr>
        <w:ind w:left="3600" w:hanging="360"/>
      </w:pPr>
    </w:lvl>
    <w:lvl w:ilvl="5" w:tplc="30915979" w:tentative="1">
      <w:start w:val="1"/>
      <w:numFmt w:val="lowerRoman"/>
      <w:lvlText w:val="%6."/>
      <w:lvlJc w:val="right"/>
      <w:pPr>
        <w:ind w:left="4320" w:hanging="180"/>
      </w:pPr>
    </w:lvl>
    <w:lvl w:ilvl="6" w:tplc="30915979" w:tentative="1">
      <w:start w:val="1"/>
      <w:numFmt w:val="decimal"/>
      <w:lvlText w:val="%7."/>
      <w:lvlJc w:val="left"/>
      <w:pPr>
        <w:ind w:left="5040" w:hanging="360"/>
      </w:pPr>
    </w:lvl>
    <w:lvl w:ilvl="7" w:tplc="30915979" w:tentative="1">
      <w:start w:val="1"/>
      <w:numFmt w:val="lowerLetter"/>
      <w:lvlText w:val="%8."/>
      <w:lvlJc w:val="left"/>
      <w:pPr>
        <w:ind w:left="5760" w:hanging="360"/>
      </w:pPr>
    </w:lvl>
    <w:lvl w:ilvl="8" w:tplc="30915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84">
    <w:multiLevelType w:val="hybridMultilevel"/>
    <w:lvl w:ilvl="0" w:tplc="63633664">
      <w:start w:val="1"/>
      <w:numFmt w:val="decimal"/>
      <w:lvlText w:val="%1."/>
      <w:lvlJc w:val="left"/>
      <w:pPr>
        <w:ind w:left="720" w:hanging="360"/>
      </w:pPr>
    </w:lvl>
    <w:lvl w:ilvl="1" w:tplc="63633664" w:tentative="1">
      <w:start w:val="1"/>
      <w:numFmt w:val="lowerLetter"/>
      <w:lvlText w:val="%2."/>
      <w:lvlJc w:val="left"/>
      <w:pPr>
        <w:ind w:left="1440" w:hanging="360"/>
      </w:pPr>
    </w:lvl>
    <w:lvl w:ilvl="2" w:tplc="63633664" w:tentative="1">
      <w:start w:val="1"/>
      <w:numFmt w:val="lowerRoman"/>
      <w:lvlText w:val="%3."/>
      <w:lvlJc w:val="right"/>
      <w:pPr>
        <w:ind w:left="2160" w:hanging="180"/>
      </w:pPr>
    </w:lvl>
    <w:lvl w:ilvl="3" w:tplc="63633664" w:tentative="1">
      <w:start w:val="1"/>
      <w:numFmt w:val="decimal"/>
      <w:lvlText w:val="%4."/>
      <w:lvlJc w:val="left"/>
      <w:pPr>
        <w:ind w:left="2880" w:hanging="360"/>
      </w:pPr>
    </w:lvl>
    <w:lvl w:ilvl="4" w:tplc="63633664" w:tentative="1">
      <w:start w:val="1"/>
      <w:numFmt w:val="lowerLetter"/>
      <w:lvlText w:val="%5."/>
      <w:lvlJc w:val="left"/>
      <w:pPr>
        <w:ind w:left="3600" w:hanging="360"/>
      </w:pPr>
    </w:lvl>
    <w:lvl w:ilvl="5" w:tplc="63633664" w:tentative="1">
      <w:start w:val="1"/>
      <w:numFmt w:val="lowerRoman"/>
      <w:lvlText w:val="%6."/>
      <w:lvlJc w:val="right"/>
      <w:pPr>
        <w:ind w:left="4320" w:hanging="180"/>
      </w:pPr>
    </w:lvl>
    <w:lvl w:ilvl="6" w:tplc="63633664" w:tentative="1">
      <w:start w:val="1"/>
      <w:numFmt w:val="decimal"/>
      <w:lvlText w:val="%7."/>
      <w:lvlJc w:val="left"/>
      <w:pPr>
        <w:ind w:left="5040" w:hanging="360"/>
      </w:pPr>
    </w:lvl>
    <w:lvl w:ilvl="7" w:tplc="63633664" w:tentative="1">
      <w:start w:val="1"/>
      <w:numFmt w:val="lowerLetter"/>
      <w:lvlText w:val="%8."/>
      <w:lvlJc w:val="left"/>
      <w:pPr>
        <w:ind w:left="5760" w:hanging="360"/>
      </w:pPr>
    </w:lvl>
    <w:lvl w:ilvl="8" w:tplc="63633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83">
    <w:multiLevelType w:val="hybridMultilevel"/>
    <w:lvl w:ilvl="0" w:tplc="40162405">
      <w:start w:val="1"/>
      <w:numFmt w:val="decimal"/>
      <w:lvlText w:val="%1."/>
      <w:lvlJc w:val="left"/>
      <w:pPr>
        <w:ind w:left="720" w:hanging="360"/>
      </w:pPr>
    </w:lvl>
    <w:lvl w:ilvl="1" w:tplc="40162405" w:tentative="1">
      <w:start w:val="1"/>
      <w:numFmt w:val="lowerLetter"/>
      <w:lvlText w:val="%2."/>
      <w:lvlJc w:val="left"/>
      <w:pPr>
        <w:ind w:left="1440" w:hanging="360"/>
      </w:pPr>
    </w:lvl>
    <w:lvl w:ilvl="2" w:tplc="40162405" w:tentative="1">
      <w:start w:val="1"/>
      <w:numFmt w:val="lowerRoman"/>
      <w:lvlText w:val="%3."/>
      <w:lvlJc w:val="right"/>
      <w:pPr>
        <w:ind w:left="2160" w:hanging="180"/>
      </w:pPr>
    </w:lvl>
    <w:lvl w:ilvl="3" w:tplc="40162405" w:tentative="1">
      <w:start w:val="1"/>
      <w:numFmt w:val="decimal"/>
      <w:lvlText w:val="%4."/>
      <w:lvlJc w:val="left"/>
      <w:pPr>
        <w:ind w:left="2880" w:hanging="360"/>
      </w:pPr>
    </w:lvl>
    <w:lvl w:ilvl="4" w:tplc="40162405" w:tentative="1">
      <w:start w:val="1"/>
      <w:numFmt w:val="lowerLetter"/>
      <w:lvlText w:val="%5."/>
      <w:lvlJc w:val="left"/>
      <w:pPr>
        <w:ind w:left="3600" w:hanging="360"/>
      </w:pPr>
    </w:lvl>
    <w:lvl w:ilvl="5" w:tplc="40162405" w:tentative="1">
      <w:start w:val="1"/>
      <w:numFmt w:val="lowerRoman"/>
      <w:lvlText w:val="%6."/>
      <w:lvlJc w:val="right"/>
      <w:pPr>
        <w:ind w:left="4320" w:hanging="180"/>
      </w:pPr>
    </w:lvl>
    <w:lvl w:ilvl="6" w:tplc="40162405" w:tentative="1">
      <w:start w:val="1"/>
      <w:numFmt w:val="decimal"/>
      <w:lvlText w:val="%7."/>
      <w:lvlJc w:val="left"/>
      <w:pPr>
        <w:ind w:left="5040" w:hanging="360"/>
      </w:pPr>
    </w:lvl>
    <w:lvl w:ilvl="7" w:tplc="40162405" w:tentative="1">
      <w:start w:val="1"/>
      <w:numFmt w:val="lowerLetter"/>
      <w:lvlText w:val="%8."/>
      <w:lvlJc w:val="left"/>
      <w:pPr>
        <w:ind w:left="5760" w:hanging="360"/>
      </w:pPr>
    </w:lvl>
    <w:lvl w:ilvl="8" w:tplc="40162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82">
    <w:multiLevelType w:val="hybridMultilevel"/>
    <w:lvl w:ilvl="0" w:tplc="98257801">
      <w:start w:val="1"/>
      <w:numFmt w:val="decimal"/>
      <w:lvlText w:val="%1."/>
      <w:lvlJc w:val="left"/>
      <w:pPr>
        <w:ind w:left="720" w:hanging="360"/>
      </w:pPr>
    </w:lvl>
    <w:lvl w:ilvl="1" w:tplc="98257801" w:tentative="1">
      <w:start w:val="1"/>
      <w:numFmt w:val="lowerLetter"/>
      <w:lvlText w:val="%2."/>
      <w:lvlJc w:val="left"/>
      <w:pPr>
        <w:ind w:left="1440" w:hanging="360"/>
      </w:pPr>
    </w:lvl>
    <w:lvl w:ilvl="2" w:tplc="98257801" w:tentative="1">
      <w:start w:val="1"/>
      <w:numFmt w:val="lowerRoman"/>
      <w:lvlText w:val="%3."/>
      <w:lvlJc w:val="right"/>
      <w:pPr>
        <w:ind w:left="2160" w:hanging="180"/>
      </w:pPr>
    </w:lvl>
    <w:lvl w:ilvl="3" w:tplc="98257801" w:tentative="1">
      <w:start w:val="1"/>
      <w:numFmt w:val="decimal"/>
      <w:lvlText w:val="%4."/>
      <w:lvlJc w:val="left"/>
      <w:pPr>
        <w:ind w:left="2880" w:hanging="360"/>
      </w:pPr>
    </w:lvl>
    <w:lvl w:ilvl="4" w:tplc="98257801" w:tentative="1">
      <w:start w:val="1"/>
      <w:numFmt w:val="lowerLetter"/>
      <w:lvlText w:val="%5."/>
      <w:lvlJc w:val="left"/>
      <w:pPr>
        <w:ind w:left="3600" w:hanging="360"/>
      </w:pPr>
    </w:lvl>
    <w:lvl w:ilvl="5" w:tplc="98257801" w:tentative="1">
      <w:start w:val="1"/>
      <w:numFmt w:val="lowerRoman"/>
      <w:lvlText w:val="%6."/>
      <w:lvlJc w:val="right"/>
      <w:pPr>
        <w:ind w:left="4320" w:hanging="180"/>
      </w:pPr>
    </w:lvl>
    <w:lvl w:ilvl="6" w:tplc="98257801" w:tentative="1">
      <w:start w:val="1"/>
      <w:numFmt w:val="decimal"/>
      <w:lvlText w:val="%7."/>
      <w:lvlJc w:val="left"/>
      <w:pPr>
        <w:ind w:left="5040" w:hanging="360"/>
      </w:pPr>
    </w:lvl>
    <w:lvl w:ilvl="7" w:tplc="98257801" w:tentative="1">
      <w:start w:val="1"/>
      <w:numFmt w:val="lowerLetter"/>
      <w:lvlText w:val="%8."/>
      <w:lvlJc w:val="left"/>
      <w:pPr>
        <w:ind w:left="5760" w:hanging="360"/>
      </w:pPr>
    </w:lvl>
    <w:lvl w:ilvl="8" w:tplc="98257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81">
    <w:multiLevelType w:val="hybridMultilevel"/>
    <w:lvl w:ilvl="0" w:tplc="20676828">
      <w:start w:val="1"/>
      <w:numFmt w:val="decimal"/>
      <w:lvlText w:val="%1."/>
      <w:lvlJc w:val="left"/>
      <w:pPr>
        <w:ind w:left="720" w:hanging="360"/>
      </w:pPr>
    </w:lvl>
    <w:lvl w:ilvl="1" w:tplc="20676828" w:tentative="1">
      <w:start w:val="1"/>
      <w:numFmt w:val="lowerLetter"/>
      <w:lvlText w:val="%2."/>
      <w:lvlJc w:val="left"/>
      <w:pPr>
        <w:ind w:left="1440" w:hanging="360"/>
      </w:pPr>
    </w:lvl>
    <w:lvl w:ilvl="2" w:tplc="20676828" w:tentative="1">
      <w:start w:val="1"/>
      <w:numFmt w:val="lowerRoman"/>
      <w:lvlText w:val="%3."/>
      <w:lvlJc w:val="right"/>
      <w:pPr>
        <w:ind w:left="2160" w:hanging="180"/>
      </w:pPr>
    </w:lvl>
    <w:lvl w:ilvl="3" w:tplc="20676828" w:tentative="1">
      <w:start w:val="1"/>
      <w:numFmt w:val="decimal"/>
      <w:lvlText w:val="%4."/>
      <w:lvlJc w:val="left"/>
      <w:pPr>
        <w:ind w:left="2880" w:hanging="360"/>
      </w:pPr>
    </w:lvl>
    <w:lvl w:ilvl="4" w:tplc="20676828" w:tentative="1">
      <w:start w:val="1"/>
      <w:numFmt w:val="lowerLetter"/>
      <w:lvlText w:val="%5."/>
      <w:lvlJc w:val="left"/>
      <w:pPr>
        <w:ind w:left="3600" w:hanging="360"/>
      </w:pPr>
    </w:lvl>
    <w:lvl w:ilvl="5" w:tplc="20676828" w:tentative="1">
      <w:start w:val="1"/>
      <w:numFmt w:val="lowerRoman"/>
      <w:lvlText w:val="%6."/>
      <w:lvlJc w:val="right"/>
      <w:pPr>
        <w:ind w:left="4320" w:hanging="180"/>
      </w:pPr>
    </w:lvl>
    <w:lvl w:ilvl="6" w:tplc="20676828" w:tentative="1">
      <w:start w:val="1"/>
      <w:numFmt w:val="decimal"/>
      <w:lvlText w:val="%7."/>
      <w:lvlJc w:val="left"/>
      <w:pPr>
        <w:ind w:left="5040" w:hanging="360"/>
      </w:pPr>
    </w:lvl>
    <w:lvl w:ilvl="7" w:tplc="20676828" w:tentative="1">
      <w:start w:val="1"/>
      <w:numFmt w:val="lowerLetter"/>
      <w:lvlText w:val="%8."/>
      <w:lvlJc w:val="left"/>
      <w:pPr>
        <w:ind w:left="5760" w:hanging="360"/>
      </w:pPr>
    </w:lvl>
    <w:lvl w:ilvl="8" w:tplc="20676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80">
    <w:multiLevelType w:val="hybridMultilevel"/>
    <w:lvl w:ilvl="0" w:tplc="84188448">
      <w:start w:val="1"/>
      <w:numFmt w:val="decimal"/>
      <w:lvlText w:val="%1."/>
      <w:lvlJc w:val="left"/>
      <w:pPr>
        <w:ind w:left="720" w:hanging="360"/>
      </w:pPr>
    </w:lvl>
    <w:lvl w:ilvl="1" w:tplc="84188448" w:tentative="1">
      <w:start w:val="1"/>
      <w:numFmt w:val="lowerLetter"/>
      <w:lvlText w:val="%2."/>
      <w:lvlJc w:val="left"/>
      <w:pPr>
        <w:ind w:left="1440" w:hanging="360"/>
      </w:pPr>
    </w:lvl>
    <w:lvl w:ilvl="2" w:tplc="84188448" w:tentative="1">
      <w:start w:val="1"/>
      <w:numFmt w:val="lowerRoman"/>
      <w:lvlText w:val="%3."/>
      <w:lvlJc w:val="right"/>
      <w:pPr>
        <w:ind w:left="2160" w:hanging="180"/>
      </w:pPr>
    </w:lvl>
    <w:lvl w:ilvl="3" w:tplc="84188448" w:tentative="1">
      <w:start w:val="1"/>
      <w:numFmt w:val="decimal"/>
      <w:lvlText w:val="%4."/>
      <w:lvlJc w:val="left"/>
      <w:pPr>
        <w:ind w:left="2880" w:hanging="360"/>
      </w:pPr>
    </w:lvl>
    <w:lvl w:ilvl="4" w:tplc="84188448" w:tentative="1">
      <w:start w:val="1"/>
      <w:numFmt w:val="lowerLetter"/>
      <w:lvlText w:val="%5."/>
      <w:lvlJc w:val="left"/>
      <w:pPr>
        <w:ind w:left="3600" w:hanging="360"/>
      </w:pPr>
    </w:lvl>
    <w:lvl w:ilvl="5" w:tplc="84188448" w:tentative="1">
      <w:start w:val="1"/>
      <w:numFmt w:val="lowerRoman"/>
      <w:lvlText w:val="%6."/>
      <w:lvlJc w:val="right"/>
      <w:pPr>
        <w:ind w:left="4320" w:hanging="180"/>
      </w:pPr>
    </w:lvl>
    <w:lvl w:ilvl="6" w:tplc="84188448" w:tentative="1">
      <w:start w:val="1"/>
      <w:numFmt w:val="decimal"/>
      <w:lvlText w:val="%7."/>
      <w:lvlJc w:val="left"/>
      <w:pPr>
        <w:ind w:left="5040" w:hanging="360"/>
      </w:pPr>
    </w:lvl>
    <w:lvl w:ilvl="7" w:tplc="84188448" w:tentative="1">
      <w:start w:val="1"/>
      <w:numFmt w:val="lowerLetter"/>
      <w:lvlText w:val="%8."/>
      <w:lvlJc w:val="left"/>
      <w:pPr>
        <w:ind w:left="5760" w:hanging="360"/>
      </w:pPr>
    </w:lvl>
    <w:lvl w:ilvl="8" w:tplc="84188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79">
    <w:multiLevelType w:val="hybridMultilevel"/>
    <w:lvl w:ilvl="0" w:tplc="63453898">
      <w:start w:val="1"/>
      <w:numFmt w:val="decimal"/>
      <w:lvlText w:val="%1."/>
      <w:lvlJc w:val="left"/>
      <w:pPr>
        <w:ind w:left="720" w:hanging="360"/>
      </w:pPr>
    </w:lvl>
    <w:lvl w:ilvl="1" w:tplc="63453898" w:tentative="1">
      <w:start w:val="1"/>
      <w:numFmt w:val="lowerLetter"/>
      <w:lvlText w:val="%2."/>
      <w:lvlJc w:val="left"/>
      <w:pPr>
        <w:ind w:left="1440" w:hanging="360"/>
      </w:pPr>
    </w:lvl>
    <w:lvl w:ilvl="2" w:tplc="63453898" w:tentative="1">
      <w:start w:val="1"/>
      <w:numFmt w:val="lowerRoman"/>
      <w:lvlText w:val="%3."/>
      <w:lvlJc w:val="right"/>
      <w:pPr>
        <w:ind w:left="2160" w:hanging="180"/>
      </w:pPr>
    </w:lvl>
    <w:lvl w:ilvl="3" w:tplc="63453898" w:tentative="1">
      <w:start w:val="1"/>
      <w:numFmt w:val="decimal"/>
      <w:lvlText w:val="%4."/>
      <w:lvlJc w:val="left"/>
      <w:pPr>
        <w:ind w:left="2880" w:hanging="360"/>
      </w:pPr>
    </w:lvl>
    <w:lvl w:ilvl="4" w:tplc="63453898" w:tentative="1">
      <w:start w:val="1"/>
      <w:numFmt w:val="lowerLetter"/>
      <w:lvlText w:val="%5."/>
      <w:lvlJc w:val="left"/>
      <w:pPr>
        <w:ind w:left="3600" w:hanging="360"/>
      </w:pPr>
    </w:lvl>
    <w:lvl w:ilvl="5" w:tplc="63453898" w:tentative="1">
      <w:start w:val="1"/>
      <w:numFmt w:val="lowerRoman"/>
      <w:lvlText w:val="%6."/>
      <w:lvlJc w:val="right"/>
      <w:pPr>
        <w:ind w:left="4320" w:hanging="180"/>
      </w:pPr>
    </w:lvl>
    <w:lvl w:ilvl="6" w:tplc="63453898" w:tentative="1">
      <w:start w:val="1"/>
      <w:numFmt w:val="decimal"/>
      <w:lvlText w:val="%7."/>
      <w:lvlJc w:val="left"/>
      <w:pPr>
        <w:ind w:left="5040" w:hanging="360"/>
      </w:pPr>
    </w:lvl>
    <w:lvl w:ilvl="7" w:tplc="63453898" w:tentative="1">
      <w:start w:val="1"/>
      <w:numFmt w:val="lowerLetter"/>
      <w:lvlText w:val="%8."/>
      <w:lvlJc w:val="left"/>
      <w:pPr>
        <w:ind w:left="5760" w:hanging="360"/>
      </w:pPr>
    </w:lvl>
    <w:lvl w:ilvl="8" w:tplc="63453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78">
    <w:multiLevelType w:val="hybridMultilevel"/>
    <w:lvl w:ilvl="0" w:tplc="48173095">
      <w:start w:val="1"/>
      <w:numFmt w:val="decimal"/>
      <w:lvlText w:val="%1."/>
      <w:lvlJc w:val="left"/>
      <w:pPr>
        <w:ind w:left="720" w:hanging="360"/>
      </w:pPr>
    </w:lvl>
    <w:lvl w:ilvl="1" w:tplc="48173095" w:tentative="1">
      <w:start w:val="1"/>
      <w:numFmt w:val="lowerLetter"/>
      <w:lvlText w:val="%2."/>
      <w:lvlJc w:val="left"/>
      <w:pPr>
        <w:ind w:left="1440" w:hanging="360"/>
      </w:pPr>
    </w:lvl>
    <w:lvl w:ilvl="2" w:tplc="48173095" w:tentative="1">
      <w:start w:val="1"/>
      <w:numFmt w:val="lowerRoman"/>
      <w:lvlText w:val="%3."/>
      <w:lvlJc w:val="right"/>
      <w:pPr>
        <w:ind w:left="2160" w:hanging="180"/>
      </w:pPr>
    </w:lvl>
    <w:lvl w:ilvl="3" w:tplc="48173095" w:tentative="1">
      <w:start w:val="1"/>
      <w:numFmt w:val="decimal"/>
      <w:lvlText w:val="%4."/>
      <w:lvlJc w:val="left"/>
      <w:pPr>
        <w:ind w:left="2880" w:hanging="360"/>
      </w:pPr>
    </w:lvl>
    <w:lvl w:ilvl="4" w:tplc="48173095" w:tentative="1">
      <w:start w:val="1"/>
      <w:numFmt w:val="lowerLetter"/>
      <w:lvlText w:val="%5."/>
      <w:lvlJc w:val="left"/>
      <w:pPr>
        <w:ind w:left="3600" w:hanging="360"/>
      </w:pPr>
    </w:lvl>
    <w:lvl w:ilvl="5" w:tplc="48173095" w:tentative="1">
      <w:start w:val="1"/>
      <w:numFmt w:val="lowerRoman"/>
      <w:lvlText w:val="%6."/>
      <w:lvlJc w:val="right"/>
      <w:pPr>
        <w:ind w:left="4320" w:hanging="180"/>
      </w:pPr>
    </w:lvl>
    <w:lvl w:ilvl="6" w:tplc="48173095" w:tentative="1">
      <w:start w:val="1"/>
      <w:numFmt w:val="decimal"/>
      <w:lvlText w:val="%7."/>
      <w:lvlJc w:val="left"/>
      <w:pPr>
        <w:ind w:left="5040" w:hanging="360"/>
      </w:pPr>
    </w:lvl>
    <w:lvl w:ilvl="7" w:tplc="48173095" w:tentative="1">
      <w:start w:val="1"/>
      <w:numFmt w:val="lowerLetter"/>
      <w:lvlText w:val="%8."/>
      <w:lvlJc w:val="left"/>
      <w:pPr>
        <w:ind w:left="5760" w:hanging="360"/>
      </w:pPr>
    </w:lvl>
    <w:lvl w:ilvl="8" w:tplc="48173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77">
    <w:multiLevelType w:val="hybridMultilevel"/>
    <w:lvl w:ilvl="0" w:tplc="59031996">
      <w:start w:val="1"/>
      <w:numFmt w:val="decimal"/>
      <w:lvlText w:val="%1."/>
      <w:lvlJc w:val="left"/>
      <w:pPr>
        <w:ind w:left="720" w:hanging="360"/>
      </w:pPr>
    </w:lvl>
    <w:lvl w:ilvl="1" w:tplc="59031996" w:tentative="1">
      <w:start w:val="1"/>
      <w:numFmt w:val="lowerLetter"/>
      <w:lvlText w:val="%2."/>
      <w:lvlJc w:val="left"/>
      <w:pPr>
        <w:ind w:left="1440" w:hanging="360"/>
      </w:pPr>
    </w:lvl>
    <w:lvl w:ilvl="2" w:tplc="59031996" w:tentative="1">
      <w:start w:val="1"/>
      <w:numFmt w:val="lowerRoman"/>
      <w:lvlText w:val="%3."/>
      <w:lvlJc w:val="right"/>
      <w:pPr>
        <w:ind w:left="2160" w:hanging="180"/>
      </w:pPr>
    </w:lvl>
    <w:lvl w:ilvl="3" w:tplc="59031996" w:tentative="1">
      <w:start w:val="1"/>
      <w:numFmt w:val="decimal"/>
      <w:lvlText w:val="%4."/>
      <w:lvlJc w:val="left"/>
      <w:pPr>
        <w:ind w:left="2880" w:hanging="360"/>
      </w:pPr>
    </w:lvl>
    <w:lvl w:ilvl="4" w:tplc="59031996" w:tentative="1">
      <w:start w:val="1"/>
      <w:numFmt w:val="lowerLetter"/>
      <w:lvlText w:val="%5."/>
      <w:lvlJc w:val="left"/>
      <w:pPr>
        <w:ind w:left="3600" w:hanging="360"/>
      </w:pPr>
    </w:lvl>
    <w:lvl w:ilvl="5" w:tplc="59031996" w:tentative="1">
      <w:start w:val="1"/>
      <w:numFmt w:val="lowerRoman"/>
      <w:lvlText w:val="%6."/>
      <w:lvlJc w:val="right"/>
      <w:pPr>
        <w:ind w:left="4320" w:hanging="180"/>
      </w:pPr>
    </w:lvl>
    <w:lvl w:ilvl="6" w:tplc="59031996" w:tentative="1">
      <w:start w:val="1"/>
      <w:numFmt w:val="decimal"/>
      <w:lvlText w:val="%7."/>
      <w:lvlJc w:val="left"/>
      <w:pPr>
        <w:ind w:left="5040" w:hanging="360"/>
      </w:pPr>
    </w:lvl>
    <w:lvl w:ilvl="7" w:tplc="59031996" w:tentative="1">
      <w:start w:val="1"/>
      <w:numFmt w:val="lowerLetter"/>
      <w:lvlText w:val="%8."/>
      <w:lvlJc w:val="left"/>
      <w:pPr>
        <w:ind w:left="5760" w:hanging="360"/>
      </w:pPr>
    </w:lvl>
    <w:lvl w:ilvl="8" w:tplc="59031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76">
    <w:multiLevelType w:val="hybridMultilevel"/>
    <w:lvl w:ilvl="0" w:tplc="33582998">
      <w:start w:val="1"/>
      <w:numFmt w:val="decimal"/>
      <w:lvlText w:val="%1."/>
      <w:lvlJc w:val="left"/>
      <w:pPr>
        <w:ind w:left="720" w:hanging="360"/>
      </w:pPr>
    </w:lvl>
    <w:lvl w:ilvl="1" w:tplc="33582998" w:tentative="1">
      <w:start w:val="1"/>
      <w:numFmt w:val="lowerLetter"/>
      <w:lvlText w:val="%2."/>
      <w:lvlJc w:val="left"/>
      <w:pPr>
        <w:ind w:left="1440" w:hanging="360"/>
      </w:pPr>
    </w:lvl>
    <w:lvl w:ilvl="2" w:tplc="33582998" w:tentative="1">
      <w:start w:val="1"/>
      <w:numFmt w:val="lowerRoman"/>
      <w:lvlText w:val="%3."/>
      <w:lvlJc w:val="right"/>
      <w:pPr>
        <w:ind w:left="2160" w:hanging="180"/>
      </w:pPr>
    </w:lvl>
    <w:lvl w:ilvl="3" w:tplc="33582998" w:tentative="1">
      <w:start w:val="1"/>
      <w:numFmt w:val="decimal"/>
      <w:lvlText w:val="%4."/>
      <w:lvlJc w:val="left"/>
      <w:pPr>
        <w:ind w:left="2880" w:hanging="360"/>
      </w:pPr>
    </w:lvl>
    <w:lvl w:ilvl="4" w:tplc="33582998" w:tentative="1">
      <w:start w:val="1"/>
      <w:numFmt w:val="lowerLetter"/>
      <w:lvlText w:val="%5."/>
      <w:lvlJc w:val="left"/>
      <w:pPr>
        <w:ind w:left="3600" w:hanging="360"/>
      </w:pPr>
    </w:lvl>
    <w:lvl w:ilvl="5" w:tplc="33582998" w:tentative="1">
      <w:start w:val="1"/>
      <w:numFmt w:val="lowerRoman"/>
      <w:lvlText w:val="%6."/>
      <w:lvlJc w:val="right"/>
      <w:pPr>
        <w:ind w:left="4320" w:hanging="180"/>
      </w:pPr>
    </w:lvl>
    <w:lvl w:ilvl="6" w:tplc="33582998" w:tentative="1">
      <w:start w:val="1"/>
      <w:numFmt w:val="decimal"/>
      <w:lvlText w:val="%7."/>
      <w:lvlJc w:val="left"/>
      <w:pPr>
        <w:ind w:left="5040" w:hanging="360"/>
      </w:pPr>
    </w:lvl>
    <w:lvl w:ilvl="7" w:tplc="33582998" w:tentative="1">
      <w:start w:val="1"/>
      <w:numFmt w:val="lowerLetter"/>
      <w:lvlText w:val="%8."/>
      <w:lvlJc w:val="left"/>
      <w:pPr>
        <w:ind w:left="5760" w:hanging="360"/>
      </w:pPr>
    </w:lvl>
    <w:lvl w:ilvl="8" w:tplc="33582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75">
    <w:multiLevelType w:val="hybridMultilevel"/>
    <w:lvl w:ilvl="0" w:tplc="91171695">
      <w:start w:val="1"/>
      <w:numFmt w:val="decimal"/>
      <w:lvlText w:val="%1."/>
      <w:lvlJc w:val="left"/>
      <w:pPr>
        <w:ind w:left="720" w:hanging="360"/>
      </w:pPr>
    </w:lvl>
    <w:lvl w:ilvl="1" w:tplc="91171695" w:tentative="1">
      <w:start w:val="1"/>
      <w:numFmt w:val="lowerLetter"/>
      <w:lvlText w:val="%2."/>
      <w:lvlJc w:val="left"/>
      <w:pPr>
        <w:ind w:left="1440" w:hanging="360"/>
      </w:pPr>
    </w:lvl>
    <w:lvl w:ilvl="2" w:tplc="91171695" w:tentative="1">
      <w:start w:val="1"/>
      <w:numFmt w:val="lowerRoman"/>
      <w:lvlText w:val="%3."/>
      <w:lvlJc w:val="right"/>
      <w:pPr>
        <w:ind w:left="2160" w:hanging="180"/>
      </w:pPr>
    </w:lvl>
    <w:lvl w:ilvl="3" w:tplc="91171695" w:tentative="1">
      <w:start w:val="1"/>
      <w:numFmt w:val="decimal"/>
      <w:lvlText w:val="%4."/>
      <w:lvlJc w:val="left"/>
      <w:pPr>
        <w:ind w:left="2880" w:hanging="360"/>
      </w:pPr>
    </w:lvl>
    <w:lvl w:ilvl="4" w:tplc="91171695" w:tentative="1">
      <w:start w:val="1"/>
      <w:numFmt w:val="lowerLetter"/>
      <w:lvlText w:val="%5."/>
      <w:lvlJc w:val="left"/>
      <w:pPr>
        <w:ind w:left="3600" w:hanging="360"/>
      </w:pPr>
    </w:lvl>
    <w:lvl w:ilvl="5" w:tplc="91171695" w:tentative="1">
      <w:start w:val="1"/>
      <w:numFmt w:val="lowerRoman"/>
      <w:lvlText w:val="%6."/>
      <w:lvlJc w:val="right"/>
      <w:pPr>
        <w:ind w:left="4320" w:hanging="180"/>
      </w:pPr>
    </w:lvl>
    <w:lvl w:ilvl="6" w:tplc="91171695" w:tentative="1">
      <w:start w:val="1"/>
      <w:numFmt w:val="decimal"/>
      <w:lvlText w:val="%7."/>
      <w:lvlJc w:val="left"/>
      <w:pPr>
        <w:ind w:left="5040" w:hanging="360"/>
      </w:pPr>
    </w:lvl>
    <w:lvl w:ilvl="7" w:tplc="91171695" w:tentative="1">
      <w:start w:val="1"/>
      <w:numFmt w:val="lowerLetter"/>
      <w:lvlText w:val="%8."/>
      <w:lvlJc w:val="left"/>
      <w:pPr>
        <w:ind w:left="5760" w:hanging="360"/>
      </w:pPr>
    </w:lvl>
    <w:lvl w:ilvl="8" w:tplc="91171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74">
    <w:multiLevelType w:val="hybridMultilevel"/>
    <w:lvl w:ilvl="0" w:tplc="48808759">
      <w:start w:val="1"/>
      <w:numFmt w:val="decimal"/>
      <w:lvlText w:val="%1."/>
      <w:lvlJc w:val="left"/>
      <w:pPr>
        <w:ind w:left="720" w:hanging="360"/>
      </w:pPr>
    </w:lvl>
    <w:lvl w:ilvl="1" w:tplc="48808759" w:tentative="1">
      <w:start w:val="1"/>
      <w:numFmt w:val="lowerLetter"/>
      <w:lvlText w:val="%2."/>
      <w:lvlJc w:val="left"/>
      <w:pPr>
        <w:ind w:left="1440" w:hanging="360"/>
      </w:pPr>
    </w:lvl>
    <w:lvl w:ilvl="2" w:tplc="48808759" w:tentative="1">
      <w:start w:val="1"/>
      <w:numFmt w:val="lowerRoman"/>
      <w:lvlText w:val="%3."/>
      <w:lvlJc w:val="right"/>
      <w:pPr>
        <w:ind w:left="2160" w:hanging="180"/>
      </w:pPr>
    </w:lvl>
    <w:lvl w:ilvl="3" w:tplc="48808759" w:tentative="1">
      <w:start w:val="1"/>
      <w:numFmt w:val="decimal"/>
      <w:lvlText w:val="%4."/>
      <w:lvlJc w:val="left"/>
      <w:pPr>
        <w:ind w:left="2880" w:hanging="360"/>
      </w:pPr>
    </w:lvl>
    <w:lvl w:ilvl="4" w:tplc="48808759" w:tentative="1">
      <w:start w:val="1"/>
      <w:numFmt w:val="lowerLetter"/>
      <w:lvlText w:val="%5."/>
      <w:lvlJc w:val="left"/>
      <w:pPr>
        <w:ind w:left="3600" w:hanging="360"/>
      </w:pPr>
    </w:lvl>
    <w:lvl w:ilvl="5" w:tplc="48808759" w:tentative="1">
      <w:start w:val="1"/>
      <w:numFmt w:val="lowerRoman"/>
      <w:lvlText w:val="%6."/>
      <w:lvlJc w:val="right"/>
      <w:pPr>
        <w:ind w:left="4320" w:hanging="180"/>
      </w:pPr>
    </w:lvl>
    <w:lvl w:ilvl="6" w:tplc="48808759" w:tentative="1">
      <w:start w:val="1"/>
      <w:numFmt w:val="decimal"/>
      <w:lvlText w:val="%7."/>
      <w:lvlJc w:val="left"/>
      <w:pPr>
        <w:ind w:left="5040" w:hanging="360"/>
      </w:pPr>
    </w:lvl>
    <w:lvl w:ilvl="7" w:tplc="48808759" w:tentative="1">
      <w:start w:val="1"/>
      <w:numFmt w:val="lowerLetter"/>
      <w:lvlText w:val="%8."/>
      <w:lvlJc w:val="left"/>
      <w:pPr>
        <w:ind w:left="5760" w:hanging="360"/>
      </w:pPr>
    </w:lvl>
    <w:lvl w:ilvl="8" w:tplc="48808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73">
    <w:multiLevelType w:val="hybridMultilevel"/>
    <w:lvl w:ilvl="0" w:tplc="29120995">
      <w:start w:val="1"/>
      <w:numFmt w:val="decimal"/>
      <w:lvlText w:val="%1."/>
      <w:lvlJc w:val="left"/>
      <w:pPr>
        <w:ind w:left="720" w:hanging="360"/>
      </w:pPr>
    </w:lvl>
    <w:lvl w:ilvl="1" w:tplc="29120995" w:tentative="1">
      <w:start w:val="1"/>
      <w:numFmt w:val="lowerLetter"/>
      <w:lvlText w:val="%2."/>
      <w:lvlJc w:val="left"/>
      <w:pPr>
        <w:ind w:left="1440" w:hanging="360"/>
      </w:pPr>
    </w:lvl>
    <w:lvl w:ilvl="2" w:tplc="29120995" w:tentative="1">
      <w:start w:val="1"/>
      <w:numFmt w:val="lowerRoman"/>
      <w:lvlText w:val="%3."/>
      <w:lvlJc w:val="right"/>
      <w:pPr>
        <w:ind w:left="2160" w:hanging="180"/>
      </w:pPr>
    </w:lvl>
    <w:lvl w:ilvl="3" w:tplc="29120995" w:tentative="1">
      <w:start w:val="1"/>
      <w:numFmt w:val="decimal"/>
      <w:lvlText w:val="%4."/>
      <w:lvlJc w:val="left"/>
      <w:pPr>
        <w:ind w:left="2880" w:hanging="360"/>
      </w:pPr>
    </w:lvl>
    <w:lvl w:ilvl="4" w:tplc="29120995" w:tentative="1">
      <w:start w:val="1"/>
      <w:numFmt w:val="lowerLetter"/>
      <w:lvlText w:val="%5."/>
      <w:lvlJc w:val="left"/>
      <w:pPr>
        <w:ind w:left="3600" w:hanging="360"/>
      </w:pPr>
    </w:lvl>
    <w:lvl w:ilvl="5" w:tplc="29120995" w:tentative="1">
      <w:start w:val="1"/>
      <w:numFmt w:val="lowerRoman"/>
      <w:lvlText w:val="%6."/>
      <w:lvlJc w:val="right"/>
      <w:pPr>
        <w:ind w:left="4320" w:hanging="180"/>
      </w:pPr>
    </w:lvl>
    <w:lvl w:ilvl="6" w:tplc="29120995" w:tentative="1">
      <w:start w:val="1"/>
      <w:numFmt w:val="decimal"/>
      <w:lvlText w:val="%7."/>
      <w:lvlJc w:val="left"/>
      <w:pPr>
        <w:ind w:left="5040" w:hanging="360"/>
      </w:pPr>
    </w:lvl>
    <w:lvl w:ilvl="7" w:tplc="29120995" w:tentative="1">
      <w:start w:val="1"/>
      <w:numFmt w:val="lowerLetter"/>
      <w:lvlText w:val="%8."/>
      <w:lvlJc w:val="left"/>
      <w:pPr>
        <w:ind w:left="5760" w:hanging="360"/>
      </w:pPr>
    </w:lvl>
    <w:lvl w:ilvl="8" w:tplc="29120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72">
    <w:multiLevelType w:val="hybridMultilevel"/>
    <w:lvl w:ilvl="0" w:tplc="44882859">
      <w:start w:val="1"/>
      <w:numFmt w:val="decimal"/>
      <w:lvlText w:val="%1."/>
      <w:lvlJc w:val="left"/>
      <w:pPr>
        <w:ind w:left="720" w:hanging="360"/>
      </w:pPr>
    </w:lvl>
    <w:lvl w:ilvl="1" w:tplc="44882859" w:tentative="1">
      <w:start w:val="1"/>
      <w:numFmt w:val="lowerLetter"/>
      <w:lvlText w:val="%2."/>
      <w:lvlJc w:val="left"/>
      <w:pPr>
        <w:ind w:left="1440" w:hanging="360"/>
      </w:pPr>
    </w:lvl>
    <w:lvl w:ilvl="2" w:tplc="44882859" w:tentative="1">
      <w:start w:val="1"/>
      <w:numFmt w:val="lowerRoman"/>
      <w:lvlText w:val="%3."/>
      <w:lvlJc w:val="right"/>
      <w:pPr>
        <w:ind w:left="2160" w:hanging="180"/>
      </w:pPr>
    </w:lvl>
    <w:lvl w:ilvl="3" w:tplc="44882859" w:tentative="1">
      <w:start w:val="1"/>
      <w:numFmt w:val="decimal"/>
      <w:lvlText w:val="%4."/>
      <w:lvlJc w:val="left"/>
      <w:pPr>
        <w:ind w:left="2880" w:hanging="360"/>
      </w:pPr>
    </w:lvl>
    <w:lvl w:ilvl="4" w:tplc="44882859" w:tentative="1">
      <w:start w:val="1"/>
      <w:numFmt w:val="lowerLetter"/>
      <w:lvlText w:val="%5."/>
      <w:lvlJc w:val="left"/>
      <w:pPr>
        <w:ind w:left="3600" w:hanging="360"/>
      </w:pPr>
    </w:lvl>
    <w:lvl w:ilvl="5" w:tplc="44882859" w:tentative="1">
      <w:start w:val="1"/>
      <w:numFmt w:val="lowerRoman"/>
      <w:lvlText w:val="%6."/>
      <w:lvlJc w:val="right"/>
      <w:pPr>
        <w:ind w:left="4320" w:hanging="180"/>
      </w:pPr>
    </w:lvl>
    <w:lvl w:ilvl="6" w:tplc="44882859" w:tentative="1">
      <w:start w:val="1"/>
      <w:numFmt w:val="decimal"/>
      <w:lvlText w:val="%7."/>
      <w:lvlJc w:val="left"/>
      <w:pPr>
        <w:ind w:left="5040" w:hanging="360"/>
      </w:pPr>
    </w:lvl>
    <w:lvl w:ilvl="7" w:tplc="44882859" w:tentative="1">
      <w:start w:val="1"/>
      <w:numFmt w:val="lowerLetter"/>
      <w:lvlText w:val="%8."/>
      <w:lvlJc w:val="left"/>
      <w:pPr>
        <w:ind w:left="5760" w:hanging="360"/>
      </w:pPr>
    </w:lvl>
    <w:lvl w:ilvl="8" w:tplc="44882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71">
    <w:multiLevelType w:val="hybridMultilevel"/>
    <w:lvl w:ilvl="0" w:tplc="45934770">
      <w:start w:val="1"/>
      <w:numFmt w:val="decimal"/>
      <w:lvlText w:val="%1."/>
      <w:lvlJc w:val="left"/>
      <w:pPr>
        <w:ind w:left="720" w:hanging="360"/>
      </w:pPr>
    </w:lvl>
    <w:lvl w:ilvl="1" w:tplc="45934770" w:tentative="1">
      <w:start w:val="1"/>
      <w:numFmt w:val="lowerLetter"/>
      <w:lvlText w:val="%2."/>
      <w:lvlJc w:val="left"/>
      <w:pPr>
        <w:ind w:left="1440" w:hanging="360"/>
      </w:pPr>
    </w:lvl>
    <w:lvl w:ilvl="2" w:tplc="45934770" w:tentative="1">
      <w:start w:val="1"/>
      <w:numFmt w:val="lowerRoman"/>
      <w:lvlText w:val="%3."/>
      <w:lvlJc w:val="right"/>
      <w:pPr>
        <w:ind w:left="2160" w:hanging="180"/>
      </w:pPr>
    </w:lvl>
    <w:lvl w:ilvl="3" w:tplc="45934770" w:tentative="1">
      <w:start w:val="1"/>
      <w:numFmt w:val="decimal"/>
      <w:lvlText w:val="%4."/>
      <w:lvlJc w:val="left"/>
      <w:pPr>
        <w:ind w:left="2880" w:hanging="360"/>
      </w:pPr>
    </w:lvl>
    <w:lvl w:ilvl="4" w:tplc="45934770" w:tentative="1">
      <w:start w:val="1"/>
      <w:numFmt w:val="lowerLetter"/>
      <w:lvlText w:val="%5."/>
      <w:lvlJc w:val="left"/>
      <w:pPr>
        <w:ind w:left="3600" w:hanging="360"/>
      </w:pPr>
    </w:lvl>
    <w:lvl w:ilvl="5" w:tplc="45934770" w:tentative="1">
      <w:start w:val="1"/>
      <w:numFmt w:val="lowerRoman"/>
      <w:lvlText w:val="%6."/>
      <w:lvlJc w:val="right"/>
      <w:pPr>
        <w:ind w:left="4320" w:hanging="180"/>
      </w:pPr>
    </w:lvl>
    <w:lvl w:ilvl="6" w:tplc="45934770" w:tentative="1">
      <w:start w:val="1"/>
      <w:numFmt w:val="decimal"/>
      <w:lvlText w:val="%7."/>
      <w:lvlJc w:val="left"/>
      <w:pPr>
        <w:ind w:left="5040" w:hanging="360"/>
      </w:pPr>
    </w:lvl>
    <w:lvl w:ilvl="7" w:tplc="45934770" w:tentative="1">
      <w:start w:val="1"/>
      <w:numFmt w:val="lowerLetter"/>
      <w:lvlText w:val="%8."/>
      <w:lvlJc w:val="left"/>
      <w:pPr>
        <w:ind w:left="5760" w:hanging="360"/>
      </w:pPr>
    </w:lvl>
    <w:lvl w:ilvl="8" w:tplc="45934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70">
    <w:multiLevelType w:val="hybridMultilevel"/>
    <w:lvl w:ilvl="0" w:tplc="59832920">
      <w:start w:val="1"/>
      <w:numFmt w:val="decimal"/>
      <w:lvlText w:val="%1."/>
      <w:lvlJc w:val="left"/>
      <w:pPr>
        <w:ind w:left="720" w:hanging="360"/>
      </w:pPr>
    </w:lvl>
    <w:lvl w:ilvl="1" w:tplc="59832920" w:tentative="1">
      <w:start w:val="1"/>
      <w:numFmt w:val="lowerLetter"/>
      <w:lvlText w:val="%2."/>
      <w:lvlJc w:val="left"/>
      <w:pPr>
        <w:ind w:left="1440" w:hanging="360"/>
      </w:pPr>
    </w:lvl>
    <w:lvl w:ilvl="2" w:tplc="59832920" w:tentative="1">
      <w:start w:val="1"/>
      <w:numFmt w:val="lowerRoman"/>
      <w:lvlText w:val="%3."/>
      <w:lvlJc w:val="right"/>
      <w:pPr>
        <w:ind w:left="2160" w:hanging="180"/>
      </w:pPr>
    </w:lvl>
    <w:lvl w:ilvl="3" w:tplc="59832920" w:tentative="1">
      <w:start w:val="1"/>
      <w:numFmt w:val="decimal"/>
      <w:lvlText w:val="%4."/>
      <w:lvlJc w:val="left"/>
      <w:pPr>
        <w:ind w:left="2880" w:hanging="360"/>
      </w:pPr>
    </w:lvl>
    <w:lvl w:ilvl="4" w:tplc="59832920" w:tentative="1">
      <w:start w:val="1"/>
      <w:numFmt w:val="lowerLetter"/>
      <w:lvlText w:val="%5."/>
      <w:lvlJc w:val="left"/>
      <w:pPr>
        <w:ind w:left="3600" w:hanging="360"/>
      </w:pPr>
    </w:lvl>
    <w:lvl w:ilvl="5" w:tplc="59832920" w:tentative="1">
      <w:start w:val="1"/>
      <w:numFmt w:val="lowerRoman"/>
      <w:lvlText w:val="%6."/>
      <w:lvlJc w:val="right"/>
      <w:pPr>
        <w:ind w:left="4320" w:hanging="180"/>
      </w:pPr>
    </w:lvl>
    <w:lvl w:ilvl="6" w:tplc="59832920" w:tentative="1">
      <w:start w:val="1"/>
      <w:numFmt w:val="decimal"/>
      <w:lvlText w:val="%7."/>
      <w:lvlJc w:val="left"/>
      <w:pPr>
        <w:ind w:left="5040" w:hanging="360"/>
      </w:pPr>
    </w:lvl>
    <w:lvl w:ilvl="7" w:tplc="59832920" w:tentative="1">
      <w:start w:val="1"/>
      <w:numFmt w:val="lowerLetter"/>
      <w:lvlText w:val="%8."/>
      <w:lvlJc w:val="left"/>
      <w:pPr>
        <w:ind w:left="5760" w:hanging="360"/>
      </w:pPr>
    </w:lvl>
    <w:lvl w:ilvl="8" w:tplc="59832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69">
    <w:multiLevelType w:val="hybridMultilevel"/>
    <w:lvl w:ilvl="0" w:tplc="16939081">
      <w:start w:val="1"/>
      <w:numFmt w:val="decimal"/>
      <w:lvlText w:val="%1."/>
      <w:lvlJc w:val="left"/>
      <w:pPr>
        <w:ind w:left="720" w:hanging="360"/>
      </w:pPr>
    </w:lvl>
    <w:lvl w:ilvl="1" w:tplc="16939081" w:tentative="1">
      <w:start w:val="1"/>
      <w:numFmt w:val="lowerLetter"/>
      <w:lvlText w:val="%2."/>
      <w:lvlJc w:val="left"/>
      <w:pPr>
        <w:ind w:left="1440" w:hanging="360"/>
      </w:pPr>
    </w:lvl>
    <w:lvl w:ilvl="2" w:tplc="16939081" w:tentative="1">
      <w:start w:val="1"/>
      <w:numFmt w:val="lowerRoman"/>
      <w:lvlText w:val="%3."/>
      <w:lvlJc w:val="right"/>
      <w:pPr>
        <w:ind w:left="2160" w:hanging="180"/>
      </w:pPr>
    </w:lvl>
    <w:lvl w:ilvl="3" w:tplc="16939081" w:tentative="1">
      <w:start w:val="1"/>
      <w:numFmt w:val="decimal"/>
      <w:lvlText w:val="%4."/>
      <w:lvlJc w:val="left"/>
      <w:pPr>
        <w:ind w:left="2880" w:hanging="360"/>
      </w:pPr>
    </w:lvl>
    <w:lvl w:ilvl="4" w:tplc="16939081" w:tentative="1">
      <w:start w:val="1"/>
      <w:numFmt w:val="lowerLetter"/>
      <w:lvlText w:val="%5."/>
      <w:lvlJc w:val="left"/>
      <w:pPr>
        <w:ind w:left="3600" w:hanging="360"/>
      </w:pPr>
    </w:lvl>
    <w:lvl w:ilvl="5" w:tplc="16939081" w:tentative="1">
      <w:start w:val="1"/>
      <w:numFmt w:val="lowerRoman"/>
      <w:lvlText w:val="%6."/>
      <w:lvlJc w:val="right"/>
      <w:pPr>
        <w:ind w:left="4320" w:hanging="180"/>
      </w:pPr>
    </w:lvl>
    <w:lvl w:ilvl="6" w:tplc="16939081" w:tentative="1">
      <w:start w:val="1"/>
      <w:numFmt w:val="decimal"/>
      <w:lvlText w:val="%7."/>
      <w:lvlJc w:val="left"/>
      <w:pPr>
        <w:ind w:left="5040" w:hanging="360"/>
      </w:pPr>
    </w:lvl>
    <w:lvl w:ilvl="7" w:tplc="16939081" w:tentative="1">
      <w:start w:val="1"/>
      <w:numFmt w:val="lowerLetter"/>
      <w:lvlText w:val="%8."/>
      <w:lvlJc w:val="left"/>
      <w:pPr>
        <w:ind w:left="5760" w:hanging="360"/>
      </w:pPr>
    </w:lvl>
    <w:lvl w:ilvl="8" w:tplc="16939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68">
    <w:multiLevelType w:val="hybridMultilevel"/>
    <w:lvl w:ilvl="0" w:tplc="96828385">
      <w:start w:val="1"/>
      <w:numFmt w:val="decimal"/>
      <w:lvlText w:val="%1."/>
      <w:lvlJc w:val="left"/>
      <w:pPr>
        <w:ind w:left="720" w:hanging="360"/>
      </w:pPr>
    </w:lvl>
    <w:lvl w:ilvl="1" w:tplc="96828385" w:tentative="1">
      <w:start w:val="1"/>
      <w:numFmt w:val="lowerLetter"/>
      <w:lvlText w:val="%2."/>
      <w:lvlJc w:val="left"/>
      <w:pPr>
        <w:ind w:left="1440" w:hanging="360"/>
      </w:pPr>
    </w:lvl>
    <w:lvl w:ilvl="2" w:tplc="96828385" w:tentative="1">
      <w:start w:val="1"/>
      <w:numFmt w:val="lowerRoman"/>
      <w:lvlText w:val="%3."/>
      <w:lvlJc w:val="right"/>
      <w:pPr>
        <w:ind w:left="2160" w:hanging="180"/>
      </w:pPr>
    </w:lvl>
    <w:lvl w:ilvl="3" w:tplc="96828385" w:tentative="1">
      <w:start w:val="1"/>
      <w:numFmt w:val="decimal"/>
      <w:lvlText w:val="%4."/>
      <w:lvlJc w:val="left"/>
      <w:pPr>
        <w:ind w:left="2880" w:hanging="360"/>
      </w:pPr>
    </w:lvl>
    <w:lvl w:ilvl="4" w:tplc="96828385" w:tentative="1">
      <w:start w:val="1"/>
      <w:numFmt w:val="lowerLetter"/>
      <w:lvlText w:val="%5."/>
      <w:lvlJc w:val="left"/>
      <w:pPr>
        <w:ind w:left="3600" w:hanging="360"/>
      </w:pPr>
    </w:lvl>
    <w:lvl w:ilvl="5" w:tplc="96828385" w:tentative="1">
      <w:start w:val="1"/>
      <w:numFmt w:val="lowerRoman"/>
      <w:lvlText w:val="%6."/>
      <w:lvlJc w:val="right"/>
      <w:pPr>
        <w:ind w:left="4320" w:hanging="180"/>
      </w:pPr>
    </w:lvl>
    <w:lvl w:ilvl="6" w:tplc="96828385" w:tentative="1">
      <w:start w:val="1"/>
      <w:numFmt w:val="decimal"/>
      <w:lvlText w:val="%7."/>
      <w:lvlJc w:val="left"/>
      <w:pPr>
        <w:ind w:left="5040" w:hanging="360"/>
      </w:pPr>
    </w:lvl>
    <w:lvl w:ilvl="7" w:tplc="96828385" w:tentative="1">
      <w:start w:val="1"/>
      <w:numFmt w:val="lowerLetter"/>
      <w:lvlText w:val="%8."/>
      <w:lvlJc w:val="left"/>
      <w:pPr>
        <w:ind w:left="5760" w:hanging="360"/>
      </w:pPr>
    </w:lvl>
    <w:lvl w:ilvl="8" w:tplc="96828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67">
    <w:multiLevelType w:val="hybridMultilevel"/>
    <w:lvl w:ilvl="0" w:tplc="63578811">
      <w:start w:val="1"/>
      <w:numFmt w:val="decimal"/>
      <w:lvlText w:val="%1."/>
      <w:lvlJc w:val="left"/>
      <w:pPr>
        <w:ind w:left="720" w:hanging="360"/>
      </w:pPr>
    </w:lvl>
    <w:lvl w:ilvl="1" w:tplc="63578811" w:tentative="1">
      <w:start w:val="1"/>
      <w:numFmt w:val="lowerLetter"/>
      <w:lvlText w:val="%2."/>
      <w:lvlJc w:val="left"/>
      <w:pPr>
        <w:ind w:left="1440" w:hanging="360"/>
      </w:pPr>
    </w:lvl>
    <w:lvl w:ilvl="2" w:tplc="63578811" w:tentative="1">
      <w:start w:val="1"/>
      <w:numFmt w:val="lowerRoman"/>
      <w:lvlText w:val="%3."/>
      <w:lvlJc w:val="right"/>
      <w:pPr>
        <w:ind w:left="2160" w:hanging="180"/>
      </w:pPr>
    </w:lvl>
    <w:lvl w:ilvl="3" w:tplc="63578811" w:tentative="1">
      <w:start w:val="1"/>
      <w:numFmt w:val="decimal"/>
      <w:lvlText w:val="%4."/>
      <w:lvlJc w:val="left"/>
      <w:pPr>
        <w:ind w:left="2880" w:hanging="360"/>
      </w:pPr>
    </w:lvl>
    <w:lvl w:ilvl="4" w:tplc="63578811" w:tentative="1">
      <w:start w:val="1"/>
      <w:numFmt w:val="lowerLetter"/>
      <w:lvlText w:val="%5."/>
      <w:lvlJc w:val="left"/>
      <w:pPr>
        <w:ind w:left="3600" w:hanging="360"/>
      </w:pPr>
    </w:lvl>
    <w:lvl w:ilvl="5" w:tplc="63578811" w:tentative="1">
      <w:start w:val="1"/>
      <w:numFmt w:val="lowerRoman"/>
      <w:lvlText w:val="%6."/>
      <w:lvlJc w:val="right"/>
      <w:pPr>
        <w:ind w:left="4320" w:hanging="180"/>
      </w:pPr>
    </w:lvl>
    <w:lvl w:ilvl="6" w:tplc="63578811" w:tentative="1">
      <w:start w:val="1"/>
      <w:numFmt w:val="decimal"/>
      <w:lvlText w:val="%7."/>
      <w:lvlJc w:val="left"/>
      <w:pPr>
        <w:ind w:left="5040" w:hanging="360"/>
      </w:pPr>
    </w:lvl>
    <w:lvl w:ilvl="7" w:tplc="63578811" w:tentative="1">
      <w:start w:val="1"/>
      <w:numFmt w:val="lowerLetter"/>
      <w:lvlText w:val="%8."/>
      <w:lvlJc w:val="left"/>
      <w:pPr>
        <w:ind w:left="5760" w:hanging="360"/>
      </w:pPr>
    </w:lvl>
    <w:lvl w:ilvl="8" w:tplc="63578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66">
    <w:multiLevelType w:val="hybridMultilevel"/>
    <w:lvl w:ilvl="0" w:tplc="18470264">
      <w:start w:val="1"/>
      <w:numFmt w:val="decimal"/>
      <w:lvlText w:val="%1."/>
      <w:lvlJc w:val="left"/>
      <w:pPr>
        <w:ind w:left="720" w:hanging="360"/>
      </w:pPr>
    </w:lvl>
    <w:lvl w:ilvl="1" w:tplc="18470264" w:tentative="1">
      <w:start w:val="1"/>
      <w:numFmt w:val="lowerLetter"/>
      <w:lvlText w:val="%2."/>
      <w:lvlJc w:val="left"/>
      <w:pPr>
        <w:ind w:left="1440" w:hanging="360"/>
      </w:pPr>
    </w:lvl>
    <w:lvl w:ilvl="2" w:tplc="18470264" w:tentative="1">
      <w:start w:val="1"/>
      <w:numFmt w:val="lowerRoman"/>
      <w:lvlText w:val="%3."/>
      <w:lvlJc w:val="right"/>
      <w:pPr>
        <w:ind w:left="2160" w:hanging="180"/>
      </w:pPr>
    </w:lvl>
    <w:lvl w:ilvl="3" w:tplc="18470264" w:tentative="1">
      <w:start w:val="1"/>
      <w:numFmt w:val="decimal"/>
      <w:lvlText w:val="%4."/>
      <w:lvlJc w:val="left"/>
      <w:pPr>
        <w:ind w:left="2880" w:hanging="360"/>
      </w:pPr>
    </w:lvl>
    <w:lvl w:ilvl="4" w:tplc="18470264" w:tentative="1">
      <w:start w:val="1"/>
      <w:numFmt w:val="lowerLetter"/>
      <w:lvlText w:val="%5."/>
      <w:lvlJc w:val="left"/>
      <w:pPr>
        <w:ind w:left="3600" w:hanging="360"/>
      </w:pPr>
    </w:lvl>
    <w:lvl w:ilvl="5" w:tplc="18470264" w:tentative="1">
      <w:start w:val="1"/>
      <w:numFmt w:val="lowerRoman"/>
      <w:lvlText w:val="%6."/>
      <w:lvlJc w:val="right"/>
      <w:pPr>
        <w:ind w:left="4320" w:hanging="180"/>
      </w:pPr>
    </w:lvl>
    <w:lvl w:ilvl="6" w:tplc="18470264" w:tentative="1">
      <w:start w:val="1"/>
      <w:numFmt w:val="decimal"/>
      <w:lvlText w:val="%7."/>
      <w:lvlJc w:val="left"/>
      <w:pPr>
        <w:ind w:left="5040" w:hanging="360"/>
      </w:pPr>
    </w:lvl>
    <w:lvl w:ilvl="7" w:tplc="18470264" w:tentative="1">
      <w:start w:val="1"/>
      <w:numFmt w:val="lowerLetter"/>
      <w:lvlText w:val="%8."/>
      <w:lvlJc w:val="left"/>
      <w:pPr>
        <w:ind w:left="5760" w:hanging="360"/>
      </w:pPr>
    </w:lvl>
    <w:lvl w:ilvl="8" w:tplc="18470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65">
    <w:multiLevelType w:val="hybridMultilevel"/>
    <w:lvl w:ilvl="0" w:tplc="92475970">
      <w:start w:val="1"/>
      <w:numFmt w:val="decimal"/>
      <w:lvlText w:val="%1."/>
      <w:lvlJc w:val="left"/>
      <w:pPr>
        <w:ind w:left="720" w:hanging="360"/>
      </w:pPr>
    </w:lvl>
    <w:lvl w:ilvl="1" w:tplc="92475970" w:tentative="1">
      <w:start w:val="1"/>
      <w:numFmt w:val="lowerLetter"/>
      <w:lvlText w:val="%2."/>
      <w:lvlJc w:val="left"/>
      <w:pPr>
        <w:ind w:left="1440" w:hanging="360"/>
      </w:pPr>
    </w:lvl>
    <w:lvl w:ilvl="2" w:tplc="92475970" w:tentative="1">
      <w:start w:val="1"/>
      <w:numFmt w:val="lowerRoman"/>
      <w:lvlText w:val="%3."/>
      <w:lvlJc w:val="right"/>
      <w:pPr>
        <w:ind w:left="2160" w:hanging="180"/>
      </w:pPr>
    </w:lvl>
    <w:lvl w:ilvl="3" w:tplc="92475970" w:tentative="1">
      <w:start w:val="1"/>
      <w:numFmt w:val="decimal"/>
      <w:lvlText w:val="%4."/>
      <w:lvlJc w:val="left"/>
      <w:pPr>
        <w:ind w:left="2880" w:hanging="360"/>
      </w:pPr>
    </w:lvl>
    <w:lvl w:ilvl="4" w:tplc="92475970" w:tentative="1">
      <w:start w:val="1"/>
      <w:numFmt w:val="lowerLetter"/>
      <w:lvlText w:val="%5."/>
      <w:lvlJc w:val="left"/>
      <w:pPr>
        <w:ind w:left="3600" w:hanging="360"/>
      </w:pPr>
    </w:lvl>
    <w:lvl w:ilvl="5" w:tplc="92475970" w:tentative="1">
      <w:start w:val="1"/>
      <w:numFmt w:val="lowerRoman"/>
      <w:lvlText w:val="%6."/>
      <w:lvlJc w:val="right"/>
      <w:pPr>
        <w:ind w:left="4320" w:hanging="180"/>
      </w:pPr>
    </w:lvl>
    <w:lvl w:ilvl="6" w:tplc="92475970" w:tentative="1">
      <w:start w:val="1"/>
      <w:numFmt w:val="decimal"/>
      <w:lvlText w:val="%7."/>
      <w:lvlJc w:val="left"/>
      <w:pPr>
        <w:ind w:left="5040" w:hanging="360"/>
      </w:pPr>
    </w:lvl>
    <w:lvl w:ilvl="7" w:tplc="92475970" w:tentative="1">
      <w:start w:val="1"/>
      <w:numFmt w:val="lowerLetter"/>
      <w:lvlText w:val="%8."/>
      <w:lvlJc w:val="left"/>
      <w:pPr>
        <w:ind w:left="5760" w:hanging="360"/>
      </w:pPr>
    </w:lvl>
    <w:lvl w:ilvl="8" w:tplc="92475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64">
    <w:multiLevelType w:val="hybridMultilevel"/>
    <w:lvl w:ilvl="0" w:tplc="85834037">
      <w:start w:val="1"/>
      <w:numFmt w:val="decimal"/>
      <w:lvlText w:val="%1."/>
      <w:lvlJc w:val="left"/>
      <w:pPr>
        <w:ind w:left="720" w:hanging="360"/>
      </w:pPr>
    </w:lvl>
    <w:lvl w:ilvl="1" w:tplc="85834037" w:tentative="1">
      <w:start w:val="1"/>
      <w:numFmt w:val="lowerLetter"/>
      <w:lvlText w:val="%2."/>
      <w:lvlJc w:val="left"/>
      <w:pPr>
        <w:ind w:left="1440" w:hanging="360"/>
      </w:pPr>
    </w:lvl>
    <w:lvl w:ilvl="2" w:tplc="85834037" w:tentative="1">
      <w:start w:val="1"/>
      <w:numFmt w:val="lowerRoman"/>
      <w:lvlText w:val="%3."/>
      <w:lvlJc w:val="right"/>
      <w:pPr>
        <w:ind w:left="2160" w:hanging="180"/>
      </w:pPr>
    </w:lvl>
    <w:lvl w:ilvl="3" w:tplc="85834037" w:tentative="1">
      <w:start w:val="1"/>
      <w:numFmt w:val="decimal"/>
      <w:lvlText w:val="%4."/>
      <w:lvlJc w:val="left"/>
      <w:pPr>
        <w:ind w:left="2880" w:hanging="360"/>
      </w:pPr>
    </w:lvl>
    <w:lvl w:ilvl="4" w:tplc="85834037" w:tentative="1">
      <w:start w:val="1"/>
      <w:numFmt w:val="lowerLetter"/>
      <w:lvlText w:val="%5."/>
      <w:lvlJc w:val="left"/>
      <w:pPr>
        <w:ind w:left="3600" w:hanging="360"/>
      </w:pPr>
    </w:lvl>
    <w:lvl w:ilvl="5" w:tplc="85834037" w:tentative="1">
      <w:start w:val="1"/>
      <w:numFmt w:val="lowerRoman"/>
      <w:lvlText w:val="%6."/>
      <w:lvlJc w:val="right"/>
      <w:pPr>
        <w:ind w:left="4320" w:hanging="180"/>
      </w:pPr>
    </w:lvl>
    <w:lvl w:ilvl="6" w:tplc="85834037" w:tentative="1">
      <w:start w:val="1"/>
      <w:numFmt w:val="decimal"/>
      <w:lvlText w:val="%7."/>
      <w:lvlJc w:val="left"/>
      <w:pPr>
        <w:ind w:left="5040" w:hanging="360"/>
      </w:pPr>
    </w:lvl>
    <w:lvl w:ilvl="7" w:tplc="85834037" w:tentative="1">
      <w:start w:val="1"/>
      <w:numFmt w:val="lowerLetter"/>
      <w:lvlText w:val="%8."/>
      <w:lvlJc w:val="left"/>
      <w:pPr>
        <w:ind w:left="5760" w:hanging="360"/>
      </w:pPr>
    </w:lvl>
    <w:lvl w:ilvl="8" w:tplc="85834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63">
    <w:multiLevelType w:val="hybridMultilevel"/>
    <w:lvl w:ilvl="0" w:tplc="30699386">
      <w:start w:val="1"/>
      <w:numFmt w:val="decimal"/>
      <w:lvlText w:val="%1."/>
      <w:lvlJc w:val="left"/>
      <w:pPr>
        <w:ind w:left="720" w:hanging="360"/>
      </w:pPr>
    </w:lvl>
    <w:lvl w:ilvl="1" w:tplc="30699386" w:tentative="1">
      <w:start w:val="1"/>
      <w:numFmt w:val="lowerLetter"/>
      <w:lvlText w:val="%2."/>
      <w:lvlJc w:val="left"/>
      <w:pPr>
        <w:ind w:left="1440" w:hanging="360"/>
      </w:pPr>
    </w:lvl>
    <w:lvl w:ilvl="2" w:tplc="30699386" w:tentative="1">
      <w:start w:val="1"/>
      <w:numFmt w:val="lowerRoman"/>
      <w:lvlText w:val="%3."/>
      <w:lvlJc w:val="right"/>
      <w:pPr>
        <w:ind w:left="2160" w:hanging="180"/>
      </w:pPr>
    </w:lvl>
    <w:lvl w:ilvl="3" w:tplc="30699386" w:tentative="1">
      <w:start w:val="1"/>
      <w:numFmt w:val="decimal"/>
      <w:lvlText w:val="%4."/>
      <w:lvlJc w:val="left"/>
      <w:pPr>
        <w:ind w:left="2880" w:hanging="360"/>
      </w:pPr>
    </w:lvl>
    <w:lvl w:ilvl="4" w:tplc="30699386" w:tentative="1">
      <w:start w:val="1"/>
      <w:numFmt w:val="lowerLetter"/>
      <w:lvlText w:val="%5."/>
      <w:lvlJc w:val="left"/>
      <w:pPr>
        <w:ind w:left="3600" w:hanging="360"/>
      </w:pPr>
    </w:lvl>
    <w:lvl w:ilvl="5" w:tplc="30699386" w:tentative="1">
      <w:start w:val="1"/>
      <w:numFmt w:val="lowerRoman"/>
      <w:lvlText w:val="%6."/>
      <w:lvlJc w:val="right"/>
      <w:pPr>
        <w:ind w:left="4320" w:hanging="180"/>
      </w:pPr>
    </w:lvl>
    <w:lvl w:ilvl="6" w:tplc="30699386" w:tentative="1">
      <w:start w:val="1"/>
      <w:numFmt w:val="decimal"/>
      <w:lvlText w:val="%7."/>
      <w:lvlJc w:val="left"/>
      <w:pPr>
        <w:ind w:left="5040" w:hanging="360"/>
      </w:pPr>
    </w:lvl>
    <w:lvl w:ilvl="7" w:tplc="30699386" w:tentative="1">
      <w:start w:val="1"/>
      <w:numFmt w:val="lowerLetter"/>
      <w:lvlText w:val="%8."/>
      <w:lvlJc w:val="left"/>
      <w:pPr>
        <w:ind w:left="5760" w:hanging="360"/>
      </w:pPr>
    </w:lvl>
    <w:lvl w:ilvl="8" w:tplc="30699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62">
    <w:multiLevelType w:val="hybridMultilevel"/>
    <w:lvl w:ilvl="0" w:tplc="31595952">
      <w:start w:val="1"/>
      <w:numFmt w:val="decimal"/>
      <w:lvlText w:val="%1."/>
      <w:lvlJc w:val="left"/>
      <w:pPr>
        <w:ind w:left="720" w:hanging="360"/>
      </w:pPr>
    </w:lvl>
    <w:lvl w:ilvl="1" w:tplc="31595952" w:tentative="1">
      <w:start w:val="1"/>
      <w:numFmt w:val="lowerLetter"/>
      <w:lvlText w:val="%2."/>
      <w:lvlJc w:val="left"/>
      <w:pPr>
        <w:ind w:left="1440" w:hanging="360"/>
      </w:pPr>
    </w:lvl>
    <w:lvl w:ilvl="2" w:tplc="31595952" w:tentative="1">
      <w:start w:val="1"/>
      <w:numFmt w:val="lowerRoman"/>
      <w:lvlText w:val="%3."/>
      <w:lvlJc w:val="right"/>
      <w:pPr>
        <w:ind w:left="2160" w:hanging="180"/>
      </w:pPr>
    </w:lvl>
    <w:lvl w:ilvl="3" w:tplc="31595952" w:tentative="1">
      <w:start w:val="1"/>
      <w:numFmt w:val="decimal"/>
      <w:lvlText w:val="%4."/>
      <w:lvlJc w:val="left"/>
      <w:pPr>
        <w:ind w:left="2880" w:hanging="360"/>
      </w:pPr>
    </w:lvl>
    <w:lvl w:ilvl="4" w:tplc="31595952" w:tentative="1">
      <w:start w:val="1"/>
      <w:numFmt w:val="lowerLetter"/>
      <w:lvlText w:val="%5."/>
      <w:lvlJc w:val="left"/>
      <w:pPr>
        <w:ind w:left="3600" w:hanging="360"/>
      </w:pPr>
    </w:lvl>
    <w:lvl w:ilvl="5" w:tplc="31595952" w:tentative="1">
      <w:start w:val="1"/>
      <w:numFmt w:val="lowerRoman"/>
      <w:lvlText w:val="%6."/>
      <w:lvlJc w:val="right"/>
      <w:pPr>
        <w:ind w:left="4320" w:hanging="180"/>
      </w:pPr>
    </w:lvl>
    <w:lvl w:ilvl="6" w:tplc="31595952" w:tentative="1">
      <w:start w:val="1"/>
      <w:numFmt w:val="decimal"/>
      <w:lvlText w:val="%7."/>
      <w:lvlJc w:val="left"/>
      <w:pPr>
        <w:ind w:left="5040" w:hanging="360"/>
      </w:pPr>
    </w:lvl>
    <w:lvl w:ilvl="7" w:tplc="31595952" w:tentative="1">
      <w:start w:val="1"/>
      <w:numFmt w:val="lowerLetter"/>
      <w:lvlText w:val="%8."/>
      <w:lvlJc w:val="left"/>
      <w:pPr>
        <w:ind w:left="5760" w:hanging="360"/>
      </w:pPr>
    </w:lvl>
    <w:lvl w:ilvl="8" w:tplc="31595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61">
    <w:multiLevelType w:val="hybridMultilevel"/>
    <w:lvl w:ilvl="0" w:tplc="43966013">
      <w:start w:val="1"/>
      <w:numFmt w:val="decimal"/>
      <w:lvlText w:val="%1."/>
      <w:lvlJc w:val="left"/>
      <w:pPr>
        <w:ind w:left="720" w:hanging="360"/>
      </w:pPr>
    </w:lvl>
    <w:lvl w:ilvl="1" w:tplc="43966013" w:tentative="1">
      <w:start w:val="1"/>
      <w:numFmt w:val="lowerLetter"/>
      <w:lvlText w:val="%2."/>
      <w:lvlJc w:val="left"/>
      <w:pPr>
        <w:ind w:left="1440" w:hanging="360"/>
      </w:pPr>
    </w:lvl>
    <w:lvl w:ilvl="2" w:tplc="43966013" w:tentative="1">
      <w:start w:val="1"/>
      <w:numFmt w:val="lowerRoman"/>
      <w:lvlText w:val="%3."/>
      <w:lvlJc w:val="right"/>
      <w:pPr>
        <w:ind w:left="2160" w:hanging="180"/>
      </w:pPr>
    </w:lvl>
    <w:lvl w:ilvl="3" w:tplc="43966013" w:tentative="1">
      <w:start w:val="1"/>
      <w:numFmt w:val="decimal"/>
      <w:lvlText w:val="%4."/>
      <w:lvlJc w:val="left"/>
      <w:pPr>
        <w:ind w:left="2880" w:hanging="360"/>
      </w:pPr>
    </w:lvl>
    <w:lvl w:ilvl="4" w:tplc="43966013" w:tentative="1">
      <w:start w:val="1"/>
      <w:numFmt w:val="lowerLetter"/>
      <w:lvlText w:val="%5."/>
      <w:lvlJc w:val="left"/>
      <w:pPr>
        <w:ind w:left="3600" w:hanging="360"/>
      </w:pPr>
    </w:lvl>
    <w:lvl w:ilvl="5" w:tplc="43966013" w:tentative="1">
      <w:start w:val="1"/>
      <w:numFmt w:val="lowerRoman"/>
      <w:lvlText w:val="%6."/>
      <w:lvlJc w:val="right"/>
      <w:pPr>
        <w:ind w:left="4320" w:hanging="180"/>
      </w:pPr>
    </w:lvl>
    <w:lvl w:ilvl="6" w:tplc="43966013" w:tentative="1">
      <w:start w:val="1"/>
      <w:numFmt w:val="decimal"/>
      <w:lvlText w:val="%7."/>
      <w:lvlJc w:val="left"/>
      <w:pPr>
        <w:ind w:left="5040" w:hanging="360"/>
      </w:pPr>
    </w:lvl>
    <w:lvl w:ilvl="7" w:tplc="43966013" w:tentative="1">
      <w:start w:val="1"/>
      <w:numFmt w:val="lowerLetter"/>
      <w:lvlText w:val="%8."/>
      <w:lvlJc w:val="left"/>
      <w:pPr>
        <w:ind w:left="5760" w:hanging="360"/>
      </w:pPr>
    </w:lvl>
    <w:lvl w:ilvl="8" w:tplc="43966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60">
    <w:multiLevelType w:val="hybridMultilevel"/>
    <w:lvl w:ilvl="0" w:tplc="17791912">
      <w:start w:val="1"/>
      <w:numFmt w:val="decimal"/>
      <w:lvlText w:val="%1."/>
      <w:lvlJc w:val="left"/>
      <w:pPr>
        <w:ind w:left="720" w:hanging="360"/>
      </w:pPr>
    </w:lvl>
    <w:lvl w:ilvl="1" w:tplc="17791912" w:tentative="1">
      <w:start w:val="1"/>
      <w:numFmt w:val="lowerLetter"/>
      <w:lvlText w:val="%2."/>
      <w:lvlJc w:val="left"/>
      <w:pPr>
        <w:ind w:left="1440" w:hanging="360"/>
      </w:pPr>
    </w:lvl>
    <w:lvl w:ilvl="2" w:tplc="17791912" w:tentative="1">
      <w:start w:val="1"/>
      <w:numFmt w:val="lowerRoman"/>
      <w:lvlText w:val="%3."/>
      <w:lvlJc w:val="right"/>
      <w:pPr>
        <w:ind w:left="2160" w:hanging="180"/>
      </w:pPr>
    </w:lvl>
    <w:lvl w:ilvl="3" w:tplc="17791912" w:tentative="1">
      <w:start w:val="1"/>
      <w:numFmt w:val="decimal"/>
      <w:lvlText w:val="%4."/>
      <w:lvlJc w:val="left"/>
      <w:pPr>
        <w:ind w:left="2880" w:hanging="360"/>
      </w:pPr>
    </w:lvl>
    <w:lvl w:ilvl="4" w:tplc="17791912" w:tentative="1">
      <w:start w:val="1"/>
      <w:numFmt w:val="lowerLetter"/>
      <w:lvlText w:val="%5."/>
      <w:lvlJc w:val="left"/>
      <w:pPr>
        <w:ind w:left="3600" w:hanging="360"/>
      </w:pPr>
    </w:lvl>
    <w:lvl w:ilvl="5" w:tplc="17791912" w:tentative="1">
      <w:start w:val="1"/>
      <w:numFmt w:val="lowerRoman"/>
      <w:lvlText w:val="%6."/>
      <w:lvlJc w:val="right"/>
      <w:pPr>
        <w:ind w:left="4320" w:hanging="180"/>
      </w:pPr>
    </w:lvl>
    <w:lvl w:ilvl="6" w:tplc="17791912" w:tentative="1">
      <w:start w:val="1"/>
      <w:numFmt w:val="decimal"/>
      <w:lvlText w:val="%7."/>
      <w:lvlJc w:val="left"/>
      <w:pPr>
        <w:ind w:left="5040" w:hanging="360"/>
      </w:pPr>
    </w:lvl>
    <w:lvl w:ilvl="7" w:tplc="17791912" w:tentative="1">
      <w:start w:val="1"/>
      <w:numFmt w:val="lowerLetter"/>
      <w:lvlText w:val="%8."/>
      <w:lvlJc w:val="left"/>
      <w:pPr>
        <w:ind w:left="5760" w:hanging="360"/>
      </w:pPr>
    </w:lvl>
    <w:lvl w:ilvl="8" w:tplc="17791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59">
    <w:multiLevelType w:val="hybridMultilevel"/>
    <w:lvl w:ilvl="0" w:tplc="20301792">
      <w:start w:val="1"/>
      <w:numFmt w:val="decimal"/>
      <w:lvlText w:val="%1."/>
      <w:lvlJc w:val="left"/>
      <w:pPr>
        <w:ind w:left="720" w:hanging="360"/>
      </w:pPr>
    </w:lvl>
    <w:lvl w:ilvl="1" w:tplc="20301792" w:tentative="1">
      <w:start w:val="1"/>
      <w:numFmt w:val="lowerLetter"/>
      <w:lvlText w:val="%2."/>
      <w:lvlJc w:val="left"/>
      <w:pPr>
        <w:ind w:left="1440" w:hanging="360"/>
      </w:pPr>
    </w:lvl>
    <w:lvl w:ilvl="2" w:tplc="20301792" w:tentative="1">
      <w:start w:val="1"/>
      <w:numFmt w:val="lowerRoman"/>
      <w:lvlText w:val="%3."/>
      <w:lvlJc w:val="right"/>
      <w:pPr>
        <w:ind w:left="2160" w:hanging="180"/>
      </w:pPr>
    </w:lvl>
    <w:lvl w:ilvl="3" w:tplc="20301792" w:tentative="1">
      <w:start w:val="1"/>
      <w:numFmt w:val="decimal"/>
      <w:lvlText w:val="%4."/>
      <w:lvlJc w:val="left"/>
      <w:pPr>
        <w:ind w:left="2880" w:hanging="360"/>
      </w:pPr>
    </w:lvl>
    <w:lvl w:ilvl="4" w:tplc="20301792" w:tentative="1">
      <w:start w:val="1"/>
      <w:numFmt w:val="lowerLetter"/>
      <w:lvlText w:val="%5."/>
      <w:lvlJc w:val="left"/>
      <w:pPr>
        <w:ind w:left="3600" w:hanging="360"/>
      </w:pPr>
    </w:lvl>
    <w:lvl w:ilvl="5" w:tplc="20301792" w:tentative="1">
      <w:start w:val="1"/>
      <w:numFmt w:val="lowerRoman"/>
      <w:lvlText w:val="%6."/>
      <w:lvlJc w:val="right"/>
      <w:pPr>
        <w:ind w:left="4320" w:hanging="180"/>
      </w:pPr>
    </w:lvl>
    <w:lvl w:ilvl="6" w:tplc="20301792" w:tentative="1">
      <w:start w:val="1"/>
      <w:numFmt w:val="decimal"/>
      <w:lvlText w:val="%7."/>
      <w:lvlJc w:val="left"/>
      <w:pPr>
        <w:ind w:left="5040" w:hanging="360"/>
      </w:pPr>
    </w:lvl>
    <w:lvl w:ilvl="7" w:tplc="20301792" w:tentative="1">
      <w:start w:val="1"/>
      <w:numFmt w:val="lowerLetter"/>
      <w:lvlText w:val="%8."/>
      <w:lvlJc w:val="left"/>
      <w:pPr>
        <w:ind w:left="5760" w:hanging="360"/>
      </w:pPr>
    </w:lvl>
    <w:lvl w:ilvl="8" w:tplc="20301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58">
    <w:multiLevelType w:val="hybridMultilevel"/>
    <w:lvl w:ilvl="0" w:tplc="30896206">
      <w:start w:val="1"/>
      <w:numFmt w:val="decimal"/>
      <w:lvlText w:val="%1."/>
      <w:lvlJc w:val="left"/>
      <w:pPr>
        <w:ind w:left="720" w:hanging="360"/>
      </w:pPr>
    </w:lvl>
    <w:lvl w:ilvl="1" w:tplc="30896206" w:tentative="1">
      <w:start w:val="1"/>
      <w:numFmt w:val="lowerLetter"/>
      <w:lvlText w:val="%2."/>
      <w:lvlJc w:val="left"/>
      <w:pPr>
        <w:ind w:left="1440" w:hanging="360"/>
      </w:pPr>
    </w:lvl>
    <w:lvl w:ilvl="2" w:tplc="30896206" w:tentative="1">
      <w:start w:val="1"/>
      <w:numFmt w:val="lowerRoman"/>
      <w:lvlText w:val="%3."/>
      <w:lvlJc w:val="right"/>
      <w:pPr>
        <w:ind w:left="2160" w:hanging="180"/>
      </w:pPr>
    </w:lvl>
    <w:lvl w:ilvl="3" w:tplc="30896206" w:tentative="1">
      <w:start w:val="1"/>
      <w:numFmt w:val="decimal"/>
      <w:lvlText w:val="%4."/>
      <w:lvlJc w:val="left"/>
      <w:pPr>
        <w:ind w:left="2880" w:hanging="360"/>
      </w:pPr>
    </w:lvl>
    <w:lvl w:ilvl="4" w:tplc="30896206" w:tentative="1">
      <w:start w:val="1"/>
      <w:numFmt w:val="lowerLetter"/>
      <w:lvlText w:val="%5."/>
      <w:lvlJc w:val="left"/>
      <w:pPr>
        <w:ind w:left="3600" w:hanging="360"/>
      </w:pPr>
    </w:lvl>
    <w:lvl w:ilvl="5" w:tplc="30896206" w:tentative="1">
      <w:start w:val="1"/>
      <w:numFmt w:val="lowerRoman"/>
      <w:lvlText w:val="%6."/>
      <w:lvlJc w:val="right"/>
      <w:pPr>
        <w:ind w:left="4320" w:hanging="180"/>
      </w:pPr>
    </w:lvl>
    <w:lvl w:ilvl="6" w:tplc="30896206" w:tentative="1">
      <w:start w:val="1"/>
      <w:numFmt w:val="decimal"/>
      <w:lvlText w:val="%7."/>
      <w:lvlJc w:val="left"/>
      <w:pPr>
        <w:ind w:left="5040" w:hanging="360"/>
      </w:pPr>
    </w:lvl>
    <w:lvl w:ilvl="7" w:tplc="30896206" w:tentative="1">
      <w:start w:val="1"/>
      <w:numFmt w:val="lowerLetter"/>
      <w:lvlText w:val="%8."/>
      <w:lvlJc w:val="left"/>
      <w:pPr>
        <w:ind w:left="5760" w:hanging="360"/>
      </w:pPr>
    </w:lvl>
    <w:lvl w:ilvl="8" w:tplc="30896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57">
    <w:multiLevelType w:val="hybridMultilevel"/>
    <w:lvl w:ilvl="0" w:tplc="31018695">
      <w:start w:val="1"/>
      <w:numFmt w:val="decimal"/>
      <w:lvlText w:val="%1."/>
      <w:lvlJc w:val="left"/>
      <w:pPr>
        <w:ind w:left="720" w:hanging="360"/>
      </w:pPr>
    </w:lvl>
    <w:lvl w:ilvl="1" w:tplc="31018695" w:tentative="1">
      <w:start w:val="1"/>
      <w:numFmt w:val="lowerLetter"/>
      <w:lvlText w:val="%2."/>
      <w:lvlJc w:val="left"/>
      <w:pPr>
        <w:ind w:left="1440" w:hanging="360"/>
      </w:pPr>
    </w:lvl>
    <w:lvl w:ilvl="2" w:tplc="31018695" w:tentative="1">
      <w:start w:val="1"/>
      <w:numFmt w:val="lowerRoman"/>
      <w:lvlText w:val="%3."/>
      <w:lvlJc w:val="right"/>
      <w:pPr>
        <w:ind w:left="2160" w:hanging="180"/>
      </w:pPr>
    </w:lvl>
    <w:lvl w:ilvl="3" w:tplc="31018695" w:tentative="1">
      <w:start w:val="1"/>
      <w:numFmt w:val="decimal"/>
      <w:lvlText w:val="%4."/>
      <w:lvlJc w:val="left"/>
      <w:pPr>
        <w:ind w:left="2880" w:hanging="360"/>
      </w:pPr>
    </w:lvl>
    <w:lvl w:ilvl="4" w:tplc="31018695" w:tentative="1">
      <w:start w:val="1"/>
      <w:numFmt w:val="lowerLetter"/>
      <w:lvlText w:val="%5."/>
      <w:lvlJc w:val="left"/>
      <w:pPr>
        <w:ind w:left="3600" w:hanging="360"/>
      </w:pPr>
    </w:lvl>
    <w:lvl w:ilvl="5" w:tplc="31018695" w:tentative="1">
      <w:start w:val="1"/>
      <w:numFmt w:val="lowerRoman"/>
      <w:lvlText w:val="%6."/>
      <w:lvlJc w:val="right"/>
      <w:pPr>
        <w:ind w:left="4320" w:hanging="180"/>
      </w:pPr>
    </w:lvl>
    <w:lvl w:ilvl="6" w:tplc="31018695" w:tentative="1">
      <w:start w:val="1"/>
      <w:numFmt w:val="decimal"/>
      <w:lvlText w:val="%7."/>
      <w:lvlJc w:val="left"/>
      <w:pPr>
        <w:ind w:left="5040" w:hanging="360"/>
      </w:pPr>
    </w:lvl>
    <w:lvl w:ilvl="7" w:tplc="31018695" w:tentative="1">
      <w:start w:val="1"/>
      <w:numFmt w:val="lowerLetter"/>
      <w:lvlText w:val="%8."/>
      <w:lvlJc w:val="left"/>
      <w:pPr>
        <w:ind w:left="5760" w:hanging="360"/>
      </w:pPr>
    </w:lvl>
    <w:lvl w:ilvl="8" w:tplc="31018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56">
    <w:multiLevelType w:val="hybridMultilevel"/>
    <w:lvl w:ilvl="0" w:tplc="83453476">
      <w:start w:val="1"/>
      <w:numFmt w:val="decimal"/>
      <w:lvlText w:val="%1."/>
      <w:lvlJc w:val="left"/>
      <w:pPr>
        <w:ind w:left="720" w:hanging="360"/>
      </w:pPr>
    </w:lvl>
    <w:lvl w:ilvl="1" w:tplc="83453476" w:tentative="1">
      <w:start w:val="1"/>
      <w:numFmt w:val="lowerLetter"/>
      <w:lvlText w:val="%2."/>
      <w:lvlJc w:val="left"/>
      <w:pPr>
        <w:ind w:left="1440" w:hanging="360"/>
      </w:pPr>
    </w:lvl>
    <w:lvl w:ilvl="2" w:tplc="83453476" w:tentative="1">
      <w:start w:val="1"/>
      <w:numFmt w:val="lowerRoman"/>
      <w:lvlText w:val="%3."/>
      <w:lvlJc w:val="right"/>
      <w:pPr>
        <w:ind w:left="2160" w:hanging="180"/>
      </w:pPr>
    </w:lvl>
    <w:lvl w:ilvl="3" w:tplc="83453476" w:tentative="1">
      <w:start w:val="1"/>
      <w:numFmt w:val="decimal"/>
      <w:lvlText w:val="%4."/>
      <w:lvlJc w:val="left"/>
      <w:pPr>
        <w:ind w:left="2880" w:hanging="360"/>
      </w:pPr>
    </w:lvl>
    <w:lvl w:ilvl="4" w:tplc="83453476" w:tentative="1">
      <w:start w:val="1"/>
      <w:numFmt w:val="lowerLetter"/>
      <w:lvlText w:val="%5."/>
      <w:lvlJc w:val="left"/>
      <w:pPr>
        <w:ind w:left="3600" w:hanging="360"/>
      </w:pPr>
    </w:lvl>
    <w:lvl w:ilvl="5" w:tplc="83453476" w:tentative="1">
      <w:start w:val="1"/>
      <w:numFmt w:val="lowerRoman"/>
      <w:lvlText w:val="%6."/>
      <w:lvlJc w:val="right"/>
      <w:pPr>
        <w:ind w:left="4320" w:hanging="180"/>
      </w:pPr>
    </w:lvl>
    <w:lvl w:ilvl="6" w:tplc="83453476" w:tentative="1">
      <w:start w:val="1"/>
      <w:numFmt w:val="decimal"/>
      <w:lvlText w:val="%7."/>
      <w:lvlJc w:val="left"/>
      <w:pPr>
        <w:ind w:left="5040" w:hanging="360"/>
      </w:pPr>
    </w:lvl>
    <w:lvl w:ilvl="7" w:tplc="83453476" w:tentative="1">
      <w:start w:val="1"/>
      <w:numFmt w:val="lowerLetter"/>
      <w:lvlText w:val="%8."/>
      <w:lvlJc w:val="left"/>
      <w:pPr>
        <w:ind w:left="5760" w:hanging="360"/>
      </w:pPr>
    </w:lvl>
    <w:lvl w:ilvl="8" w:tplc="83453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55">
    <w:multiLevelType w:val="hybridMultilevel"/>
    <w:lvl w:ilvl="0" w:tplc="28060197">
      <w:start w:val="1"/>
      <w:numFmt w:val="decimal"/>
      <w:lvlText w:val="%1."/>
      <w:lvlJc w:val="left"/>
      <w:pPr>
        <w:ind w:left="720" w:hanging="360"/>
      </w:pPr>
    </w:lvl>
    <w:lvl w:ilvl="1" w:tplc="28060197" w:tentative="1">
      <w:start w:val="1"/>
      <w:numFmt w:val="lowerLetter"/>
      <w:lvlText w:val="%2."/>
      <w:lvlJc w:val="left"/>
      <w:pPr>
        <w:ind w:left="1440" w:hanging="360"/>
      </w:pPr>
    </w:lvl>
    <w:lvl w:ilvl="2" w:tplc="28060197" w:tentative="1">
      <w:start w:val="1"/>
      <w:numFmt w:val="lowerRoman"/>
      <w:lvlText w:val="%3."/>
      <w:lvlJc w:val="right"/>
      <w:pPr>
        <w:ind w:left="2160" w:hanging="180"/>
      </w:pPr>
    </w:lvl>
    <w:lvl w:ilvl="3" w:tplc="28060197" w:tentative="1">
      <w:start w:val="1"/>
      <w:numFmt w:val="decimal"/>
      <w:lvlText w:val="%4."/>
      <w:lvlJc w:val="left"/>
      <w:pPr>
        <w:ind w:left="2880" w:hanging="360"/>
      </w:pPr>
    </w:lvl>
    <w:lvl w:ilvl="4" w:tplc="28060197" w:tentative="1">
      <w:start w:val="1"/>
      <w:numFmt w:val="lowerLetter"/>
      <w:lvlText w:val="%5."/>
      <w:lvlJc w:val="left"/>
      <w:pPr>
        <w:ind w:left="3600" w:hanging="360"/>
      </w:pPr>
    </w:lvl>
    <w:lvl w:ilvl="5" w:tplc="28060197" w:tentative="1">
      <w:start w:val="1"/>
      <w:numFmt w:val="lowerRoman"/>
      <w:lvlText w:val="%6."/>
      <w:lvlJc w:val="right"/>
      <w:pPr>
        <w:ind w:left="4320" w:hanging="180"/>
      </w:pPr>
    </w:lvl>
    <w:lvl w:ilvl="6" w:tplc="28060197" w:tentative="1">
      <w:start w:val="1"/>
      <w:numFmt w:val="decimal"/>
      <w:lvlText w:val="%7."/>
      <w:lvlJc w:val="left"/>
      <w:pPr>
        <w:ind w:left="5040" w:hanging="360"/>
      </w:pPr>
    </w:lvl>
    <w:lvl w:ilvl="7" w:tplc="28060197" w:tentative="1">
      <w:start w:val="1"/>
      <w:numFmt w:val="lowerLetter"/>
      <w:lvlText w:val="%8."/>
      <w:lvlJc w:val="left"/>
      <w:pPr>
        <w:ind w:left="5760" w:hanging="360"/>
      </w:pPr>
    </w:lvl>
    <w:lvl w:ilvl="8" w:tplc="28060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54">
    <w:multiLevelType w:val="hybridMultilevel"/>
    <w:lvl w:ilvl="0" w:tplc="74353286">
      <w:start w:val="1"/>
      <w:numFmt w:val="decimal"/>
      <w:lvlText w:val="%1."/>
      <w:lvlJc w:val="left"/>
      <w:pPr>
        <w:ind w:left="720" w:hanging="360"/>
      </w:pPr>
    </w:lvl>
    <w:lvl w:ilvl="1" w:tplc="74353286" w:tentative="1">
      <w:start w:val="1"/>
      <w:numFmt w:val="lowerLetter"/>
      <w:lvlText w:val="%2."/>
      <w:lvlJc w:val="left"/>
      <w:pPr>
        <w:ind w:left="1440" w:hanging="360"/>
      </w:pPr>
    </w:lvl>
    <w:lvl w:ilvl="2" w:tplc="74353286" w:tentative="1">
      <w:start w:val="1"/>
      <w:numFmt w:val="lowerRoman"/>
      <w:lvlText w:val="%3."/>
      <w:lvlJc w:val="right"/>
      <w:pPr>
        <w:ind w:left="2160" w:hanging="180"/>
      </w:pPr>
    </w:lvl>
    <w:lvl w:ilvl="3" w:tplc="74353286" w:tentative="1">
      <w:start w:val="1"/>
      <w:numFmt w:val="decimal"/>
      <w:lvlText w:val="%4."/>
      <w:lvlJc w:val="left"/>
      <w:pPr>
        <w:ind w:left="2880" w:hanging="360"/>
      </w:pPr>
    </w:lvl>
    <w:lvl w:ilvl="4" w:tplc="74353286" w:tentative="1">
      <w:start w:val="1"/>
      <w:numFmt w:val="lowerLetter"/>
      <w:lvlText w:val="%5."/>
      <w:lvlJc w:val="left"/>
      <w:pPr>
        <w:ind w:left="3600" w:hanging="360"/>
      </w:pPr>
    </w:lvl>
    <w:lvl w:ilvl="5" w:tplc="74353286" w:tentative="1">
      <w:start w:val="1"/>
      <w:numFmt w:val="lowerRoman"/>
      <w:lvlText w:val="%6."/>
      <w:lvlJc w:val="right"/>
      <w:pPr>
        <w:ind w:left="4320" w:hanging="180"/>
      </w:pPr>
    </w:lvl>
    <w:lvl w:ilvl="6" w:tplc="74353286" w:tentative="1">
      <w:start w:val="1"/>
      <w:numFmt w:val="decimal"/>
      <w:lvlText w:val="%7."/>
      <w:lvlJc w:val="left"/>
      <w:pPr>
        <w:ind w:left="5040" w:hanging="360"/>
      </w:pPr>
    </w:lvl>
    <w:lvl w:ilvl="7" w:tplc="74353286" w:tentative="1">
      <w:start w:val="1"/>
      <w:numFmt w:val="lowerLetter"/>
      <w:lvlText w:val="%8."/>
      <w:lvlJc w:val="left"/>
      <w:pPr>
        <w:ind w:left="5760" w:hanging="360"/>
      </w:pPr>
    </w:lvl>
    <w:lvl w:ilvl="8" w:tplc="74353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53">
    <w:multiLevelType w:val="hybridMultilevel"/>
    <w:lvl w:ilvl="0" w:tplc="14900361">
      <w:start w:val="1"/>
      <w:numFmt w:val="decimal"/>
      <w:lvlText w:val="%1."/>
      <w:lvlJc w:val="left"/>
      <w:pPr>
        <w:ind w:left="720" w:hanging="360"/>
      </w:pPr>
    </w:lvl>
    <w:lvl w:ilvl="1" w:tplc="14900361" w:tentative="1">
      <w:start w:val="1"/>
      <w:numFmt w:val="lowerLetter"/>
      <w:lvlText w:val="%2."/>
      <w:lvlJc w:val="left"/>
      <w:pPr>
        <w:ind w:left="1440" w:hanging="360"/>
      </w:pPr>
    </w:lvl>
    <w:lvl w:ilvl="2" w:tplc="14900361" w:tentative="1">
      <w:start w:val="1"/>
      <w:numFmt w:val="lowerRoman"/>
      <w:lvlText w:val="%3."/>
      <w:lvlJc w:val="right"/>
      <w:pPr>
        <w:ind w:left="2160" w:hanging="180"/>
      </w:pPr>
    </w:lvl>
    <w:lvl w:ilvl="3" w:tplc="14900361" w:tentative="1">
      <w:start w:val="1"/>
      <w:numFmt w:val="decimal"/>
      <w:lvlText w:val="%4."/>
      <w:lvlJc w:val="left"/>
      <w:pPr>
        <w:ind w:left="2880" w:hanging="360"/>
      </w:pPr>
    </w:lvl>
    <w:lvl w:ilvl="4" w:tplc="14900361" w:tentative="1">
      <w:start w:val="1"/>
      <w:numFmt w:val="lowerLetter"/>
      <w:lvlText w:val="%5."/>
      <w:lvlJc w:val="left"/>
      <w:pPr>
        <w:ind w:left="3600" w:hanging="360"/>
      </w:pPr>
    </w:lvl>
    <w:lvl w:ilvl="5" w:tplc="14900361" w:tentative="1">
      <w:start w:val="1"/>
      <w:numFmt w:val="lowerRoman"/>
      <w:lvlText w:val="%6."/>
      <w:lvlJc w:val="right"/>
      <w:pPr>
        <w:ind w:left="4320" w:hanging="180"/>
      </w:pPr>
    </w:lvl>
    <w:lvl w:ilvl="6" w:tplc="14900361" w:tentative="1">
      <w:start w:val="1"/>
      <w:numFmt w:val="decimal"/>
      <w:lvlText w:val="%7."/>
      <w:lvlJc w:val="left"/>
      <w:pPr>
        <w:ind w:left="5040" w:hanging="360"/>
      </w:pPr>
    </w:lvl>
    <w:lvl w:ilvl="7" w:tplc="14900361" w:tentative="1">
      <w:start w:val="1"/>
      <w:numFmt w:val="lowerLetter"/>
      <w:lvlText w:val="%8."/>
      <w:lvlJc w:val="left"/>
      <w:pPr>
        <w:ind w:left="5760" w:hanging="360"/>
      </w:pPr>
    </w:lvl>
    <w:lvl w:ilvl="8" w:tplc="14900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52">
    <w:multiLevelType w:val="hybridMultilevel"/>
    <w:lvl w:ilvl="0" w:tplc="31425504">
      <w:start w:val="1"/>
      <w:numFmt w:val="decimal"/>
      <w:lvlText w:val="%1."/>
      <w:lvlJc w:val="left"/>
      <w:pPr>
        <w:ind w:left="720" w:hanging="360"/>
      </w:pPr>
    </w:lvl>
    <w:lvl w:ilvl="1" w:tplc="31425504" w:tentative="1">
      <w:start w:val="1"/>
      <w:numFmt w:val="lowerLetter"/>
      <w:lvlText w:val="%2."/>
      <w:lvlJc w:val="left"/>
      <w:pPr>
        <w:ind w:left="1440" w:hanging="360"/>
      </w:pPr>
    </w:lvl>
    <w:lvl w:ilvl="2" w:tplc="31425504" w:tentative="1">
      <w:start w:val="1"/>
      <w:numFmt w:val="lowerRoman"/>
      <w:lvlText w:val="%3."/>
      <w:lvlJc w:val="right"/>
      <w:pPr>
        <w:ind w:left="2160" w:hanging="180"/>
      </w:pPr>
    </w:lvl>
    <w:lvl w:ilvl="3" w:tplc="31425504" w:tentative="1">
      <w:start w:val="1"/>
      <w:numFmt w:val="decimal"/>
      <w:lvlText w:val="%4."/>
      <w:lvlJc w:val="left"/>
      <w:pPr>
        <w:ind w:left="2880" w:hanging="360"/>
      </w:pPr>
    </w:lvl>
    <w:lvl w:ilvl="4" w:tplc="31425504" w:tentative="1">
      <w:start w:val="1"/>
      <w:numFmt w:val="lowerLetter"/>
      <w:lvlText w:val="%5."/>
      <w:lvlJc w:val="left"/>
      <w:pPr>
        <w:ind w:left="3600" w:hanging="360"/>
      </w:pPr>
    </w:lvl>
    <w:lvl w:ilvl="5" w:tplc="31425504" w:tentative="1">
      <w:start w:val="1"/>
      <w:numFmt w:val="lowerRoman"/>
      <w:lvlText w:val="%6."/>
      <w:lvlJc w:val="right"/>
      <w:pPr>
        <w:ind w:left="4320" w:hanging="180"/>
      </w:pPr>
    </w:lvl>
    <w:lvl w:ilvl="6" w:tplc="31425504" w:tentative="1">
      <w:start w:val="1"/>
      <w:numFmt w:val="decimal"/>
      <w:lvlText w:val="%7."/>
      <w:lvlJc w:val="left"/>
      <w:pPr>
        <w:ind w:left="5040" w:hanging="360"/>
      </w:pPr>
    </w:lvl>
    <w:lvl w:ilvl="7" w:tplc="31425504" w:tentative="1">
      <w:start w:val="1"/>
      <w:numFmt w:val="lowerLetter"/>
      <w:lvlText w:val="%8."/>
      <w:lvlJc w:val="left"/>
      <w:pPr>
        <w:ind w:left="5760" w:hanging="360"/>
      </w:pPr>
    </w:lvl>
    <w:lvl w:ilvl="8" w:tplc="31425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51">
    <w:multiLevelType w:val="hybridMultilevel"/>
    <w:lvl w:ilvl="0" w:tplc="64276160">
      <w:start w:val="1"/>
      <w:numFmt w:val="decimal"/>
      <w:lvlText w:val="%1."/>
      <w:lvlJc w:val="left"/>
      <w:pPr>
        <w:ind w:left="720" w:hanging="360"/>
      </w:pPr>
    </w:lvl>
    <w:lvl w:ilvl="1" w:tplc="64276160" w:tentative="1">
      <w:start w:val="1"/>
      <w:numFmt w:val="lowerLetter"/>
      <w:lvlText w:val="%2."/>
      <w:lvlJc w:val="left"/>
      <w:pPr>
        <w:ind w:left="1440" w:hanging="360"/>
      </w:pPr>
    </w:lvl>
    <w:lvl w:ilvl="2" w:tplc="64276160" w:tentative="1">
      <w:start w:val="1"/>
      <w:numFmt w:val="lowerRoman"/>
      <w:lvlText w:val="%3."/>
      <w:lvlJc w:val="right"/>
      <w:pPr>
        <w:ind w:left="2160" w:hanging="180"/>
      </w:pPr>
    </w:lvl>
    <w:lvl w:ilvl="3" w:tplc="64276160" w:tentative="1">
      <w:start w:val="1"/>
      <w:numFmt w:val="decimal"/>
      <w:lvlText w:val="%4."/>
      <w:lvlJc w:val="left"/>
      <w:pPr>
        <w:ind w:left="2880" w:hanging="360"/>
      </w:pPr>
    </w:lvl>
    <w:lvl w:ilvl="4" w:tplc="64276160" w:tentative="1">
      <w:start w:val="1"/>
      <w:numFmt w:val="lowerLetter"/>
      <w:lvlText w:val="%5."/>
      <w:lvlJc w:val="left"/>
      <w:pPr>
        <w:ind w:left="3600" w:hanging="360"/>
      </w:pPr>
    </w:lvl>
    <w:lvl w:ilvl="5" w:tplc="64276160" w:tentative="1">
      <w:start w:val="1"/>
      <w:numFmt w:val="lowerRoman"/>
      <w:lvlText w:val="%6."/>
      <w:lvlJc w:val="right"/>
      <w:pPr>
        <w:ind w:left="4320" w:hanging="180"/>
      </w:pPr>
    </w:lvl>
    <w:lvl w:ilvl="6" w:tplc="64276160" w:tentative="1">
      <w:start w:val="1"/>
      <w:numFmt w:val="decimal"/>
      <w:lvlText w:val="%7."/>
      <w:lvlJc w:val="left"/>
      <w:pPr>
        <w:ind w:left="5040" w:hanging="360"/>
      </w:pPr>
    </w:lvl>
    <w:lvl w:ilvl="7" w:tplc="64276160" w:tentative="1">
      <w:start w:val="1"/>
      <w:numFmt w:val="lowerLetter"/>
      <w:lvlText w:val="%8."/>
      <w:lvlJc w:val="left"/>
      <w:pPr>
        <w:ind w:left="5760" w:hanging="360"/>
      </w:pPr>
    </w:lvl>
    <w:lvl w:ilvl="8" w:tplc="64276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50">
    <w:multiLevelType w:val="hybridMultilevel"/>
    <w:lvl w:ilvl="0" w:tplc="39676478">
      <w:start w:val="1"/>
      <w:numFmt w:val="decimal"/>
      <w:lvlText w:val="%1."/>
      <w:lvlJc w:val="left"/>
      <w:pPr>
        <w:ind w:left="720" w:hanging="360"/>
      </w:pPr>
    </w:lvl>
    <w:lvl w:ilvl="1" w:tplc="39676478" w:tentative="1">
      <w:start w:val="1"/>
      <w:numFmt w:val="lowerLetter"/>
      <w:lvlText w:val="%2."/>
      <w:lvlJc w:val="left"/>
      <w:pPr>
        <w:ind w:left="1440" w:hanging="360"/>
      </w:pPr>
    </w:lvl>
    <w:lvl w:ilvl="2" w:tplc="39676478" w:tentative="1">
      <w:start w:val="1"/>
      <w:numFmt w:val="lowerRoman"/>
      <w:lvlText w:val="%3."/>
      <w:lvlJc w:val="right"/>
      <w:pPr>
        <w:ind w:left="2160" w:hanging="180"/>
      </w:pPr>
    </w:lvl>
    <w:lvl w:ilvl="3" w:tplc="39676478" w:tentative="1">
      <w:start w:val="1"/>
      <w:numFmt w:val="decimal"/>
      <w:lvlText w:val="%4."/>
      <w:lvlJc w:val="left"/>
      <w:pPr>
        <w:ind w:left="2880" w:hanging="360"/>
      </w:pPr>
    </w:lvl>
    <w:lvl w:ilvl="4" w:tplc="39676478" w:tentative="1">
      <w:start w:val="1"/>
      <w:numFmt w:val="lowerLetter"/>
      <w:lvlText w:val="%5."/>
      <w:lvlJc w:val="left"/>
      <w:pPr>
        <w:ind w:left="3600" w:hanging="360"/>
      </w:pPr>
    </w:lvl>
    <w:lvl w:ilvl="5" w:tplc="39676478" w:tentative="1">
      <w:start w:val="1"/>
      <w:numFmt w:val="lowerRoman"/>
      <w:lvlText w:val="%6."/>
      <w:lvlJc w:val="right"/>
      <w:pPr>
        <w:ind w:left="4320" w:hanging="180"/>
      </w:pPr>
    </w:lvl>
    <w:lvl w:ilvl="6" w:tplc="39676478" w:tentative="1">
      <w:start w:val="1"/>
      <w:numFmt w:val="decimal"/>
      <w:lvlText w:val="%7."/>
      <w:lvlJc w:val="left"/>
      <w:pPr>
        <w:ind w:left="5040" w:hanging="360"/>
      </w:pPr>
    </w:lvl>
    <w:lvl w:ilvl="7" w:tplc="39676478" w:tentative="1">
      <w:start w:val="1"/>
      <w:numFmt w:val="lowerLetter"/>
      <w:lvlText w:val="%8."/>
      <w:lvlJc w:val="left"/>
      <w:pPr>
        <w:ind w:left="5760" w:hanging="360"/>
      </w:pPr>
    </w:lvl>
    <w:lvl w:ilvl="8" w:tplc="39676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49">
    <w:multiLevelType w:val="hybridMultilevel"/>
    <w:lvl w:ilvl="0" w:tplc="54815266">
      <w:start w:val="1"/>
      <w:numFmt w:val="decimal"/>
      <w:lvlText w:val="%1."/>
      <w:lvlJc w:val="left"/>
      <w:pPr>
        <w:ind w:left="720" w:hanging="360"/>
      </w:pPr>
    </w:lvl>
    <w:lvl w:ilvl="1" w:tplc="54815266" w:tentative="1">
      <w:start w:val="1"/>
      <w:numFmt w:val="lowerLetter"/>
      <w:lvlText w:val="%2."/>
      <w:lvlJc w:val="left"/>
      <w:pPr>
        <w:ind w:left="1440" w:hanging="360"/>
      </w:pPr>
    </w:lvl>
    <w:lvl w:ilvl="2" w:tplc="54815266" w:tentative="1">
      <w:start w:val="1"/>
      <w:numFmt w:val="lowerRoman"/>
      <w:lvlText w:val="%3."/>
      <w:lvlJc w:val="right"/>
      <w:pPr>
        <w:ind w:left="2160" w:hanging="180"/>
      </w:pPr>
    </w:lvl>
    <w:lvl w:ilvl="3" w:tplc="54815266" w:tentative="1">
      <w:start w:val="1"/>
      <w:numFmt w:val="decimal"/>
      <w:lvlText w:val="%4."/>
      <w:lvlJc w:val="left"/>
      <w:pPr>
        <w:ind w:left="2880" w:hanging="360"/>
      </w:pPr>
    </w:lvl>
    <w:lvl w:ilvl="4" w:tplc="54815266" w:tentative="1">
      <w:start w:val="1"/>
      <w:numFmt w:val="lowerLetter"/>
      <w:lvlText w:val="%5."/>
      <w:lvlJc w:val="left"/>
      <w:pPr>
        <w:ind w:left="3600" w:hanging="360"/>
      </w:pPr>
    </w:lvl>
    <w:lvl w:ilvl="5" w:tplc="54815266" w:tentative="1">
      <w:start w:val="1"/>
      <w:numFmt w:val="lowerRoman"/>
      <w:lvlText w:val="%6."/>
      <w:lvlJc w:val="right"/>
      <w:pPr>
        <w:ind w:left="4320" w:hanging="180"/>
      </w:pPr>
    </w:lvl>
    <w:lvl w:ilvl="6" w:tplc="54815266" w:tentative="1">
      <w:start w:val="1"/>
      <w:numFmt w:val="decimal"/>
      <w:lvlText w:val="%7."/>
      <w:lvlJc w:val="left"/>
      <w:pPr>
        <w:ind w:left="5040" w:hanging="360"/>
      </w:pPr>
    </w:lvl>
    <w:lvl w:ilvl="7" w:tplc="54815266" w:tentative="1">
      <w:start w:val="1"/>
      <w:numFmt w:val="lowerLetter"/>
      <w:lvlText w:val="%8."/>
      <w:lvlJc w:val="left"/>
      <w:pPr>
        <w:ind w:left="5760" w:hanging="360"/>
      </w:pPr>
    </w:lvl>
    <w:lvl w:ilvl="8" w:tplc="54815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48">
    <w:multiLevelType w:val="hybridMultilevel"/>
    <w:lvl w:ilvl="0" w:tplc="88785381">
      <w:start w:val="1"/>
      <w:numFmt w:val="decimal"/>
      <w:lvlText w:val="%1."/>
      <w:lvlJc w:val="left"/>
      <w:pPr>
        <w:ind w:left="720" w:hanging="360"/>
      </w:pPr>
    </w:lvl>
    <w:lvl w:ilvl="1" w:tplc="88785381" w:tentative="1">
      <w:start w:val="1"/>
      <w:numFmt w:val="lowerLetter"/>
      <w:lvlText w:val="%2."/>
      <w:lvlJc w:val="left"/>
      <w:pPr>
        <w:ind w:left="1440" w:hanging="360"/>
      </w:pPr>
    </w:lvl>
    <w:lvl w:ilvl="2" w:tplc="88785381" w:tentative="1">
      <w:start w:val="1"/>
      <w:numFmt w:val="lowerRoman"/>
      <w:lvlText w:val="%3."/>
      <w:lvlJc w:val="right"/>
      <w:pPr>
        <w:ind w:left="2160" w:hanging="180"/>
      </w:pPr>
    </w:lvl>
    <w:lvl w:ilvl="3" w:tplc="88785381" w:tentative="1">
      <w:start w:val="1"/>
      <w:numFmt w:val="decimal"/>
      <w:lvlText w:val="%4."/>
      <w:lvlJc w:val="left"/>
      <w:pPr>
        <w:ind w:left="2880" w:hanging="360"/>
      </w:pPr>
    </w:lvl>
    <w:lvl w:ilvl="4" w:tplc="88785381" w:tentative="1">
      <w:start w:val="1"/>
      <w:numFmt w:val="lowerLetter"/>
      <w:lvlText w:val="%5."/>
      <w:lvlJc w:val="left"/>
      <w:pPr>
        <w:ind w:left="3600" w:hanging="360"/>
      </w:pPr>
    </w:lvl>
    <w:lvl w:ilvl="5" w:tplc="88785381" w:tentative="1">
      <w:start w:val="1"/>
      <w:numFmt w:val="lowerRoman"/>
      <w:lvlText w:val="%6."/>
      <w:lvlJc w:val="right"/>
      <w:pPr>
        <w:ind w:left="4320" w:hanging="180"/>
      </w:pPr>
    </w:lvl>
    <w:lvl w:ilvl="6" w:tplc="88785381" w:tentative="1">
      <w:start w:val="1"/>
      <w:numFmt w:val="decimal"/>
      <w:lvlText w:val="%7."/>
      <w:lvlJc w:val="left"/>
      <w:pPr>
        <w:ind w:left="5040" w:hanging="360"/>
      </w:pPr>
    </w:lvl>
    <w:lvl w:ilvl="7" w:tplc="88785381" w:tentative="1">
      <w:start w:val="1"/>
      <w:numFmt w:val="lowerLetter"/>
      <w:lvlText w:val="%8."/>
      <w:lvlJc w:val="left"/>
      <w:pPr>
        <w:ind w:left="5760" w:hanging="360"/>
      </w:pPr>
    </w:lvl>
    <w:lvl w:ilvl="8" w:tplc="88785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47">
    <w:multiLevelType w:val="hybridMultilevel"/>
    <w:lvl w:ilvl="0" w:tplc="19818079">
      <w:start w:val="1"/>
      <w:numFmt w:val="decimal"/>
      <w:lvlText w:val="%1."/>
      <w:lvlJc w:val="left"/>
      <w:pPr>
        <w:ind w:left="720" w:hanging="360"/>
      </w:pPr>
    </w:lvl>
    <w:lvl w:ilvl="1" w:tplc="19818079" w:tentative="1">
      <w:start w:val="1"/>
      <w:numFmt w:val="lowerLetter"/>
      <w:lvlText w:val="%2."/>
      <w:lvlJc w:val="left"/>
      <w:pPr>
        <w:ind w:left="1440" w:hanging="360"/>
      </w:pPr>
    </w:lvl>
    <w:lvl w:ilvl="2" w:tplc="19818079" w:tentative="1">
      <w:start w:val="1"/>
      <w:numFmt w:val="lowerRoman"/>
      <w:lvlText w:val="%3."/>
      <w:lvlJc w:val="right"/>
      <w:pPr>
        <w:ind w:left="2160" w:hanging="180"/>
      </w:pPr>
    </w:lvl>
    <w:lvl w:ilvl="3" w:tplc="19818079" w:tentative="1">
      <w:start w:val="1"/>
      <w:numFmt w:val="decimal"/>
      <w:lvlText w:val="%4."/>
      <w:lvlJc w:val="left"/>
      <w:pPr>
        <w:ind w:left="2880" w:hanging="360"/>
      </w:pPr>
    </w:lvl>
    <w:lvl w:ilvl="4" w:tplc="19818079" w:tentative="1">
      <w:start w:val="1"/>
      <w:numFmt w:val="lowerLetter"/>
      <w:lvlText w:val="%5."/>
      <w:lvlJc w:val="left"/>
      <w:pPr>
        <w:ind w:left="3600" w:hanging="360"/>
      </w:pPr>
    </w:lvl>
    <w:lvl w:ilvl="5" w:tplc="19818079" w:tentative="1">
      <w:start w:val="1"/>
      <w:numFmt w:val="lowerRoman"/>
      <w:lvlText w:val="%6."/>
      <w:lvlJc w:val="right"/>
      <w:pPr>
        <w:ind w:left="4320" w:hanging="180"/>
      </w:pPr>
    </w:lvl>
    <w:lvl w:ilvl="6" w:tplc="19818079" w:tentative="1">
      <w:start w:val="1"/>
      <w:numFmt w:val="decimal"/>
      <w:lvlText w:val="%7."/>
      <w:lvlJc w:val="left"/>
      <w:pPr>
        <w:ind w:left="5040" w:hanging="360"/>
      </w:pPr>
    </w:lvl>
    <w:lvl w:ilvl="7" w:tplc="19818079" w:tentative="1">
      <w:start w:val="1"/>
      <w:numFmt w:val="lowerLetter"/>
      <w:lvlText w:val="%8."/>
      <w:lvlJc w:val="left"/>
      <w:pPr>
        <w:ind w:left="5760" w:hanging="360"/>
      </w:pPr>
    </w:lvl>
    <w:lvl w:ilvl="8" w:tplc="19818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46">
    <w:multiLevelType w:val="hybridMultilevel"/>
    <w:lvl w:ilvl="0" w:tplc="20565301">
      <w:start w:val="1"/>
      <w:numFmt w:val="decimal"/>
      <w:lvlText w:val="%1."/>
      <w:lvlJc w:val="left"/>
      <w:pPr>
        <w:ind w:left="720" w:hanging="360"/>
      </w:pPr>
    </w:lvl>
    <w:lvl w:ilvl="1" w:tplc="20565301" w:tentative="1">
      <w:start w:val="1"/>
      <w:numFmt w:val="lowerLetter"/>
      <w:lvlText w:val="%2."/>
      <w:lvlJc w:val="left"/>
      <w:pPr>
        <w:ind w:left="1440" w:hanging="360"/>
      </w:pPr>
    </w:lvl>
    <w:lvl w:ilvl="2" w:tplc="20565301" w:tentative="1">
      <w:start w:val="1"/>
      <w:numFmt w:val="lowerRoman"/>
      <w:lvlText w:val="%3."/>
      <w:lvlJc w:val="right"/>
      <w:pPr>
        <w:ind w:left="2160" w:hanging="180"/>
      </w:pPr>
    </w:lvl>
    <w:lvl w:ilvl="3" w:tplc="20565301" w:tentative="1">
      <w:start w:val="1"/>
      <w:numFmt w:val="decimal"/>
      <w:lvlText w:val="%4."/>
      <w:lvlJc w:val="left"/>
      <w:pPr>
        <w:ind w:left="2880" w:hanging="360"/>
      </w:pPr>
    </w:lvl>
    <w:lvl w:ilvl="4" w:tplc="20565301" w:tentative="1">
      <w:start w:val="1"/>
      <w:numFmt w:val="lowerLetter"/>
      <w:lvlText w:val="%5."/>
      <w:lvlJc w:val="left"/>
      <w:pPr>
        <w:ind w:left="3600" w:hanging="360"/>
      </w:pPr>
    </w:lvl>
    <w:lvl w:ilvl="5" w:tplc="20565301" w:tentative="1">
      <w:start w:val="1"/>
      <w:numFmt w:val="lowerRoman"/>
      <w:lvlText w:val="%6."/>
      <w:lvlJc w:val="right"/>
      <w:pPr>
        <w:ind w:left="4320" w:hanging="180"/>
      </w:pPr>
    </w:lvl>
    <w:lvl w:ilvl="6" w:tplc="20565301" w:tentative="1">
      <w:start w:val="1"/>
      <w:numFmt w:val="decimal"/>
      <w:lvlText w:val="%7."/>
      <w:lvlJc w:val="left"/>
      <w:pPr>
        <w:ind w:left="5040" w:hanging="360"/>
      </w:pPr>
    </w:lvl>
    <w:lvl w:ilvl="7" w:tplc="20565301" w:tentative="1">
      <w:start w:val="1"/>
      <w:numFmt w:val="lowerLetter"/>
      <w:lvlText w:val="%8."/>
      <w:lvlJc w:val="left"/>
      <w:pPr>
        <w:ind w:left="5760" w:hanging="360"/>
      </w:pPr>
    </w:lvl>
    <w:lvl w:ilvl="8" w:tplc="20565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45">
    <w:multiLevelType w:val="hybridMultilevel"/>
    <w:lvl w:ilvl="0" w:tplc="41300069">
      <w:start w:val="1"/>
      <w:numFmt w:val="decimal"/>
      <w:lvlText w:val="%1."/>
      <w:lvlJc w:val="left"/>
      <w:pPr>
        <w:ind w:left="720" w:hanging="360"/>
      </w:pPr>
    </w:lvl>
    <w:lvl w:ilvl="1" w:tplc="41300069" w:tentative="1">
      <w:start w:val="1"/>
      <w:numFmt w:val="lowerLetter"/>
      <w:lvlText w:val="%2."/>
      <w:lvlJc w:val="left"/>
      <w:pPr>
        <w:ind w:left="1440" w:hanging="360"/>
      </w:pPr>
    </w:lvl>
    <w:lvl w:ilvl="2" w:tplc="41300069" w:tentative="1">
      <w:start w:val="1"/>
      <w:numFmt w:val="lowerRoman"/>
      <w:lvlText w:val="%3."/>
      <w:lvlJc w:val="right"/>
      <w:pPr>
        <w:ind w:left="2160" w:hanging="180"/>
      </w:pPr>
    </w:lvl>
    <w:lvl w:ilvl="3" w:tplc="41300069" w:tentative="1">
      <w:start w:val="1"/>
      <w:numFmt w:val="decimal"/>
      <w:lvlText w:val="%4."/>
      <w:lvlJc w:val="left"/>
      <w:pPr>
        <w:ind w:left="2880" w:hanging="360"/>
      </w:pPr>
    </w:lvl>
    <w:lvl w:ilvl="4" w:tplc="41300069" w:tentative="1">
      <w:start w:val="1"/>
      <w:numFmt w:val="lowerLetter"/>
      <w:lvlText w:val="%5."/>
      <w:lvlJc w:val="left"/>
      <w:pPr>
        <w:ind w:left="3600" w:hanging="360"/>
      </w:pPr>
    </w:lvl>
    <w:lvl w:ilvl="5" w:tplc="41300069" w:tentative="1">
      <w:start w:val="1"/>
      <w:numFmt w:val="lowerRoman"/>
      <w:lvlText w:val="%6."/>
      <w:lvlJc w:val="right"/>
      <w:pPr>
        <w:ind w:left="4320" w:hanging="180"/>
      </w:pPr>
    </w:lvl>
    <w:lvl w:ilvl="6" w:tplc="41300069" w:tentative="1">
      <w:start w:val="1"/>
      <w:numFmt w:val="decimal"/>
      <w:lvlText w:val="%7."/>
      <w:lvlJc w:val="left"/>
      <w:pPr>
        <w:ind w:left="5040" w:hanging="360"/>
      </w:pPr>
    </w:lvl>
    <w:lvl w:ilvl="7" w:tplc="41300069" w:tentative="1">
      <w:start w:val="1"/>
      <w:numFmt w:val="lowerLetter"/>
      <w:lvlText w:val="%8."/>
      <w:lvlJc w:val="left"/>
      <w:pPr>
        <w:ind w:left="5760" w:hanging="360"/>
      </w:pPr>
    </w:lvl>
    <w:lvl w:ilvl="8" w:tplc="41300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44">
    <w:multiLevelType w:val="hybridMultilevel"/>
    <w:lvl w:ilvl="0" w:tplc="81479984">
      <w:start w:val="1"/>
      <w:numFmt w:val="decimal"/>
      <w:lvlText w:val="%1."/>
      <w:lvlJc w:val="left"/>
      <w:pPr>
        <w:ind w:left="720" w:hanging="360"/>
      </w:pPr>
    </w:lvl>
    <w:lvl w:ilvl="1" w:tplc="81479984" w:tentative="1">
      <w:start w:val="1"/>
      <w:numFmt w:val="lowerLetter"/>
      <w:lvlText w:val="%2."/>
      <w:lvlJc w:val="left"/>
      <w:pPr>
        <w:ind w:left="1440" w:hanging="360"/>
      </w:pPr>
    </w:lvl>
    <w:lvl w:ilvl="2" w:tplc="81479984" w:tentative="1">
      <w:start w:val="1"/>
      <w:numFmt w:val="lowerRoman"/>
      <w:lvlText w:val="%3."/>
      <w:lvlJc w:val="right"/>
      <w:pPr>
        <w:ind w:left="2160" w:hanging="180"/>
      </w:pPr>
    </w:lvl>
    <w:lvl w:ilvl="3" w:tplc="81479984" w:tentative="1">
      <w:start w:val="1"/>
      <w:numFmt w:val="decimal"/>
      <w:lvlText w:val="%4."/>
      <w:lvlJc w:val="left"/>
      <w:pPr>
        <w:ind w:left="2880" w:hanging="360"/>
      </w:pPr>
    </w:lvl>
    <w:lvl w:ilvl="4" w:tplc="81479984" w:tentative="1">
      <w:start w:val="1"/>
      <w:numFmt w:val="lowerLetter"/>
      <w:lvlText w:val="%5."/>
      <w:lvlJc w:val="left"/>
      <w:pPr>
        <w:ind w:left="3600" w:hanging="360"/>
      </w:pPr>
    </w:lvl>
    <w:lvl w:ilvl="5" w:tplc="81479984" w:tentative="1">
      <w:start w:val="1"/>
      <w:numFmt w:val="lowerRoman"/>
      <w:lvlText w:val="%6."/>
      <w:lvlJc w:val="right"/>
      <w:pPr>
        <w:ind w:left="4320" w:hanging="180"/>
      </w:pPr>
    </w:lvl>
    <w:lvl w:ilvl="6" w:tplc="81479984" w:tentative="1">
      <w:start w:val="1"/>
      <w:numFmt w:val="decimal"/>
      <w:lvlText w:val="%7."/>
      <w:lvlJc w:val="left"/>
      <w:pPr>
        <w:ind w:left="5040" w:hanging="360"/>
      </w:pPr>
    </w:lvl>
    <w:lvl w:ilvl="7" w:tplc="81479984" w:tentative="1">
      <w:start w:val="1"/>
      <w:numFmt w:val="lowerLetter"/>
      <w:lvlText w:val="%8."/>
      <w:lvlJc w:val="left"/>
      <w:pPr>
        <w:ind w:left="5760" w:hanging="360"/>
      </w:pPr>
    </w:lvl>
    <w:lvl w:ilvl="8" w:tplc="81479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43">
    <w:multiLevelType w:val="hybridMultilevel"/>
    <w:lvl w:ilvl="0" w:tplc="89910050">
      <w:start w:val="1"/>
      <w:numFmt w:val="decimal"/>
      <w:lvlText w:val="%1."/>
      <w:lvlJc w:val="left"/>
      <w:pPr>
        <w:ind w:left="720" w:hanging="360"/>
      </w:pPr>
    </w:lvl>
    <w:lvl w:ilvl="1" w:tplc="89910050" w:tentative="1">
      <w:start w:val="1"/>
      <w:numFmt w:val="lowerLetter"/>
      <w:lvlText w:val="%2."/>
      <w:lvlJc w:val="left"/>
      <w:pPr>
        <w:ind w:left="1440" w:hanging="360"/>
      </w:pPr>
    </w:lvl>
    <w:lvl w:ilvl="2" w:tplc="89910050" w:tentative="1">
      <w:start w:val="1"/>
      <w:numFmt w:val="lowerRoman"/>
      <w:lvlText w:val="%3."/>
      <w:lvlJc w:val="right"/>
      <w:pPr>
        <w:ind w:left="2160" w:hanging="180"/>
      </w:pPr>
    </w:lvl>
    <w:lvl w:ilvl="3" w:tplc="89910050" w:tentative="1">
      <w:start w:val="1"/>
      <w:numFmt w:val="decimal"/>
      <w:lvlText w:val="%4."/>
      <w:lvlJc w:val="left"/>
      <w:pPr>
        <w:ind w:left="2880" w:hanging="360"/>
      </w:pPr>
    </w:lvl>
    <w:lvl w:ilvl="4" w:tplc="89910050" w:tentative="1">
      <w:start w:val="1"/>
      <w:numFmt w:val="lowerLetter"/>
      <w:lvlText w:val="%5."/>
      <w:lvlJc w:val="left"/>
      <w:pPr>
        <w:ind w:left="3600" w:hanging="360"/>
      </w:pPr>
    </w:lvl>
    <w:lvl w:ilvl="5" w:tplc="89910050" w:tentative="1">
      <w:start w:val="1"/>
      <w:numFmt w:val="lowerRoman"/>
      <w:lvlText w:val="%6."/>
      <w:lvlJc w:val="right"/>
      <w:pPr>
        <w:ind w:left="4320" w:hanging="180"/>
      </w:pPr>
    </w:lvl>
    <w:lvl w:ilvl="6" w:tplc="89910050" w:tentative="1">
      <w:start w:val="1"/>
      <w:numFmt w:val="decimal"/>
      <w:lvlText w:val="%7."/>
      <w:lvlJc w:val="left"/>
      <w:pPr>
        <w:ind w:left="5040" w:hanging="360"/>
      </w:pPr>
    </w:lvl>
    <w:lvl w:ilvl="7" w:tplc="89910050" w:tentative="1">
      <w:start w:val="1"/>
      <w:numFmt w:val="lowerLetter"/>
      <w:lvlText w:val="%8."/>
      <w:lvlJc w:val="left"/>
      <w:pPr>
        <w:ind w:left="5760" w:hanging="360"/>
      </w:pPr>
    </w:lvl>
    <w:lvl w:ilvl="8" w:tplc="89910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42">
    <w:multiLevelType w:val="hybridMultilevel"/>
    <w:lvl w:ilvl="0" w:tplc="42577818">
      <w:start w:val="1"/>
      <w:numFmt w:val="decimal"/>
      <w:lvlText w:val="%1."/>
      <w:lvlJc w:val="left"/>
      <w:pPr>
        <w:ind w:left="720" w:hanging="360"/>
      </w:pPr>
    </w:lvl>
    <w:lvl w:ilvl="1" w:tplc="42577818" w:tentative="1">
      <w:start w:val="1"/>
      <w:numFmt w:val="lowerLetter"/>
      <w:lvlText w:val="%2."/>
      <w:lvlJc w:val="left"/>
      <w:pPr>
        <w:ind w:left="1440" w:hanging="360"/>
      </w:pPr>
    </w:lvl>
    <w:lvl w:ilvl="2" w:tplc="42577818" w:tentative="1">
      <w:start w:val="1"/>
      <w:numFmt w:val="lowerRoman"/>
      <w:lvlText w:val="%3."/>
      <w:lvlJc w:val="right"/>
      <w:pPr>
        <w:ind w:left="2160" w:hanging="180"/>
      </w:pPr>
    </w:lvl>
    <w:lvl w:ilvl="3" w:tplc="42577818" w:tentative="1">
      <w:start w:val="1"/>
      <w:numFmt w:val="decimal"/>
      <w:lvlText w:val="%4."/>
      <w:lvlJc w:val="left"/>
      <w:pPr>
        <w:ind w:left="2880" w:hanging="360"/>
      </w:pPr>
    </w:lvl>
    <w:lvl w:ilvl="4" w:tplc="42577818" w:tentative="1">
      <w:start w:val="1"/>
      <w:numFmt w:val="lowerLetter"/>
      <w:lvlText w:val="%5."/>
      <w:lvlJc w:val="left"/>
      <w:pPr>
        <w:ind w:left="3600" w:hanging="360"/>
      </w:pPr>
    </w:lvl>
    <w:lvl w:ilvl="5" w:tplc="42577818" w:tentative="1">
      <w:start w:val="1"/>
      <w:numFmt w:val="lowerRoman"/>
      <w:lvlText w:val="%6."/>
      <w:lvlJc w:val="right"/>
      <w:pPr>
        <w:ind w:left="4320" w:hanging="180"/>
      </w:pPr>
    </w:lvl>
    <w:lvl w:ilvl="6" w:tplc="42577818" w:tentative="1">
      <w:start w:val="1"/>
      <w:numFmt w:val="decimal"/>
      <w:lvlText w:val="%7."/>
      <w:lvlJc w:val="left"/>
      <w:pPr>
        <w:ind w:left="5040" w:hanging="360"/>
      </w:pPr>
    </w:lvl>
    <w:lvl w:ilvl="7" w:tplc="42577818" w:tentative="1">
      <w:start w:val="1"/>
      <w:numFmt w:val="lowerLetter"/>
      <w:lvlText w:val="%8."/>
      <w:lvlJc w:val="left"/>
      <w:pPr>
        <w:ind w:left="5760" w:hanging="360"/>
      </w:pPr>
    </w:lvl>
    <w:lvl w:ilvl="8" w:tplc="42577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41">
    <w:multiLevelType w:val="hybridMultilevel"/>
    <w:lvl w:ilvl="0" w:tplc="78450268">
      <w:start w:val="1"/>
      <w:numFmt w:val="decimal"/>
      <w:lvlText w:val="%1."/>
      <w:lvlJc w:val="left"/>
      <w:pPr>
        <w:ind w:left="720" w:hanging="360"/>
      </w:pPr>
    </w:lvl>
    <w:lvl w:ilvl="1" w:tplc="78450268" w:tentative="1">
      <w:start w:val="1"/>
      <w:numFmt w:val="lowerLetter"/>
      <w:lvlText w:val="%2."/>
      <w:lvlJc w:val="left"/>
      <w:pPr>
        <w:ind w:left="1440" w:hanging="360"/>
      </w:pPr>
    </w:lvl>
    <w:lvl w:ilvl="2" w:tplc="78450268" w:tentative="1">
      <w:start w:val="1"/>
      <w:numFmt w:val="lowerRoman"/>
      <w:lvlText w:val="%3."/>
      <w:lvlJc w:val="right"/>
      <w:pPr>
        <w:ind w:left="2160" w:hanging="180"/>
      </w:pPr>
    </w:lvl>
    <w:lvl w:ilvl="3" w:tplc="78450268" w:tentative="1">
      <w:start w:val="1"/>
      <w:numFmt w:val="decimal"/>
      <w:lvlText w:val="%4."/>
      <w:lvlJc w:val="left"/>
      <w:pPr>
        <w:ind w:left="2880" w:hanging="360"/>
      </w:pPr>
    </w:lvl>
    <w:lvl w:ilvl="4" w:tplc="78450268" w:tentative="1">
      <w:start w:val="1"/>
      <w:numFmt w:val="lowerLetter"/>
      <w:lvlText w:val="%5."/>
      <w:lvlJc w:val="left"/>
      <w:pPr>
        <w:ind w:left="3600" w:hanging="360"/>
      </w:pPr>
    </w:lvl>
    <w:lvl w:ilvl="5" w:tplc="78450268" w:tentative="1">
      <w:start w:val="1"/>
      <w:numFmt w:val="lowerRoman"/>
      <w:lvlText w:val="%6."/>
      <w:lvlJc w:val="right"/>
      <w:pPr>
        <w:ind w:left="4320" w:hanging="180"/>
      </w:pPr>
    </w:lvl>
    <w:lvl w:ilvl="6" w:tplc="78450268" w:tentative="1">
      <w:start w:val="1"/>
      <w:numFmt w:val="decimal"/>
      <w:lvlText w:val="%7."/>
      <w:lvlJc w:val="left"/>
      <w:pPr>
        <w:ind w:left="5040" w:hanging="360"/>
      </w:pPr>
    </w:lvl>
    <w:lvl w:ilvl="7" w:tplc="78450268" w:tentative="1">
      <w:start w:val="1"/>
      <w:numFmt w:val="lowerLetter"/>
      <w:lvlText w:val="%8."/>
      <w:lvlJc w:val="left"/>
      <w:pPr>
        <w:ind w:left="5760" w:hanging="360"/>
      </w:pPr>
    </w:lvl>
    <w:lvl w:ilvl="8" w:tplc="78450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40">
    <w:multiLevelType w:val="hybridMultilevel"/>
    <w:lvl w:ilvl="0" w:tplc="4393284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640">
    <w:abstractNumId w:val="8640"/>
  </w:num>
  <w:num w:numId="8641">
    <w:abstractNumId w:val="8641"/>
  </w:num>
  <w:num w:numId="8642">
    <w:abstractNumId w:val="8642"/>
  </w:num>
  <w:num w:numId="8643">
    <w:abstractNumId w:val="8643"/>
  </w:num>
  <w:num w:numId="8644">
    <w:abstractNumId w:val="8644"/>
  </w:num>
  <w:num w:numId="8645">
    <w:abstractNumId w:val="8645"/>
  </w:num>
  <w:num w:numId="8646">
    <w:abstractNumId w:val="8646"/>
  </w:num>
  <w:num w:numId="8647">
    <w:abstractNumId w:val="8647"/>
  </w:num>
  <w:num w:numId="8648">
    <w:abstractNumId w:val="8648"/>
  </w:num>
  <w:num w:numId="8649">
    <w:abstractNumId w:val="8649"/>
  </w:num>
  <w:num w:numId="8650">
    <w:abstractNumId w:val="8650"/>
  </w:num>
  <w:num w:numId="8651">
    <w:abstractNumId w:val="8651"/>
  </w:num>
  <w:num w:numId="8652">
    <w:abstractNumId w:val="8652"/>
  </w:num>
  <w:num w:numId="8653">
    <w:abstractNumId w:val="8653"/>
  </w:num>
  <w:num w:numId="8654">
    <w:abstractNumId w:val="8654"/>
  </w:num>
  <w:num w:numId="8655">
    <w:abstractNumId w:val="8655"/>
  </w:num>
  <w:num w:numId="8656">
    <w:abstractNumId w:val="8656"/>
  </w:num>
  <w:num w:numId="8657">
    <w:abstractNumId w:val="8657"/>
  </w:num>
  <w:num w:numId="8658">
    <w:abstractNumId w:val="8658"/>
  </w:num>
  <w:num w:numId="8659">
    <w:abstractNumId w:val="8659"/>
  </w:num>
  <w:num w:numId="8660">
    <w:abstractNumId w:val="8660"/>
  </w:num>
  <w:num w:numId="8661">
    <w:abstractNumId w:val="8661"/>
  </w:num>
  <w:num w:numId="8662">
    <w:abstractNumId w:val="8662"/>
  </w:num>
  <w:num w:numId="8663">
    <w:abstractNumId w:val="8663"/>
  </w:num>
  <w:num w:numId="8664">
    <w:abstractNumId w:val="8664"/>
  </w:num>
  <w:num w:numId="8665">
    <w:abstractNumId w:val="8665"/>
  </w:num>
  <w:num w:numId="8666">
    <w:abstractNumId w:val="8666"/>
  </w:num>
  <w:num w:numId="8667">
    <w:abstractNumId w:val="8667"/>
  </w:num>
  <w:num w:numId="8668">
    <w:abstractNumId w:val="8668"/>
  </w:num>
  <w:num w:numId="8669">
    <w:abstractNumId w:val="8669"/>
  </w:num>
  <w:num w:numId="8670">
    <w:abstractNumId w:val="8670"/>
  </w:num>
  <w:num w:numId="8671">
    <w:abstractNumId w:val="8671"/>
  </w:num>
  <w:num w:numId="8672">
    <w:abstractNumId w:val="8672"/>
  </w:num>
  <w:num w:numId="8673">
    <w:abstractNumId w:val="8673"/>
  </w:num>
  <w:num w:numId="8674">
    <w:abstractNumId w:val="8674"/>
  </w:num>
  <w:num w:numId="8675">
    <w:abstractNumId w:val="8675"/>
  </w:num>
  <w:num w:numId="8676">
    <w:abstractNumId w:val="8676"/>
  </w:num>
  <w:num w:numId="8677">
    <w:abstractNumId w:val="8677"/>
  </w:num>
  <w:num w:numId="8678">
    <w:abstractNumId w:val="8678"/>
  </w:num>
  <w:num w:numId="8679">
    <w:abstractNumId w:val="8679"/>
  </w:num>
  <w:num w:numId="8680">
    <w:abstractNumId w:val="8680"/>
  </w:num>
  <w:num w:numId="8681">
    <w:abstractNumId w:val="8681"/>
  </w:num>
  <w:num w:numId="8682">
    <w:abstractNumId w:val="8682"/>
  </w:num>
  <w:num w:numId="8683">
    <w:abstractNumId w:val="8683"/>
  </w:num>
  <w:num w:numId="8684">
    <w:abstractNumId w:val="8684"/>
  </w:num>
  <w:num w:numId="8685">
    <w:abstractNumId w:val="8685"/>
  </w:num>
  <w:num w:numId="8686">
    <w:abstractNumId w:val="8686"/>
  </w:num>
  <w:num w:numId="8687">
    <w:abstractNumId w:val="8687"/>
  </w:num>
  <w:num w:numId="8688">
    <w:abstractNumId w:val="8688"/>
  </w:num>
  <w:num w:numId="8689">
    <w:abstractNumId w:val="8689"/>
  </w:num>
  <w:num w:numId="8690">
    <w:abstractNumId w:val="8690"/>
  </w:num>
  <w:num w:numId="8691">
    <w:abstractNumId w:val="8691"/>
  </w:num>
  <w:num w:numId="8692">
    <w:abstractNumId w:val="8692"/>
  </w:num>
  <w:num w:numId="8693">
    <w:abstractNumId w:val="8693"/>
  </w:num>
  <w:num w:numId="8694">
    <w:abstractNumId w:val="8694"/>
  </w:num>
  <w:num w:numId="8695">
    <w:abstractNumId w:val="8695"/>
  </w:num>
  <w:num w:numId="8696">
    <w:abstractNumId w:val="8696"/>
  </w:num>
  <w:num w:numId="8697">
    <w:abstractNumId w:val="8697"/>
  </w:num>
  <w:num w:numId="8698">
    <w:abstractNumId w:val="8698"/>
  </w:num>
  <w:num w:numId="8699">
    <w:abstractNumId w:val="8699"/>
  </w:num>
  <w:num w:numId="8700">
    <w:abstractNumId w:val="8700"/>
  </w:num>
  <w:num w:numId="8701">
    <w:abstractNumId w:val="8701"/>
  </w:num>
  <w:num w:numId="8702">
    <w:abstractNumId w:val="8702"/>
  </w:num>
  <w:num w:numId="8703">
    <w:abstractNumId w:val="8703"/>
  </w:num>
  <w:num w:numId="8704">
    <w:abstractNumId w:val="8704"/>
  </w:num>
  <w:num w:numId="8705">
    <w:abstractNumId w:val="8705"/>
  </w:num>
  <w:num w:numId="8706">
    <w:abstractNumId w:val="8706"/>
  </w:num>
  <w:num w:numId="8707">
    <w:abstractNumId w:val="8707"/>
  </w:num>
  <w:num w:numId="8708">
    <w:abstractNumId w:val="8708"/>
  </w:num>
  <w:num w:numId="8709">
    <w:abstractNumId w:val="8709"/>
  </w:num>
  <w:num w:numId="8710">
    <w:abstractNumId w:val="8710"/>
  </w:num>
  <w:num w:numId="8711">
    <w:abstractNumId w:val="8711"/>
  </w:num>
  <w:num w:numId="8712">
    <w:abstractNumId w:val="8712"/>
  </w:num>
  <w:num w:numId="8713">
    <w:abstractNumId w:val="87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63233864" Type="http://schemas.openxmlformats.org/officeDocument/2006/relationships/comments" Target="comments.xml"/><Relationship Id="rId911157577" Type="http://schemas.microsoft.com/office/2011/relationships/commentsExtended" Target="commentsExtended.xml"/><Relationship Id="rId35358582" Type="http://schemas.openxmlformats.org/officeDocument/2006/relationships/image" Target="media/imgrId35358582.jpg"/><Relationship Id="rId876865d7444b82394" Type="http://schemas.openxmlformats.org/officeDocument/2006/relationships/hyperlink" Target="https://iservice.lombardini.it/jsp/Template2/manuale.jsp?id=198&amp;parent=1000" TargetMode="External"/><Relationship Id="rId208765d7444b82c2c" Type="http://schemas.openxmlformats.org/officeDocument/2006/relationships/hyperlink" Target="https://iservice.lombardini.it/jsp/Template2/manuale.jsp?id=103&amp;parent=1000&amp;txts=2.9.8" TargetMode="External"/><Relationship Id="rId420165d7444b831c9" Type="http://schemas.openxmlformats.org/officeDocument/2006/relationships/hyperlink" Target="https://iservice.lombardini.it/jsp/Template2/manuale.jsp?id=112&amp;parent=1000&amp;txts=2.9.8" TargetMode="External"/><Relationship Id="rId704765d7444b8410c" Type="http://schemas.openxmlformats.org/officeDocument/2006/relationships/hyperlink" Target="https://iservice.lombardini.it/jsp/Template2/manuale.jsp?id=822&amp;parent=1000" TargetMode="External"/><Relationship Id="rId775765d7444bb189f" Type="http://schemas.openxmlformats.org/officeDocument/2006/relationships/hyperlink" Target="https://iservice.lombardini.it/jsp/Template2/manuale.jsp?id=103&amp;parent=1088" TargetMode="External"/><Relationship Id="rId358565d7444bc0877" Type="http://schemas.openxmlformats.org/officeDocument/2006/relationships/hyperlink" Target="https://iservice.lombardini.it/jsp/Template2/manuale.jsp?id=199&amp;parent=1000" TargetMode="External"/><Relationship Id="rId841965d7444bc8122" Type="http://schemas.openxmlformats.org/officeDocument/2006/relationships/hyperlink" Target="https://iservice.lombardini.it/jsp/Template2/manuale.jsp?id=103&amp;parent=1000&amp;txts=2.9.8" TargetMode="External"/><Relationship Id="rId266165d7444bdd175" Type="http://schemas.openxmlformats.org/officeDocument/2006/relationships/hyperlink" Target="https://iservice.lombardini.it/jsp/Template2/manuale.jsp?id=103&amp;parent=1000" TargetMode="External"/><Relationship Id="rId804465d7444bec254" Type="http://schemas.openxmlformats.org/officeDocument/2006/relationships/hyperlink" Target="https://www.youtube.com/embed/QQZtx2i75AY?rel=0" TargetMode="External"/><Relationship Id="rId480565d7444c4e102" Type="http://schemas.openxmlformats.org/officeDocument/2006/relationships/hyperlink" Target="https://www.youtube.com/embed/ArOgFV739EU?rel=0" TargetMode="External"/><Relationship Id="rId591665d7444c53629" Type="http://schemas.openxmlformats.org/officeDocument/2006/relationships/hyperlink" Target="https://iservice.lombardini.it/jsp/Template2/manuale.jsp?id=199&amp;parent=1000" TargetMode="External"/><Relationship Id="rId933065d7444c590f6" Type="http://schemas.openxmlformats.org/officeDocument/2006/relationships/hyperlink" Target="https://iservice.lombardini.it/jsp/Template2/manuale.jsp?id=198&amp;parent=1000" TargetMode="External"/><Relationship Id="rId565465d7444c59f4b" Type="http://schemas.openxmlformats.org/officeDocument/2006/relationships/hyperlink" Target="https://iservice.lombardini.it/jsp/Template2/manuale.jsp?id=822&amp;parent=1000" TargetMode="External"/><Relationship Id="rId638765d7444c5a55f" Type="http://schemas.openxmlformats.org/officeDocument/2006/relationships/hyperlink" Target="https://iservice.lombardini.it/jsp/Template2/manuale.jsp?id=103&amp;parent=1000&amp;txts=2.9.8" TargetMode="External"/><Relationship Id="rId779265d7444c5aa1a" Type="http://schemas.openxmlformats.org/officeDocument/2006/relationships/hyperlink" Target="https://iservice.lombardini.it/jsp/Template2/manuale.jsp?id=112&amp;parent=1000&amp;txts=2.9.8" TargetMode="External"/><Relationship Id="rId968165d7444c78f3b" Type="http://schemas.openxmlformats.org/officeDocument/2006/relationships/hyperlink" Target="https://iservice.lombardini.it/jsp/Template2/manuale.jsp?id=136&amp;parent=1000" TargetMode="External"/><Relationship Id="rId415765d7444c792c0" Type="http://schemas.openxmlformats.org/officeDocument/2006/relationships/hyperlink" Target="https://iservice.lombardini.it/jsp/Template2/manuale.jsp?id=822&amp;parent=1000" TargetMode="External"/><Relationship Id="rId793765d7444c79682" Type="http://schemas.openxmlformats.org/officeDocument/2006/relationships/hyperlink" Target="https://iservice.lombardini.it/jsp/Template2/manuale.jsp?id=140&amp;parent=1000" TargetMode="External"/><Relationship Id="rId369965d7444c79da8" Type="http://schemas.openxmlformats.org/officeDocument/2006/relationships/hyperlink" Target="https://iservice.lombardini.it/jsp/Template2/manuale.jsp?id=822&amp;parent=1000" TargetMode="External"/><Relationship Id="rId911265d7444c8a213" Type="http://schemas.openxmlformats.org/officeDocument/2006/relationships/hyperlink" Target="https://iservice.lombardini.it/jsp/Template2/manuale.jsp?id=822&amp;parent=1000" TargetMode="External"/><Relationship Id="rId928465d7444c9a42b" Type="http://schemas.openxmlformats.org/officeDocument/2006/relationships/hyperlink" Target="https://iservice.lombardini.it/jsp/Template2/manuale.jsp?id=112&amp;parent=1000" TargetMode="External"/><Relationship Id="rId444965d7444c9a9cf" Type="http://schemas.openxmlformats.org/officeDocument/2006/relationships/hyperlink" Target="https://iservice.lombardini.it/jsp/Template2/manuale.jsp?id=103&amp;parent=1000&amp;txts=2.9.8" TargetMode="External"/><Relationship Id="rId870265d7444c9cd62" Type="http://schemas.openxmlformats.org/officeDocument/2006/relationships/hyperlink" Target="https://iservice.lombardini.it/jsp/Template2/manuale.jsp?id=822&amp;parent=1000" TargetMode="External"/><Relationship Id="rId475465d7444c9e1c4" Type="http://schemas.openxmlformats.org/officeDocument/2006/relationships/hyperlink" Target="https://iservice.lombardini.it/jsp/Template2/manuale.jsp?id=822&amp;parent=1000" TargetMode="External"/><Relationship Id="rId483765d7444cb0583" Type="http://schemas.openxmlformats.org/officeDocument/2006/relationships/hyperlink" Target="https://www.youtube.com/embed/UaZgKyWrP48?rel=0" TargetMode="External"/><Relationship Id="rId867365d7444cb9309" Type="http://schemas.openxmlformats.org/officeDocument/2006/relationships/hyperlink" Target="https://iservice.lombardini.it/jsp/Template2/manuale.jsp?id=112&amp;parent=1000" TargetMode="External"/><Relationship Id="rId398365d7444cb9f26" Type="http://schemas.openxmlformats.org/officeDocument/2006/relationships/hyperlink" Target="https://iservice.lombardini.it/jsp/Template2/manuale.jsp?id=822&amp;parent=1000" TargetMode="External"/><Relationship Id="rId115265d7444d10d4f" Type="http://schemas.openxmlformats.org/officeDocument/2006/relationships/hyperlink" Target="https://iservice.lombardini.it/jsp/Template2/manuale.jsp?id=822&amp;parent=1000" TargetMode="External"/><Relationship Id="rId945565d7444d1ad7a" Type="http://schemas.openxmlformats.org/officeDocument/2006/relationships/hyperlink" Target="https://iservice.lombardini.it/jsp/Template2/manuale.jsp?id=822&amp;parent=1000" TargetMode="External"/><Relationship Id="rId914765d7444d1b9fb" Type="http://schemas.openxmlformats.org/officeDocument/2006/relationships/hyperlink" Target="https://iservice.lombardini.it/jsp/Template2/manuale.jsp?id=822&amp;parent=1000" TargetMode="External"/><Relationship Id="rId335965d7444d246ea" Type="http://schemas.openxmlformats.org/officeDocument/2006/relationships/hyperlink" Target="https://www.youtube.com/embed/o3h6Say9sc4?rel=0" TargetMode="External"/><Relationship Id="rId993965d7444d2ac56" Type="http://schemas.openxmlformats.org/officeDocument/2006/relationships/hyperlink" Target="https://iservice.lombardini.it/jsp/Template2/manuale.jsp?id=198&amp;parent=1000" TargetMode="External"/><Relationship Id="rId185065d7444d2b21b" Type="http://schemas.openxmlformats.org/officeDocument/2006/relationships/hyperlink" Target="https://iservice.lombardini.it/jsp/Template2/manuale.jsp?id=112&amp;parent=1088" TargetMode="External"/><Relationship Id="rId535865d7444d2bbc0" Type="http://schemas.openxmlformats.org/officeDocument/2006/relationships/hyperlink" Target="https://iservice.lombardini.it/jsp/Template2/manuale.jsp?id=120&amp;parent=1000" TargetMode="External"/><Relationship Id="rId439665d7444d43716" Type="http://schemas.openxmlformats.org/officeDocument/2006/relationships/hyperlink" Target="https://iservice.lombardini.it/jsp/Template2/manuale.jsp?id=822&amp;parent=1000" TargetMode="External"/><Relationship Id="rId999465d7444d4b69e" Type="http://schemas.openxmlformats.org/officeDocument/2006/relationships/hyperlink" Target="https://www.youtube.com/embed/xGWUnc-V1YY?rel=0" TargetMode="External"/><Relationship Id="rId915765d7444d4d2f4" Type="http://schemas.openxmlformats.org/officeDocument/2006/relationships/hyperlink" Target="https://iservice.lombardini.it/jsp/Template2/manuale.jsp?id=822&amp;parent=1000" TargetMode="External"/><Relationship Id="rId247765d7444d63d7e" Type="http://schemas.openxmlformats.org/officeDocument/2006/relationships/hyperlink" Target="https://iservice.lombardini.it/jsp/Template2/manuale.jsp?id=822&amp;parent=1000" TargetMode="External"/><Relationship Id="rId628865d7444d645ad" Type="http://schemas.openxmlformats.org/officeDocument/2006/relationships/hyperlink" Target="https://iservice.lombardini.it/jsp/Template2/manuale.jsp?id=175&amp;parent=1000" TargetMode="External"/><Relationship Id="rId889965d7444d6bf3d" Type="http://schemas.openxmlformats.org/officeDocument/2006/relationships/hyperlink" Target="https://www.youtube.com/embed/XSTfzyJa-9Q?rel=0" TargetMode="External"/><Relationship Id="rId774965d7444d756ed" Type="http://schemas.openxmlformats.org/officeDocument/2006/relationships/hyperlink" Target="https://iservice.lombardini.it/jsp/Template2/manuale.jsp?id=198&amp;parent=1000" TargetMode="External"/><Relationship Id="rId910365d7444d75d65" Type="http://schemas.openxmlformats.org/officeDocument/2006/relationships/hyperlink" Target="https://iservice.lombardini.it/jsp/Template2/manuale.jsp?id=120&amp;parent=1000" TargetMode="External"/><Relationship Id="rId329765d7444d7f5fa" Type="http://schemas.openxmlformats.org/officeDocument/2006/relationships/hyperlink" Target="https://www.youtube.com/embed/lZlk78GFzsg?rel=0" TargetMode="External"/><Relationship Id="rId404965d7444d86824" Type="http://schemas.openxmlformats.org/officeDocument/2006/relationships/hyperlink" Target="https://iservice.lombardini.it/jsp/Template2/manuale.jsp?id=112&amp;parent=1000&amp;txts=2.9.8" TargetMode="External"/><Relationship Id="rId308465d7444d93613" Type="http://schemas.openxmlformats.org/officeDocument/2006/relationships/hyperlink" Target="https://iservice.lombardini.it/jsp/Template2/manuale.jsp?id=175&amp;parent=1000" TargetMode="External"/><Relationship Id="rId112965d7444da1d2c" Type="http://schemas.openxmlformats.org/officeDocument/2006/relationships/hyperlink" Target="https://www.youtube.com/embed/KGHm0dnsQdc?rel=0" TargetMode="External"/><Relationship Id="rId748465d7444da30ab" Type="http://schemas.openxmlformats.org/officeDocument/2006/relationships/hyperlink" Target="https://iservice.lombardini.it/jsp/Template2/manuale.jsp?id=120&amp;parent=1000" TargetMode="External"/><Relationship Id="rId835265d7444dae56b" Type="http://schemas.openxmlformats.org/officeDocument/2006/relationships/hyperlink" Target="https://iservice.lombardini.it/jsp/Template2/manuale.jsp?id=283&amp;parent=1136" TargetMode="External"/><Relationship Id="rId881265d7444daeafb" Type="http://schemas.openxmlformats.org/officeDocument/2006/relationships/hyperlink" Target="https://iservice.lombardini.it/jsp/Template2/manuale.jsp?id=178&amp;parent=1000" TargetMode="External"/><Relationship Id="rId607765d7444dcadde" Type="http://schemas.openxmlformats.org/officeDocument/2006/relationships/hyperlink" Target="https://www.youtube.com/embed/_QESHZf50PU?rel=0" TargetMode="External"/><Relationship Id="rId634465d7444dd4a2a" Type="http://schemas.openxmlformats.org/officeDocument/2006/relationships/hyperlink" Target="https://iservice.lombardini.it/jsp/Template2/manuale.jsp?id=178&amp;parent=1000" TargetMode="External"/><Relationship Id="rId962065d7444dd4fde" Type="http://schemas.openxmlformats.org/officeDocument/2006/relationships/hyperlink" Target="https://iservice.lombardini.it/jsp/Template2/manuale.jsp?id=112&amp;parent=1088" TargetMode="External"/><Relationship Id="rId255565d7444e0368f" Type="http://schemas.openxmlformats.org/officeDocument/2006/relationships/hyperlink" Target="https://www.youtube.com/embed/GbvNS15R9SQ?rel=0" TargetMode="External"/><Relationship Id="rId981365d7444e0c713" Type="http://schemas.openxmlformats.org/officeDocument/2006/relationships/hyperlink" Target="https://iservice.lombardini.it/jsp/Template2/manuale.jsp?id=198&amp;parent=1000" TargetMode="External"/><Relationship Id="rId488265d7444e0d434" Type="http://schemas.openxmlformats.org/officeDocument/2006/relationships/hyperlink" Target="https://iservice.lombardini.it/jsp/Template2/manuale.jsp?id=127&amp;parent=1000" TargetMode="External"/><Relationship Id="rId727265d7444e14bbb" Type="http://schemas.openxmlformats.org/officeDocument/2006/relationships/hyperlink" Target="https://iservice.lombardini.it/jsp/Template2/manuale.jsp?id=822&amp;parent=1000" TargetMode="External"/><Relationship Id="rId764865d7444e399db" Type="http://schemas.openxmlformats.org/officeDocument/2006/relationships/hyperlink" Target="https://iservice.lombardini.it/jsp/Template2/manuale.jsp?id=129&amp;parent=1000" TargetMode="External"/><Relationship Id="rId459065d7444e39eee" Type="http://schemas.openxmlformats.org/officeDocument/2006/relationships/hyperlink" Target="https://iservice.lombardini.it/jsp/Template2/manuale.jsp?id=127&amp;parent=1000" TargetMode="External"/><Relationship Id="rId296165d7444e49a7b" Type="http://schemas.openxmlformats.org/officeDocument/2006/relationships/hyperlink" Target="https://iservice.lombardini.it/jsp/Template2/manuale.jsp?id=198&amp;parent=1000" TargetMode="External"/><Relationship Id="rId833365d7444e4a958" Type="http://schemas.openxmlformats.org/officeDocument/2006/relationships/hyperlink" Target="https://iservice.lombardini.it/jsp/Template2/manuale.jsp?id=127&amp;parent=1000" TargetMode="External"/><Relationship Id="rId599365d7444e4b447" Type="http://schemas.openxmlformats.org/officeDocument/2006/relationships/hyperlink" Target="https://iservice.lombardini.it/jsp/Template2/manuale.jsp?id=128&amp;parent=1000" TargetMode="External"/><Relationship Id="rId987265d7444e59409" Type="http://schemas.openxmlformats.org/officeDocument/2006/relationships/hyperlink" Target="https://iservice.lombardini.it/jsp/Template2/manuale.jsp?id=121&amp;parent=1000" TargetMode="External"/><Relationship Id="rId448265d7444e5a0cc" Type="http://schemas.openxmlformats.org/officeDocument/2006/relationships/hyperlink" Target="https://iservice.lombardini.it/jsp/Template2/manuale.jsp?id=822&amp;parent=1000" TargetMode="External"/><Relationship Id="rId634165d7444e63a66" Type="http://schemas.openxmlformats.org/officeDocument/2006/relationships/hyperlink" Target="https://iservice.lombardini.it/jsp/Template2/manuale.jsp?id=822&amp;parent=1000" TargetMode="External"/><Relationship Id="rId785865d7444e76c6d" Type="http://schemas.openxmlformats.org/officeDocument/2006/relationships/hyperlink" Target="https://iservice.lombardini.it/jsp/Template2/manuale.jsp?id=157&amp;parent=1000" TargetMode="External"/><Relationship Id="rId753165d7444e78c29" Type="http://schemas.openxmlformats.org/officeDocument/2006/relationships/hyperlink" Target="https://iservice.lombardini.it/jsp/Template2/manuale.jsp?id=104&amp;parent=1000" TargetMode="External"/><Relationship Id="rId357665d7444e7a697" Type="http://schemas.openxmlformats.org/officeDocument/2006/relationships/hyperlink" Target="https://iservice.lombardini.it/jsp/Template2/manuale.jsp?id=822&amp;parent=1000" TargetMode="External"/><Relationship Id="rId946265d7444e9e19e" Type="http://schemas.openxmlformats.org/officeDocument/2006/relationships/hyperlink" Target="https://iservice.lombardini.it/jsp/Template2/manuale.jsp?id=822&amp;parent=1000" TargetMode="External"/><Relationship Id="rId847065d7444eb634d" Type="http://schemas.openxmlformats.org/officeDocument/2006/relationships/hyperlink" Target="https://iservice.lombardini.it/jsp/Template2/manuale.jsp?id=822&amp;parent=1000" TargetMode="External"/><Relationship Id="rId144265d7444ebe5fd" Type="http://schemas.openxmlformats.org/officeDocument/2006/relationships/hyperlink" Target="https://iservice.lombardini.it/jsp/Template2/manuale.jsp?id=822&amp;parent=1000" TargetMode="External"/><Relationship Id="rId291165d7444ebebc8" Type="http://schemas.openxmlformats.org/officeDocument/2006/relationships/hyperlink" Target="https://iservice.lombardini.it/jsp/Template2/manuale.jsp?id=128&amp;parent=1000" TargetMode="External"/><Relationship Id="rId514965d7444ec14e1" Type="http://schemas.openxmlformats.org/officeDocument/2006/relationships/hyperlink" Target="https://iservice.lombardini.it/jsp/Template2/manuale.jsp?id=822&amp;parent=1000" TargetMode="External"/><Relationship Id="rId202065d7444ec198a" Type="http://schemas.openxmlformats.org/officeDocument/2006/relationships/hyperlink" Target="https://iservice.lombardini.it/jsp/Template2/manuale.jsp?id=128&amp;parent=1000" TargetMode="External"/><Relationship Id="rId837065d7444ec94a6" Type="http://schemas.openxmlformats.org/officeDocument/2006/relationships/hyperlink" Target="https://iservice.lombardini.it/jsp/Template2/manuale.jsp?id=168&amp;parent=1000" TargetMode="External"/><Relationship Id="rId675465d7444ecb47b" Type="http://schemas.openxmlformats.org/officeDocument/2006/relationships/hyperlink" Target="https://iservice.lombardini.it/jsp/Template2/manuale.jsp?id=127&amp;parent=1088" TargetMode="External"/><Relationship Id="rId776065d7444edced3" Type="http://schemas.openxmlformats.org/officeDocument/2006/relationships/hyperlink" Target="https://iservice.lombardini.it/jsp/Template2/manuale.jsp?id=198&amp;parent=1000" TargetMode="External"/><Relationship Id="rId519865d7444f0f26a" Type="http://schemas.openxmlformats.org/officeDocument/2006/relationships/hyperlink" Target="https://iservice.lombardini.it/jsp/Template2/manuale.jsp?id=198&amp;parent=1000" TargetMode="External"/><Relationship Id="rId313165d7444f4a3eb" Type="http://schemas.openxmlformats.org/officeDocument/2006/relationships/hyperlink" Target="https://iservice.lombardini.it/jsp/Template2/manuale.jsp?id=198&amp;parent=1000" TargetMode="External"/><Relationship Id="rId554465d7444f4ac34" Type="http://schemas.openxmlformats.org/officeDocument/2006/relationships/hyperlink" Target="https://iservice.lombardini.it/jsp/Template2/manuale.jsp?id=120&amp;parent=1000" TargetMode="External"/><Relationship Id="rId355965d7444f4af7f" Type="http://schemas.openxmlformats.org/officeDocument/2006/relationships/hyperlink" Target="https://iservice.lombardini.it/jsp/Template2/manuale.jsp?id=121&amp;parent=1000" TargetMode="External"/><Relationship Id="rId892665d7444f9cae2" Type="http://schemas.openxmlformats.org/officeDocument/2006/relationships/hyperlink" Target="https://iservice.lombardini.it/jsp/Template2/manuale.jsp?id=198&amp;parent=1000" TargetMode="External"/><Relationship Id="rId259565d7444b81717" Type="http://schemas.openxmlformats.org/officeDocument/2006/relationships/image" Target="media/imgrId259565d7444b81717.jpg"/><Relationship Id="rId359665d7444b90274" Type="http://schemas.openxmlformats.org/officeDocument/2006/relationships/image" Target="media/imgrId359665d7444b90274.jpg"/><Relationship Id="rId389265d7444ba700e" Type="http://schemas.openxmlformats.org/officeDocument/2006/relationships/image" Target="media/imgrId389265d7444ba700e.jpg"/><Relationship Id="rId656465d7444bb0695" Type="http://schemas.openxmlformats.org/officeDocument/2006/relationships/image" Target="media/imgrId656465d7444bb0695.jpg"/><Relationship Id="rId925765d7444bbacd3" Type="http://schemas.openxmlformats.org/officeDocument/2006/relationships/image" Target="media/imgrId925765d7444bbacd3.jpg"/><Relationship Id="rId137365d7444bbfcb6" Type="http://schemas.openxmlformats.org/officeDocument/2006/relationships/image" Target="media/imgrId137365d7444bbfcb6.jpg"/><Relationship Id="rId873165d7444bc72e4" Type="http://schemas.openxmlformats.org/officeDocument/2006/relationships/image" Target="media/imgrId873165d7444bc72e4.jpg"/><Relationship Id="rId185765d7444bd2235" Type="http://schemas.openxmlformats.org/officeDocument/2006/relationships/image" Target="media/imgrId185765d7444bd2235.jpg"/><Relationship Id="rId747865d7444bdb318" Type="http://schemas.openxmlformats.org/officeDocument/2006/relationships/image" Target="media/imgrId747865d7444bdb318.jpg"/><Relationship Id="rId448765d7444be5a4e" Type="http://schemas.openxmlformats.org/officeDocument/2006/relationships/image" Target="media/imgrId448765d7444be5a4e.jpg"/><Relationship Id="rId323265d7444beb9e8" Type="http://schemas.openxmlformats.org/officeDocument/2006/relationships/image" Target="media/imgrId323265d7444beb9e8.jpg"/><Relationship Id="rId253265d7444bf1d17" Type="http://schemas.openxmlformats.org/officeDocument/2006/relationships/image" Target="media/imgrId253265d7444bf1d17.jpg"/><Relationship Id="rId297465d7444c07e2d" Type="http://schemas.openxmlformats.org/officeDocument/2006/relationships/image" Target="media/imgrId297465d7444c07e2d.jpg"/><Relationship Id="rId896865d7444c0f53c" Type="http://schemas.openxmlformats.org/officeDocument/2006/relationships/image" Target="media/imgrId896865d7444c0f53c.jpg"/><Relationship Id="rId691065d7444c22f12" Type="http://schemas.openxmlformats.org/officeDocument/2006/relationships/image" Target="media/imgrId691065d7444c22f12.jpg"/><Relationship Id="rId249865d7444c2931d" Type="http://schemas.openxmlformats.org/officeDocument/2006/relationships/image" Target="media/imgrId249865d7444c2931d.jpg"/><Relationship Id="rId921865d7444c372dd" Type="http://schemas.openxmlformats.org/officeDocument/2006/relationships/image" Target="media/imgrId921865d7444c372dd.jpg"/><Relationship Id="rId311265d7444c3dbf6" Type="http://schemas.openxmlformats.org/officeDocument/2006/relationships/image" Target="media/imgrId311265d7444c3dbf6.jpg"/><Relationship Id="rId545265d7444c43e73" Type="http://schemas.openxmlformats.org/officeDocument/2006/relationships/image" Target="media/imgrId545265d7444c43e73.jpg"/><Relationship Id="rId141265d7444c4d935" Type="http://schemas.openxmlformats.org/officeDocument/2006/relationships/image" Target="media/imgrId141265d7444c4d935.png"/><Relationship Id="rId366565d7444c529cc" Type="http://schemas.openxmlformats.org/officeDocument/2006/relationships/image" Target="media/imgrId366565d7444c529cc.jpg"/><Relationship Id="rId596965d7444c58627" Type="http://schemas.openxmlformats.org/officeDocument/2006/relationships/image" Target="media/imgrId596965d7444c58627.jpg"/><Relationship Id="rId152165d7444c602ec" Type="http://schemas.openxmlformats.org/officeDocument/2006/relationships/image" Target="media/imgrId152165d7444c602ec.jpg"/><Relationship Id="rId579365d7444c69348" Type="http://schemas.openxmlformats.org/officeDocument/2006/relationships/image" Target="media/imgrId579365d7444c69348.jpg"/><Relationship Id="rId948665d7444c7087a" Type="http://schemas.openxmlformats.org/officeDocument/2006/relationships/image" Target="media/imgrId948665d7444c7087a.jpg"/><Relationship Id="rId650865d7444c78320" Type="http://schemas.openxmlformats.org/officeDocument/2006/relationships/image" Target="media/imgrId650865d7444c78320.jpg"/><Relationship Id="rId159265d7444c842e1" Type="http://schemas.openxmlformats.org/officeDocument/2006/relationships/image" Target="media/imgrId159265d7444c842e1.jpg"/><Relationship Id="rId940665d7444c89145" Type="http://schemas.openxmlformats.org/officeDocument/2006/relationships/image" Target="media/imgrId940665d7444c89145.jpg"/><Relationship Id="rId273765d7444c950cb" Type="http://schemas.openxmlformats.org/officeDocument/2006/relationships/image" Target="media/imgrId273765d7444c950cb.jpg"/><Relationship Id="rId401565d7444c99220" Type="http://schemas.openxmlformats.org/officeDocument/2006/relationships/image" Target="media/imgrId401565d7444c99220.jpg"/><Relationship Id="rId167465d7444ca763a" Type="http://schemas.openxmlformats.org/officeDocument/2006/relationships/image" Target="media/imgrId167465d7444ca763a.jpg"/><Relationship Id="rId173065d7444cafd34" Type="http://schemas.openxmlformats.org/officeDocument/2006/relationships/image" Target="media/imgrId173065d7444cafd34.jpg"/><Relationship Id="rId447865d7444cb8767" Type="http://schemas.openxmlformats.org/officeDocument/2006/relationships/image" Target="media/imgrId447865d7444cb8767.jpg"/><Relationship Id="rId678665d7444cc29c4" Type="http://schemas.openxmlformats.org/officeDocument/2006/relationships/image" Target="media/imgrId678665d7444cc29c4.jpg"/><Relationship Id="rId957865d7444ccb691" Type="http://schemas.openxmlformats.org/officeDocument/2006/relationships/image" Target="media/imgrId957865d7444ccb691.jpg"/><Relationship Id="rId568965d7444cd035d" Type="http://schemas.openxmlformats.org/officeDocument/2006/relationships/image" Target="media/imgrId568965d7444cd035d.jpg"/><Relationship Id="rId237865d7444cda13c" Type="http://schemas.openxmlformats.org/officeDocument/2006/relationships/image" Target="media/imgrId237865d7444cda13c.jpg"/><Relationship Id="rId463565d7444cdecd6" Type="http://schemas.openxmlformats.org/officeDocument/2006/relationships/image" Target="media/imgrId463565d7444cdecd6.jpg"/><Relationship Id="rId470365d7444ce94a9" Type="http://schemas.openxmlformats.org/officeDocument/2006/relationships/image" Target="media/imgrId470365d7444ce94a9.jpg"/><Relationship Id="rId336265d7444cf387d" Type="http://schemas.openxmlformats.org/officeDocument/2006/relationships/image" Target="media/imgrId336265d7444cf387d.jpg"/><Relationship Id="rId219865d7444d064dd" Type="http://schemas.openxmlformats.org/officeDocument/2006/relationships/image" Target="media/imgrId219865d7444d064dd.jpg"/><Relationship Id="rId668465d7444d0f6df" Type="http://schemas.openxmlformats.org/officeDocument/2006/relationships/image" Target="media/imgrId668465d7444d0f6df.jpg"/><Relationship Id="rId598965d7444d18f79" Type="http://schemas.openxmlformats.org/officeDocument/2006/relationships/image" Target="media/imgrId598965d7444d18f79.jpg"/><Relationship Id="rId517065d7444d23eea" Type="http://schemas.openxmlformats.org/officeDocument/2006/relationships/image" Target="media/imgrId517065d7444d23eea.jpg"/><Relationship Id="rId411565d7444d29f8d" Type="http://schemas.openxmlformats.org/officeDocument/2006/relationships/image" Target="media/imgrId411565d7444d29f8d.jpg"/><Relationship Id="rId654965d7444d343ae" Type="http://schemas.openxmlformats.org/officeDocument/2006/relationships/image" Target="media/imgrId654965d7444d343ae.jpg"/><Relationship Id="rId506565d7444d4280e" Type="http://schemas.openxmlformats.org/officeDocument/2006/relationships/image" Target="media/imgrId506565d7444d4280e.jpg"/><Relationship Id="rId953565d7444d4adb6" Type="http://schemas.openxmlformats.org/officeDocument/2006/relationships/image" Target="media/imgrId953565d7444d4adb6.jpg"/><Relationship Id="rId233865d7444d5880f" Type="http://schemas.openxmlformats.org/officeDocument/2006/relationships/image" Target="media/imgrId233865d7444d5880f.jpg"/><Relationship Id="rId273065d7444d617e2" Type="http://schemas.openxmlformats.org/officeDocument/2006/relationships/image" Target="media/imgrId273065d7444d617e2.jpg"/><Relationship Id="rId681165d7444d6b5fd" Type="http://schemas.openxmlformats.org/officeDocument/2006/relationships/image" Target="media/imgrId681165d7444d6b5fd.jpg"/><Relationship Id="rId378565d7444d7488e" Type="http://schemas.openxmlformats.org/officeDocument/2006/relationships/image" Target="media/imgrId378565d7444d7488e.jpg"/><Relationship Id="rId627965d7444d7ece3" Type="http://schemas.openxmlformats.org/officeDocument/2006/relationships/image" Target="media/imgrId627965d7444d7ece3.jpg"/><Relationship Id="rId392165d7444d852f2" Type="http://schemas.openxmlformats.org/officeDocument/2006/relationships/image" Target="media/imgrId392165d7444d852f2.jpg"/><Relationship Id="rId965065d7444d92472" Type="http://schemas.openxmlformats.org/officeDocument/2006/relationships/image" Target="media/imgrId965065d7444d92472.jpg"/><Relationship Id="rId323765d7444da13b6" Type="http://schemas.openxmlformats.org/officeDocument/2006/relationships/image" Target="media/imgrId323765d7444da13b6.jpg"/><Relationship Id="rId250465d7444dad7d8" Type="http://schemas.openxmlformats.org/officeDocument/2006/relationships/image" Target="media/imgrId250465d7444dad7d8.jpg"/><Relationship Id="rId238965d7444db8c45" Type="http://schemas.openxmlformats.org/officeDocument/2006/relationships/image" Target="media/imgrId238965d7444db8c45.jpg"/><Relationship Id="rId176765d7444dc01f8" Type="http://schemas.openxmlformats.org/officeDocument/2006/relationships/image" Target="media/imgrId176765d7444dc01f8.jpg"/><Relationship Id="rId187665d7444dca4b8" Type="http://schemas.openxmlformats.org/officeDocument/2006/relationships/image" Target="media/imgrId187665d7444dca4b8.jpg"/><Relationship Id="rId941565d7444dd3215" Type="http://schemas.openxmlformats.org/officeDocument/2006/relationships/image" Target="media/imgrId941565d7444dd3215.jpg"/><Relationship Id="rId573365d7444de0761" Type="http://schemas.openxmlformats.org/officeDocument/2006/relationships/image" Target="media/imgrId573365d7444de0761.jpg"/><Relationship Id="rId240865d7444de9e0a" Type="http://schemas.openxmlformats.org/officeDocument/2006/relationships/image" Target="media/imgrId240865d7444de9e0a.jpg"/><Relationship Id="rId313765d7444e02c5b" Type="http://schemas.openxmlformats.org/officeDocument/2006/relationships/image" Target="media/imgrId313765d7444e02c5b.jpg"/><Relationship Id="rId228165d7444e0b8e6" Type="http://schemas.openxmlformats.org/officeDocument/2006/relationships/image" Target="media/imgrId228165d7444e0b8e6.jpg"/><Relationship Id="rId634965d7444e14104" Type="http://schemas.openxmlformats.org/officeDocument/2006/relationships/image" Target="media/imgrId634965d7444e14104.jpg"/><Relationship Id="rId951365d7444e1c824" Type="http://schemas.openxmlformats.org/officeDocument/2006/relationships/image" Target="media/imgrId951365d7444e1c824.jpg"/><Relationship Id="rId772165d7444e24b8c" Type="http://schemas.openxmlformats.org/officeDocument/2006/relationships/image" Target="media/imgrId772165d7444e24b8c.jpg"/><Relationship Id="rId493265d7444e2f4d0" Type="http://schemas.openxmlformats.org/officeDocument/2006/relationships/image" Target="media/imgrId493265d7444e2f4d0.jpg"/><Relationship Id="rId130565d7444e36b8f" Type="http://schemas.openxmlformats.org/officeDocument/2006/relationships/image" Target="media/imgrId130565d7444e36b8f.jpg"/><Relationship Id="rId118165d7444e40c30" Type="http://schemas.openxmlformats.org/officeDocument/2006/relationships/image" Target="media/imgrId118165d7444e40c30.jpg"/><Relationship Id="rId612765d7444e48e05" Type="http://schemas.openxmlformats.org/officeDocument/2006/relationships/image" Target="media/imgrId612765d7444e48e05.jpg"/><Relationship Id="rId947165d7444e53464" Type="http://schemas.openxmlformats.org/officeDocument/2006/relationships/image" Target="media/imgrId947165d7444e53464.jpg"/><Relationship Id="rId744465d7444e588b0" Type="http://schemas.openxmlformats.org/officeDocument/2006/relationships/image" Target="media/imgrId744465d7444e588b0.jpg"/><Relationship Id="rId750465d7444e62ce4" Type="http://schemas.openxmlformats.org/officeDocument/2006/relationships/image" Target="media/imgrId750465d7444e62ce4.jpg"/><Relationship Id="rId561165d7444e6e082" Type="http://schemas.openxmlformats.org/officeDocument/2006/relationships/image" Target="media/imgrId561165d7444e6e082.jpg"/><Relationship Id="rId832965d7444e75ebb" Type="http://schemas.openxmlformats.org/officeDocument/2006/relationships/image" Target="media/imgrId832965d7444e75ebb.jpg"/><Relationship Id="rId835665d7444e80e72" Type="http://schemas.openxmlformats.org/officeDocument/2006/relationships/image" Target="media/imgrId835665d7444e80e72.jpg"/><Relationship Id="rId328265d7444e88be4" Type="http://schemas.openxmlformats.org/officeDocument/2006/relationships/image" Target="media/imgrId328265d7444e88be4.jpg"/><Relationship Id="rId697565d7444e8e629" Type="http://schemas.openxmlformats.org/officeDocument/2006/relationships/image" Target="media/imgrId697565d7444e8e629.jpg"/><Relationship Id="rId899565d7444e9d15b" Type="http://schemas.openxmlformats.org/officeDocument/2006/relationships/image" Target="media/imgrId899565d7444e9d15b.jpg"/><Relationship Id="rId539565d7444ea8d82" Type="http://schemas.openxmlformats.org/officeDocument/2006/relationships/image" Target="media/imgrId539565d7444ea8d82.jpg"/><Relationship Id="rId709365d7444eb5188" Type="http://schemas.openxmlformats.org/officeDocument/2006/relationships/image" Target="media/imgrId709365d7444eb5188.jpg"/><Relationship Id="rId236065d7444ebda59" Type="http://schemas.openxmlformats.org/officeDocument/2006/relationships/image" Target="media/imgrId236065d7444ebda59.jpg"/><Relationship Id="rId633665d7444ec822a" Type="http://schemas.openxmlformats.org/officeDocument/2006/relationships/image" Target="media/imgrId633665d7444ec822a.jpg"/><Relationship Id="rId896865d7444ed2c23" Type="http://schemas.openxmlformats.org/officeDocument/2006/relationships/image" Target="media/imgrId896865d7444ed2c23.jpg"/><Relationship Id="rId249165d7444edbd09" Type="http://schemas.openxmlformats.org/officeDocument/2006/relationships/image" Target="media/imgrId249165d7444edbd09.jpg"/><Relationship Id="rId384865d7444eec745" Type="http://schemas.openxmlformats.org/officeDocument/2006/relationships/image" Target="media/imgrId384865d7444eec745.jpg"/><Relationship Id="rId419065d7444f06b39" Type="http://schemas.openxmlformats.org/officeDocument/2006/relationships/image" Target="media/imgrId419065d7444f06b39.jpg"/><Relationship Id="rId617165d7444f0e3cd" Type="http://schemas.openxmlformats.org/officeDocument/2006/relationships/image" Target="media/imgrId617165d7444f0e3cd.jpg"/><Relationship Id="rId185665d7444f19391" Type="http://schemas.openxmlformats.org/officeDocument/2006/relationships/image" Target="media/imgrId185665d7444f19391.jpg"/><Relationship Id="rId291565d7444f261ce" Type="http://schemas.openxmlformats.org/officeDocument/2006/relationships/image" Target="media/imgrId291565d7444f261ce.jpg"/><Relationship Id="rId631265d7444f2b3da" Type="http://schemas.openxmlformats.org/officeDocument/2006/relationships/image" Target="media/imgrId631265d7444f2b3da.jpg"/><Relationship Id="rId359365d7444f38fab" Type="http://schemas.openxmlformats.org/officeDocument/2006/relationships/image" Target="media/imgrId359365d7444f38fab.jpg"/><Relationship Id="rId195865d7444f43ac0" Type="http://schemas.openxmlformats.org/officeDocument/2006/relationships/image" Target="media/imgrId195865d7444f43ac0.jpg"/><Relationship Id="rId632465d7444f4951d" Type="http://schemas.openxmlformats.org/officeDocument/2006/relationships/image" Target="media/imgrId632465d7444f4951d.jpg"/><Relationship Id="rId949765d7444f54480" Type="http://schemas.openxmlformats.org/officeDocument/2006/relationships/image" Target="media/imgrId949765d7444f54480.jpg"/><Relationship Id="rId292565d7444f58e86" Type="http://schemas.openxmlformats.org/officeDocument/2006/relationships/image" Target="media/imgrId292565d7444f58e86.jpg"/><Relationship Id="rId224465d7444f6389b" Type="http://schemas.openxmlformats.org/officeDocument/2006/relationships/image" Target="media/imgrId224465d7444f6389b.jpg"/><Relationship Id="rId270065d7444f6aa7a" Type="http://schemas.openxmlformats.org/officeDocument/2006/relationships/image" Target="media/imgrId270065d7444f6aa7a.jpg"/><Relationship Id="rId828765d7444f7453a" Type="http://schemas.openxmlformats.org/officeDocument/2006/relationships/image" Target="media/imgrId828765d7444f7453a.jpg"/><Relationship Id="rId808765d7444f7bd29" Type="http://schemas.openxmlformats.org/officeDocument/2006/relationships/image" Target="media/imgrId808765d7444f7bd29.jpg"/><Relationship Id="rId555165d7444f80152" Type="http://schemas.openxmlformats.org/officeDocument/2006/relationships/image" Target="media/imgrId555165d7444f80152.jpg"/><Relationship Id="rId535465d7444f8d728" Type="http://schemas.openxmlformats.org/officeDocument/2006/relationships/image" Target="media/imgrId535465d7444f8d728.jpg"/><Relationship Id="rId977565d7444f9497f" Type="http://schemas.openxmlformats.org/officeDocument/2006/relationships/image" Target="media/imgrId977565d7444f9497f.jpg"/><Relationship Id="rId885965d7444f9bc1d" Type="http://schemas.openxmlformats.org/officeDocument/2006/relationships/image" Target="media/imgrId885965d7444f9bc1d.jpg"/><Relationship Id="rId223265d7444fa0c00" Type="http://schemas.openxmlformats.org/officeDocument/2006/relationships/image" Target="media/imgrId223265d7444fa0c00.jpg"/><Relationship Id="rId529665d7444fadfc7" Type="http://schemas.openxmlformats.org/officeDocument/2006/relationships/image" Target="media/imgrId529665d7444fadfc7.jpg"/><Relationship Id="rId781765d7444fb4dd7" Type="http://schemas.openxmlformats.org/officeDocument/2006/relationships/image" Target="media/imgrId781765d7444fb4dd7.jpg"/><Relationship Id="rId854965d7444fba257" Type="http://schemas.openxmlformats.org/officeDocument/2006/relationships/image" Target="media/imgrId854965d7444fba257.jpg"/><Relationship Id="rId346865d7444fc088c" Type="http://schemas.openxmlformats.org/officeDocument/2006/relationships/image" Target="media/imgrId346865d7444fc088c.png"/><Relationship Id="rId473865d7444fc649e" Type="http://schemas.openxmlformats.org/officeDocument/2006/relationships/image" Target="media/imgrId473865d7444fc649e.png"/><Relationship Id="rId902165d7444fd040e" Type="http://schemas.openxmlformats.org/officeDocument/2006/relationships/image" Target="media/imgrId902165d7444fd040e.jpg"/><Relationship Id="rId312365d7444fdbd80" Type="http://schemas.openxmlformats.org/officeDocument/2006/relationships/image" Target="media/imgrId312365d7444fdbd80.jpg"/><Relationship Id="rId621065d7444fe1fc9" Type="http://schemas.openxmlformats.org/officeDocument/2006/relationships/image" Target="media/imgrId621065d7444fe1fc9.jpg"/><Relationship Id="rId146565d7444feacc0" Type="http://schemas.openxmlformats.org/officeDocument/2006/relationships/image" Target="media/imgrId146565d7444feacc0.jpg"/><Relationship Id="rId691465d744500338a" Type="http://schemas.openxmlformats.org/officeDocument/2006/relationships/image" Target="media/imgrId691465d744500338a.jpg"/><Relationship Id="rId703765d744501750b" Type="http://schemas.openxmlformats.org/officeDocument/2006/relationships/image" Target="media/imgrId703765d744501750b.jpg"/><Relationship Id="rId485865d744501d62c" Type="http://schemas.openxmlformats.org/officeDocument/2006/relationships/image" Target="media/imgrId485865d744501d62c.jpg"/><Relationship Id="rId374965d744502378d" Type="http://schemas.openxmlformats.org/officeDocument/2006/relationships/image" Target="media/imgrId374965d744502378d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358582" Type="http://schemas.openxmlformats.org/officeDocument/2006/relationships/image" Target="media/imgrId3535858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358582" Type="http://schemas.openxmlformats.org/officeDocument/2006/relationships/image" Target="media/imgrId3535858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358582" Type="http://schemas.openxmlformats.org/officeDocument/2006/relationships/image" Target="media/imgrId3535858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358582" Type="http://schemas.openxmlformats.org/officeDocument/2006/relationships/image" Target="media/imgrId3535858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358582" Type="http://schemas.openxmlformats.org/officeDocument/2006/relationships/image" Target="media/imgrId3535858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358582" Type="http://schemas.openxmlformats.org/officeDocument/2006/relationships/image" Target="media/imgrId3535858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