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1465771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5629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8718474" w:name="ctxt"/>
    <w:bookmarkEnd w:id="6871847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137110" name="name846265d7450ee1b6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68365d7450ee1b5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3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36740527" name="name283365d7450eea098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837365d7450eea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23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23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783165d7450eea9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3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775365d7450eeaf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3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23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512465d7450eeb8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23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23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941565d7450eec0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50565d7450eec3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2165d7450eed5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51037" name="name406165d7450f01e99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360365d7450f01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1465d7450f02b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90948" name="name406865d7450f0ae65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776665d7450f0a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275765d7450f0c9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11069" name="name888065d7450f155de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346765d7450f15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49426" name="name412565d7450f1fe0c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724665d7450f1f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25228" name="name554665d7450f2b949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540965d7450f2b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30750" name="name253365d7450f339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665d7450f33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532365d7450f346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85234" name="name543765d7450f3cc75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994465d7450f3c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37946" name="name486065d7450f452f7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217265d7450f45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18281" name="name423265d7450f4db1a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932065d7450f4d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62447" name="name328765d7450f55ff6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167765d7450f55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9865d7450f57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90714" name="name519065d7450f5eed8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163665d7450f5e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30540" name="name391865d7450f639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465d7450f63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28437012" name="name150465d7450f6c02c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66765d7450f6c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38956" name="name144965d7450f72a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965d7450f72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453621" name="name874365d7450f7a49a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329965d7450f7a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36086" name="name289165d7450f7ec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965d7450f7e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856533" name="name239665d7450f85a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9365d7450f85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03747" name="name126365d7450f8dbc0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76065d7450f8d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192239" name="name500965d7450f91e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0465d7450f91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254231" name="name598765d7450f9cb7a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27365d7450f9c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924123" name="name415765d7450fa0b7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2565d7450fa0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0165d7450fa1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6465d7450fa24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04481" name="name714165d7450fa9330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307965d7450fa9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738065d7450faa0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31883" name="name754165d7450fb10aa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923765d7450fb1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344704" name="name456365d7450fb549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3365d7450fb5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217565d7450fb5e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17982" name="name663865d7450fbcd2e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267065d7450fbc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860596" name="name956465d7450fc0ed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9565d7450fc0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37572" name="name396665d7450fc559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7565d7450fc5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88216" name="name157565d7450fcd169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68565d7450fc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89038" name="name997465d7450fd5d0f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775165d7450fd5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108767" name="name384865d7450fde5e8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740065d7450fde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62165" name="name997565d7450fe67da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932665d7450fe6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55516" name="name169565d7450fef092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304065d7450fef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180565d7450ff0c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21239" name="name115165d7451003f72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920565d7451003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27481" name="name969765d745100b5ae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317665d745100b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14172" name="name117765d745100fb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165d745100f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88288" name="name874265d7451017cb6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71365d7451017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48796" name="name302565d745101d1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065d745101d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966365d745101e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51477" name="name366865d7451024d58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251965d7451024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20062" name="name434865d745102d420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489465d745102d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95937" name="name125565d7451031e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6965d7451031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31773" name="name528365d745103a096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03865d745103a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637275" name="name720765d745103e1a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9265d745103e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996965d745103eb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77679" name="name914165d7451047494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392265d7451047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51350" name="name678565d745105096c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439665d7451050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04260" name="name164965d7451057b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665d7451057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7765d74510596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54411" name="name562465d7451060793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258565d7451060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52363" name="name541165d7451067755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347865d7451067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46801" name="name881265d745106cdc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1765d745106c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04641" name="name566065d745107715d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304865d7451077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507965d7451078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27543" name="name127365d745107fba4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55365d745107f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67040" name="name652365d745108b18a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567165d745108b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59973" name="name938165d7451092d13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599365d7451092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370265d74510940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73118" name="name676765d745109f6e4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679165d745109f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445565d74510a00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24917" name="name209265d74510a8968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633765d74510a8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10129" name="name895765d74510af89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7265d74510af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58931" name="name638965d74510bd9b2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198665d74510bd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98080" name="name466565d74510c5957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322765d74510c5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38178" name="name790465d74510cd7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165d74510cd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93002" name="name906265d74510d6026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357065d74510d6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04983" name="name624665d74510daba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3665d74510da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55565d74510db6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134423" name="name421065d74510e7ae9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762265d74510e7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62767" name="name258765d74510ed5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365d74510ed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04265d74510ee1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320198" name="name717865d7451101005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759165d745110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69105" name="name141465d74511054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265d7451105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444765d74511068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37365d7451108d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74154" name="name826965d74511118aa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314665d7451111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25622" name="name677865d7451118bd5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442665d7451118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892008" name="name143265d745111de7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1165d745111d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43707" name="name482465d74511290e3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42565d7451129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51393" name="name836665d745112d9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665d745112d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35665d745112e4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68165d745112ec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2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466965d745112fe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40965d7451131b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866091" name="name128965d7451139270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464565d7451139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08470" name="name672165d7451140887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781265d7451140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4175" name="name504365d745114d341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924865d745114d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63689" name="name628765d745115528a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904865d7451155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73372" name="name528965d745115d7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665d745115d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458565d745115e3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16165d745115e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2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337165d745115f2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2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22512" name="name702665d7451163d4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5565d7451163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2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81365d74511652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46165d7451165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841865d7451165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88097" name="name579965d745116c8b4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26965d745116c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2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22459" name="name299465d7451171aa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9165d7451171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86929" name="name824565d745117b998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75765d745117b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2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506258" name="name832565d7451184148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534665d7451184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2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13239" name="name440365d745118be27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159165d745118b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448470" name="name625765d745119054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1065d7451190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21091" name="name832965d745119c077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58065d745119c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20039" name="name311465d74511a697f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621765d74511a6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88526" name="name655465d74511ad2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565d74511ad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2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32513" name="name160565d74511b92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165d74511b9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06560" name="name948165d74511c6978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519165d74511c6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7419714" name="name369665d74511cd64c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978065d74511c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204398" name="name854965d74511d1b5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9165d74511d1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552665d74511d22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11665d74511d30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29986" name="name676565d74511da583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830165d74511da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91965d74511dae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54507" name="name993265d74511e57de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242965d74511e5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90050" name="name785065d74511ea1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865d74511ea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77599" name="name759365d7451200054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205465d7451200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607001" name="name936665d745120444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9665d7451204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91068" name="name190365d745120c196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942065d745120c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594129" name="name335765d7451210e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5165d7451210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97058" name="name848865d745121b714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544565d745121b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566629" name="name616965d745122035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5965d7451220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024332" name="name995765d745122749d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601165d7451227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2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161818" name="name954365d745122f5e2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25965d745122f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2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62560" name="name708665d7451237e7b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897765d7451237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340695" name="name734665d745123bd4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1865d745123b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44174" name="name597565d7451242900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384065d7451242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2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19889" name="name814965d745124f360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424165d745124f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18368" name="name285465d74512577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365d7451257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2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72299095" name="name389565d7451261f79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965165d7451261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4503137" name="name502765d74512735f5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87265d7451273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5292439" name="name157665d7451282d1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83865d7451282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2709925" name="name922665d7451292a75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669465d7451292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131827" name="name370365d745129c428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985865d745129c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29865" name="name278565d74512a0eb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5865d74512a0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60553" name="name437665d74512aa5a4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298765d74512aa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2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63596990" name="name569965d74512b77a1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19865d74512b7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2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42298518" name="name161465d74512c557b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358965d74512c5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2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13003" name="name151865d74512cd2c0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976065d74512cd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667290" name="name900065d74512d3de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4965d74512d3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02849" name="name736965d74512db6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065d74512db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21796" name="name559465d74512e5daf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540465d74512e5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61005" name="name659565d74512eada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6365d74512ea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57749" name="name537165d74512f1398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24965d74512f1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007529" name="name723765d745130253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2865d7451302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79352" name="name907265d7451309988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181265d7451309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2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59097" name="name941565d7451315214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710165d7451315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81752" name="name762465d745131c0e6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117465d745131c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2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97318" name="name360965d7451320f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365d7451320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30482" name="name891065d745132888d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356565d7451328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30990" name="name938365d745132fce1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774165d745132f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649230" name="name357665d74513374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6365d7451337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27489" name="name270965d7451341931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488765d7451341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438">
    <w:multiLevelType w:val="hybridMultilevel"/>
    <w:lvl w:ilvl="0" w:tplc="56658321">
      <w:start w:val="1"/>
      <w:numFmt w:val="decimal"/>
      <w:lvlText w:val="%1."/>
      <w:lvlJc w:val="left"/>
      <w:pPr>
        <w:ind w:left="720" w:hanging="360"/>
      </w:pPr>
    </w:lvl>
    <w:lvl w:ilvl="1" w:tplc="56658321" w:tentative="1">
      <w:start w:val="1"/>
      <w:numFmt w:val="lowerLetter"/>
      <w:lvlText w:val="%2."/>
      <w:lvlJc w:val="left"/>
      <w:pPr>
        <w:ind w:left="1440" w:hanging="360"/>
      </w:pPr>
    </w:lvl>
    <w:lvl w:ilvl="2" w:tplc="56658321" w:tentative="1">
      <w:start w:val="1"/>
      <w:numFmt w:val="lowerRoman"/>
      <w:lvlText w:val="%3."/>
      <w:lvlJc w:val="right"/>
      <w:pPr>
        <w:ind w:left="2160" w:hanging="180"/>
      </w:pPr>
    </w:lvl>
    <w:lvl w:ilvl="3" w:tplc="56658321" w:tentative="1">
      <w:start w:val="1"/>
      <w:numFmt w:val="decimal"/>
      <w:lvlText w:val="%4."/>
      <w:lvlJc w:val="left"/>
      <w:pPr>
        <w:ind w:left="2880" w:hanging="360"/>
      </w:pPr>
    </w:lvl>
    <w:lvl w:ilvl="4" w:tplc="56658321" w:tentative="1">
      <w:start w:val="1"/>
      <w:numFmt w:val="lowerLetter"/>
      <w:lvlText w:val="%5."/>
      <w:lvlJc w:val="left"/>
      <w:pPr>
        <w:ind w:left="3600" w:hanging="360"/>
      </w:pPr>
    </w:lvl>
    <w:lvl w:ilvl="5" w:tplc="56658321" w:tentative="1">
      <w:start w:val="1"/>
      <w:numFmt w:val="lowerRoman"/>
      <w:lvlText w:val="%6."/>
      <w:lvlJc w:val="right"/>
      <w:pPr>
        <w:ind w:left="4320" w:hanging="180"/>
      </w:pPr>
    </w:lvl>
    <w:lvl w:ilvl="6" w:tplc="56658321" w:tentative="1">
      <w:start w:val="1"/>
      <w:numFmt w:val="decimal"/>
      <w:lvlText w:val="%7."/>
      <w:lvlJc w:val="left"/>
      <w:pPr>
        <w:ind w:left="5040" w:hanging="360"/>
      </w:pPr>
    </w:lvl>
    <w:lvl w:ilvl="7" w:tplc="56658321" w:tentative="1">
      <w:start w:val="1"/>
      <w:numFmt w:val="lowerLetter"/>
      <w:lvlText w:val="%8."/>
      <w:lvlJc w:val="left"/>
      <w:pPr>
        <w:ind w:left="5760" w:hanging="360"/>
      </w:pPr>
    </w:lvl>
    <w:lvl w:ilvl="8" w:tplc="56658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7">
    <w:multiLevelType w:val="hybridMultilevel"/>
    <w:lvl w:ilvl="0" w:tplc="39977563">
      <w:start w:val="1"/>
      <w:numFmt w:val="decimal"/>
      <w:lvlText w:val="%1."/>
      <w:lvlJc w:val="left"/>
      <w:pPr>
        <w:ind w:left="720" w:hanging="360"/>
      </w:pPr>
    </w:lvl>
    <w:lvl w:ilvl="1" w:tplc="39977563" w:tentative="1">
      <w:start w:val="1"/>
      <w:numFmt w:val="lowerLetter"/>
      <w:lvlText w:val="%2."/>
      <w:lvlJc w:val="left"/>
      <w:pPr>
        <w:ind w:left="1440" w:hanging="360"/>
      </w:pPr>
    </w:lvl>
    <w:lvl w:ilvl="2" w:tplc="39977563" w:tentative="1">
      <w:start w:val="1"/>
      <w:numFmt w:val="lowerRoman"/>
      <w:lvlText w:val="%3."/>
      <w:lvlJc w:val="right"/>
      <w:pPr>
        <w:ind w:left="2160" w:hanging="180"/>
      </w:pPr>
    </w:lvl>
    <w:lvl w:ilvl="3" w:tplc="39977563" w:tentative="1">
      <w:start w:val="1"/>
      <w:numFmt w:val="decimal"/>
      <w:lvlText w:val="%4."/>
      <w:lvlJc w:val="left"/>
      <w:pPr>
        <w:ind w:left="2880" w:hanging="360"/>
      </w:pPr>
    </w:lvl>
    <w:lvl w:ilvl="4" w:tplc="39977563" w:tentative="1">
      <w:start w:val="1"/>
      <w:numFmt w:val="lowerLetter"/>
      <w:lvlText w:val="%5."/>
      <w:lvlJc w:val="left"/>
      <w:pPr>
        <w:ind w:left="3600" w:hanging="360"/>
      </w:pPr>
    </w:lvl>
    <w:lvl w:ilvl="5" w:tplc="39977563" w:tentative="1">
      <w:start w:val="1"/>
      <w:numFmt w:val="lowerRoman"/>
      <w:lvlText w:val="%6."/>
      <w:lvlJc w:val="right"/>
      <w:pPr>
        <w:ind w:left="4320" w:hanging="180"/>
      </w:pPr>
    </w:lvl>
    <w:lvl w:ilvl="6" w:tplc="39977563" w:tentative="1">
      <w:start w:val="1"/>
      <w:numFmt w:val="decimal"/>
      <w:lvlText w:val="%7."/>
      <w:lvlJc w:val="left"/>
      <w:pPr>
        <w:ind w:left="5040" w:hanging="360"/>
      </w:pPr>
    </w:lvl>
    <w:lvl w:ilvl="7" w:tplc="39977563" w:tentative="1">
      <w:start w:val="1"/>
      <w:numFmt w:val="lowerLetter"/>
      <w:lvlText w:val="%8."/>
      <w:lvlJc w:val="left"/>
      <w:pPr>
        <w:ind w:left="5760" w:hanging="360"/>
      </w:pPr>
    </w:lvl>
    <w:lvl w:ilvl="8" w:tplc="39977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6">
    <w:multiLevelType w:val="hybridMultilevel"/>
    <w:lvl w:ilvl="0" w:tplc="59267472">
      <w:start w:val="1"/>
      <w:numFmt w:val="decimal"/>
      <w:lvlText w:val="%1."/>
      <w:lvlJc w:val="left"/>
      <w:pPr>
        <w:ind w:left="720" w:hanging="360"/>
      </w:pPr>
    </w:lvl>
    <w:lvl w:ilvl="1" w:tplc="59267472" w:tentative="1">
      <w:start w:val="1"/>
      <w:numFmt w:val="lowerLetter"/>
      <w:lvlText w:val="%2."/>
      <w:lvlJc w:val="left"/>
      <w:pPr>
        <w:ind w:left="1440" w:hanging="360"/>
      </w:pPr>
    </w:lvl>
    <w:lvl w:ilvl="2" w:tplc="59267472" w:tentative="1">
      <w:start w:val="1"/>
      <w:numFmt w:val="lowerRoman"/>
      <w:lvlText w:val="%3."/>
      <w:lvlJc w:val="right"/>
      <w:pPr>
        <w:ind w:left="2160" w:hanging="180"/>
      </w:pPr>
    </w:lvl>
    <w:lvl w:ilvl="3" w:tplc="59267472" w:tentative="1">
      <w:start w:val="1"/>
      <w:numFmt w:val="decimal"/>
      <w:lvlText w:val="%4."/>
      <w:lvlJc w:val="left"/>
      <w:pPr>
        <w:ind w:left="2880" w:hanging="360"/>
      </w:pPr>
    </w:lvl>
    <w:lvl w:ilvl="4" w:tplc="59267472" w:tentative="1">
      <w:start w:val="1"/>
      <w:numFmt w:val="lowerLetter"/>
      <w:lvlText w:val="%5."/>
      <w:lvlJc w:val="left"/>
      <w:pPr>
        <w:ind w:left="3600" w:hanging="360"/>
      </w:pPr>
    </w:lvl>
    <w:lvl w:ilvl="5" w:tplc="59267472" w:tentative="1">
      <w:start w:val="1"/>
      <w:numFmt w:val="lowerRoman"/>
      <w:lvlText w:val="%6."/>
      <w:lvlJc w:val="right"/>
      <w:pPr>
        <w:ind w:left="4320" w:hanging="180"/>
      </w:pPr>
    </w:lvl>
    <w:lvl w:ilvl="6" w:tplc="59267472" w:tentative="1">
      <w:start w:val="1"/>
      <w:numFmt w:val="decimal"/>
      <w:lvlText w:val="%7."/>
      <w:lvlJc w:val="left"/>
      <w:pPr>
        <w:ind w:left="5040" w:hanging="360"/>
      </w:pPr>
    </w:lvl>
    <w:lvl w:ilvl="7" w:tplc="59267472" w:tentative="1">
      <w:start w:val="1"/>
      <w:numFmt w:val="lowerLetter"/>
      <w:lvlText w:val="%8."/>
      <w:lvlJc w:val="left"/>
      <w:pPr>
        <w:ind w:left="5760" w:hanging="360"/>
      </w:pPr>
    </w:lvl>
    <w:lvl w:ilvl="8" w:tplc="59267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5">
    <w:multiLevelType w:val="hybridMultilevel"/>
    <w:lvl w:ilvl="0" w:tplc="92178642">
      <w:start w:val="1"/>
      <w:numFmt w:val="decimal"/>
      <w:lvlText w:val="%1."/>
      <w:lvlJc w:val="left"/>
      <w:pPr>
        <w:ind w:left="720" w:hanging="360"/>
      </w:pPr>
    </w:lvl>
    <w:lvl w:ilvl="1" w:tplc="92178642" w:tentative="1">
      <w:start w:val="1"/>
      <w:numFmt w:val="lowerLetter"/>
      <w:lvlText w:val="%2."/>
      <w:lvlJc w:val="left"/>
      <w:pPr>
        <w:ind w:left="1440" w:hanging="360"/>
      </w:pPr>
    </w:lvl>
    <w:lvl w:ilvl="2" w:tplc="92178642" w:tentative="1">
      <w:start w:val="1"/>
      <w:numFmt w:val="lowerRoman"/>
      <w:lvlText w:val="%3."/>
      <w:lvlJc w:val="right"/>
      <w:pPr>
        <w:ind w:left="2160" w:hanging="180"/>
      </w:pPr>
    </w:lvl>
    <w:lvl w:ilvl="3" w:tplc="92178642" w:tentative="1">
      <w:start w:val="1"/>
      <w:numFmt w:val="decimal"/>
      <w:lvlText w:val="%4."/>
      <w:lvlJc w:val="left"/>
      <w:pPr>
        <w:ind w:left="2880" w:hanging="360"/>
      </w:pPr>
    </w:lvl>
    <w:lvl w:ilvl="4" w:tplc="92178642" w:tentative="1">
      <w:start w:val="1"/>
      <w:numFmt w:val="lowerLetter"/>
      <w:lvlText w:val="%5."/>
      <w:lvlJc w:val="left"/>
      <w:pPr>
        <w:ind w:left="3600" w:hanging="360"/>
      </w:pPr>
    </w:lvl>
    <w:lvl w:ilvl="5" w:tplc="92178642" w:tentative="1">
      <w:start w:val="1"/>
      <w:numFmt w:val="lowerRoman"/>
      <w:lvlText w:val="%6."/>
      <w:lvlJc w:val="right"/>
      <w:pPr>
        <w:ind w:left="4320" w:hanging="180"/>
      </w:pPr>
    </w:lvl>
    <w:lvl w:ilvl="6" w:tplc="92178642" w:tentative="1">
      <w:start w:val="1"/>
      <w:numFmt w:val="decimal"/>
      <w:lvlText w:val="%7."/>
      <w:lvlJc w:val="left"/>
      <w:pPr>
        <w:ind w:left="5040" w:hanging="360"/>
      </w:pPr>
    </w:lvl>
    <w:lvl w:ilvl="7" w:tplc="92178642" w:tentative="1">
      <w:start w:val="1"/>
      <w:numFmt w:val="lowerLetter"/>
      <w:lvlText w:val="%8."/>
      <w:lvlJc w:val="left"/>
      <w:pPr>
        <w:ind w:left="5760" w:hanging="360"/>
      </w:pPr>
    </w:lvl>
    <w:lvl w:ilvl="8" w:tplc="92178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4">
    <w:multiLevelType w:val="hybridMultilevel"/>
    <w:lvl w:ilvl="0" w:tplc="93160812">
      <w:start w:val="1"/>
      <w:numFmt w:val="decimal"/>
      <w:lvlText w:val="%1."/>
      <w:lvlJc w:val="left"/>
      <w:pPr>
        <w:ind w:left="720" w:hanging="360"/>
      </w:pPr>
    </w:lvl>
    <w:lvl w:ilvl="1" w:tplc="93160812" w:tentative="1">
      <w:start w:val="1"/>
      <w:numFmt w:val="lowerLetter"/>
      <w:lvlText w:val="%2."/>
      <w:lvlJc w:val="left"/>
      <w:pPr>
        <w:ind w:left="1440" w:hanging="360"/>
      </w:pPr>
    </w:lvl>
    <w:lvl w:ilvl="2" w:tplc="93160812" w:tentative="1">
      <w:start w:val="1"/>
      <w:numFmt w:val="lowerRoman"/>
      <w:lvlText w:val="%3."/>
      <w:lvlJc w:val="right"/>
      <w:pPr>
        <w:ind w:left="2160" w:hanging="180"/>
      </w:pPr>
    </w:lvl>
    <w:lvl w:ilvl="3" w:tplc="93160812" w:tentative="1">
      <w:start w:val="1"/>
      <w:numFmt w:val="decimal"/>
      <w:lvlText w:val="%4."/>
      <w:lvlJc w:val="left"/>
      <w:pPr>
        <w:ind w:left="2880" w:hanging="360"/>
      </w:pPr>
    </w:lvl>
    <w:lvl w:ilvl="4" w:tplc="93160812" w:tentative="1">
      <w:start w:val="1"/>
      <w:numFmt w:val="lowerLetter"/>
      <w:lvlText w:val="%5."/>
      <w:lvlJc w:val="left"/>
      <w:pPr>
        <w:ind w:left="3600" w:hanging="360"/>
      </w:pPr>
    </w:lvl>
    <w:lvl w:ilvl="5" w:tplc="93160812" w:tentative="1">
      <w:start w:val="1"/>
      <w:numFmt w:val="lowerRoman"/>
      <w:lvlText w:val="%6."/>
      <w:lvlJc w:val="right"/>
      <w:pPr>
        <w:ind w:left="4320" w:hanging="180"/>
      </w:pPr>
    </w:lvl>
    <w:lvl w:ilvl="6" w:tplc="93160812" w:tentative="1">
      <w:start w:val="1"/>
      <w:numFmt w:val="decimal"/>
      <w:lvlText w:val="%7."/>
      <w:lvlJc w:val="left"/>
      <w:pPr>
        <w:ind w:left="5040" w:hanging="360"/>
      </w:pPr>
    </w:lvl>
    <w:lvl w:ilvl="7" w:tplc="93160812" w:tentative="1">
      <w:start w:val="1"/>
      <w:numFmt w:val="lowerLetter"/>
      <w:lvlText w:val="%8."/>
      <w:lvlJc w:val="left"/>
      <w:pPr>
        <w:ind w:left="5760" w:hanging="360"/>
      </w:pPr>
    </w:lvl>
    <w:lvl w:ilvl="8" w:tplc="93160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3">
    <w:multiLevelType w:val="hybridMultilevel"/>
    <w:lvl w:ilvl="0" w:tplc="71314475">
      <w:start w:val="1"/>
      <w:numFmt w:val="decimal"/>
      <w:lvlText w:val="%1."/>
      <w:lvlJc w:val="left"/>
      <w:pPr>
        <w:ind w:left="720" w:hanging="360"/>
      </w:pPr>
    </w:lvl>
    <w:lvl w:ilvl="1" w:tplc="71314475" w:tentative="1">
      <w:start w:val="1"/>
      <w:numFmt w:val="lowerLetter"/>
      <w:lvlText w:val="%2."/>
      <w:lvlJc w:val="left"/>
      <w:pPr>
        <w:ind w:left="1440" w:hanging="360"/>
      </w:pPr>
    </w:lvl>
    <w:lvl w:ilvl="2" w:tplc="71314475" w:tentative="1">
      <w:start w:val="1"/>
      <w:numFmt w:val="lowerRoman"/>
      <w:lvlText w:val="%3."/>
      <w:lvlJc w:val="right"/>
      <w:pPr>
        <w:ind w:left="2160" w:hanging="180"/>
      </w:pPr>
    </w:lvl>
    <w:lvl w:ilvl="3" w:tplc="71314475" w:tentative="1">
      <w:start w:val="1"/>
      <w:numFmt w:val="decimal"/>
      <w:lvlText w:val="%4."/>
      <w:lvlJc w:val="left"/>
      <w:pPr>
        <w:ind w:left="2880" w:hanging="360"/>
      </w:pPr>
    </w:lvl>
    <w:lvl w:ilvl="4" w:tplc="71314475" w:tentative="1">
      <w:start w:val="1"/>
      <w:numFmt w:val="lowerLetter"/>
      <w:lvlText w:val="%5."/>
      <w:lvlJc w:val="left"/>
      <w:pPr>
        <w:ind w:left="3600" w:hanging="360"/>
      </w:pPr>
    </w:lvl>
    <w:lvl w:ilvl="5" w:tplc="71314475" w:tentative="1">
      <w:start w:val="1"/>
      <w:numFmt w:val="lowerRoman"/>
      <w:lvlText w:val="%6."/>
      <w:lvlJc w:val="right"/>
      <w:pPr>
        <w:ind w:left="4320" w:hanging="180"/>
      </w:pPr>
    </w:lvl>
    <w:lvl w:ilvl="6" w:tplc="71314475" w:tentative="1">
      <w:start w:val="1"/>
      <w:numFmt w:val="decimal"/>
      <w:lvlText w:val="%7."/>
      <w:lvlJc w:val="left"/>
      <w:pPr>
        <w:ind w:left="5040" w:hanging="360"/>
      </w:pPr>
    </w:lvl>
    <w:lvl w:ilvl="7" w:tplc="71314475" w:tentative="1">
      <w:start w:val="1"/>
      <w:numFmt w:val="lowerLetter"/>
      <w:lvlText w:val="%8."/>
      <w:lvlJc w:val="left"/>
      <w:pPr>
        <w:ind w:left="5760" w:hanging="360"/>
      </w:pPr>
    </w:lvl>
    <w:lvl w:ilvl="8" w:tplc="71314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2">
    <w:multiLevelType w:val="hybridMultilevel"/>
    <w:lvl w:ilvl="0" w:tplc="16358047">
      <w:start w:val="1"/>
      <w:numFmt w:val="decimal"/>
      <w:lvlText w:val="%1."/>
      <w:lvlJc w:val="left"/>
      <w:pPr>
        <w:ind w:left="720" w:hanging="360"/>
      </w:pPr>
    </w:lvl>
    <w:lvl w:ilvl="1" w:tplc="16358047" w:tentative="1">
      <w:start w:val="1"/>
      <w:numFmt w:val="lowerLetter"/>
      <w:lvlText w:val="%2."/>
      <w:lvlJc w:val="left"/>
      <w:pPr>
        <w:ind w:left="1440" w:hanging="360"/>
      </w:pPr>
    </w:lvl>
    <w:lvl w:ilvl="2" w:tplc="16358047" w:tentative="1">
      <w:start w:val="1"/>
      <w:numFmt w:val="lowerRoman"/>
      <w:lvlText w:val="%3."/>
      <w:lvlJc w:val="right"/>
      <w:pPr>
        <w:ind w:left="2160" w:hanging="180"/>
      </w:pPr>
    </w:lvl>
    <w:lvl w:ilvl="3" w:tplc="16358047" w:tentative="1">
      <w:start w:val="1"/>
      <w:numFmt w:val="decimal"/>
      <w:lvlText w:val="%4."/>
      <w:lvlJc w:val="left"/>
      <w:pPr>
        <w:ind w:left="2880" w:hanging="360"/>
      </w:pPr>
    </w:lvl>
    <w:lvl w:ilvl="4" w:tplc="16358047" w:tentative="1">
      <w:start w:val="1"/>
      <w:numFmt w:val="lowerLetter"/>
      <w:lvlText w:val="%5."/>
      <w:lvlJc w:val="left"/>
      <w:pPr>
        <w:ind w:left="3600" w:hanging="360"/>
      </w:pPr>
    </w:lvl>
    <w:lvl w:ilvl="5" w:tplc="16358047" w:tentative="1">
      <w:start w:val="1"/>
      <w:numFmt w:val="lowerRoman"/>
      <w:lvlText w:val="%6."/>
      <w:lvlJc w:val="right"/>
      <w:pPr>
        <w:ind w:left="4320" w:hanging="180"/>
      </w:pPr>
    </w:lvl>
    <w:lvl w:ilvl="6" w:tplc="16358047" w:tentative="1">
      <w:start w:val="1"/>
      <w:numFmt w:val="decimal"/>
      <w:lvlText w:val="%7."/>
      <w:lvlJc w:val="left"/>
      <w:pPr>
        <w:ind w:left="5040" w:hanging="360"/>
      </w:pPr>
    </w:lvl>
    <w:lvl w:ilvl="7" w:tplc="16358047" w:tentative="1">
      <w:start w:val="1"/>
      <w:numFmt w:val="lowerLetter"/>
      <w:lvlText w:val="%8."/>
      <w:lvlJc w:val="left"/>
      <w:pPr>
        <w:ind w:left="5760" w:hanging="360"/>
      </w:pPr>
    </w:lvl>
    <w:lvl w:ilvl="8" w:tplc="16358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1">
    <w:multiLevelType w:val="hybridMultilevel"/>
    <w:lvl w:ilvl="0" w:tplc="52833583">
      <w:start w:val="1"/>
      <w:numFmt w:val="decimal"/>
      <w:lvlText w:val="%1."/>
      <w:lvlJc w:val="left"/>
      <w:pPr>
        <w:ind w:left="720" w:hanging="360"/>
      </w:pPr>
    </w:lvl>
    <w:lvl w:ilvl="1" w:tplc="52833583" w:tentative="1">
      <w:start w:val="1"/>
      <w:numFmt w:val="lowerLetter"/>
      <w:lvlText w:val="%2."/>
      <w:lvlJc w:val="left"/>
      <w:pPr>
        <w:ind w:left="1440" w:hanging="360"/>
      </w:pPr>
    </w:lvl>
    <w:lvl w:ilvl="2" w:tplc="52833583" w:tentative="1">
      <w:start w:val="1"/>
      <w:numFmt w:val="lowerRoman"/>
      <w:lvlText w:val="%3."/>
      <w:lvlJc w:val="right"/>
      <w:pPr>
        <w:ind w:left="2160" w:hanging="180"/>
      </w:pPr>
    </w:lvl>
    <w:lvl w:ilvl="3" w:tplc="52833583" w:tentative="1">
      <w:start w:val="1"/>
      <w:numFmt w:val="decimal"/>
      <w:lvlText w:val="%4."/>
      <w:lvlJc w:val="left"/>
      <w:pPr>
        <w:ind w:left="2880" w:hanging="360"/>
      </w:pPr>
    </w:lvl>
    <w:lvl w:ilvl="4" w:tplc="52833583" w:tentative="1">
      <w:start w:val="1"/>
      <w:numFmt w:val="lowerLetter"/>
      <w:lvlText w:val="%5."/>
      <w:lvlJc w:val="left"/>
      <w:pPr>
        <w:ind w:left="3600" w:hanging="360"/>
      </w:pPr>
    </w:lvl>
    <w:lvl w:ilvl="5" w:tplc="52833583" w:tentative="1">
      <w:start w:val="1"/>
      <w:numFmt w:val="lowerRoman"/>
      <w:lvlText w:val="%6."/>
      <w:lvlJc w:val="right"/>
      <w:pPr>
        <w:ind w:left="4320" w:hanging="180"/>
      </w:pPr>
    </w:lvl>
    <w:lvl w:ilvl="6" w:tplc="52833583" w:tentative="1">
      <w:start w:val="1"/>
      <w:numFmt w:val="decimal"/>
      <w:lvlText w:val="%7."/>
      <w:lvlJc w:val="left"/>
      <w:pPr>
        <w:ind w:left="5040" w:hanging="360"/>
      </w:pPr>
    </w:lvl>
    <w:lvl w:ilvl="7" w:tplc="52833583" w:tentative="1">
      <w:start w:val="1"/>
      <w:numFmt w:val="lowerLetter"/>
      <w:lvlText w:val="%8."/>
      <w:lvlJc w:val="left"/>
      <w:pPr>
        <w:ind w:left="5760" w:hanging="360"/>
      </w:pPr>
    </w:lvl>
    <w:lvl w:ilvl="8" w:tplc="52833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0">
    <w:multiLevelType w:val="hybridMultilevel"/>
    <w:lvl w:ilvl="0" w:tplc="52369648">
      <w:start w:val="1"/>
      <w:numFmt w:val="decimal"/>
      <w:lvlText w:val="%1."/>
      <w:lvlJc w:val="left"/>
      <w:pPr>
        <w:ind w:left="720" w:hanging="360"/>
      </w:pPr>
    </w:lvl>
    <w:lvl w:ilvl="1" w:tplc="52369648" w:tentative="1">
      <w:start w:val="1"/>
      <w:numFmt w:val="lowerLetter"/>
      <w:lvlText w:val="%2."/>
      <w:lvlJc w:val="left"/>
      <w:pPr>
        <w:ind w:left="1440" w:hanging="360"/>
      </w:pPr>
    </w:lvl>
    <w:lvl w:ilvl="2" w:tplc="52369648" w:tentative="1">
      <w:start w:val="1"/>
      <w:numFmt w:val="lowerRoman"/>
      <w:lvlText w:val="%3."/>
      <w:lvlJc w:val="right"/>
      <w:pPr>
        <w:ind w:left="2160" w:hanging="180"/>
      </w:pPr>
    </w:lvl>
    <w:lvl w:ilvl="3" w:tplc="52369648" w:tentative="1">
      <w:start w:val="1"/>
      <w:numFmt w:val="decimal"/>
      <w:lvlText w:val="%4."/>
      <w:lvlJc w:val="left"/>
      <w:pPr>
        <w:ind w:left="2880" w:hanging="360"/>
      </w:pPr>
    </w:lvl>
    <w:lvl w:ilvl="4" w:tplc="52369648" w:tentative="1">
      <w:start w:val="1"/>
      <w:numFmt w:val="lowerLetter"/>
      <w:lvlText w:val="%5."/>
      <w:lvlJc w:val="left"/>
      <w:pPr>
        <w:ind w:left="3600" w:hanging="360"/>
      </w:pPr>
    </w:lvl>
    <w:lvl w:ilvl="5" w:tplc="52369648" w:tentative="1">
      <w:start w:val="1"/>
      <w:numFmt w:val="lowerRoman"/>
      <w:lvlText w:val="%6."/>
      <w:lvlJc w:val="right"/>
      <w:pPr>
        <w:ind w:left="4320" w:hanging="180"/>
      </w:pPr>
    </w:lvl>
    <w:lvl w:ilvl="6" w:tplc="52369648" w:tentative="1">
      <w:start w:val="1"/>
      <w:numFmt w:val="decimal"/>
      <w:lvlText w:val="%7."/>
      <w:lvlJc w:val="left"/>
      <w:pPr>
        <w:ind w:left="5040" w:hanging="360"/>
      </w:pPr>
    </w:lvl>
    <w:lvl w:ilvl="7" w:tplc="52369648" w:tentative="1">
      <w:start w:val="1"/>
      <w:numFmt w:val="lowerLetter"/>
      <w:lvlText w:val="%8."/>
      <w:lvlJc w:val="left"/>
      <w:pPr>
        <w:ind w:left="5760" w:hanging="360"/>
      </w:pPr>
    </w:lvl>
    <w:lvl w:ilvl="8" w:tplc="52369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9">
    <w:multiLevelType w:val="hybridMultilevel"/>
    <w:lvl w:ilvl="0" w:tplc="14630122">
      <w:start w:val="1"/>
      <w:numFmt w:val="decimal"/>
      <w:lvlText w:val="%1."/>
      <w:lvlJc w:val="left"/>
      <w:pPr>
        <w:ind w:left="720" w:hanging="360"/>
      </w:pPr>
    </w:lvl>
    <w:lvl w:ilvl="1" w:tplc="14630122" w:tentative="1">
      <w:start w:val="1"/>
      <w:numFmt w:val="lowerLetter"/>
      <w:lvlText w:val="%2."/>
      <w:lvlJc w:val="left"/>
      <w:pPr>
        <w:ind w:left="1440" w:hanging="360"/>
      </w:pPr>
    </w:lvl>
    <w:lvl w:ilvl="2" w:tplc="14630122" w:tentative="1">
      <w:start w:val="1"/>
      <w:numFmt w:val="lowerRoman"/>
      <w:lvlText w:val="%3."/>
      <w:lvlJc w:val="right"/>
      <w:pPr>
        <w:ind w:left="2160" w:hanging="180"/>
      </w:pPr>
    </w:lvl>
    <w:lvl w:ilvl="3" w:tplc="14630122" w:tentative="1">
      <w:start w:val="1"/>
      <w:numFmt w:val="decimal"/>
      <w:lvlText w:val="%4."/>
      <w:lvlJc w:val="left"/>
      <w:pPr>
        <w:ind w:left="2880" w:hanging="360"/>
      </w:pPr>
    </w:lvl>
    <w:lvl w:ilvl="4" w:tplc="14630122" w:tentative="1">
      <w:start w:val="1"/>
      <w:numFmt w:val="lowerLetter"/>
      <w:lvlText w:val="%5."/>
      <w:lvlJc w:val="left"/>
      <w:pPr>
        <w:ind w:left="3600" w:hanging="360"/>
      </w:pPr>
    </w:lvl>
    <w:lvl w:ilvl="5" w:tplc="14630122" w:tentative="1">
      <w:start w:val="1"/>
      <w:numFmt w:val="lowerRoman"/>
      <w:lvlText w:val="%6."/>
      <w:lvlJc w:val="right"/>
      <w:pPr>
        <w:ind w:left="4320" w:hanging="180"/>
      </w:pPr>
    </w:lvl>
    <w:lvl w:ilvl="6" w:tplc="14630122" w:tentative="1">
      <w:start w:val="1"/>
      <w:numFmt w:val="decimal"/>
      <w:lvlText w:val="%7."/>
      <w:lvlJc w:val="left"/>
      <w:pPr>
        <w:ind w:left="5040" w:hanging="360"/>
      </w:pPr>
    </w:lvl>
    <w:lvl w:ilvl="7" w:tplc="14630122" w:tentative="1">
      <w:start w:val="1"/>
      <w:numFmt w:val="lowerLetter"/>
      <w:lvlText w:val="%8."/>
      <w:lvlJc w:val="left"/>
      <w:pPr>
        <w:ind w:left="5760" w:hanging="360"/>
      </w:pPr>
    </w:lvl>
    <w:lvl w:ilvl="8" w:tplc="14630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8">
    <w:multiLevelType w:val="hybridMultilevel"/>
    <w:lvl w:ilvl="0" w:tplc="73436408">
      <w:start w:val="1"/>
      <w:numFmt w:val="decimal"/>
      <w:lvlText w:val="%1."/>
      <w:lvlJc w:val="left"/>
      <w:pPr>
        <w:ind w:left="720" w:hanging="360"/>
      </w:pPr>
    </w:lvl>
    <w:lvl w:ilvl="1" w:tplc="73436408" w:tentative="1">
      <w:start w:val="1"/>
      <w:numFmt w:val="lowerLetter"/>
      <w:lvlText w:val="%2."/>
      <w:lvlJc w:val="left"/>
      <w:pPr>
        <w:ind w:left="1440" w:hanging="360"/>
      </w:pPr>
    </w:lvl>
    <w:lvl w:ilvl="2" w:tplc="73436408" w:tentative="1">
      <w:start w:val="1"/>
      <w:numFmt w:val="lowerRoman"/>
      <w:lvlText w:val="%3."/>
      <w:lvlJc w:val="right"/>
      <w:pPr>
        <w:ind w:left="2160" w:hanging="180"/>
      </w:pPr>
    </w:lvl>
    <w:lvl w:ilvl="3" w:tplc="73436408" w:tentative="1">
      <w:start w:val="1"/>
      <w:numFmt w:val="decimal"/>
      <w:lvlText w:val="%4."/>
      <w:lvlJc w:val="left"/>
      <w:pPr>
        <w:ind w:left="2880" w:hanging="360"/>
      </w:pPr>
    </w:lvl>
    <w:lvl w:ilvl="4" w:tplc="73436408" w:tentative="1">
      <w:start w:val="1"/>
      <w:numFmt w:val="lowerLetter"/>
      <w:lvlText w:val="%5."/>
      <w:lvlJc w:val="left"/>
      <w:pPr>
        <w:ind w:left="3600" w:hanging="360"/>
      </w:pPr>
    </w:lvl>
    <w:lvl w:ilvl="5" w:tplc="73436408" w:tentative="1">
      <w:start w:val="1"/>
      <w:numFmt w:val="lowerRoman"/>
      <w:lvlText w:val="%6."/>
      <w:lvlJc w:val="right"/>
      <w:pPr>
        <w:ind w:left="4320" w:hanging="180"/>
      </w:pPr>
    </w:lvl>
    <w:lvl w:ilvl="6" w:tplc="73436408" w:tentative="1">
      <w:start w:val="1"/>
      <w:numFmt w:val="decimal"/>
      <w:lvlText w:val="%7."/>
      <w:lvlJc w:val="left"/>
      <w:pPr>
        <w:ind w:left="5040" w:hanging="360"/>
      </w:pPr>
    </w:lvl>
    <w:lvl w:ilvl="7" w:tplc="73436408" w:tentative="1">
      <w:start w:val="1"/>
      <w:numFmt w:val="lowerLetter"/>
      <w:lvlText w:val="%8."/>
      <w:lvlJc w:val="left"/>
      <w:pPr>
        <w:ind w:left="5760" w:hanging="360"/>
      </w:pPr>
    </w:lvl>
    <w:lvl w:ilvl="8" w:tplc="73436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7">
    <w:multiLevelType w:val="hybridMultilevel"/>
    <w:lvl w:ilvl="0" w:tplc="55834214">
      <w:start w:val="1"/>
      <w:numFmt w:val="decimal"/>
      <w:lvlText w:val="%1."/>
      <w:lvlJc w:val="left"/>
      <w:pPr>
        <w:ind w:left="720" w:hanging="360"/>
      </w:pPr>
    </w:lvl>
    <w:lvl w:ilvl="1" w:tplc="55834214" w:tentative="1">
      <w:start w:val="1"/>
      <w:numFmt w:val="lowerLetter"/>
      <w:lvlText w:val="%2."/>
      <w:lvlJc w:val="left"/>
      <w:pPr>
        <w:ind w:left="1440" w:hanging="360"/>
      </w:pPr>
    </w:lvl>
    <w:lvl w:ilvl="2" w:tplc="55834214" w:tentative="1">
      <w:start w:val="1"/>
      <w:numFmt w:val="lowerRoman"/>
      <w:lvlText w:val="%3."/>
      <w:lvlJc w:val="right"/>
      <w:pPr>
        <w:ind w:left="2160" w:hanging="180"/>
      </w:pPr>
    </w:lvl>
    <w:lvl w:ilvl="3" w:tplc="55834214" w:tentative="1">
      <w:start w:val="1"/>
      <w:numFmt w:val="decimal"/>
      <w:lvlText w:val="%4."/>
      <w:lvlJc w:val="left"/>
      <w:pPr>
        <w:ind w:left="2880" w:hanging="360"/>
      </w:pPr>
    </w:lvl>
    <w:lvl w:ilvl="4" w:tplc="55834214" w:tentative="1">
      <w:start w:val="1"/>
      <w:numFmt w:val="lowerLetter"/>
      <w:lvlText w:val="%5."/>
      <w:lvlJc w:val="left"/>
      <w:pPr>
        <w:ind w:left="3600" w:hanging="360"/>
      </w:pPr>
    </w:lvl>
    <w:lvl w:ilvl="5" w:tplc="55834214" w:tentative="1">
      <w:start w:val="1"/>
      <w:numFmt w:val="lowerRoman"/>
      <w:lvlText w:val="%6."/>
      <w:lvlJc w:val="right"/>
      <w:pPr>
        <w:ind w:left="4320" w:hanging="180"/>
      </w:pPr>
    </w:lvl>
    <w:lvl w:ilvl="6" w:tplc="55834214" w:tentative="1">
      <w:start w:val="1"/>
      <w:numFmt w:val="decimal"/>
      <w:lvlText w:val="%7."/>
      <w:lvlJc w:val="left"/>
      <w:pPr>
        <w:ind w:left="5040" w:hanging="360"/>
      </w:pPr>
    </w:lvl>
    <w:lvl w:ilvl="7" w:tplc="55834214" w:tentative="1">
      <w:start w:val="1"/>
      <w:numFmt w:val="lowerLetter"/>
      <w:lvlText w:val="%8."/>
      <w:lvlJc w:val="left"/>
      <w:pPr>
        <w:ind w:left="5760" w:hanging="360"/>
      </w:pPr>
    </w:lvl>
    <w:lvl w:ilvl="8" w:tplc="55834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6">
    <w:multiLevelType w:val="hybridMultilevel"/>
    <w:lvl w:ilvl="0" w:tplc="93503467">
      <w:start w:val="1"/>
      <w:numFmt w:val="decimal"/>
      <w:lvlText w:val="%1."/>
      <w:lvlJc w:val="left"/>
      <w:pPr>
        <w:ind w:left="720" w:hanging="360"/>
      </w:pPr>
    </w:lvl>
    <w:lvl w:ilvl="1" w:tplc="93503467" w:tentative="1">
      <w:start w:val="1"/>
      <w:numFmt w:val="lowerLetter"/>
      <w:lvlText w:val="%2."/>
      <w:lvlJc w:val="left"/>
      <w:pPr>
        <w:ind w:left="1440" w:hanging="360"/>
      </w:pPr>
    </w:lvl>
    <w:lvl w:ilvl="2" w:tplc="93503467" w:tentative="1">
      <w:start w:val="1"/>
      <w:numFmt w:val="lowerRoman"/>
      <w:lvlText w:val="%3."/>
      <w:lvlJc w:val="right"/>
      <w:pPr>
        <w:ind w:left="2160" w:hanging="180"/>
      </w:pPr>
    </w:lvl>
    <w:lvl w:ilvl="3" w:tplc="93503467" w:tentative="1">
      <w:start w:val="1"/>
      <w:numFmt w:val="decimal"/>
      <w:lvlText w:val="%4."/>
      <w:lvlJc w:val="left"/>
      <w:pPr>
        <w:ind w:left="2880" w:hanging="360"/>
      </w:pPr>
    </w:lvl>
    <w:lvl w:ilvl="4" w:tplc="93503467" w:tentative="1">
      <w:start w:val="1"/>
      <w:numFmt w:val="lowerLetter"/>
      <w:lvlText w:val="%5."/>
      <w:lvlJc w:val="left"/>
      <w:pPr>
        <w:ind w:left="3600" w:hanging="360"/>
      </w:pPr>
    </w:lvl>
    <w:lvl w:ilvl="5" w:tplc="93503467" w:tentative="1">
      <w:start w:val="1"/>
      <w:numFmt w:val="lowerRoman"/>
      <w:lvlText w:val="%6."/>
      <w:lvlJc w:val="right"/>
      <w:pPr>
        <w:ind w:left="4320" w:hanging="180"/>
      </w:pPr>
    </w:lvl>
    <w:lvl w:ilvl="6" w:tplc="93503467" w:tentative="1">
      <w:start w:val="1"/>
      <w:numFmt w:val="decimal"/>
      <w:lvlText w:val="%7."/>
      <w:lvlJc w:val="left"/>
      <w:pPr>
        <w:ind w:left="5040" w:hanging="360"/>
      </w:pPr>
    </w:lvl>
    <w:lvl w:ilvl="7" w:tplc="93503467" w:tentative="1">
      <w:start w:val="1"/>
      <w:numFmt w:val="lowerLetter"/>
      <w:lvlText w:val="%8."/>
      <w:lvlJc w:val="left"/>
      <w:pPr>
        <w:ind w:left="5760" w:hanging="360"/>
      </w:pPr>
    </w:lvl>
    <w:lvl w:ilvl="8" w:tplc="93503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5">
    <w:multiLevelType w:val="hybridMultilevel"/>
    <w:lvl w:ilvl="0" w:tplc="35582949">
      <w:start w:val="1"/>
      <w:numFmt w:val="decimal"/>
      <w:lvlText w:val="%1."/>
      <w:lvlJc w:val="left"/>
      <w:pPr>
        <w:ind w:left="720" w:hanging="360"/>
      </w:pPr>
    </w:lvl>
    <w:lvl w:ilvl="1" w:tplc="35582949" w:tentative="1">
      <w:start w:val="1"/>
      <w:numFmt w:val="lowerLetter"/>
      <w:lvlText w:val="%2."/>
      <w:lvlJc w:val="left"/>
      <w:pPr>
        <w:ind w:left="1440" w:hanging="360"/>
      </w:pPr>
    </w:lvl>
    <w:lvl w:ilvl="2" w:tplc="35582949" w:tentative="1">
      <w:start w:val="1"/>
      <w:numFmt w:val="lowerRoman"/>
      <w:lvlText w:val="%3."/>
      <w:lvlJc w:val="right"/>
      <w:pPr>
        <w:ind w:left="2160" w:hanging="180"/>
      </w:pPr>
    </w:lvl>
    <w:lvl w:ilvl="3" w:tplc="35582949" w:tentative="1">
      <w:start w:val="1"/>
      <w:numFmt w:val="decimal"/>
      <w:lvlText w:val="%4."/>
      <w:lvlJc w:val="left"/>
      <w:pPr>
        <w:ind w:left="2880" w:hanging="360"/>
      </w:pPr>
    </w:lvl>
    <w:lvl w:ilvl="4" w:tplc="35582949" w:tentative="1">
      <w:start w:val="1"/>
      <w:numFmt w:val="lowerLetter"/>
      <w:lvlText w:val="%5."/>
      <w:lvlJc w:val="left"/>
      <w:pPr>
        <w:ind w:left="3600" w:hanging="360"/>
      </w:pPr>
    </w:lvl>
    <w:lvl w:ilvl="5" w:tplc="35582949" w:tentative="1">
      <w:start w:val="1"/>
      <w:numFmt w:val="lowerRoman"/>
      <w:lvlText w:val="%6."/>
      <w:lvlJc w:val="right"/>
      <w:pPr>
        <w:ind w:left="4320" w:hanging="180"/>
      </w:pPr>
    </w:lvl>
    <w:lvl w:ilvl="6" w:tplc="35582949" w:tentative="1">
      <w:start w:val="1"/>
      <w:numFmt w:val="decimal"/>
      <w:lvlText w:val="%7."/>
      <w:lvlJc w:val="left"/>
      <w:pPr>
        <w:ind w:left="5040" w:hanging="360"/>
      </w:pPr>
    </w:lvl>
    <w:lvl w:ilvl="7" w:tplc="35582949" w:tentative="1">
      <w:start w:val="1"/>
      <w:numFmt w:val="lowerLetter"/>
      <w:lvlText w:val="%8."/>
      <w:lvlJc w:val="left"/>
      <w:pPr>
        <w:ind w:left="5760" w:hanging="360"/>
      </w:pPr>
    </w:lvl>
    <w:lvl w:ilvl="8" w:tplc="35582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4">
    <w:multiLevelType w:val="hybridMultilevel"/>
    <w:lvl w:ilvl="0" w:tplc="50688961">
      <w:start w:val="1"/>
      <w:numFmt w:val="decimal"/>
      <w:lvlText w:val="%1."/>
      <w:lvlJc w:val="left"/>
      <w:pPr>
        <w:ind w:left="720" w:hanging="360"/>
      </w:pPr>
    </w:lvl>
    <w:lvl w:ilvl="1" w:tplc="50688961" w:tentative="1">
      <w:start w:val="1"/>
      <w:numFmt w:val="lowerLetter"/>
      <w:lvlText w:val="%2."/>
      <w:lvlJc w:val="left"/>
      <w:pPr>
        <w:ind w:left="1440" w:hanging="360"/>
      </w:pPr>
    </w:lvl>
    <w:lvl w:ilvl="2" w:tplc="50688961" w:tentative="1">
      <w:start w:val="1"/>
      <w:numFmt w:val="lowerRoman"/>
      <w:lvlText w:val="%3."/>
      <w:lvlJc w:val="right"/>
      <w:pPr>
        <w:ind w:left="2160" w:hanging="180"/>
      </w:pPr>
    </w:lvl>
    <w:lvl w:ilvl="3" w:tplc="50688961" w:tentative="1">
      <w:start w:val="1"/>
      <w:numFmt w:val="decimal"/>
      <w:lvlText w:val="%4."/>
      <w:lvlJc w:val="left"/>
      <w:pPr>
        <w:ind w:left="2880" w:hanging="360"/>
      </w:pPr>
    </w:lvl>
    <w:lvl w:ilvl="4" w:tplc="50688961" w:tentative="1">
      <w:start w:val="1"/>
      <w:numFmt w:val="lowerLetter"/>
      <w:lvlText w:val="%5."/>
      <w:lvlJc w:val="left"/>
      <w:pPr>
        <w:ind w:left="3600" w:hanging="360"/>
      </w:pPr>
    </w:lvl>
    <w:lvl w:ilvl="5" w:tplc="50688961" w:tentative="1">
      <w:start w:val="1"/>
      <w:numFmt w:val="lowerRoman"/>
      <w:lvlText w:val="%6."/>
      <w:lvlJc w:val="right"/>
      <w:pPr>
        <w:ind w:left="4320" w:hanging="180"/>
      </w:pPr>
    </w:lvl>
    <w:lvl w:ilvl="6" w:tplc="50688961" w:tentative="1">
      <w:start w:val="1"/>
      <w:numFmt w:val="decimal"/>
      <w:lvlText w:val="%7."/>
      <w:lvlJc w:val="left"/>
      <w:pPr>
        <w:ind w:left="5040" w:hanging="360"/>
      </w:pPr>
    </w:lvl>
    <w:lvl w:ilvl="7" w:tplc="50688961" w:tentative="1">
      <w:start w:val="1"/>
      <w:numFmt w:val="lowerLetter"/>
      <w:lvlText w:val="%8."/>
      <w:lvlJc w:val="left"/>
      <w:pPr>
        <w:ind w:left="5760" w:hanging="360"/>
      </w:pPr>
    </w:lvl>
    <w:lvl w:ilvl="8" w:tplc="50688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3">
    <w:multiLevelType w:val="hybridMultilevel"/>
    <w:lvl w:ilvl="0" w:tplc="68692847">
      <w:start w:val="1"/>
      <w:numFmt w:val="decimal"/>
      <w:lvlText w:val="%1."/>
      <w:lvlJc w:val="left"/>
      <w:pPr>
        <w:ind w:left="720" w:hanging="360"/>
      </w:pPr>
    </w:lvl>
    <w:lvl w:ilvl="1" w:tplc="68692847" w:tentative="1">
      <w:start w:val="1"/>
      <w:numFmt w:val="lowerLetter"/>
      <w:lvlText w:val="%2."/>
      <w:lvlJc w:val="left"/>
      <w:pPr>
        <w:ind w:left="1440" w:hanging="360"/>
      </w:pPr>
    </w:lvl>
    <w:lvl w:ilvl="2" w:tplc="68692847" w:tentative="1">
      <w:start w:val="1"/>
      <w:numFmt w:val="lowerRoman"/>
      <w:lvlText w:val="%3."/>
      <w:lvlJc w:val="right"/>
      <w:pPr>
        <w:ind w:left="2160" w:hanging="180"/>
      </w:pPr>
    </w:lvl>
    <w:lvl w:ilvl="3" w:tplc="68692847" w:tentative="1">
      <w:start w:val="1"/>
      <w:numFmt w:val="decimal"/>
      <w:lvlText w:val="%4."/>
      <w:lvlJc w:val="left"/>
      <w:pPr>
        <w:ind w:left="2880" w:hanging="360"/>
      </w:pPr>
    </w:lvl>
    <w:lvl w:ilvl="4" w:tplc="68692847" w:tentative="1">
      <w:start w:val="1"/>
      <w:numFmt w:val="lowerLetter"/>
      <w:lvlText w:val="%5."/>
      <w:lvlJc w:val="left"/>
      <w:pPr>
        <w:ind w:left="3600" w:hanging="360"/>
      </w:pPr>
    </w:lvl>
    <w:lvl w:ilvl="5" w:tplc="68692847" w:tentative="1">
      <w:start w:val="1"/>
      <w:numFmt w:val="lowerRoman"/>
      <w:lvlText w:val="%6."/>
      <w:lvlJc w:val="right"/>
      <w:pPr>
        <w:ind w:left="4320" w:hanging="180"/>
      </w:pPr>
    </w:lvl>
    <w:lvl w:ilvl="6" w:tplc="68692847" w:tentative="1">
      <w:start w:val="1"/>
      <w:numFmt w:val="decimal"/>
      <w:lvlText w:val="%7."/>
      <w:lvlJc w:val="left"/>
      <w:pPr>
        <w:ind w:left="5040" w:hanging="360"/>
      </w:pPr>
    </w:lvl>
    <w:lvl w:ilvl="7" w:tplc="68692847" w:tentative="1">
      <w:start w:val="1"/>
      <w:numFmt w:val="lowerLetter"/>
      <w:lvlText w:val="%8."/>
      <w:lvlJc w:val="left"/>
      <w:pPr>
        <w:ind w:left="5760" w:hanging="360"/>
      </w:pPr>
    </w:lvl>
    <w:lvl w:ilvl="8" w:tplc="68692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2">
    <w:multiLevelType w:val="hybridMultilevel"/>
    <w:lvl w:ilvl="0" w:tplc="91793903">
      <w:start w:val="1"/>
      <w:numFmt w:val="decimal"/>
      <w:lvlText w:val="%1."/>
      <w:lvlJc w:val="left"/>
      <w:pPr>
        <w:ind w:left="720" w:hanging="360"/>
      </w:pPr>
    </w:lvl>
    <w:lvl w:ilvl="1" w:tplc="91793903" w:tentative="1">
      <w:start w:val="1"/>
      <w:numFmt w:val="lowerLetter"/>
      <w:lvlText w:val="%2."/>
      <w:lvlJc w:val="left"/>
      <w:pPr>
        <w:ind w:left="1440" w:hanging="360"/>
      </w:pPr>
    </w:lvl>
    <w:lvl w:ilvl="2" w:tplc="91793903" w:tentative="1">
      <w:start w:val="1"/>
      <w:numFmt w:val="lowerRoman"/>
      <w:lvlText w:val="%3."/>
      <w:lvlJc w:val="right"/>
      <w:pPr>
        <w:ind w:left="2160" w:hanging="180"/>
      </w:pPr>
    </w:lvl>
    <w:lvl w:ilvl="3" w:tplc="91793903" w:tentative="1">
      <w:start w:val="1"/>
      <w:numFmt w:val="decimal"/>
      <w:lvlText w:val="%4."/>
      <w:lvlJc w:val="left"/>
      <w:pPr>
        <w:ind w:left="2880" w:hanging="360"/>
      </w:pPr>
    </w:lvl>
    <w:lvl w:ilvl="4" w:tplc="91793903" w:tentative="1">
      <w:start w:val="1"/>
      <w:numFmt w:val="lowerLetter"/>
      <w:lvlText w:val="%5."/>
      <w:lvlJc w:val="left"/>
      <w:pPr>
        <w:ind w:left="3600" w:hanging="360"/>
      </w:pPr>
    </w:lvl>
    <w:lvl w:ilvl="5" w:tplc="91793903" w:tentative="1">
      <w:start w:val="1"/>
      <w:numFmt w:val="lowerRoman"/>
      <w:lvlText w:val="%6."/>
      <w:lvlJc w:val="right"/>
      <w:pPr>
        <w:ind w:left="4320" w:hanging="180"/>
      </w:pPr>
    </w:lvl>
    <w:lvl w:ilvl="6" w:tplc="91793903" w:tentative="1">
      <w:start w:val="1"/>
      <w:numFmt w:val="decimal"/>
      <w:lvlText w:val="%7."/>
      <w:lvlJc w:val="left"/>
      <w:pPr>
        <w:ind w:left="5040" w:hanging="360"/>
      </w:pPr>
    </w:lvl>
    <w:lvl w:ilvl="7" w:tplc="91793903" w:tentative="1">
      <w:start w:val="1"/>
      <w:numFmt w:val="lowerLetter"/>
      <w:lvlText w:val="%8."/>
      <w:lvlJc w:val="left"/>
      <w:pPr>
        <w:ind w:left="5760" w:hanging="360"/>
      </w:pPr>
    </w:lvl>
    <w:lvl w:ilvl="8" w:tplc="91793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1">
    <w:multiLevelType w:val="hybridMultilevel"/>
    <w:lvl w:ilvl="0" w:tplc="61122442">
      <w:start w:val="1"/>
      <w:numFmt w:val="decimal"/>
      <w:lvlText w:val="%1."/>
      <w:lvlJc w:val="left"/>
      <w:pPr>
        <w:ind w:left="720" w:hanging="360"/>
      </w:pPr>
    </w:lvl>
    <w:lvl w:ilvl="1" w:tplc="61122442" w:tentative="1">
      <w:start w:val="1"/>
      <w:numFmt w:val="lowerLetter"/>
      <w:lvlText w:val="%2."/>
      <w:lvlJc w:val="left"/>
      <w:pPr>
        <w:ind w:left="1440" w:hanging="360"/>
      </w:pPr>
    </w:lvl>
    <w:lvl w:ilvl="2" w:tplc="61122442" w:tentative="1">
      <w:start w:val="1"/>
      <w:numFmt w:val="lowerRoman"/>
      <w:lvlText w:val="%3."/>
      <w:lvlJc w:val="right"/>
      <w:pPr>
        <w:ind w:left="2160" w:hanging="180"/>
      </w:pPr>
    </w:lvl>
    <w:lvl w:ilvl="3" w:tplc="61122442" w:tentative="1">
      <w:start w:val="1"/>
      <w:numFmt w:val="decimal"/>
      <w:lvlText w:val="%4."/>
      <w:lvlJc w:val="left"/>
      <w:pPr>
        <w:ind w:left="2880" w:hanging="360"/>
      </w:pPr>
    </w:lvl>
    <w:lvl w:ilvl="4" w:tplc="61122442" w:tentative="1">
      <w:start w:val="1"/>
      <w:numFmt w:val="lowerLetter"/>
      <w:lvlText w:val="%5."/>
      <w:lvlJc w:val="left"/>
      <w:pPr>
        <w:ind w:left="3600" w:hanging="360"/>
      </w:pPr>
    </w:lvl>
    <w:lvl w:ilvl="5" w:tplc="61122442" w:tentative="1">
      <w:start w:val="1"/>
      <w:numFmt w:val="lowerRoman"/>
      <w:lvlText w:val="%6."/>
      <w:lvlJc w:val="right"/>
      <w:pPr>
        <w:ind w:left="4320" w:hanging="180"/>
      </w:pPr>
    </w:lvl>
    <w:lvl w:ilvl="6" w:tplc="61122442" w:tentative="1">
      <w:start w:val="1"/>
      <w:numFmt w:val="decimal"/>
      <w:lvlText w:val="%7."/>
      <w:lvlJc w:val="left"/>
      <w:pPr>
        <w:ind w:left="5040" w:hanging="360"/>
      </w:pPr>
    </w:lvl>
    <w:lvl w:ilvl="7" w:tplc="61122442" w:tentative="1">
      <w:start w:val="1"/>
      <w:numFmt w:val="lowerLetter"/>
      <w:lvlText w:val="%8."/>
      <w:lvlJc w:val="left"/>
      <w:pPr>
        <w:ind w:left="5760" w:hanging="360"/>
      </w:pPr>
    </w:lvl>
    <w:lvl w:ilvl="8" w:tplc="61122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0">
    <w:multiLevelType w:val="hybridMultilevel"/>
    <w:lvl w:ilvl="0" w:tplc="36123864">
      <w:start w:val="1"/>
      <w:numFmt w:val="decimal"/>
      <w:lvlText w:val="%1."/>
      <w:lvlJc w:val="left"/>
      <w:pPr>
        <w:ind w:left="720" w:hanging="360"/>
      </w:pPr>
    </w:lvl>
    <w:lvl w:ilvl="1" w:tplc="36123864" w:tentative="1">
      <w:start w:val="1"/>
      <w:numFmt w:val="lowerLetter"/>
      <w:lvlText w:val="%2."/>
      <w:lvlJc w:val="left"/>
      <w:pPr>
        <w:ind w:left="1440" w:hanging="360"/>
      </w:pPr>
    </w:lvl>
    <w:lvl w:ilvl="2" w:tplc="36123864" w:tentative="1">
      <w:start w:val="1"/>
      <w:numFmt w:val="lowerRoman"/>
      <w:lvlText w:val="%3."/>
      <w:lvlJc w:val="right"/>
      <w:pPr>
        <w:ind w:left="2160" w:hanging="180"/>
      </w:pPr>
    </w:lvl>
    <w:lvl w:ilvl="3" w:tplc="36123864" w:tentative="1">
      <w:start w:val="1"/>
      <w:numFmt w:val="decimal"/>
      <w:lvlText w:val="%4."/>
      <w:lvlJc w:val="left"/>
      <w:pPr>
        <w:ind w:left="2880" w:hanging="360"/>
      </w:pPr>
    </w:lvl>
    <w:lvl w:ilvl="4" w:tplc="36123864" w:tentative="1">
      <w:start w:val="1"/>
      <w:numFmt w:val="lowerLetter"/>
      <w:lvlText w:val="%5."/>
      <w:lvlJc w:val="left"/>
      <w:pPr>
        <w:ind w:left="3600" w:hanging="360"/>
      </w:pPr>
    </w:lvl>
    <w:lvl w:ilvl="5" w:tplc="36123864" w:tentative="1">
      <w:start w:val="1"/>
      <w:numFmt w:val="lowerRoman"/>
      <w:lvlText w:val="%6."/>
      <w:lvlJc w:val="right"/>
      <w:pPr>
        <w:ind w:left="4320" w:hanging="180"/>
      </w:pPr>
    </w:lvl>
    <w:lvl w:ilvl="6" w:tplc="36123864" w:tentative="1">
      <w:start w:val="1"/>
      <w:numFmt w:val="decimal"/>
      <w:lvlText w:val="%7."/>
      <w:lvlJc w:val="left"/>
      <w:pPr>
        <w:ind w:left="5040" w:hanging="360"/>
      </w:pPr>
    </w:lvl>
    <w:lvl w:ilvl="7" w:tplc="36123864" w:tentative="1">
      <w:start w:val="1"/>
      <w:numFmt w:val="lowerLetter"/>
      <w:lvlText w:val="%8."/>
      <w:lvlJc w:val="left"/>
      <w:pPr>
        <w:ind w:left="5760" w:hanging="360"/>
      </w:pPr>
    </w:lvl>
    <w:lvl w:ilvl="8" w:tplc="36123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9">
    <w:multiLevelType w:val="hybridMultilevel"/>
    <w:lvl w:ilvl="0" w:tplc="27620903">
      <w:start w:val="1"/>
      <w:numFmt w:val="decimal"/>
      <w:lvlText w:val="%1."/>
      <w:lvlJc w:val="left"/>
      <w:pPr>
        <w:ind w:left="720" w:hanging="360"/>
      </w:pPr>
    </w:lvl>
    <w:lvl w:ilvl="1" w:tplc="27620903" w:tentative="1">
      <w:start w:val="1"/>
      <w:numFmt w:val="lowerLetter"/>
      <w:lvlText w:val="%2."/>
      <w:lvlJc w:val="left"/>
      <w:pPr>
        <w:ind w:left="1440" w:hanging="360"/>
      </w:pPr>
    </w:lvl>
    <w:lvl w:ilvl="2" w:tplc="27620903" w:tentative="1">
      <w:start w:val="1"/>
      <w:numFmt w:val="lowerRoman"/>
      <w:lvlText w:val="%3."/>
      <w:lvlJc w:val="right"/>
      <w:pPr>
        <w:ind w:left="2160" w:hanging="180"/>
      </w:pPr>
    </w:lvl>
    <w:lvl w:ilvl="3" w:tplc="27620903" w:tentative="1">
      <w:start w:val="1"/>
      <w:numFmt w:val="decimal"/>
      <w:lvlText w:val="%4."/>
      <w:lvlJc w:val="left"/>
      <w:pPr>
        <w:ind w:left="2880" w:hanging="360"/>
      </w:pPr>
    </w:lvl>
    <w:lvl w:ilvl="4" w:tplc="27620903" w:tentative="1">
      <w:start w:val="1"/>
      <w:numFmt w:val="lowerLetter"/>
      <w:lvlText w:val="%5."/>
      <w:lvlJc w:val="left"/>
      <w:pPr>
        <w:ind w:left="3600" w:hanging="360"/>
      </w:pPr>
    </w:lvl>
    <w:lvl w:ilvl="5" w:tplc="27620903" w:tentative="1">
      <w:start w:val="1"/>
      <w:numFmt w:val="lowerRoman"/>
      <w:lvlText w:val="%6."/>
      <w:lvlJc w:val="right"/>
      <w:pPr>
        <w:ind w:left="4320" w:hanging="180"/>
      </w:pPr>
    </w:lvl>
    <w:lvl w:ilvl="6" w:tplc="27620903" w:tentative="1">
      <w:start w:val="1"/>
      <w:numFmt w:val="decimal"/>
      <w:lvlText w:val="%7."/>
      <w:lvlJc w:val="left"/>
      <w:pPr>
        <w:ind w:left="5040" w:hanging="360"/>
      </w:pPr>
    </w:lvl>
    <w:lvl w:ilvl="7" w:tplc="27620903" w:tentative="1">
      <w:start w:val="1"/>
      <w:numFmt w:val="lowerLetter"/>
      <w:lvlText w:val="%8."/>
      <w:lvlJc w:val="left"/>
      <w:pPr>
        <w:ind w:left="5760" w:hanging="360"/>
      </w:pPr>
    </w:lvl>
    <w:lvl w:ilvl="8" w:tplc="27620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8">
    <w:multiLevelType w:val="hybridMultilevel"/>
    <w:lvl w:ilvl="0" w:tplc="48478325">
      <w:start w:val="1"/>
      <w:numFmt w:val="decimal"/>
      <w:lvlText w:val="%1."/>
      <w:lvlJc w:val="left"/>
      <w:pPr>
        <w:ind w:left="720" w:hanging="360"/>
      </w:pPr>
    </w:lvl>
    <w:lvl w:ilvl="1" w:tplc="48478325" w:tentative="1">
      <w:start w:val="1"/>
      <w:numFmt w:val="lowerLetter"/>
      <w:lvlText w:val="%2."/>
      <w:lvlJc w:val="left"/>
      <w:pPr>
        <w:ind w:left="1440" w:hanging="360"/>
      </w:pPr>
    </w:lvl>
    <w:lvl w:ilvl="2" w:tplc="48478325" w:tentative="1">
      <w:start w:val="1"/>
      <w:numFmt w:val="lowerRoman"/>
      <w:lvlText w:val="%3."/>
      <w:lvlJc w:val="right"/>
      <w:pPr>
        <w:ind w:left="2160" w:hanging="180"/>
      </w:pPr>
    </w:lvl>
    <w:lvl w:ilvl="3" w:tplc="48478325" w:tentative="1">
      <w:start w:val="1"/>
      <w:numFmt w:val="decimal"/>
      <w:lvlText w:val="%4."/>
      <w:lvlJc w:val="left"/>
      <w:pPr>
        <w:ind w:left="2880" w:hanging="360"/>
      </w:pPr>
    </w:lvl>
    <w:lvl w:ilvl="4" w:tplc="48478325" w:tentative="1">
      <w:start w:val="1"/>
      <w:numFmt w:val="lowerLetter"/>
      <w:lvlText w:val="%5."/>
      <w:lvlJc w:val="left"/>
      <w:pPr>
        <w:ind w:left="3600" w:hanging="360"/>
      </w:pPr>
    </w:lvl>
    <w:lvl w:ilvl="5" w:tplc="48478325" w:tentative="1">
      <w:start w:val="1"/>
      <w:numFmt w:val="lowerRoman"/>
      <w:lvlText w:val="%6."/>
      <w:lvlJc w:val="right"/>
      <w:pPr>
        <w:ind w:left="4320" w:hanging="180"/>
      </w:pPr>
    </w:lvl>
    <w:lvl w:ilvl="6" w:tplc="48478325" w:tentative="1">
      <w:start w:val="1"/>
      <w:numFmt w:val="decimal"/>
      <w:lvlText w:val="%7."/>
      <w:lvlJc w:val="left"/>
      <w:pPr>
        <w:ind w:left="5040" w:hanging="360"/>
      </w:pPr>
    </w:lvl>
    <w:lvl w:ilvl="7" w:tplc="48478325" w:tentative="1">
      <w:start w:val="1"/>
      <w:numFmt w:val="lowerLetter"/>
      <w:lvlText w:val="%8."/>
      <w:lvlJc w:val="left"/>
      <w:pPr>
        <w:ind w:left="5760" w:hanging="360"/>
      </w:pPr>
    </w:lvl>
    <w:lvl w:ilvl="8" w:tplc="48478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7">
    <w:multiLevelType w:val="hybridMultilevel"/>
    <w:lvl w:ilvl="0" w:tplc="54700370">
      <w:start w:val="1"/>
      <w:numFmt w:val="decimal"/>
      <w:lvlText w:val="%1."/>
      <w:lvlJc w:val="left"/>
      <w:pPr>
        <w:ind w:left="720" w:hanging="360"/>
      </w:pPr>
    </w:lvl>
    <w:lvl w:ilvl="1" w:tplc="54700370" w:tentative="1">
      <w:start w:val="1"/>
      <w:numFmt w:val="lowerLetter"/>
      <w:lvlText w:val="%2."/>
      <w:lvlJc w:val="left"/>
      <w:pPr>
        <w:ind w:left="1440" w:hanging="360"/>
      </w:pPr>
    </w:lvl>
    <w:lvl w:ilvl="2" w:tplc="54700370" w:tentative="1">
      <w:start w:val="1"/>
      <w:numFmt w:val="lowerRoman"/>
      <w:lvlText w:val="%3."/>
      <w:lvlJc w:val="right"/>
      <w:pPr>
        <w:ind w:left="2160" w:hanging="180"/>
      </w:pPr>
    </w:lvl>
    <w:lvl w:ilvl="3" w:tplc="54700370" w:tentative="1">
      <w:start w:val="1"/>
      <w:numFmt w:val="decimal"/>
      <w:lvlText w:val="%4."/>
      <w:lvlJc w:val="left"/>
      <w:pPr>
        <w:ind w:left="2880" w:hanging="360"/>
      </w:pPr>
    </w:lvl>
    <w:lvl w:ilvl="4" w:tplc="54700370" w:tentative="1">
      <w:start w:val="1"/>
      <w:numFmt w:val="lowerLetter"/>
      <w:lvlText w:val="%5."/>
      <w:lvlJc w:val="left"/>
      <w:pPr>
        <w:ind w:left="3600" w:hanging="360"/>
      </w:pPr>
    </w:lvl>
    <w:lvl w:ilvl="5" w:tplc="54700370" w:tentative="1">
      <w:start w:val="1"/>
      <w:numFmt w:val="lowerRoman"/>
      <w:lvlText w:val="%6."/>
      <w:lvlJc w:val="right"/>
      <w:pPr>
        <w:ind w:left="4320" w:hanging="180"/>
      </w:pPr>
    </w:lvl>
    <w:lvl w:ilvl="6" w:tplc="54700370" w:tentative="1">
      <w:start w:val="1"/>
      <w:numFmt w:val="decimal"/>
      <w:lvlText w:val="%7."/>
      <w:lvlJc w:val="left"/>
      <w:pPr>
        <w:ind w:left="5040" w:hanging="360"/>
      </w:pPr>
    </w:lvl>
    <w:lvl w:ilvl="7" w:tplc="54700370" w:tentative="1">
      <w:start w:val="1"/>
      <w:numFmt w:val="lowerLetter"/>
      <w:lvlText w:val="%8."/>
      <w:lvlJc w:val="left"/>
      <w:pPr>
        <w:ind w:left="5760" w:hanging="360"/>
      </w:pPr>
    </w:lvl>
    <w:lvl w:ilvl="8" w:tplc="54700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6">
    <w:multiLevelType w:val="hybridMultilevel"/>
    <w:lvl w:ilvl="0" w:tplc="23805979">
      <w:start w:val="1"/>
      <w:numFmt w:val="decimal"/>
      <w:lvlText w:val="%1."/>
      <w:lvlJc w:val="left"/>
      <w:pPr>
        <w:ind w:left="720" w:hanging="360"/>
      </w:pPr>
    </w:lvl>
    <w:lvl w:ilvl="1" w:tplc="23805979" w:tentative="1">
      <w:start w:val="1"/>
      <w:numFmt w:val="lowerLetter"/>
      <w:lvlText w:val="%2."/>
      <w:lvlJc w:val="left"/>
      <w:pPr>
        <w:ind w:left="1440" w:hanging="360"/>
      </w:pPr>
    </w:lvl>
    <w:lvl w:ilvl="2" w:tplc="23805979" w:tentative="1">
      <w:start w:val="1"/>
      <w:numFmt w:val="lowerRoman"/>
      <w:lvlText w:val="%3."/>
      <w:lvlJc w:val="right"/>
      <w:pPr>
        <w:ind w:left="2160" w:hanging="180"/>
      </w:pPr>
    </w:lvl>
    <w:lvl w:ilvl="3" w:tplc="23805979" w:tentative="1">
      <w:start w:val="1"/>
      <w:numFmt w:val="decimal"/>
      <w:lvlText w:val="%4."/>
      <w:lvlJc w:val="left"/>
      <w:pPr>
        <w:ind w:left="2880" w:hanging="360"/>
      </w:pPr>
    </w:lvl>
    <w:lvl w:ilvl="4" w:tplc="23805979" w:tentative="1">
      <w:start w:val="1"/>
      <w:numFmt w:val="lowerLetter"/>
      <w:lvlText w:val="%5."/>
      <w:lvlJc w:val="left"/>
      <w:pPr>
        <w:ind w:left="3600" w:hanging="360"/>
      </w:pPr>
    </w:lvl>
    <w:lvl w:ilvl="5" w:tplc="23805979" w:tentative="1">
      <w:start w:val="1"/>
      <w:numFmt w:val="lowerRoman"/>
      <w:lvlText w:val="%6."/>
      <w:lvlJc w:val="right"/>
      <w:pPr>
        <w:ind w:left="4320" w:hanging="180"/>
      </w:pPr>
    </w:lvl>
    <w:lvl w:ilvl="6" w:tplc="23805979" w:tentative="1">
      <w:start w:val="1"/>
      <w:numFmt w:val="decimal"/>
      <w:lvlText w:val="%7."/>
      <w:lvlJc w:val="left"/>
      <w:pPr>
        <w:ind w:left="5040" w:hanging="360"/>
      </w:pPr>
    </w:lvl>
    <w:lvl w:ilvl="7" w:tplc="23805979" w:tentative="1">
      <w:start w:val="1"/>
      <w:numFmt w:val="lowerLetter"/>
      <w:lvlText w:val="%8."/>
      <w:lvlJc w:val="left"/>
      <w:pPr>
        <w:ind w:left="5760" w:hanging="360"/>
      </w:pPr>
    </w:lvl>
    <w:lvl w:ilvl="8" w:tplc="23805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5">
    <w:multiLevelType w:val="hybridMultilevel"/>
    <w:lvl w:ilvl="0" w:tplc="80562683">
      <w:start w:val="1"/>
      <w:numFmt w:val="decimal"/>
      <w:lvlText w:val="%1."/>
      <w:lvlJc w:val="left"/>
      <w:pPr>
        <w:ind w:left="720" w:hanging="360"/>
      </w:pPr>
    </w:lvl>
    <w:lvl w:ilvl="1" w:tplc="80562683" w:tentative="1">
      <w:start w:val="1"/>
      <w:numFmt w:val="lowerLetter"/>
      <w:lvlText w:val="%2."/>
      <w:lvlJc w:val="left"/>
      <w:pPr>
        <w:ind w:left="1440" w:hanging="360"/>
      </w:pPr>
    </w:lvl>
    <w:lvl w:ilvl="2" w:tplc="80562683" w:tentative="1">
      <w:start w:val="1"/>
      <w:numFmt w:val="lowerRoman"/>
      <w:lvlText w:val="%3."/>
      <w:lvlJc w:val="right"/>
      <w:pPr>
        <w:ind w:left="2160" w:hanging="180"/>
      </w:pPr>
    </w:lvl>
    <w:lvl w:ilvl="3" w:tplc="80562683" w:tentative="1">
      <w:start w:val="1"/>
      <w:numFmt w:val="decimal"/>
      <w:lvlText w:val="%4."/>
      <w:lvlJc w:val="left"/>
      <w:pPr>
        <w:ind w:left="2880" w:hanging="360"/>
      </w:pPr>
    </w:lvl>
    <w:lvl w:ilvl="4" w:tplc="80562683" w:tentative="1">
      <w:start w:val="1"/>
      <w:numFmt w:val="lowerLetter"/>
      <w:lvlText w:val="%5."/>
      <w:lvlJc w:val="left"/>
      <w:pPr>
        <w:ind w:left="3600" w:hanging="360"/>
      </w:pPr>
    </w:lvl>
    <w:lvl w:ilvl="5" w:tplc="80562683" w:tentative="1">
      <w:start w:val="1"/>
      <w:numFmt w:val="lowerRoman"/>
      <w:lvlText w:val="%6."/>
      <w:lvlJc w:val="right"/>
      <w:pPr>
        <w:ind w:left="4320" w:hanging="180"/>
      </w:pPr>
    </w:lvl>
    <w:lvl w:ilvl="6" w:tplc="80562683" w:tentative="1">
      <w:start w:val="1"/>
      <w:numFmt w:val="decimal"/>
      <w:lvlText w:val="%7."/>
      <w:lvlJc w:val="left"/>
      <w:pPr>
        <w:ind w:left="5040" w:hanging="360"/>
      </w:pPr>
    </w:lvl>
    <w:lvl w:ilvl="7" w:tplc="80562683" w:tentative="1">
      <w:start w:val="1"/>
      <w:numFmt w:val="lowerLetter"/>
      <w:lvlText w:val="%8."/>
      <w:lvlJc w:val="left"/>
      <w:pPr>
        <w:ind w:left="5760" w:hanging="360"/>
      </w:pPr>
    </w:lvl>
    <w:lvl w:ilvl="8" w:tplc="80562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4">
    <w:multiLevelType w:val="hybridMultilevel"/>
    <w:lvl w:ilvl="0" w:tplc="55720397">
      <w:start w:val="1"/>
      <w:numFmt w:val="decimal"/>
      <w:lvlText w:val="%1."/>
      <w:lvlJc w:val="left"/>
      <w:pPr>
        <w:ind w:left="720" w:hanging="360"/>
      </w:pPr>
    </w:lvl>
    <w:lvl w:ilvl="1" w:tplc="55720397" w:tentative="1">
      <w:start w:val="1"/>
      <w:numFmt w:val="lowerLetter"/>
      <w:lvlText w:val="%2."/>
      <w:lvlJc w:val="left"/>
      <w:pPr>
        <w:ind w:left="1440" w:hanging="360"/>
      </w:pPr>
    </w:lvl>
    <w:lvl w:ilvl="2" w:tplc="55720397" w:tentative="1">
      <w:start w:val="1"/>
      <w:numFmt w:val="lowerRoman"/>
      <w:lvlText w:val="%3."/>
      <w:lvlJc w:val="right"/>
      <w:pPr>
        <w:ind w:left="2160" w:hanging="180"/>
      </w:pPr>
    </w:lvl>
    <w:lvl w:ilvl="3" w:tplc="55720397" w:tentative="1">
      <w:start w:val="1"/>
      <w:numFmt w:val="decimal"/>
      <w:lvlText w:val="%4."/>
      <w:lvlJc w:val="left"/>
      <w:pPr>
        <w:ind w:left="2880" w:hanging="360"/>
      </w:pPr>
    </w:lvl>
    <w:lvl w:ilvl="4" w:tplc="55720397" w:tentative="1">
      <w:start w:val="1"/>
      <w:numFmt w:val="lowerLetter"/>
      <w:lvlText w:val="%5."/>
      <w:lvlJc w:val="left"/>
      <w:pPr>
        <w:ind w:left="3600" w:hanging="360"/>
      </w:pPr>
    </w:lvl>
    <w:lvl w:ilvl="5" w:tplc="55720397" w:tentative="1">
      <w:start w:val="1"/>
      <w:numFmt w:val="lowerRoman"/>
      <w:lvlText w:val="%6."/>
      <w:lvlJc w:val="right"/>
      <w:pPr>
        <w:ind w:left="4320" w:hanging="180"/>
      </w:pPr>
    </w:lvl>
    <w:lvl w:ilvl="6" w:tplc="55720397" w:tentative="1">
      <w:start w:val="1"/>
      <w:numFmt w:val="decimal"/>
      <w:lvlText w:val="%7."/>
      <w:lvlJc w:val="left"/>
      <w:pPr>
        <w:ind w:left="5040" w:hanging="360"/>
      </w:pPr>
    </w:lvl>
    <w:lvl w:ilvl="7" w:tplc="55720397" w:tentative="1">
      <w:start w:val="1"/>
      <w:numFmt w:val="lowerLetter"/>
      <w:lvlText w:val="%8."/>
      <w:lvlJc w:val="left"/>
      <w:pPr>
        <w:ind w:left="5760" w:hanging="360"/>
      </w:pPr>
    </w:lvl>
    <w:lvl w:ilvl="8" w:tplc="55720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3">
    <w:multiLevelType w:val="hybridMultilevel"/>
    <w:lvl w:ilvl="0" w:tplc="14599174">
      <w:start w:val="1"/>
      <w:numFmt w:val="decimal"/>
      <w:lvlText w:val="%1."/>
      <w:lvlJc w:val="left"/>
      <w:pPr>
        <w:ind w:left="720" w:hanging="360"/>
      </w:pPr>
    </w:lvl>
    <w:lvl w:ilvl="1" w:tplc="14599174" w:tentative="1">
      <w:start w:val="1"/>
      <w:numFmt w:val="lowerLetter"/>
      <w:lvlText w:val="%2."/>
      <w:lvlJc w:val="left"/>
      <w:pPr>
        <w:ind w:left="1440" w:hanging="360"/>
      </w:pPr>
    </w:lvl>
    <w:lvl w:ilvl="2" w:tplc="14599174" w:tentative="1">
      <w:start w:val="1"/>
      <w:numFmt w:val="lowerRoman"/>
      <w:lvlText w:val="%3."/>
      <w:lvlJc w:val="right"/>
      <w:pPr>
        <w:ind w:left="2160" w:hanging="180"/>
      </w:pPr>
    </w:lvl>
    <w:lvl w:ilvl="3" w:tplc="14599174" w:tentative="1">
      <w:start w:val="1"/>
      <w:numFmt w:val="decimal"/>
      <w:lvlText w:val="%4."/>
      <w:lvlJc w:val="left"/>
      <w:pPr>
        <w:ind w:left="2880" w:hanging="360"/>
      </w:pPr>
    </w:lvl>
    <w:lvl w:ilvl="4" w:tplc="14599174" w:tentative="1">
      <w:start w:val="1"/>
      <w:numFmt w:val="lowerLetter"/>
      <w:lvlText w:val="%5."/>
      <w:lvlJc w:val="left"/>
      <w:pPr>
        <w:ind w:left="3600" w:hanging="360"/>
      </w:pPr>
    </w:lvl>
    <w:lvl w:ilvl="5" w:tplc="14599174" w:tentative="1">
      <w:start w:val="1"/>
      <w:numFmt w:val="lowerRoman"/>
      <w:lvlText w:val="%6."/>
      <w:lvlJc w:val="right"/>
      <w:pPr>
        <w:ind w:left="4320" w:hanging="180"/>
      </w:pPr>
    </w:lvl>
    <w:lvl w:ilvl="6" w:tplc="14599174" w:tentative="1">
      <w:start w:val="1"/>
      <w:numFmt w:val="decimal"/>
      <w:lvlText w:val="%7."/>
      <w:lvlJc w:val="left"/>
      <w:pPr>
        <w:ind w:left="5040" w:hanging="360"/>
      </w:pPr>
    </w:lvl>
    <w:lvl w:ilvl="7" w:tplc="14599174" w:tentative="1">
      <w:start w:val="1"/>
      <w:numFmt w:val="lowerLetter"/>
      <w:lvlText w:val="%8."/>
      <w:lvlJc w:val="left"/>
      <w:pPr>
        <w:ind w:left="5760" w:hanging="360"/>
      </w:pPr>
    </w:lvl>
    <w:lvl w:ilvl="8" w:tplc="14599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2">
    <w:multiLevelType w:val="hybridMultilevel"/>
    <w:lvl w:ilvl="0" w:tplc="46488222">
      <w:start w:val="1"/>
      <w:numFmt w:val="decimal"/>
      <w:lvlText w:val="%1."/>
      <w:lvlJc w:val="left"/>
      <w:pPr>
        <w:ind w:left="720" w:hanging="360"/>
      </w:pPr>
    </w:lvl>
    <w:lvl w:ilvl="1" w:tplc="46488222" w:tentative="1">
      <w:start w:val="1"/>
      <w:numFmt w:val="lowerLetter"/>
      <w:lvlText w:val="%2."/>
      <w:lvlJc w:val="left"/>
      <w:pPr>
        <w:ind w:left="1440" w:hanging="360"/>
      </w:pPr>
    </w:lvl>
    <w:lvl w:ilvl="2" w:tplc="46488222" w:tentative="1">
      <w:start w:val="1"/>
      <w:numFmt w:val="lowerRoman"/>
      <w:lvlText w:val="%3."/>
      <w:lvlJc w:val="right"/>
      <w:pPr>
        <w:ind w:left="2160" w:hanging="180"/>
      </w:pPr>
    </w:lvl>
    <w:lvl w:ilvl="3" w:tplc="46488222" w:tentative="1">
      <w:start w:val="1"/>
      <w:numFmt w:val="decimal"/>
      <w:lvlText w:val="%4."/>
      <w:lvlJc w:val="left"/>
      <w:pPr>
        <w:ind w:left="2880" w:hanging="360"/>
      </w:pPr>
    </w:lvl>
    <w:lvl w:ilvl="4" w:tplc="46488222" w:tentative="1">
      <w:start w:val="1"/>
      <w:numFmt w:val="lowerLetter"/>
      <w:lvlText w:val="%5."/>
      <w:lvlJc w:val="left"/>
      <w:pPr>
        <w:ind w:left="3600" w:hanging="360"/>
      </w:pPr>
    </w:lvl>
    <w:lvl w:ilvl="5" w:tplc="46488222" w:tentative="1">
      <w:start w:val="1"/>
      <w:numFmt w:val="lowerRoman"/>
      <w:lvlText w:val="%6."/>
      <w:lvlJc w:val="right"/>
      <w:pPr>
        <w:ind w:left="4320" w:hanging="180"/>
      </w:pPr>
    </w:lvl>
    <w:lvl w:ilvl="6" w:tplc="46488222" w:tentative="1">
      <w:start w:val="1"/>
      <w:numFmt w:val="decimal"/>
      <w:lvlText w:val="%7."/>
      <w:lvlJc w:val="left"/>
      <w:pPr>
        <w:ind w:left="5040" w:hanging="360"/>
      </w:pPr>
    </w:lvl>
    <w:lvl w:ilvl="7" w:tplc="46488222" w:tentative="1">
      <w:start w:val="1"/>
      <w:numFmt w:val="lowerLetter"/>
      <w:lvlText w:val="%8."/>
      <w:lvlJc w:val="left"/>
      <w:pPr>
        <w:ind w:left="5760" w:hanging="360"/>
      </w:pPr>
    </w:lvl>
    <w:lvl w:ilvl="8" w:tplc="46488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1">
    <w:multiLevelType w:val="hybridMultilevel"/>
    <w:lvl w:ilvl="0" w:tplc="88928754">
      <w:start w:val="1"/>
      <w:numFmt w:val="decimal"/>
      <w:lvlText w:val="%1."/>
      <w:lvlJc w:val="left"/>
      <w:pPr>
        <w:ind w:left="720" w:hanging="360"/>
      </w:pPr>
    </w:lvl>
    <w:lvl w:ilvl="1" w:tplc="88928754" w:tentative="1">
      <w:start w:val="1"/>
      <w:numFmt w:val="lowerLetter"/>
      <w:lvlText w:val="%2."/>
      <w:lvlJc w:val="left"/>
      <w:pPr>
        <w:ind w:left="1440" w:hanging="360"/>
      </w:pPr>
    </w:lvl>
    <w:lvl w:ilvl="2" w:tplc="88928754" w:tentative="1">
      <w:start w:val="1"/>
      <w:numFmt w:val="lowerRoman"/>
      <w:lvlText w:val="%3."/>
      <w:lvlJc w:val="right"/>
      <w:pPr>
        <w:ind w:left="2160" w:hanging="180"/>
      </w:pPr>
    </w:lvl>
    <w:lvl w:ilvl="3" w:tplc="88928754" w:tentative="1">
      <w:start w:val="1"/>
      <w:numFmt w:val="decimal"/>
      <w:lvlText w:val="%4."/>
      <w:lvlJc w:val="left"/>
      <w:pPr>
        <w:ind w:left="2880" w:hanging="360"/>
      </w:pPr>
    </w:lvl>
    <w:lvl w:ilvl="4" w:tplc="88928754" w:tentative="1">
      <w:start w:val="1"/>
      <w:numFmt w:val="lowerLetter"/>
      <w:lvlText w:val="%5."/>
      <w:lvlJc w:val="left"/>
      <w:pPr>
        <w:ind w:left="3600" w:hanging="360"/>
      </w:pPr>
    </w:lvl>
    <w:lvl w:ilvl="5" w:tplc="88928754" w:tentative="1">
      <w:start w:val="1"/>
      <w:numFmt w:val="lowerRoman"/>
      <w:lvlText w:val="%6."/>
      <w:lvlJc w:val="right"/>
      <w:pPr>
        <w:ind w:left="4320" w:hanging="180"/>
      </w:pPr>
    </w:lvl>
    <w:lvl w:ilvl="6" w:tplc="88928754" w:tentative="1">
      <w:start w:val="1"/>
      <w:numFmt w:val="decimal"/>
      <w:lvlText w:val="%7."/>
      <w:lvlJc w:val="left"/>
      <w:pPr>
        <w:ind w:left="5040" w:hanging="360"/>
      </w:pPr>
    </w:lvl>
    <w:lvl w:ilvl="7" w:tplc="88928754" w:tentative="1">
      <w:start w:val="1"/>
      <w:numFmt w:val="lowerLetter"/>
      <w:lvlText w:val="%8."/>
      <w:lvlJc w:val="left"/>
      <w:pPr>
        <w:ind w:left="5760" w:hanging="360"/>
      </w:pPr>
    </w:lvl>
    <w:lvl w:ilvl="8" w:tplc="88928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0">
    <w:multiLevelType w:val="hybridMultilevel"/>
    <w:lvl w:ilvl="0" w:tplc="15379912">
      <w:start w:val="1"/>
      <w:numFmt w:val="decimal"/>
      <w:lvlText w:val="%1."/>
      <w:lvlJc w:val="left"/>
      <w:pPr>
        <w:ind w:left="720" w:hanging="360"/>
      </w:pPr>
    </w:lvl>
    <w:lvl w:ilvl="1" w:tplc="15379912" w:tentative="1">
      <w:start w:val="1"/>
      <w:numFmt w:val="lowerLetter"/>
      <w:lvlText w:val="%2."/>
      <w:lvlJc w:val="left"/>
      <w:pPr>
        <w:ind w:left="1440" w:hanging="360"/>
      </w:pPr>
    </w:lvl>
    <w:lvl w:ilvl="2" w:tplc="15379912" w:tentative="1">
      <w:start w:val="1"/>
      <w:numFmt w:val="lowerRoman"/>
      <w:lvlText w:val="%3."/>
      <w:lvlJc w:val="right"/>
      <w:pPr>
        <w:ind w:left="2160" w:hanging="180"/>
      </w:pPr>
    </w:lvl>
    <w:lvl w:ilvl="3" w:tplc="15379912" w:tentative="1">
      <w:start w:val="1"/>
      <w:numFmt w:val="decimal"/>
      <w:lvlText w:val="%4."/>
      <w:lvlJc w:val="left"/>
      <w:pPr>
        <w:ind w:left="2880" w:hanging="360"/>
      </w:pPr>
    </w:lvl>
    <w:lvl w:ilvl="4" w:tplc="15379912" w:tentative="1">
      <w:start w:val="1"/>
      <w:numFmt w:val="lowerLetter"/>
      <w:lvlText w:val="%5."/>
      <w:lvlJc w:val="left"/>
      <w:pPr>
        <w:ind w:left="3600" w:hanging="360"/>
      </w:pPr>
    </w:lvl>
    <w:lvl w:ilvl="5" w:tplc="15379912" w:tentative="1">
      <w:start w:val="1"/>
      <w:numFmt w:val="lowerRoman"/>
      <w:lvlText w:val="%6."/>
      <w:lvlJc w:val="right"/>
      <w:pPr>
        <w:ind w:left="4320" w:hanging="180"/>
      </w:pPr>
    </w:lvl>
    <w:lvl w:ilvl="6" w:tplc="15379912" w:tentative="1">
      <w:start w:val="1"/>
      <w:numFmt w:val="decimal"/>
      <w:lvlText w:val="%7."/>
      <w:lvlJc w:val="left"/>
      <w:pPr>
        <w:ind w:left="5040" w:hanging="360"/>
      </w:pPr>
    </w:lvl>
    <w:lvl w:ilvl="7" w:tplc="15379912" w:tentative="1">
      <w:start w:val="1"/>
      <w:numFmt w:val="lowerLetter"/>
      <w:lvlText w:val="%8."/>
      <w:lvlJc w:val="left"/>
      <w:pPr>
        <w:ind w:left="5760" w:hanging="360"/>
      </w:pPr>
    </w:lvl>
    <w:lvl w:ilvl="8" w:tplc="15379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9">
    <w:multiLevelType w:val="hybridMultilevel"/>
    <w:lvl w:ilvl="0" w:tplc="45404880">
      <w:start w:val="1"/>
      <w:numFmt w:val="decimal"/>
      <w:lvlText w:val="%1."/>
      <w:lvlJc w:val="left"/>
      <w:pPr>
        <w:ind w:left="720" w:hanging="360"/>
      </w:pPr>
    </w:lvl>
    <w:lvl w:ilvl="1" w:tplc="45404880" w:tentative="1">
      <w:start w:val="1"/>
      <w:numFmt w:val="lowerLetter"/>
      <w:lvlText w:val="%2."/>
      <w:lvlJc w:val="left"/>
      <w:pPr>
        <w:ind w:left="1440" w:hanging="360"/>
      </w:pPr>
    </w:lvl>
    <w:lvl w:ilvl="2" w:tplc="45404880" w:tentative="1">
      <w:start w:val="1"/>
      <w:numFmt w:val="lowerRoman"/>
      <w:lvlText w:val="%3."/>
      <w:lvlJc w:val="right"/>
      <w:pPr>
        <w:ind w:left="2160" w:hanging="180"/>
      </w:pPr>
    </w:lvl>
    <w:lvl w:ilvl="3" w:tplc="45404880" w:tentative="1">
      <w:start w:val="1"/>
      <w:numFmt w:val="decimal"/>
      <w:lvlText w:val="%4."/>
      <w:lvlJc w:val="left"/>
      <w:pPr>
        <w:ind w:left="2880" w:hanging="360"/>
      </w:pPr>
    </w:lvl>
    <w:lvl w:ilvl="4" w:tplc="45404880" w:tentative="1">
      <w:start w:val="1"/>
      <w:numFmt w:val="lowerLetter"/>
      <w:lvlText w:val="%5."/>
      <w:lvlJc w:val="left"/>
      <w:pPr>
        <w:ind w:left="3600" w:hanging="360"/>
      </w:pPr>
    </w:lvl>
    <w:lvl w:ilvl="5" w:tplc="45404880" w:tentative="1">
      <w:start w:val="1"/>
      <w:numFmt w:val="lowerRoman"/>
      <w:lvlText w:val="%6."/>
      <w:lvlJc w:val="right"/>
      <w:pPr>
        <w:ind w:left="4320" w:hanging="180"/>
      </w:pPr>
    </w:lvl>
    <w:lvl w:ilvl="6" w:tplc="45404880" w:tentative="1">
      <w:start w:val="1"/>
      <w:numFmt w:val="decimal"/>
      <w:lvlText w:val="%7."/>
      <w:lvlJc w:val="left"/>
      <w:pPr>
        <w:ind w:left="5040" w:hanging="360"/>
      </w:pPr>
    </w:lvl>
    <w:lvl w:ilvl="7" w:tplc="45404880" w:tentative="1">
      <w:start w:val="1"/>
      <w:numFmt w:val="lowerLetter"/>
      <w:lvlText w:val="%8."/>
      <w:lvlJc w:val="left"/>
      <w:pPr>
        <w:ind w:left="5760" w:hanging="360"/>
      </w:pPr>
    </w:lvl>
    <w:lvl w:ilvl="8" w:tplc="45404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8">
    <w:multiLevelType w:val="hybridMultilevel"/>
    <w:lvl w:ilvl="0" w:tplc="70043617">
      <w:start w:val="1"/>
      <w:numFmt w:val="decimal"/>
      <w:lvlText w:val="%1."/>
      <w:lvlJc w:val="left"/>
      <w:pPr>
        <w:ind w:left="720" w:hanging="360"/>
      </w:pPr>
    </w:lvl>
    <w:lvl w:ilvl="1" w:tplc="70043617" w:tentative="1">
      <w:start w:val="1"/>
      <w:numFmt w:val="lowerLetter"/>
      <w:lvlText w:val="%2."/>
      <w:lvlJc w:val="left"/>
      <w:pPr>
        <w:ind w:left="1440" w:hanging="360"/>
      </w:pPr>
    </w:lvl>
    <w:lvl w:ilvl="2" w:tplc="70043617" w:tentative="1">
      <w:start w:val="1"/>
      <w:numFmt w:val="lowerRoman"/>
      <w:lvlText w:val="%3."/>
      <w:lvlJc w:val="right"/>
      <w:pPr>
        <w:ind w:left="2160" w:hanging="180"/>
      </w:pPr>
    </w:lvl>
    <w:lvl w:ilvl="3" w:tplc="70043617" w:tentative="1">
      <w:start w:val="1"/>
      <w:numFmt w:val="decimal"/>
      <w:lvlText w:val="%4."/>
      <w:lvlJc w:val="left"/>
      <w:pPr>
        <w:ind w:left="2880" w:hanging="360"/>
      </w:pPr>
    </w:lvl>
    <w:lvl w:ilvl="4" w:tplc="70043617" w:tentative="1">
      <w:start w:val="1"/>
      <w:numFmt w:val="lowerLetter"/>
      <w:lvlText w:val="%5."/>
      <w:lvlJc w:val="left"/>
      <w:pPr>
        <w:ind w:left="3600" w:hanging="360"/>
      </w:pPr>
    </w:lvl>
    <w:lvl w:ilvl="5" w:tplc="70043617" w:tentative="1">
      <w:start w:val="1"/>
      <w:numFmt w:val="lowerRoman"/>
      <w:lvlText w:val="%6."/>
      <w:lvlJc w:val="right"/>
      <w:pPr>
        <w:ind w:left="4320" w:hanging="180"/>
      </w:pPr>
    </w:lvl>
    <w:lvl w:ilvl="6" w:tplc="70043617" w:tentative="1">
      <w:start w:val="1"/>
      <w:numFmt w:val="decimal"/>
      <w:lvlText w:val="%7."/>
      <w:lvlJc w:val="left"/>
      <w:pPr>
        <w:ind w:left="5040" w:hanging="360"/>
      </w:pPr>
    </w:lvl>
    <w:lvl w:ilvl="7" w:tplc="70043617" w:tentative="1">
      <w:start w:val="1"/>
      <w:numFmt w:val="lowerLetter"/>
      <w:lvlText w:val="%8."/>
      <w:lvlJc w:val="left"/>
      <w:pPr>
        <w:ind w:left="5760" w:hanging="360"/>
      </w:pPr>
    </w:lvl>
    <w:lvl w:ilvl="8" w:tplc="70043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7">
    <w:multiLevelType w:val="hybridMultilevel"/>
    <w:lvl w:ilvl="0" w:tplc="38387420">
      <w:start w:val="1"/>
      <w:numFmt w:val="decimal"/>
      <w:lvlText w:val="%1."/>
      <w:lvlJc w:val="left"/>
      <w:pPr>
        <w:ind w:left="720" w:hanging="360"/>
      </w:pPr>
    </w:lvl>
    <w:lvl w:ilvl="1" w:tplc="38387420" w:tentative="1">
      <w:start w:val="1"/>
      <w:numFmt w:val="lowerLetter"/>
      <w:lvlText w:val="%2."/>
      <w:lvlJc w:val="left"/>
      <w:pPr>
        <w:ind w:left="1440" w:hanging="360"/>
      </w:pPr>
    </w:lvl>
    <w:lvl w:ilvl="2" w:tplc="38387420" w:tentative="1">
      <w:start w:val="1"/>
      <w:numFmt w:val="lowerRoman"/>
      <w:lvlText w:val="%3."/>
      <w:lvlJc w:val="right"/>
      <w:pPr>
        <w:ind w:left="2160" w:hanging="180"/>
      </w:pPr>
    </w:lvl>
    <w:lvl w:ilvl="3" w:tplc="38387420" w:tentative="1">
      <w:start w:val="1"/>
      <w:numFmt w:val="decimal"/>
      <w:lvlText w:val="%4."/>
      <w:lvlJc w:val="left"/>
      <w:pPr>
        <w:ind w:left="2880" w:hanging="360"/>
      </w:pPr>
    </w:lvl>
    <w:lvl w:ilvl="4" w:tplc="38387420" w:tentative="1">
      <w:start w:val="1"/>
      <w:numFmt w:val="lowerLetter"/>
      <w:lvlText w:val="%5."/>
      <w:lvlJc w:val="left"/>
      <w:pPr>
        <w:ind w:left="3600" w:hanging="360"/>
      </w:pPr>
    </w:lvl>
    <w:lvl w:ilvl="5" w:tplc="38387420" w:tentative="1">
      <w:start w:val="1"/>
      <w:numFmt w:val="lowerRoman"/>
      <w:lvlText w:val="%6."/>
      <w:lvlJc w:val="right"/>
      <w:pPr>
        <w:ind w:left="4320" w:hanging="180"/>
      </w:pPr>
    </w:lvl>
    <w:lvl w:ilvl="6" w:tplc="38387420" w:tentative="1">
      <w:start w:val="1"/>
      <w:numFmt w:val="decimal"/>
      <w:lvlText w:val="%7."/>
      <w:lvlJc w:val="left"/>
      <w:pPr>
        <w:ind w:left="5040" w:hanging="360"/>
      </w:pPr>
    </w:lvl>
    <w:lvl w:ilvl="7" w:tplc="38387420" w:tentative="1">
      <w:start w:val="1"/>
      <w:numFmt w:val="lowerLetter"/>
      <w:lvlText w:val="%8."/>
      <w:lvlJc w:val="left"/>
      <w:pPr>
        <w:ind w:left="5760" w:hanging="360"/>
      </w:pPr>
    </w:lvl>
    <w:lvl w:ilvl="8" w:tplc="38387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6">
    <w:multiLevelType w:val="hybridMultilevel"/>
    <w:lvl w:ilvl="0" w:tplc="30302706">
      <w:start w:val="1"/>
      <w:numFmt w:val="decimal"/>
      <w:lvlText w:val="%1."/>
      <w:lvlJc w:val="left"/>
      <w:pPr>
        <w:ind w:left="720" w:hanging="360"/>
      </w:pPr>
    </w:lvl>
    <w:lvl w:ilvl="1" w:tplc="30302706" w:tentative="1">
      <w:start w:val="1"/>
      <w:numFmt w:val="lowerLetter"/>
      <w:lvlText w:val="%2."/>
      <w:lvlJc w:val="left"/>
      <w:pPr>
        <w:ind w:left="1440" w:hanging="360"/>
      </w:pPr>
    </w:lvl>
    <w:lvl w:ilvl="2" w:tplc="30302706" w:tentative="1">
      <w:start w:val="1"/>
      <w:numFmt w:val="lowerRoman"/>
      <w:lvlText w:val="%3."/>
      <w:lvlJc w:val="right"/>
      <w:pPr>
        <w:ind w:left="2160" w:hanging="180"/>
      </w:pPr>
    </w:lvl>
    <w:lvl w:ilvl="3" w:tplc="30302706" w:tentative="1">
      <w:start w:val="1"/>
      <w:numFmt w:val="decimal"/>
      <w:lvlText w:val="%4."/>
      <w:lvlJc w:val="left"/>
      <w:pPr>
        <w:ind w:left="2880" w:hanging="360"/>
      </w:pPr>
    </w:lvl>
    <w:lvl w:ilvl="4" w:tplc="30302706" w:tentative="1">
      <w:start w:val="1"/>
      <w:numFmt w:val="lowerLetter"/>
      <w:lvlText w:val="%5."/>
      <w:lvlJc w:val="left"/>
      <w:pPr>
        <w:ind w:left="3600" w:hanging="360"/>
      </w:pPr>
    </w:lvl>
    <w:lvl w:ilvl="5" w:tplc="30302706" w:tentative="1">
      <w:start w:val="1"/>
      <w:numFmt w:val="lowerRoman"/>
      <w:lvlText w:val="%6."/>
      <w:lvlJc w:val="right"/>
      <w:pPr>
        <w:ind w:left="4320" w:hanging="180"/>
      </w:pPr>
    </w:lvl>
    <w:lvl w:ilvl="6" w:tplc="30302706" w:tentative="1">
      <w:start w:val="1"/>
      <w:numFmt w:val="decimal"/>
      <w:lvlText w:val="%7."/>
      <w:lvlJc w:val="left"/>
      <w:pPr>
        <w:ind w:left="5040" w:hanging="360"/>
      </w:pPr>
    </w:lvl>
    <w:lvl w:ilvl="7" w:tplc="30302706" w:tentative="1">
      <w:start w:val="1"/>
      <w:numFmt w:val="lowerLetter"/>
      <w:lvlText w:val="%8."/>
      <w:lvlJc w:val="left"/>
      <w:pPr>
        <w:ind w:left="5760" w:hanging="360"/>
      </w:pPr>
    </w:lvl>
    <w:lvl w:ilvl="8" w:tplc="30302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5">
    <w:multiLevelType w:val="hybridMultilevel"/>
    <w:lvl w:ilvl="0" w:tplc="44946305">
      <w:start w:val="1"/>
      <w:numFmt w:val="decimal"/>
      <w:lvlText w:val="%1."/>
      <w:lvlJc w:val="left"/>
      <w:pPr>
        <w:ind w:left="720" w:hanging="360"/>
      </w:pPr>
    </w:lvl>
    <w:lvl w:ilvl="1" w:tplc="44946305" w:tentative="1">
      <w:start w:val="1"/>
      <w:numFmt w:val="lowerLetter"/>
      <w:lvlText w:val="%2."/>
      <w:lvlJc w:val="left"/>
      <w:pPr>
        <w:ind w:left="1440" w:hanging="360"/>
      </w:pPr>
    </w:lvl>
    <w:lvl w:ilvl="2" w:tplc="44946305" w:tentative="1">
      <w:start w:val="1"/>
      <w:numFmt w:val="lowerRoman"/>
      <w:lvlText w:val="%3."/>
      <w:lvlJc w:val="right"/>
      <w:pPr>
        <w:ind w:left="2160" w:hanging="180"/>
      </w:pPr>
    </w:lvl>
    <w:lvl w:ilvl="3" w:tplc="44946305" w:tentative="1">
      <w:start w:val="1"/>
      <w:numFmt w:val="decimal"/>
      <w:lvlText w:val="%4."/>
      <w:lvlJc w:val="left"/>
      <w:pPr>
        <w:ind w:left="2880" w:hanging="360"/>
      </w:pPr>
    </w:lvl>
    <w:lvl w:ilvl="4" w:tplc="44946305" w:tentative="1">
      <w:start w:val="1"/>
      <w:numFmt w:val="lowerLetter"/>
      <w:lvlText w:val="%5."/>
      <w:lvlJc w:val="left"/>
      <w:pPr>
        <w:ind w:left="3600" w:hanging="360"/>
      </w:pPr>
    </w:lvl>
    <w:lvl w:ilvl="5" w:tplc="44946305" w:tentative="1">
      <w:start w:val="1"/>
      <w:numFmt w:val="lowerRoman"/>
      <w:lvlText w:val="%6."/>
      <w:lvlJc w:val="right"/>
      <w:pPr>
        <w:ind w:left="4320" w:hanging="180"/>
      </w:pPr>
    </w:lvl>
    <w:lvl w:ilvl="6" w:tplc="44946305" w:tentative="1">
      <w:start w:val="1"/>
      <w:numFmt w:val="decimal"/>
      <w:lvlText w:val="%7."/>
      <w:lvlJc w:val="left"/>
      <w:pPr>
        <w:ind w:left="5040" w:hanging="360"/>
      </w:pPr>
    </w:lvl>
    <w:lvl w:ilvl="7" w:tplc="44946305" w:tentative="1">
      <w:start w:val="1"/>
      <w:numFmt w:val="lowerLetter"/>
      <w:lvlText w:val="%8."/>
      <w:lvlJc w:val="left"/>
      <w:pPr>
        <w:ind w:left="5760" w:hanging="360"/>
      </w:pPr>
    </w:lvl>
    <w:lvl w:ilvl="8" w:tplc="44946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4">
    <w:multiLevelType w:val="hybridMultilevel"/>
    <w:lvl w:ilvl="0" w:tplc="58688290">
      <w:start w:val="1"/>
      <w:numFmt w:val="decimal"/>
      <w:lvlText w:val="%1."/>
      <w:lvlJc w:val="left"/>
      <w:pPr>
        <w:ind w:left="720" w:hanging="360"/>
      </w:pPr>
    </w:lvl>
    <w:lvl w:ilvl="1" w:tplc="58688290" w:tentative="1">
      <w:start w:val="1"/>
      <w:numFmt w:val="lowerLetter"/>
      <w:lvlText w:val="%2."/>
      <w:lvlJc w:val="left"/>
      <w:pPr>
        <w:ind w:left="1440" w:hanging="360"/>
      </w:pPr>
    </w:lvl>
    <w:lvl w:ilvl="2" w:tplc="58688290" w:tentative="1">
      <w:start w:val="1"/>
      <w:numFmt w:val="lowerRoman"/>
      <w:lvlText w:val="%3."/>
      <w:lvlJc w:val="right"/>
      <w:pPr>
        <w:ind w:left="2160" w:hanging="180"/>
      </w:pPr>
    </w:lvl>
    <w:lvl w:ilvl="3" w:tplc="58688290" w:tentative="1">
      <w:start w:val="1"/>
      <w:numFmt w:val="decimal"/>
      <w:lvlText w:val="%4."/>
      <w:lvlJc w:val="left"/>
      <w:pPr>
        <w:ind w:left="2880" w:hanging="360"/>
      </w:pPr>
    </w:lvl>
    <w:lvl w:ilvl="4" w:tplc="58688290" w:tentative="1">
      <w:start w:val="1"/>
      <w:numFmt w:val="lowerLetter"/>
      <w:lvlText w:val="%5."/>
      <w:lvlJc w:val="left"/>
      <w:pPr>
        <w:ind w:left="3600" w:hanging="360"/>
      </w:pPr>
    </w:lvl>
    <w:lvl w:ilvl="5" w:tplc="58688290" w:tentative="1">
      <w:start w:val="1"/>
      <w:numFmt w:val="lowerRoman"/>
      <w:lvlText w:val="%6."/>
      <w:lvlJc w:val="right"/>
      <w:pPr>
        <w:ind w:left="4320" w:hanging="180"/>
      </w:pPr>
    </w:lvl>
    <w:lvl w:ilvl="6" w:tplc="58688290" w:tentative="1">
      <w:start w:val="1"/>
      <w:numFmt w:val="decimal"/>
      <w:lvlText w:val="%7."/>
      <w:lvlJc w:val="left"/>
      <w:pPr>
        <w:ind w:left="5040" w:hanging="360"/>
      </w:pPr>
    </w:lvl>
    <w:lvl w:ilvl="7" w:tplc="58688290" w:tentative="1">
      <w:start w:val="1"/>
      <w:numFmt w:val="lowerLetter"/>
      <w:lvlText w:val="%8."/>
      <w:lvlJc w:val="left"/>
      <w:pPr>
        <w:ind w:left="5760" w:hanging="360"/>
      </w:pPr>
    </w:lvl>
    <w:lvl w:ilvl="8" w:tplc="58688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3">
    <w:multiLevelType w:val="hybridMultilevel"/>
    <w:lvl w:ilvl="0" w:tplc="45697654">
      <w:start w:val="1"/>
      <w:numFmt w:val="decimal"/>
      <w:lvlText w:val="%1."/>
      <w:lvlJc w:val="left"/>
      <w:pPr>
        <w:ind w:left="720" w:hanging="360"/>
      </w:pPr>
    </w:lvl>
    <w:lvl w:ilvl="1" w:tplc="45697654" w:tentative="1">
      <w:start w:val="1"/>
      <w:numFmt w:val="lowerLetter"/>
      <w:lvlText w:val="%2."/>
      <w:lvlJc w:val="left"/>
      <w:pPr>
        <w:ind w:left="1440" w:hanging="360"/>
      </w:pPr>
    </w:lvl>
    <w:lvl w:ilvl="2" w:tplc="45697654" w:tentative="1">
      <w:start w:val="1"/>
      <w:numFmt w:val="lowerRoman"/>
      <w:lvlText w:val="%3."/>
      <w:lvlJc w:val="right"/>
      <w:pPr>
        <w:ind w:left="2160" w:hanging="180"/>
      </w:pPr>
    </w:lvl>
    <w:lvl w:ilvl="3" w:tplc="45697654" w:tentative="1">
      <w:start w:val="1"/>
      <w:numFmt w:val="decimal"/>
      <w:lvlText w:val="%4."/>
      <w:lvlJc w:val="left"/>
      <w:pPr>
        <w:ind w:left="2880" w:hanging="360"/>
      </w:pPr>
    </w:lvl>
    <w:lvl w:ilvl="4" w:tplc="45697654" w:tentative="1">
      <w:start w:val="1"/>
      <w:numFmt w:val="lowerLetter"/>
      <w:lvlText w:val="%5."/>
      <w:lvlJc w:val="left"/>
      <w:pPr>
        <w:ind w:left="3600" w:hanging="360"/>
      </w:pPr>
    </w:lvl>
    <w:lvl w:ilvl="5" w:tplc="45697654" w:tentative="1">
      <w:start w:val="1"/>
      <w:numFmt w:val="lowerRoman"/>
      <w:lvlText w:val="%6."/>
      <w:lvlJc w:val="right"/>
      <w:pPr>
        <w:ind w:left="4320" w:hanging="180"/>
      </w:pPr>
    </w:lvl>
    <w:lvl w:ilvl="6" w:tplc="45697654" w:tentative="1">
      <w:start w:val="1"/>
      <w:numFmt w:val="decimal"/>
      <w:lvlText w:val="%7."/>
      <w:lvlJc w:val="left"/>
      <w:pPr>
        <w:ind w:left="5040" w:hanging="360"/>
      </w:pPr>
    </w:lvl>
    <w:lvl w:ilvl="7" w:tplc="45697654" w:tentative="1">
      <w:start w:val="1"/>
      <w:numFmt w:val="lowerLetter"/>
      <w:lvlText w:val="%8."/>
      <w:lvlJc w:val="left"/>
      <w:pPr>
        <w:ind w:left="5760" w:hanging="360"/>
      </w:pPr>
    </w:lvl>
    <w:lvl w:ilvl="8" w:tplc="45697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2">
    <w:multiLevelType w:val="hybridMultilevel"/>
    <w:lvl w:ilvl="0" w:tplc="13233275">
      <w:start w:val="1"/>
      <w:numFmt w:val="decimal"/>
      <w:lvlText w:val="%1."/>
      <w:lvlJc w:val="left"/>
      <w:pPr>
        <w:ind w:left="720" w:hanging="360"/>
      </w:pPr>
    </w:lvl>
    <w:lvl w:ilvl="1" w:tplc="13233275" w:tentative="1">
      <w:start w:val="1"/>
      <w:numFmt w:val="lowerLetter"/>
      <w:lvlText w:val="%2."/>
      <w:lvlJc w:val="left"/>
      <w:pPr>
        <w:ind w:left="1440" w:hanging="360"/>
      </w:pPr>
    </w:lvl>
    <w:lvl w:ilvl="2" w:tplc="13233275" w:tentative="1">
      <w:start w:val="1"/>
      <w:numFmt w:val="lowerRoman"/>
      <w:lvlText w:val="%3."/>
      <w:lvlJc w:val="right"/>
      <w:pPr>
        <w:ind w:left="2160" w:hanging="180"/>
      </w:pPr>
    </w:lvl>
    <w:lvl w:ilvl="3" w:tplc="13233275" w:tentative="1">
      <w:start w:val="1"/>
      <w:numFmt w:val="decimal"/>
      <w:lvlText w:val="%4."/>
      <w:lvlJc w:val="left"/>
      <w:pPr>
        <w:ind w:left="2880" w:hanging="360"/>
      </w:pPr>
    </w:lvl>
    <w:lvl w:ilvl="4" w:tplc="13233275" w:tentative="1">
      <w:start w:val="1"/>
      <w:numFmt w:val="lowerLetter"/>
      <w:lvlText w:val="%5."/>
      <w:lvlJc w:val="left"/>
      <w:pPr>
        <w:ind w:left="3600" w:hanging="360"/>
      </w:pPr>
    </w:lvl>
    <w:lvl w:ilvl="5" w:tplc="13233275" w:tentative="1">
      <w:start w:val="1"/>
      <w:numFmt w:val="lowerRoman"/>
      <w:lvlText w:val="%6."/>
      <w:lvlJc w:val="right"/>
      <w:pPr>
        <w:ind w:left="4320" w:hanging="180"/>
      </w:pPr>
    </w:lvl>
    <w:lvl w:ilvl="6" w:tplc="13233275" w:tentative="1">
      <w:start w:val="1"/>
      <w:numFmt w:val="decimal"/>
      <w:lvlText w:val="%7."/>
      <w:lvlJc w:val="left"/>
      <w:pPr>
        <w:ind w:left="5040" w:hanging="360"/>
      </w:pPr>
    </w:lvl>
    <w:lvl w:ilvl="7" w:tplc="13233275" w:tentative="1">
      <w:start w:val="1"/>
      <w:numFmt w:val="lowerLetter"/>
      <w:lvlText w:val="%8."/>
      <w:lvlJc w:val="left"/>
      <w:pPr>
        <w:ind w:left="5760" w:hanging="360"/>
      </w:pPr>
    </w:lvl>
    <w:lvl w:ilvl="8" w:tplc="13233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1">
    <w:multiLevelType w:val="hybridMultilevel"/>
    <w:lvl w:ilvl="0" w:tplc="41710422">
      <w:start w:val="1"/>
      <w:numFmt w:val="decimal"/>
      <w:lvlText w:val="%1."/>
      <w:lvlJc w:val="left"/>
      <w:pPr>
        <w:ind w:left="720" w:hanging="360"/>
      </w:pPr>
    </w:lvl>
    <w:lvl w:ilvl="1" w:tplc="41710422" w:tentative="1">
      <w:start w:val="1"/>
      <w:numFmt w:val="lowerLetter"/>
      <w:lvlText w:val="%2."/>
      <w:lvlJc w:val="left"/>
      <w:pPr>
        <w:ind w:left="1440" w:hanging="360"/>
      </w:pPr>
    </w:lvl>
    <w:lvl w:ilvl="2" w:tplc="41710422" w:tentative="1">
      <w:start w:val="1"/>
      <w:numFmt w:val="lowerRoman"/>
      <w:lvlText w:val="%3."/>
      <w:lvlJc w:val="right"/>
      <w:pPr>
        <w:ind w:left="2160" w:hanging="180"/>
      </w:pPr>
    </w:lvl>
    <w:lvl w:ilvl="3" w:tplc="41710422" w:tentative="1">
      <w:start w:val="1"/>
      <w:numFmt w:val="decimal"/>
      <w:lvlText w:val="%4."/>
      <w:lvlJc w:val="left"/>
      <w:pPr>
        <w:ind w:left="2880" w:hanging="360"/>
      </w:pPr>
    </w:lvl>
    <w:lvl w:ilvl="4" w:tplc="41710422" w:tentative="1">
      <w:start w:val="1"/>
      <w:numFmt w:val="lowerLetter"/>
      <w:lvlText w:val="%5."/>
      <w:lvlJc w:val="left"/>
      <w:pPr>
        <w:ind w:left="3600" w:hanging="360"/>
      </w:pPr>
    </w:lvl>
    <w:lvl w:ilvl="5" w:tplc="41710422" w:tentative="1">
      <w:start w:val="1"/>
      <w:numFmt w:val="lowerRoman"/>
      <w:lvlText w:val="%6."/>
      <w:lvlJc w:val="right"/>
      <w:pPr>
        <w:ind w:left="4320" w:hanging="180"/>
      </w:pPr>
    </w:lvl>
    <w:lvl w:ilvl="6" w:tplc="41710422" w:tentative="1">
      <w:start w:val="1"/>
      <w:numFmt w:val="decimal"/>
      <w:lvlText w:val="%7."/>
      <w:lvlJc w:val="left"/>
      <w:pPr>
        <w:ind w:left="5040" w:hanging="360"/>
      </w:pPr>
    </w:lvl>
    <w:lvl w:ilvl="7" w:tplc="41710422" w:tentative="1">
      <w:start w:val="1"/>
      <w:numFmt w:val="lowerLetter"/>
      <w:lvlText w:val="%8."/>
      <w:lvlJc w:val="left"/>
      <w:pPr>
        <w:ind w:left="5760" w:hanging="360"/>
      </w:pPr>
    </w:lvl>
    <w:lvl w:ilvl="8" w:tplc="41710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0">
    <w:multiLevelType w:val="hybridMultilevel"/>
    <w:lvl w:ilvl="0" w:tplc="40255783">
      <w:start w:val="1"/>
      <w:numFmt w:val="decimal"/>
      <w:lvlText w:val="%1."/>
      <w:lvlJc w:val="left"/>
      <w:pPr>
        <w:ind w:left="720" w:hanging="360"/>
      </w:pPr>
    </w:lvl>
    <w:lvl w:ilvl="1" w:tplc="40255783" w:tentative="1">
      <w:start w:val="1"/>
      <w:numFmt w:val="lowerLetter"/>
      <w:lvlText w:val="%2."/>
      <w:lvlJc w:val="left"/>
      <w:pPr>
        <w:ind w:left="1440" w:hanging="360"/>
      </w:pPr>
    </w:lvl>
    <w:lvl w:ilvl="2" w:tplc="40255783" w:tentative="1">
      <w:start w:val="1"/>
      <w:numFmt w:val="lowerRoman"/>
      <w:lvlText w:val="%3."/>
      <w:lvlJc w:val="right"/>
      <w:pPr>
        <w:ind w:left="2160" w:hanging="180"/>
      </w:pPr>
    </w:lvl>
    <w:lvl w:ilvl="3" w:tplc="40255783" w:tentative="1">
      <w:start w:val="1"/>
      <w:numFmt w:val="decimal"/>
      <w:lvlText w:val="%4."/>
      <w:lvlJc w:val="left"/>
      <w:pPr>
        <w:ind w:left="2880" w:hanging="360"/>
      </w:pPr>
    </w:lvl>
    <w:lvl w:ilvl="4" w:tplc="40255783" w:tentative="1">
      <w:start w:val="1"/>
      <w:numFmt w:val="lowerLetter"/>
      <w:lvlText w:val="%5."/>
      <w:lvlJc w:val="left"/>
      <w:pPr>
        <w:ind w:left="3600" w:hanging="360"/>
      </w:pPr>
    </w:lvl>
    <w:lvl w:ilvl="5" w:tplc="40255783" w:tentative="1">
      <w:start w:val="1"/>
      <w:numFmt w:val="lowerRoman"/>
      <w:lvlText w:val="%6."/>
      <w:lvlJc w:val="right"/>
      <w:pPr>
        <w:ind w:left="4320" w:hanging="180"/>
      </w:pPr>
    </w:lvl>
    <w:lvl w:ilvl="6" w:tplc="40255783" w:tentative="1">
      <w:start w:val="1"/>
      <w:numFmt w:val="decimal"/>
      <w:lvlText w:val="%7."/>
      <w:lvlJc w:val="left"/>
      <w:pPr>
        <w:ind w:left="5040" w:hanging="360"/>
      </w:pPr>
    </w:lvl>
    <w:lvl w:ilvl="7" w:tplc="40255783" w:tentative="1">
      <w:start w:val="1"/>
      <w:numFmt w:val="lowerLetter"/>
      <w:lvlText w:val="%8."/>
      <w:lvlJc w:val="left"/>
      <w:pPr>
        <w:ind w:left="5760" w:hanging="360"/>
      </w:pPr>
    </w:lvl>
    <w:lvl w:ilvl="8" w:tplc="40255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9">
    <w:multiLevelType w:val="hybridMultilevel"/>
    <w:lvl w:ilvl="0" w:tplc="61983654">
      <w:start w:val="1"/>
      <w:numFmt w:val="decimal"/>
      <w:lvlText w:val="%1."/>
      <w:lvlJc w:val="left"/>
      <w:pPr>
        <w:ind w:left="720" w:hanging="360"/>
      </w:pPr>
    </w:lvl>
    <w:lvl w:ilvl="1" w:tplc="61983654" w:tentative="1">
      <w:start w:val="1"/>
      <w:numFmt w:val="lowerLetter"/>
      <w:lvlText w:val="%2."/>
      <w:lvlJc w:val="left"/>
      <w:pPr>
        <w:ind w:left="1440" w:hanging="360"/>
      </w:pPr>
    </w:lvl>
    <w:lvl w:ilvl="2" w:tplc="61983654" w:tentative="1">
      <w:start w:val="1"/>
      <w:numFmt w:val="lowerRoman"/>
      <w:lvlText w:val="%3."/>
      <w:lvlJc w:val="right"/>
      <w:pPr>
        <w:ind w:left="2160" w:hanging="180"/>
      </w:pPr>
    </w:lvl>
    <w:lvl w:ilvl="3" w:tplc="61983654" w:tentative="1">
      <w:start w:val="1"/>
      <w:numFmt w:val="decimal"/>
      <w:lvlText w:val="%4."/>
      <w:lvlJc w:val="left"/>
      <w:pPr>
        <w:ind w:left="2880" w:hanging="360"/>
      </w:pPr>
    </w:lvl>
    <w:lvl w:ilvl="4" w:tplc="61983654" w:tentative="1">
      <w:start w:val="1"/>
      <w:numFmt w:val="lowerLetter"/>
      <w:lvlText w:val="%5."/>
      <w:lvlJc w:val="left"/>
      <w:pPr>
        <w:ind w:left="3600" w:hanging="360"/>
      </w:pPr>
    </w:lvl>
    <w:lvl w:ilvl="5" w:tplc="61983654" w:tentative="1">
      <w:start w:val="1"/>
      <w:numFmt w:val="lowerRoman"/>
      <w:lvlText w:val="%6."/>
      <w:lvlJc w:val="right"/>
      <w:pPr>
        <w:ind w:left="4320" w:hanging="180"/>
      </w:pPr>
    </w:lvl>
    <w:lvl w:ilvl="6" w:tplc="61983654" w:tentative="1">
      <w:start w:val="1"/>
      <w:numFmt w:val="decimal"/>
      <w:lvlText w:val="%7."/>
      <w:lvlJc w:val="left"/>
      <w:pPr>
        <w:ind w:left="5040" w:hanging="360"/>
      </w:pPr>
    </w:lvl>
    <w:lvl w:ilvl="7" w:tplc="61983654" w:tentative="1">
      <w:start w:val="1"/>
      <w:numFmt w:val="lowerLetter"/>
      <w:lvlText w:val="%8."/>
      <w:lvlJc w:val="left"/>
      <w:pPr>
        <w:ind w:left="5760" w:hanging="360"/>
      </w:pPr>
    </w:lvl>
    <w:lvl w:ilvl="8" w:tplc="61983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8">
    <w:multiLevelType w:val="hybridMultilevel"/>
    <w:lvl w:ilvl="0" w:tplc="25085523">
      <w:start w:val="1"/>
      <w:numFmt w:val="decimal"/>
      <w:lvlText w:val="%1."/>
      <w:lvlJc w:val="left"/>
      <w:pPr>
        <w:ind w:left="720" w:hanging="360"/>
      </w:pPr>
    </w:lvl>
    <w:lvl w:ilvl="1" w:tplc="25085523" w:tentative="1">
      <w:start w:val="1"/>
      <w:numFmt w:val="lowerLetter"/>
      <w:lvlText w:val="%2."/>
      <w:lvlJc w:val="left"/>
      <w:pPr>
        <w:ind w:left="1440" w:hanging="360"/>
      </w:pPr>
    </w:lvl>
    <w:lvl w:ilvl="2" w:tplc="25085523" w:tentative="1">
      <w:start w:val="1"/>
      <w:numFmt w:val="lowerRoman"/>
      <w:lvlText w:val="%3."/>
      <w:lvlJc w:val="right"/>
      <w:pPr>
        <w:ind w:left="2160" w:hanging="180"/>
      </w:pPr>
    </w:lvl>
    <w:lvl w:ilvl="3" w:tplc="25085523" w:tentative="1">
      <w:start w:val="1"/>
      <w:numFmt w:val="decimal"/>
      <w:lvlText w:val="%4."/>
      <w:lvlJc w:val="left"/>
      <w:pPr>
        <w:ind w:left="2880" w:hanging="360"/>
      </w:pPr>
    </w:lvl>
    <w:lvl w:ilvl="4" w:tplc="25085523" w:tentative="1">
      <w:start w:val="1"/>
      <w:numFmt w:val="lowerLetter"/>
      <w:lvlText w:val="%5."/>
      <w:lvlJc w:val="left"/>
      <w:pPr>
        <w:ind w:left="3600" w:hanging="360"/>
      </w:pPr>
    </w:lvl>
    <w:lvl w:ilvl="5" w:tplc="25085523" w:tentative="1">
      <w:start w:val="1"/>
      <w:numFmt w:val="lowerRoman"/>
      <w:lvlText w:val="%6."/>
      <w:lvlJc w:val="right"/>
      <w:pPr>
        <w:ind w:left="4320" w:hanging="180"/>
      </w:pPr>
    </w:lvl>
    <w:lvl w:ilvl="6" w:tplc="25085523" w:tentative="1">
      <w:start w:val="1"/>
      <w:numFmt w:val="decimal"/>
      <w:lvlText w:val="%7."/>
      <w:lvlJc w:val="left"/>
      <w:pPr>
        <w:ind w:left="5040" w:hanging="360"/>
      </w:pPr>
    </w:lvl>
    <w:lvl w:ilvl="7" w:tplc="25085523" w:tentative="1">
      <w:start w:val="1"/>
      <w:numFmt w:val="lowerLetter"/>
      <w:lvlText w:val="%8."/>
      <w:lvlJc w:val="left"/>
      <w:pPr>
        <w:ind w:left="5760" w:hanging="360"/>
      </w:pPr>
    </w:lvl>
    <w:lvl w:ilvl="8" w:tplc="25085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7">
    <w:multiLevelType w:val="hybridMultilevel"/>
    <w:lvl w:ilvl="0" w:tplc="18173008">
      <w:start w:val="1"/>
      <w:numFmt w:val="decimal"/>
      <w:lvlText w:val="%1."/>
      <w:lvlJc w:val="left"/>
      <w:pPr>
        <w:ind w:left="720" w:hanging="360"/>
      </w:pPr>
    </w:lvl>
    <w:lvl w:ilvl="1" w:tplc="18173008" w:tentative="1">
      <w:start w:val="1"/>
      <w:numFmt w:val="lowerLetter"/>
      <w:lvlText w:val="%2."/>
      <w:lvlJc w:val="left"/>
      <w:pPr>
        <w:ind w:left="1440" w:hanging="360"/>
      </w:pPr>
    </w:lvl>
    <w:lvl w:ilvl="2" w:tplc="18173008" w:tentative="1">
      <w:start w:val="1"/>
      <w:numFmt w:val="lowerRoman"/>
      <w:lvlText w:val="%3."/>
      <w:lvlJc w:val="right"/>
      <w:pPr>
        <w:ind w:left="2160" w:hanging="180"/>
      </w:pPr>
    </w:lvl>
    <w:lvl w:ilvl="3" w:tplc="18173008" w:tentative="1">
      <w:start w:val="1"/>
      <w:numFmt w:val="decimal"/>
      <w:lvlText w:val="%4."/>
      <w:lvlJc w:val="left"/>
      <w:pPr>
        <w:ind w:left="2880" w:hanging="360"/>
      </w:pPr>
    </w:lvl>
    <w:lvl w:ilvl="4" w:tplc="18173008" w:tentative="1">
      <w:start w:val="1"/>
      <w:numFmt w:val="lowerLetter"/>
      <w:lvlText w:val="%5."/>
      <w:lvlJc w:val="left"/>
      <w:pPr>
        <w:ind w:left="3600" w:hanging="360"/>
      </w:pPr>
    </w:lvl>
    <w:lvl w:ilvl="5" w:tplc="18173008" w:tentative="1">
      <w:start w:val="1"/>
      <w:numFmt w:val="lowerRoman"/>
      <w:lvlText w:val="%6."/>
      <w:lvlJc w:val="right"/>
      <w:pPr>
        <w:ind w:left="4320" w:hanging="180"/>
      </w:pPr>
    </w:lvl>
    <w:lvl w:ilvl="6" w:tplc="18173008" w:tentative="1">
      <w:start w:val="1"/>
      <w:numFmt w:val="decimal"/>
      <w:lvlText w:val="%7."/>
      <w:lvlJc w:val="left"/>
      <w:pPr>
        <w:ind w:left="5040" w:hanging="360"/>
      </w:pPr>
    </w:lvl>
    <w:lvl w:ilvl="7" w:tplc="18173008" w:tentative="1">
      <w:start w:val="1"/>
      <w:numFmt w:val="lowerLetter"/>
      <w:lvlText w:val="%8."/>
      <w:lvlJc w:val="left"/>
      <w:pPr>
        <w:ind w:left="5760" w:hanging="360"/>
      </w:pPr>
    </w:lvl>
    <w:lvl w:ilvl="8" w:tplc="18173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6">
    <w:multiLevelType w:val="hybridMultilevel"/>
    <w:lvl w:ilvl="0" w:tplc="87897002">
      <w:start w:val="1"/>
      <w:numFmt w:val="decimal"/>
      <w:lvlText w:val="%1."/>
      <w:lvlJc w:val="left"/>
      <w:pPr>
        <w:ind w:left="720" w:hanging="360"/>
      </w:pPr>
    </w:lvl>
    <w:lvl w:ilvl="1" w:tplc="87897002" w:tentative="1">
      <w:start w:val="1"/>
      <w:numFmt w:val="lowerLetter"/>
      <w:lvlText w:val="%2."/>
      <w:lvlJc w:val="left"/>
      <w:pPr>
        <w:ind w:left="1440" w:hanging="360"/>
      </w:pPr>
    </w:lvl>
    <w:lvl w:ilvl="2" w:tplc="87897002" w:tentative="1">
      <w:start w:val="1"/>
      <w:numFmt w:val="lowerRoman"/>
      <w:lvlText w:val="%3."/>
      <w:lvlJc w:val="right"/>
      <w:pPr>
        <w:ind w:left="2160" w:hanging="180"/>
      </w:pPr>
    </w:lvl>
    <w:lvl w:ilvl="3" w:tplc="87897002" w:tentative="1">
      <w:start w:val="1"/>
      <w:numFmt w:val="decimal"/>
      <w:lvlText w:val="%4."/>
      <w:lvlJc w:val="left"/>
      <w:pPr>
        <w:ind w:left="2880" w:hanging="360"/>
      </w:pPr>
    </w:lvl>
    <w:lvl w:ilvl="4" w:tplc="87897002" w:tentative="1">
      <w:start w:val="1"/>
      <w:numFmt w:val="lowerLetter"/>
      <w:lvlText w:val="%5."/>
      <w:lvlJc w:val="left"/>
      <w:pPr>
        <w:ind w:left="3600" w:hanging="360"/>
      </w:pPr>
    </w:lvl>
    <w:lvl w:ilvl="5" w:tplc="87897002" w:tentative="1">
      <w:start w:val="1"/>
      <w:numFmt w:val="lowerRoman"/>
      <w:lvlText w:val="%6."/>
      <w:lvlJc w:val="right"/>
      <w:pPr>
        <w:ind w:left="4320" w:hanging="180"/>
      </w:pPr>
    </w:lvl>
    <w:lvl w:ilvl="6" w:tplc="87897002" w:tentative="1">
      <w:start w:val="1"/>
      <w:numFmt w:val="decimal"/>
      <w:lvlText w:val="%7."/>
      <w:lvlJc w:val="left"/>
      <w:pPr>
        <w:ind w:left="5040" w:hanging="360"/>
      </w:pPr>
    </w:lvl>
    <w:lvl w:ilvl="7" w:tplc="87897002" w:tentative="1">
      <w:start w:val="1"/>
      <w:numFmt w:val="lowerLetter"/>
      <w:lvlText w:val="%8."/>
      <w:lvlJc w:val="left"/>
      <w:pPr>
        <w:ind w:left="5760" w:hanging="360"/>
      </w:pPr>
    </w:lvl>
    <w:lvl w:ilvl="8" w:tplc="87897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5">
    <w:multiLevelType w:val="hybridMultilevel"/>
    <w:lvl w:ilvl="0" w:tplc="96638329">
      <w:start w:val="1"/>
      <w:numFmt w:val="decimal"/>
      <w:lvlText w:val="%1."/>
      <w:lvlJc w:val="left"/>
      <w:pPr>
        <w:ind w:left="720" w:hanging="360"/>
      </w:pPr>
    </w:lvl>
    <w:lvl w:ilvl="1" w:tplc="96638329" w:tentative="1">
      <w:start w:val="1"/>
      <w:numFmt w:val="lowerLetter"/>
      <w:lvlText w:val="%2."/>
      <w:lvlJc w:val="left"/>
      <w:pPr>
        <w:ind w:left="1440" w:hanging="360"/>
      </w:pPr>
    </w:lvl>
    <w:lvl w:ilvl="2" w:tplc="96638329" w:tentative="1">
      <w:start w:val="1"/>
      <w:numFmt w:val="lowerRoman"/>
      <w:lvlText w:val="%3."/>
      <w:lvlJc w:val="right"/>
      <w:pPr>
        <w:ind w:left="2160" w:hanging="180"/>
      </w:pPr>
    </w:lvl>
    <w:lvl w:ilvl="3" w:tplc="96638329" w:tentative="1">
      <w:start w:val="1"/>
      <w:numFmt w:val="decimal"/>
      <w:lvlText w:val="%4."/>
      <w:lvlJc w:val="left"/>
      <w:pPr>
        <w:ind w:left="2880" w:hanging="360"/>
      </w:pPr>
    </w:lvl>
    <w:lvl w:ilvl="4" w:tplc="96638329" w:tentative="1">
      <w:start w:val="1"/>
      <w:numFmt w:val="lowerLetter"/>
      <w:lvlText w:val="%5."/>
      <w:lvlJc w:val="left"/>
      <w:pPr>
        <w:ind w:left="3600" w:hanging="360"/>
      </w:pPr>
    </w:lvl>
    <w:lvl w:ilvl="5" w:tplc="96638329" w:tentative="1">
      <w:start w:val="1"/>
      <w:numFmt w:val="lowerRoman"/>
      <w:lvlText w:val="%6."/>
      <w:lvlJc w:val="right"/>
      <w:pPr>
        <w:ind w:left="4320" w:hanging="180"/>
      </w:pPr>
    </w:lvl>
    <w:lvl w:ilvl="6" w:tplc="96638329" w:tentative="1">
      <w:start w:val="1"/>
      <w:numFmt w:val="decimal"/>
      <w:lvlText w:val="%7."/>
      <w:lvlJc w:val="left"/>
      <w:pPr>
        <w:ind w:left="5040" w:hanging="360"/>
      </w:pPr>
    </w:lvl>
    <w:lvl w:ilvl="7" w:tplc="96638329" w:tentative="1">
      <w:start w:val="1"/>
      <w:numFmt w:val="lowerLetter"/>
      <w:lvlText w:val="%8."/>
      <w:lvlJc w:val="left"/>
      <w:pPr>
        <w:ind w:left="5760" w:hanging="360"/>
      </w:pPr>
    </w:lvl>
    <w:lvl w:ilvl="8" w:tplc="96638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4">
    <w:multiLevelType w:val="hybridMultilevel"/>
    <w:lvl w:ilvl="0" w:tplc="44430493">
      <w:start w:val="1"/>
      <w:numFmt w:val="decimal"/>
      <w:lvlText w:val="%1."/>
      <w:lvlJc w:val="left"/>
      <w:pPr>
        <w:ind w:left="720" w:hanging="360"/>
      </w:pPr>
    </w:lvl>
    <w:lvl w:ilvl="1" w:tplc="44430493" w:tentative="1">
      <w:start w:val="1"/>
      <w:numFmt w:val="lowerLetter"/>
      <w:lvlText w:val="%2."/>
      <w:lvlJc w:val="left"/>
      <w:pPr>
        <w:ind w:left="1440" w:hanging="360"/>
      </w:pPr>
    </w:lvl>
    <w:lvl w:ilvl="2" w:tplc="44430493" w:tentative="1">
      <w:start w:val="1"/>
      <w:numFmt w:val="lowerRoman"/>
      <w:lvlText w:val="%3."/>
      <w:lvlJc w:val="right"/>
      <w:pPr>
        <w:ind w:left="2160" w:hanging="180"/>
      </w:pPr>
    </w:lvl>
    <w:lvl w:ilvl="3" w:tplc="44430493" w:tentative="1">
      <w:start w:val="1"/>
      <w:numFmt w:val="decimal"/>
      <w:lvlText w:val="%4."/>
      <w:lvlJc w:val="left"/>
      <w:pPr>
        <w:ind w:left="2880" w:hanging="360"/>
      </w:pPr>
    </w:lvl>
    <w:lvl w:ilvl="4" w:tplc="44430493" w:tentative="1">
      <w:start w:val="1"/>
      <w:numFmt w:val="lowerLetter"/>
      <w:lvlText w:val="%5."/>
      <w:lvlJc w:val="left"/>
      <w:pPr>
        <w:ind w:left="3600" w:hanging="360"/>
      </w:pPr>
    </w:lvl>
    <w:lvl w:ilvl="5" w:tplc="44430493" w:tentative="1">
      <w:start w:val="1"/>
      <w:numFmt w:val="lowerRoman"/>
      <w:lvlText w:val="%6."/>
      <w:lvlJc w:val="right"/>
      <w:pPr>
        <w:ind w:left="4320" w:hanging="180"/>
      </w:pPr>
    </w:lvl>
    <w:lvl w:ilvl="6" w:tplc="44430493" w:tentative="1">
      <w:start w:val="1"/>
      <w:numFmt w:val="decimal"/>
      <w:lvlText w:val="%7."/>
      <w:lvlJc w:val="left"/>
      <w:pPr>
        <w:ind w:left="5040" w:hanging="360"/>
      </w:pPr>
    </w:lvl>
    <w:lvl w:ilvl="7" w:tplc="44430493" w:tentative="1">
      <w:start w:val="1"/>
      <w:numFmt w:val="lowerLetter"/>
      <w:lvlText w:val="%8."/>
      <w:lvlJc w:val="left"/>
      <w:pPr>
        <w:ind w:left="5760" w:hanging="360"/>
      </w:pPr>
    </w:lvl>
    <w:lvl w:ilvl="8" w:tplc="44430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3">
    <w:multiLevelType w:val="hybridMultilevel"/>
    <w:lvl w:ilvl="0" w:tplc="55297417">
      <w:start w:val="1"/>
      <w:numFmt w:val="decimal"/>
      <w:lvlText w:val="%1."/>
      <w:lvlJc w:val="left"/>
      <w:pPr>
        <w:ind w:left="720" w:hanging="360"/>
      </w:pPr>
    </w:lvl>
    <w:lvl w:ilvl="1" w:tplc="55297417" w:tentative="1">
      <w:start w:val="1"/>
      <w:numFmt w:val="lowerLetter"/>
      <w:lvlText w:val="%2."/>
      <w:lvlJc w:val="left"/>
      <w:pPr>
        <w:ind w:left="1440" w:hanging="360"/>
      </w:pPr>
    </w:lvl>
    <w:lvl w:ilvl="2" w:tplc="55297417" w:tentative="1">
      <w:start w:val="1"/>
      <w:numFmt w:val="lowerRoman"/>
      <w:lvlText w:val="%3."/>
      <w:lvlJc w:val="right"/>
      <w:pPr>
        <w:ind w:left="2160" w:hanging="180"/>
      </w:pPr>
    </w:lvl>
    <w:lvl w:ilvl="3" w:tplc="55297417" w:tentative="1">
      <w:start w:val="1"/>
      <w:numFmt w:val="decimal"/>
      <w:lvlText w:val="%4."/>
      <w:lvlJc w:val="left"/>
      <w:pPr>
        <w:ind w:left="2880" w:hanging="360"/>
      </w:pPr>
    </w:lvl>
    <w:lvl w:ilvl="4" w:tplc="55297417" w:tentative="1">
      <w:start w:val="1"/>
      <w:numFmt w:val="lowerLetter"/>
      <w:lvlText w:val="%5."/>
      <w:lvlJc w:val="left"/>
      <w:pPr>
        <w:ind w:left="3600" w:hanging="360"/>
      </w:pPr>
    </w:lvl>
    <w:lvl w:ilvl="5" w:tplc="55297417" w:tentative="1">
      <w:start w:val="1"/>
      <w:numFmt w:val="lowerRoman"/>
      <w:lvlText w:val="%6."/>
      <w:lvlJc w:val="right"/>
      <w:pPr>
        <w:ind w:left="4320" w:hanging="180"/>
      </w:pPr>
    </w:lvl>
    <w:lvl w:ilvl="6" w:tplc="55297417" w:tentative="1">
      <w:start w:val="1"/>
      <w:numFmt w:val="decimal"/>
      <w:lvlText w:val="%7."/>
      <w:lvlJc w:val="left"/>
      <w:pPr>
        <w:ind w:left="5040" w:hanging="360"/>
      </w:pPr>
    </w:lvl>
    <w:lvl w:ilvl="7" w:tplc="55297417" w:tentative="1">
      <w:start w:val="1"/>
      <w:numFmt w:val="lowerLetter"/>
      <w:lvlText w:val="%8."/>
      <w:lvlJc w:val="left"/>
      <w:pPr>
        <w:ind w:left="5760" w:hanging="360"/>
      </w:pPr>
    </w:lvl>
    <w:lvl w:ilvl="8" w:tplc="55297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2">
    <w:multiLevelType w:val="hybridMultilevel"/>
    <w:lvl w:ilvl="0" w:tplc="42162484">
      <w:start w:val="1"/>
      <w:numFmt w:val="decimal"/>
      <w:lvlText w:val="%1."/>
      <w:lvlJc w:val="left"/>
      <w:pPr>
        <w:ind w:left="720" w:hanging="360"/>
      </w:pPr>
    </w:lvl>
    <w:lvl w:ilvl="1" w:tplc="42162484" w:tentative="1">
      <w:start w:val="1"/>
      <w:numFmt w:val="lowerLetter"/>
      <w:lvlText w:val="%2."/>
      <w:lvlJc w:val="left"/>
      <w:pPr>
        <w:ind w:left="1440" w:hanging="360"/>
      </w:pPr>
    </w:lvl>
    <w:lvl w:ilvl="2" w:tplc="42162484" w:tentative="1">
      <w:start w:val="1"/>
      <w:numFmt w:val="lowerRoman"/>
      <w:lvlText w:val="%3."/>
      <w:lvlJc w:val="right"/>
      <w:pPr>
        <w:ind w:left="2160" w:hanging="180"/>
      </w:pPr>
    </w:lvl>
    <w:lvl w:ilvl="3" w:tplc="42162484" w:tentative="1">
      <w:start w:val="1"/>
      <w:numFmt w:val="decimal"/>
      <w:lvlText w:val="%4."/>
      <w:lvlJc w:val="left"/>
      <w:pPr>
        <w:ind w:left="2880" w:hanging="360"/>
      </w:pPr>
    </w:lvl>
    <w:lvl w:ilvl="4" w:tplc="42162484" w:tentative="1">
      <w:start w:val="1"/>
      <w:numFmt w:val="lowerLetter"/>
      <w:lvlText w:val="%5."/>
      <w:lvlJc w:val="left"/>
      <w:pPr>
        <w:ind w:left="3600" w:hanging="360"/>
      </w:pPr>
    </w:lvl>
    <w:lvl w:ilvl="5" w:tplc="42162484" w:tentative="1">
      <w:start w:val="1"/>
      <w:numFmt w:val="lowerRoman"/>
      <w:lvlText w:val="%6."/>
      <w:lvlJc w:val="right"/>
      <w:pPr>
        <w:ind w:left="4320" w:hanging="180"/>
      </w:pPr>
    </w:lvl>
    <w:lvl w:ilvl="6" w:tplc="42162484" w:tentative="1">
      <w:start w:val="1"/>
      <w:numFmt w:val="decimal"/>
      <w:lvlText w:val="%7."/>
      <w:lvlJc w:val="left"/>
      <w:pPr>
        <w:ind w:left="5040" w:hanging="360"/>
      </w:pPr>
    </w:lvl>
    <w:lvl w:ilvl="7" w:tplc="42162484" w:tentative="1">
      <w:start w:val="1"/>
      <w:numFmt w:val="lowerLetter"/>
      <w:lvlText w:val="%8."/>
      <w:lvlJc w:val="left"/>
      <w:pPr>
        <w:ind w:left="5760" w:hanging="360"/>
      </w:pPr>
    </w:lvl>
    <w:lvl w:ilvl="8" w:tplc="42162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1">
    <w:multiLevelType w:val="hybridMultilevel"/>
    <w:lvl w:ilvl="0" w:tplc="57701730">
      <w:start w:val="1"/>
      <w:numFmt w:val="decimal"/>
      <w:lvlText w:val="%1."/>
      <w:lvlJc w:val="left"/>
      <w:pPr>
        <w:ind w:left="720" w:hanging="360"/>
      </w:pPr>
    </w:lvl>
    <w:lvl w:ilvl="1" w:tplc="57701730" w:tentative="1">
      <w:start w:val="1"/>
      <w:numFmt w:val="lowerLetter"/>
      <w:lvlText w:val="%2."/>
      <w:lvlJc w:val="left"/>
      <w:pPr>
        <w:ind w:left="1440" w:hanging="360"/>
      </w:pPr>
    </w:lvl>
    <w:lvl w:ilvl="2" w:tplc="57701730" w:tentative="1">
      <w:start w:val="1"/>
      <w:numFmt w:val="lowerRoman"/>
      <w:lvlText w:val="%3."/>
      <w:lvlJc w:val="right"/>
      <w:pPr>
        <w:ind w:left="2160" w:hanging="180"/>
      </w:pPr>
    </w:lvl>
    <w:lvl w:ilvl="3" w:tplc="57701730" w:tentative="1">
      <w:start w:val="1"/>
      <w:numFmt w:val="decimal"/>
      <w:lvlText w:val="%4."/>
      <w:lvlJc w:val="left"/>
      <w:pPr>
        <w:ind w:left="2880" w:hanging="360"/>
      </w:pPr>
    </w:lvl>
    <w:lvl w:ilvl="4" w:tplc="57701730" w:tentative="1">
      <w:start w:val="1"/>
      <w:numFmt w:val="lowerLetter"/>
      <w:lvlText w:val="%5."/>
      <w:lvlJc w:val="left"/>
      <w:pPr>
        <w:ind w:left="3600" w:hanging="360"/>
      </w:pPr>
    </w:lvl>
    <w:lvl w:ilvl="5" w:tplc="57701730" w:tentative="1">
      <w:start w:val="1"/>
      <w:numFmt w:val="lowerRoman"/>
      <w:lvlText w:val="%6."/>
      <w:lvlJc w:val="right"/>
      <w:pPr>
        <w:ind w:left="4320" w:hanging="180"/>
      </w:pPr>
    </w:lvl>
    <w:lvl w:ilvl="6" w:tplc="57701730" w:tentative="1">
      <w:start w:val="1"/>
      <w:numFmt w:val="decimal"/>
      <w:lvlText w:val="%7."/>
      <w:lvlJc w:val="left"/>
      <w:pPr>
        <w:ind w:left="5040" w:hanging="360"/>
      </w:pPr>
    </w:lvl>
    <w:lvl w:ilvl="7" w:tplc="57701730" w:tentative="1">
      <w:start w:val="1"/>
      <w:numFmt w:val="lowerLetter"/>
      <w:lvlText w:val="%8."/>
      <w:lvlJc w:val="left"/>
      <w:pPr>
        <w:ind w:left="5760" w:hanging="360"/>
      </w:pPr>
    </w:lvl>
    <w:lvl w:ilvl="8" w:tplc="57701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0">
    <w:multiLevelType w:val="hybridMultilevel"/>
    <w:lvl w:ilvl="0" w:tplc="38068106">
      <w:start w:val="1"/>
      <w:numFmt w:val="decimal"/>
      <w:lvlText w:val="%1."/>
      <w:lvlJc w:val="left"/>
      <w:pPr>
        <w:ind w:left="720" w:hanging="360"/>
      </w:pPr>
    </w:lvl>
    <w:lvl w:ilvl="1" w:tplc="38068106" w:tentative="1">
      <w:start w:val="1"/>
      <w:numFmt w:val="lowerLetter"/>
      <w:lvlText w:val="%2."/>
      <w:lvlJc w:val="left"/>
      <w:pPr>
        <w:ind w:left="1440" w:hanging="360"/>
      </w:pPr>
    </w:lvl>
    <w:lvl w:ilvl="2" w:tplc="38068106" w:tentative="1">
      <w:start w:val="1"/>
      <w:numFmt w:val="lowerRoman"/>
      <w:lvlText w:val="%3."/>
      <w:lvlJc w:val="right"/>
      <w:pPr>
        <w:ind w:left="2160" w:hanging="180"/>
      </w:pPr>
    </w:lvl>
    <w:lvl w:ilvl="3" w:tplc="38068106" w:tentative="1">
      <w:start w:val="1"/>
      <w:numFmt w:val="decimal"/>
      <w:lvlText w:val="%4."/>
      <w:lvlJc w:val="left"/>
      <w:pPr>
        <w:ind w:left="2880" w:hanging="360"/>
      </w:pPr>
    </w:lvl>
    <w:lvl w:ilvl="4" w:tplc="38068106" w:tentative="1">
      <w:start w:val="1"/>
      <w:numFmt w:val="lowerLetter"/>
      <w:lvlText w:val="%5."/>
      <w:lvlJc w:val="left"/>
      <w:pPr>
        <w:ind w:left="3600" w:hanging="360"/>
      </w:pPr>
    </w:lvl>
    <w:lvl w:ilvl="5" w:tplc="38068106" w:tentative="1">
      <w:start w:val="1"/>
      <w:numFmt w:val="lowerRoman"/>
      <w:lvlText w:val="%6."/>
      <w:lvlJc w:val="right"/>
      <w:pPr>
        <w:ind w:left="4320" w:hanging="180"/>
      </w:pPr>
    </w:lvl>
    <w:lvl w:ilvl="6" w:tplc="38068106" w:tentative="1">
      <w:start w:val="1"/>
      <w:numFmt w:val="decimal"/>
      <w:lvlText w:val="%7."/>
      <w:lvlJc w:val="left"/>
      <w:pPr>
        <w:ind w:left="5040" w:hanging="360"/>
      </w:pPr>
    </w:lvl>
    <w:lvl w:ilvl="7" w:tplc="38068106" w:tentative="1">
      <w:start w:val="1"/>
      <w:numFmt w:val="lowerLetter"/>
      <w:lvlText w:val="%8."/>
      <w:lvlJc w:val="left"/>
      <w:pPr>
        <w:ind w:left="5760" w:hanging="360"/>
      </w:pPr>
    </w:lvl>
    <w:lvl w:ilvl="8" w:tplc="38068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9">
    <w:multiLevelType w:val="hybridMultilevel"/>
    <w:lvl w:ilvl="0" w:tplc="58512328">
      <w:start w:val="1"/>
      <w:numFmt w:val="decimal"/>
      <w:lvlText w:val="%1."/>
      <w:lvlJc w:val="left"/>
      <w:pPr>
        <w:ind w:left="720" w:hanging="360"/>
      </w:pPr>
    </w:lvl>
    <w:lvl w:ilvl="1" w:tplc="58512328" w:tentative="1">
      <w:start w:val="1"/>
      <w:numFmt w:val="lowerLetter"/>
      <w:lvlText w:val="%2."/>
      <w:lvlJc w:val="left"/>
      <w:pPr>
        <w:ind w:left="1440" w:hanging="360"/>
      </w:pPr>
    </w:lvl>
    <w:lvl w:ilvl="2" w:tplc="58512328" w:tentative="1">
      <w:start w:val="1"/>
      <w:numFmt w:val="lowerRoman"/>
      <w:lvlText w:val="%3."/>
      <w:lvlJc w:val="right"/>
      <w:pPr>
        <w:ind w:left="2160" w:hanging="180"/>
      </w:pPr>
    </w:lvl>
    <w:lvl w:ilvl="3" w:tplc="58512328" w:tentative="1">
      <w:start w:val="1"/>
      <w:numFmt w:val="decimal"/>
      <w:lvlText w:val="%4."/>
      <w:lvlJc w:val="left"/>
      <w:pPr>
        <w:ind w:left="2880" w:hanging="360"/>
      </w:pPr>
    </w:lvl>
    <w:lvl w:ilvl="4" w:tplc="58512328" w:tentative="1">
      <w:start w:val="1"/>
      <w:numFmt w:val="lowerLetter"/>
      <w:lvlText w:val="%5."/>
      <w:lvlJc w:val="left"/>
      <w:pPr>
        <w:ind w:left="3600" w:hanging="360"/>
      </w:pPr>
    </w:lvl>
    <w:lvl w:ilvl="5" w:tplc="58512328" w:tentative="1">
      <w:start w:val="1"/>
      <w:numFmt w:val="lowerRoman"/>
      <w:lvlText w:val="%6."/>
      <w:lvlJc w:val="right"/>
      <w:pPr>
        <w:ind w:left="4320" w:hanging="180"/>
      </w:pPr>
    </w:lvl>
    <w:lvl w:ilvl="6" w:tplc="58512328" w:tentative="1">
      <w:start w:val="1"/>
      <w:numFmt w:val="decimal"/>
      <w:lvlText w:val="%7."/>
      <w:lvlJc w:val="left"/>
      <w:pPr>
        <w:ind w:left="5040" w:hanging="360"/>
      </w:pPr>
    </w:lvl>
    <w:lvl w:ilvl="7" w:tplc="58512328" w:tentative="1">
      <w:start w:val="1"/>
      <w:numFmt w:val="lowerLetter"/>
      <w:lvlText w:val="%8."/>
      <w:lvlJc w:val="left"/>
      <w:pPr>
        <w:ind w:left="5760" w:hanging="360"/>
      </w:pPr>
    </w:lvl>
    <w:lvl w:ilvl="8" w:tplc="58512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8">
    <w:multiLevelType w:val="hybridMultilevel"/>
    <w:lvl w:ilvl="0" w:tplc="14817143">
      <w:start w:val="1"/>
      <w:numFmt w:val="decimal"/>
      <w:lvlText w:val="%1."/>
      <w:lvlJc w:val="left"/>
      <w:pPr>
        <w:ind w:left="720" w:hanging="360"/>
      </w:pPr>
    </w:lvl>
    <w:lvl w:ilvl="1" w:tplc="14817143" w:tentative="1">
      <w:start w:val="1"/>
      <w:numFmt w:val="lowerLetter"/>
      <w:lvlText w:val="%2."/>
      <w:lvlJc w:val="left"/>
      <w:pPr>
        <w:ind w:left="1440" w:hanging="360"/>
      </w:pPr>
    </w:lvl>
    <w:lvl w:ilvl="2" w:tplc="14817143" w:tentative="1">
      <w:start w:val="1"/>
      <w:numFmt w:val="lowerRoman"/>
      <w:lvlText w:val="%3."/>
      <w:lvlJc w:val="right"/>
      <w:pPr>
        <w:ind w:left="2160" w:hanging="180"/>
      </w:pPr>
    </w:lvl>
    <w:lvl w:ilvl="3" w:tplc="14817143" w:tentative="1">
      <w:start w:val="1"/>
      <w:numFmt w:val="decimal"/>
      <w:lvlText w:val="%4."/>
      <w:lvlJc w:val="left"/>
      <w:pPr>
        <w:ind w:left="2880" w:hanging="360"/>
      </w:pPr>
    </w:lvl>
    <w:lvl w:ilvl="4" w:tplc="14817143" w:tentative="1">
      <w:start w:val="1"/>
      <w:numFmt w:val="lowerLetter"/>
      <w:lvlText w:val="%5."/>
      <w:lvlJc w:val="left"/>
      <w:pPr>
        <w:ind w:left="3600" w:hanging="360"/>
      </w:pPr>
    </w:lvl>
    <w:lvl w:ilvl="5" w:tplc="14817143" w:tentative="1">
      <w:start w:val="1"/>
      <w:numFmt w:val="lowerRoman"/>
      <w:lvlText w:val="%6."/>
      <w:lvlJc w:val="right"/>
      <w:pPr>
        <w:ind w:left="4320" w:hanging="180"/>
      </w:pPr>
    </w:lvl>
    <w:lvl w:ilvl="6" w:tplc="14817143" w:tentative="1">
      <w:start w:val="1"/>
      <w:numFmt w:val="decimal"/>
      <w:lvlText w:val="%7."/>
      <w:lvlJc w:val="left"/>
      <w:pPr>
        <w:ind w:left="5040" w:hanging="360"/>
      </w:pPr>
    </w:lvl>
    <w:lvl w:ilvl="7" w:tplc="14817143" w:tentative="1">
      <w:start w:val="1"/>
      <w:numFmt w:val="lowerLetter"/>
      <w:lvlText w:val="%8."/>
      <w:lvlJc w:val="left"/>
      <w:pPr>
        <w:ind w:left="5760" w:hanging="360"/>
      </w:pPr>
    </w:lvl>
    <w:lvl w:ilvl="8" w:tplc="14817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7">
    <w:multiLevelType w:val="hybridMultilevel"/>
    <w:lvl w:ilvl="0" w:tplc="34047108">
      <w:start w:val="1"/>
      <w:numFmt w:val="decimal"/>
      <w:lvlText w:val="%1."/>
      <w:lvlJc w:val="left"/>
      <w:pPr>
        <w:ind w:left="720" w:hanging="360"/>
      </w:pPr>
    </w:lvl>
    <w:lvl w:ilvl="1" w:tplc="34047108" w:tentative="1">
      <w:start w:val="1"/>
      <w:numFmt w:val="lowerLetter"/>
      <w:lvlText w:val="%2."/>
      <w:lvlJc w:val="left"/>
      <w:pPr>
        <w:ind w:left="1440" w:hanging="360"/>
      </w:pPr>
    </w:lvl>
    <w:lvl w:ilvl="2" w:tplc="34047108" w:tentative="1">
      <w:start w:val="1"/>
      <w:numFmt w:val="lowerRoman"/>
      <w:lvlText w:val="%3."/>
      <w:lvlJc w:val="right"/>
      <w:pPr>
        <w:ind w:left="2160" w:hanging="180"/>
      </w:pPr>
    </w:lvl>
    <w:lvl w:ilvl="3" w:tplc="34047108" w:tentative="1">
      <w:start w:val="1"/>
      <w:numFmt w:val="decimal"/>
      <w:lvlText w:val="%4."/>
      <w:lvlJc w:val="left"/>
      <w:pPr>
        <w:ind w:left="2880" w:hanging="360"/>
      </w:pPr>
    </w:lvl>
    <w:lvl w:ilvl="4" w:tplc="34047108" w:tentative="1">
      <w:start w:val="1"/>
      <w:numFmt w:val="lowerLetter"/>
      <w:lvlText w:val="%5."/>
      <w:lvlJc w:val="left"/>
      <w:pPr>
        <w:ind w:left="3600" w:hanging="360"/>
      </w:pPr>
    </w:lvl>
    <w:lvl w:ilvl="5" w:tplc="34047108" w:tentative="1">
      <w:start w:val="1"/>
      <w:numFmt w:val="lowerRoman"/>
      <w:lvlText w:val="%6."/>
      <w:lvlJc w:val="right"/>
      <w:pPr>
        <w:ind w:left="4320" w:hanging="180"/>
      </w:pPr>
    </w:lvl>
    <w:lvl w:ilvl="6" w:tplc="34047108" w:tentative="1">
      <w:start w:val="1"/>
      <w:numFmt w:val="decimal"/>
      <w:lvlText w:val="%7."/>
      <w:lvlJc w:val="left"/>
      <w:pPr>
        <w:ind w:left="5040" w:hanging="360"/>
      </w:pPr>
    </w:lvl>
    <w:lvl w:ilvl="7" w:tplc="34047108" w:tentative="1">
      <w:start w:val="1"/>
      <w:numFmt w:val="lowerLetter"/>
      <w:lvlText w:val="%8."/>
      <w:lvlJc w:val="left"/>
      <w:pPr>
        <w:ind w:left="5760" w:hanging="360"/>
      </w:pPr>
    </w:lvl>
    <w:lvl w:ilvl="8" w:tplc="34047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6">
    <w:multiLevelType w:val="hybridMultilevel"/>
    <w:lvl w:ilvl="0" w:tplc="38016305">
      <w:start w:val="1"/>
      <w:numFmt w:val="decimal"/>
      <w:lvlText w:val="%1."/>
      <w:lvlJc w:val="left"/>
      <w:pPr>
        <w:ind w:left="720" w:hanging="360"/>
      </w:pPr>
    </w:lvl>
    <w:lvl w:ilvl="1" w:tplc="38016305" w:tentative="1">
      <w:start w:val="1"/>
      <w:numFmt w:val="lowerLetter"/>
      <w:lvlText w:val="%2."/>
      <w:lvlJc w:val="left"/>
      <w:pPr>
        <w:ind w:left="1440" w:hanging="360"/>
      </w:pPr>
    </w:lvl>
    <w:lvl w:ilvl="2" w:tplc="38016305" w:tentative="1">
      <w:start w:val="1"/>
      <w:numFmt w:val="lowerRoman"/>
      <w:lvlText w:val="%3."/>
      <w:lvlJc w:val="right"/>
      <w:pPr>
        <w:ind w:left="2160" w:hanging="180"/>
      </w:pPr>
    </w:lvl>
    <w:lvl w:ilvl="3" w:tplc="38016305" w:tentative="1">
      <w:start w:val="1"/>
      <w:numFmt w:val="decimal"/>
      <w:lvlText w:val="%4."/>
      <w:lvlJc w:val="left"/>
      <w:pPr>
        <w:ind w:left="2880" w:hanging="360"/>
      </w:pPr>
    </w:lvl>
    <w:lvl w:ilvl="4" w:tplc="38016305" w:tentative="1">
      <w:start w:val="1"/>
      <w:numFmt w:val="lowerLetter"/>
      <w:lvlText w:val="%5."/>
      <w:lvlJc w:val="left"/>
      <w:pPr>
        <w:ind w:left="3600" w:hanging="360"/>
      </w:pPr>
    </w:lvl>
    <w:lvl w:ilvl="5" w:tplc="38016305" w:tentative="1">
      <w:start w:val="1"/>
      <w:numFmt w:val="lowerRoman"/>
      <w:lvlText w:val="%6."/>
      <w:lvlJc w:val="right"/>
      <w:pPr>
        <w:ind w:left="4320" w:hanging="180"/>
      </w:pPr>
    </w:lvl>
    <w:lvl w:ilvl="6" w:tplc="38016305" w:tentative="1">
      <w:start w:val="1"/>
      <w:numFmt w:val="decimal"/>
      <w:lvlText w:val="%7."/>
      <w:lvlJc w:val="left"/>
      <w:pPr>
        <w:ind w:left="5040" w:hanging="360"/>
      </w:pPr>
    </w:lvl>
    <w:lvl w:ilvl="7" w:tplc="38016305" w:tentative="1">
      <w:start w:val="1"/>
      <w:numFmt w:val="lowerLetter"/>
      <w:lvlText w:val="%8."/>
      <w:lvlJc w:val="left"/>
      <w:pPr>
        <w:ind w:left="5760" w:hanging="360"/>
      </w:pPr>
    </w:lvl>
    <w:lvl w:ilvl="8" w:tplc="38016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5">
    <w:multiLevelType w:val="hybridMultilevel"/>
    <w:lvl w:ilvl="0" w:tplc="67584104">
      <w:start w:val="1"/>
      <w:numFmt w:val="decimal"/>
      <w:lvlText w:val="%1."/>
      <w:lvlJc w:val="left"/>
      <w:pPr>
        <w:ind w:left="720" w:hanging="360"/>
      </w:pPr>
    </w:lvl>
    <w:lvl w:ilvl="1" w:tplc="67584104" w:tentative="1">
      <w:start w:val="1"/>
      <w:numFmt w:val="lowerLetter"/>
      <w:lvlText w:val="%2."/>
      <w:lvlJc w:val="left"/>
      <w:pPr>
        <w:ind w:left="1440" w:hanging="360"/>
      </w:pPr>
    </w:lvl>
    <w:lvl w:ilvl="2" w:tplc="67584104" w:tentative="1">
      <w:start w:val="1"/>
      <w:numFmt w:val="lowerRoman"/>
      <w:lvlText w:val="%3."/>
      <w:lvlJc w:val="right"/>
      <w:pPr>
        <w:ind w:left="2160" w:hanging="180"/>
      </w:pPr>
    </w:lvl>
    <w:lvl w:ilvl="3" w:tplc="67584104" w:tentative="1">
      <w:start w:val="1"/>
      <w:numFmt w:val="decimal"/>
      <w:lvlText w:val="%4."/>
      <w:lvlJc w:val="left"/>
      <w:pPr>
        <w:ind w:left="2880" w:hanging="360"/>
      </w:pPr>
    </w:lvl>
    <w:lvl w:ilvl="4" w:tplc="67584104" w:tentative="1">
      <w:start w:val="1"/>
      <w:numFmt w:val="lowerLetter"/>
      <w:lvlText w:val="%5."/>
      <w:lvlJc w:val="left"/>
      <w:pPr>
        <w:ind w:left="3600" w:hanging="360"/>
      </w:pPr>
    </w:lvl>
    <w:lvl w:ilvl="5" w:tplc="67584104" w:tentative="1">
      <w:start w:val="1"/>
      <w:numFmt w:val="lowerRoman"/>
      <w:lvlText w:val="%6."/>
      <w:lvlJc w:val="right"/>
      <w:pPr>
        <w:ind w:left="4320" w:hanging="180"/>
      </w:pPr>
    </w:lvl>
    <w:lvl w:ilvl="6" w:tplc="67584104" w:tentative="1">
      <w:start w:val="1"/>
      <w:numFmt w:val="decimal"/>
      <w:lvlText w:val="%7."/>
      <w:lvlJc w:val="left"/>
      <w:pPr>
        <w:ind w:left="5040" w:hanging="360"/>
      </w:pPr>
    </w:lvl>
    <w:lvl w:ilvl="7" w:tplc="67584104" w:tentative="1">
      <w:start w:val="1"/>
      <w:numFmt w:val="lowerLetter"/>
      <w:lvlText w:val="%8."/>
      <w:lvlJc w:val="left"/>
      <w:pPr>
        <w:ind w:left="5760" w:hanging="360"/>
      </w:pPr>
    </w:lvl>
    <w:lvl w:ilvl="8" w:tplc="67584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4">
    <w:multiLevelType w:val="hybridMultilevel"/>
    <w:lvl w:ilvl="0" w:tplc="49649344">
      <w:start w:val="1"/>
      <w:numFmt w:val="decimal"/>
      <w:lvlText w:val="%1."/>
      <w:lvlJc w:val="left"/>
      <w:pPr>
        <w:ind w:left="720" w:hanging="360"/>
      </w:pPr>
    </w:lvl>
    <w:lvl w:ilvl="1" w:tplc="49649344" w:tentative="1">
      <w:start w:val="1"/>
      <w:numFmt w:val="lowerLetter"/>
      <w:lvlText w:val="%2."/>
      <w:lvlJc w:val="left"/>
      <w:pPr>
        <w:ind w:left="1440" w:hanging="360"/>
      </w:pPr>
    </w:lvl>
    <w:lvl w:ilvl="2" w:tplc="49649344" w:tentative="1">
      <w:start w:val="1"/>
      <w:numFmt w:val="lowerRoman"/>
      <w:lvlText w:val="%3."/>
      <w:lvlJc w:val="right"/>
      <w:pPr>
        <w:ind w:left="2160" w:hanging="180"/>
      </w:pPr>
    </w:lvl>
    <w:lvl w:ilvl="3" w:tplc="49649344" w:tentative="1">
      <w:start w:val="1"/>
      <w:numFmt w:val="decimal"/>
      <w:lvlText w:val="%4."/>
      <w:lvlJc w:val="left"/>
      <w:pPr>
        <w:ind w:left="2880" w:hanging="360"/>
      </w:pPr>
    </w:lvl>
    <w:lvl w:ilvl="4" w:tplc="49649344" w:tentative="1">
      <w:start w:val="1"/>
      <w:numFmt w:val="lowerLetter"/>
      <w:lvlText w:val="%5."/>
      <w:lvlJc w:val="left"/>
      <w:pPr>
        <w:ind w:left="3600" w:hanging="360"/>
      </w:pPr>
    </w:lvl>
    <w:lvl w:ilvl="5" w:tplc="49649344" w:tentative="1">
      <w:start w:val="1"/>
      <w:numFmt w:val="lowerRoman"/>
      <w:lvlText w:val="%6."/>
      <w:lvlJc w:val="right"/>
      <w:pPr>
        <w:ind w:left="4320" w:hanging="180"/>
      </w:pPr>
    </w:lvl>
    <w:lvl w:ilvl="6" w:tplc="49649344" w:tentative="1">
      <w:start w:val="1"/>
      <w:numFmt w:val="decimal"/>
      <w:lvlText w:val="%7."/>
      <w:lvlJc w:val="left"/>
      <w:pPr>
        <w:ind w:left="5040" w:hanging="360"/>
      </w:pPr>
    </w:lvl>
    <w:lvl w:ilvl="7" w:tplc="49649344" w:tentative="1">
      <w:start w:val="1"/>
      <w:numFmt w:val="lowerLetter"/>
      <w:lvlText w:val="%8."/>
      <w:lvlJc w:val="left"/>
      <w:pPr>
        <w:ind w:left="5760" w:hanging="360"/>
      </w:pPr>
    </w:lvl>
    <w:lvl w:ilvl="8" w:tplc="49649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3">
    <w:multiLevelType w:val="hybridMultilevel"/>
    <w:lvl w:ilvl="0" w:tplc="69529189">
      <w:start w:val="1"/>
      <w:numFmt w:val="decimal"/>
      <w:lvlText w:val="%1."/>
      <w:lvlJc w:val="left"/>
      <w:pPr>
        <w:ind w:left="720" w:hanging="360"/>
      </w:pPr>
    </w:lvl>
    <w:lvl w:ilvl="1" w:tplc="69529189" w:tentative="1">
      <w:start w:val="1"/>
      <w:numFmt w:val="lowerLetter"/>
      <w:lvlText w:val="%2."/>
      <w:lvlJc w:val="left"/>
      <w:pPr>
        <w:ind w:left="1440" w:hanging="360"/>
      </w:pPr>
    </w:lvl>
    <w:lvl w:ilvl="2" w:tplc="69529189" w:tentative="1">
      <w:start w:val="1"/>
      <w:numFmt w:val="lowerRoman"/>
      <w:lvlText w:val="%3."/>
      <w:lvlJc w:val="right"/>
      <w:pPr>
        <w:ind w:left="2160" w:hanging="180"/>
      </w:pPr>
    </w:lvl>
    <w:lvl w:ilvl="3" w:tplc="69529189" w:tentative="1">
      <w:start w:val="1"/>
      <w:numFmt w:val="decimal"/>
      <w:lvlText w:val="%4."/>
      <w:lvlJc w:val="left"/>
      <w:pPr>
        <w:ind w:left="2880" w:hanging="360"/>
      </w:pPr>
    </w:lvl>
    <w:lvl w:ilvl="4" w:tplc="69529189" w:tentative="1">
      <w:start w:val="1"/>
      <w:numFmt w:val="lowerLetter"/>
      <w:lvlText w:val="%5."/>
      <w:lvlJc w:val="left"/>
      <w:pPr>
        <w:ind w:left="3600" w:hanging="360"/>
      </w:pPr>
    </w:lvl>
    <w:lvl w:ilvl="5" w:tplc="69529189" w:tentative="1">
      <w:start w:val="1"/>
      <w:numFmt w:val="lowerRoman"/>
      <w:lvlText w:val="%6."/>
      <w:lvlJc w:val="right"/>
      <w:pPr>
        <w:ind w:left="4320" w:hanging="180"/>
      </w:pPr>
    </w:lvl>
    <w:lvl w:ilvl="6" w:tplc="69529189" w:tentative="1">
      <w:start w:val="1"/>
      <w:numFmt w:val="decimal"/>
      <w:lvlText w:val="%7."/>
      <w:lvlJc w:val="left"/>
      <w:pPr>
        <w:ind w:left="5040" w:hanging="360"/>
      </w:pPr>
    </w:lvl>
    <w:lvl w:ilvl="7" w:tplc="69529189" w:tentative="1">
      <w:start w:val="1"/>
      <w:numFmt w:val="lowerLetter"/>
      <w:lvlText w:val="%8."/>
      <w:lvlJc w:val="left"/>
      <w:pPr>
        <w:ind w:left="5760" w:hanging="360"/>
      </w:pPr>
    </w:lvl>
    <w:lvl w:ilvl="8" w:tplc="69529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2">
    <w:multiLevelType w:val="hybridMultilevel"/>
    <w:lvl w:ilvl="0" w:tplc="82263813">
      <w:start w:val="1"/>
      <w:numFmt w:val="decimal"/>
      <w:lvlText w:val="%1."/>
      <w:lvlJc w:val="left"/>
      <w:pPr>
        <w:ind w:left="720" w:hanging="360"/>
      </w:pPr>
    </w:lvl>
    <w:lvl w:ilvl="1" w:tplc="82263813" w:tentative="1">
      <w:start w:val="1"/>
      <w:numFmt w:val="lowerLetter"/>
      <w:lvlText w:val="%2."/>
      <w:lvlJc w:val="left"/>
      <w:pPr>
        <w:ind w:left="1440" w:hanging="360"/>
      </w:pPr>
    </w:lvl>
    <w:lvl w:ilvl="2" w:tplc="82263813" w:tentative="1">
      <w:start w:val="1"/>
      <w:numFmt w:val="lowerRoman"/>
      <w:lvlText w:val="%3."/>
      <w:lvlJc w:val="right"/>
      <w:pPr>
        <w:ind w:left="2160" w:hanging="180"/>
      </w:pPr>
    </w:lvl>
    <w:lvl w:ilvl="3" w:tplc="82263813" w:tentative="1">
      <w:start w:val="1"/>
      <w:numFmt w:val="decimal"/>
      <w:lvlText w:val="%4."/>
      <w:lvlJc w:val="left"/>
      <w:pPr>
        <w:ind w:left="2880" w:hanging="360"/>
      </w:pPr>
    </w:lvl>
    <w:lvl w:ilvl="4" w:tplc="82263813" w:tentative="1">
      <w:start w:val="1"/>
      <w:numFmt w:val="lowerLetter"/>
      <w:lvlText w:val="%5."/>
      <w:lvlJc w:val="left"/>
      <w:pPr>
        <w:ind w:left="3600" w:hanging="360"/>
      </w:pPr>
    </w:lvl>
    <w:lvl w:ilvl="5" w:tplc="82263813" w:tentative="1">
      <w:start w:val="1"/>
      <w:numFmt w:val="lowerRoman"/>
      <w:lvlText w:val="%6."/>
      <w:lvlJc w:val="right"/>
      <w:pPr>
        <w:ind w:left="4320" w:hanging="180"/>
      </w:pPr>
    </w:lvl>
    <w:lvl w:ilvl="6" w:tplc="82263813" w:tentative="1">
      <w:start w:val="1"/>
      <w:numFmt w:val="decimal"/>
      <w:lvlText w:val="%7."/>
      <w:lvlJc w:val="left"/>
      <w:pPr>
        <w:ind w:left="5040" w:hanging="360"/>
      </w:pPr>
    </w:lvl>
    <w:lvl w:ilvl="7" w:tplc="82263813" w:tentative="1">
      <w:start w:val="1"/>
      <w:numFmt w:val="lowerLetter"/>
      <w:lvlText w:val="%8."/>
      <w:lvlJc w:val="left"/>
      <w:pPr>
        <w:ind w:left="5760" w:hanging="360"/>
      </w:pPr>
    </w:lvl>
    <w:lvl w:ilvl="8" w:tplc="82263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1">
    <w:multiLevelType w:val="hybridMultilevel"/>
    <w:lvl w:ilvl="0" w:tplc="66918457">
      <w:start w:val="1"/>
      <w:numFmt w:val="decimal"/>
      <w:lvlText w:val="%1."/>
      <w:lvlJc w:val="left"/>
      <w:pPr>
        <w:ind w:left="720" w:hanging="360"/>
      </w:pPr>
    </w:lvl>
    <w:lvl w:ilvl="1" w:tplc="66918457" w:tentative="1">
      <w:start w:val="1"/>
      <w:numFmt w:val="lowerLetter"/>
      <w:lvlText w:val="%2."/>
      <w:lvlJc w:val="left"/>
      <w:pPr>
        <w:ind w:left="1440" w:hanging="360"/>
      </w:pPr>
    </w:lvl>
    <w:lvl w:ilvl="2" w:tplc="66918457" w:tentative="1">
      <w:start w:val="1"/>
      <w:numFmt w:val="lowerRoman"/>
      <w:lvlText w:val="%3."/>
      <w:lvlJc w:val="right"/>
      <w:pPr>
        <w:ind w:left="2160" w:hanging="180"/>
      </w:pPr>
    </w:lvl>
    <w:lvl w:ilvl="3" w:tplc="66918457" w:tentative="1">
      <w:start w:val="1"/>
      <w:numFmt w:val="decimal"/>
      <w:lvlText w:val="%4."/>
      <w:lvlJc w:val="left"/>
      <w:pPr>
        <w:ind w:left="2880" w:hanging="360"/>
      </w:pPr>
    </w:lvl>
    <w:lvl w:ilvl="4" w:tplc="66918457" w:tentative="1">
      <w:start w:val="1"/>
      <w:numFmt w:val="lowerLetter"/>
      <w:lvlText w:val="%5."/>
      <w:lvlJc w:val="left"/>
      <w:pPr>
        <w:ind w:left="3600" w:hanging="360"/>
      </w:pPr>
    </w:lvl>
    <w:lvl w:ilvl="5" w:tplc="66918457" w:tentative="1">
      <w:start w:val="1"/>
      <w:numFmt w:val="lowerRoman"/>
      <w:lvlText w:val="%6."/>
      <w:lvlJc w:val="right"/>
      <w:pPr>
        <w:ind w:left="4320" w:hanging="180"/>
      </w:pPr>
    </w:lvl>
    <w:lvl w:ilvl="6" w:tplc="66918457" w:tentative="1">
      <w:start w:val="1"/>
      <w:numFmt w:val="decimal"/>
      <w:lvlText w:val="%7."/>
      <w:lvlJc w:val="left"/>
      <w:pPr>
        <w:ind w:left="5040" w:hanging="360"/>
      </w:pPr>
    </w:lvl>
    <w:lvl w:ilvl="7" w:tplc="66918457" w:tentative="1">
      <w:start w:val="1"/>
      <w:numFmt w:val="lowerLetter"/>
      <w:lvlText w:val="%8."/>
      <w:lvlJc w:val="left"/>
      <w:pPr>
        <w:ind w:left="5760" w:hanging="360"/>
      </w:pPr>
    </w:lvl>
    <w:lvl w:ilvl="8" w:tplc="66918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0">
    <w:multiLevelType w:val="hybridMultilevel"/>
    <w:lvl w:ilvl="0" w:tplc="10633695">
      <w:start w:val="1"/>
      <w:numFmt w:val="decimal"/>
      <w:lvlText w:val="%1."/>
      <w:lvlJc w:val="left"/>
      <w:pPr>
        <w:ind w:left="720" w:hanging="360"/>
      </w:pPr>
    </w:lvl>
    <w:lvl w:ilvl="1" w:tplc="10633695" w:tentative="1">
      <w:start w:val="1"/>
      <w:numFmt w:val="lowerLetter"/>
      <w:lvlText w:val="%2."/>
      <w:lvlJc w:val="left"/>
      <w:pPr>
        <w:ind w:left="1440" w:hanging="360"/>
      </w:pPr>
    </w:lvl>
    <w:lvl w:ilvl="2" w:tplc="10633695" w:tentative="1">
      <w:start w:val="1"/>
      <w:numFmt w:val="lowerRoman"/>
      <w:lvlText w:val="%3."/>
      <w:lvlJc w:val="right"/>
      <w:pPr>
        <w:ind w:left="2160" w:hanging="180"/>
      </w:pPr>
    </w:lvl>
    <w:lvl w:ilvl="3" w:tplc="10633695" w:tentative="1">
      <w:start w:val="1"/>
      <w:numFmt w:val="decimal"/>
      <w:lvlText w:val="%4."/>
      <w:lvlJc w:val="left"/>
      <w:pPr>
        <w:ind w:left="2880" w:hanging="360"/>
      </w:pPr>
    </w:lvl>
    <w:lvl w:ilvl="4" w:tplc="10633695" w:tentative="1">
      <w:start w:val="1"/>
      <w:numFmt w:val="lowerLetter"/>
      <w:lvlText w:val="%5."/>
      <w:lvlJc w:val="left"/>
      <w:pPr>
        <w:ind w:left="3600" w:hanging="360"/>
      </w:pPr>
    </w:lvl>
    <w:lvl w:ilvl="5" w:tplc="10633695" w:tentative="1">
      <w:start w:val="1"/>
      <w:numFmt w:val="lowerRoman"/>
      <w:lvlText w:val="%6."/>
      <w:lvlJc w:val="right"/>
      <w:pPr>
        <w:ind w:left="4320" w:hanging="180"/>
      </w:pPr>
    </w:lvl>
    <w:lvl w:ilvl="6" w:tplc="10633695" w:tentative="1">
      <w:start w:val="1"/>
      <w:numFmt w:val="decimal"/>
      <w:lvlText w:val="%7."/>
      <w:lvlJc w:val="left"/>
      <w:pPr>
        <w:ind w:left="5040" w:hanging="360"/>
      </w:pPr>
    </w:lvl>
    <w:lvl w:ilvl="7" w:tplc="10633695" w:tentative="1">
      <w:start w:val="1"/>
      <w:numFmt w:val="lowerLetter"/>
      <w:lvlText w:val="%8."/>
      <w:lvlJc w:val="left"/>
      <w:pPr>
        <w:ind w:left="5760" w:hanging="360"/>
      </w:pPr>
    </w:lvl>
    <w:lvl w:ilvl="8" w:tplc="10633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9">
    <w:multiLevelType w:val="hybridMultilevel"/>
    <w:lvl w:ilvl="0" w:tplc="19320220">
      <w:start w:val="1"/>
      <w:numFmt w:val="decimal"/>
      <w:lvlText w:val="%1."/>
      <w:lvlJc w:val="left"/>
      <w:pPr>
        <w:ind w:left="720" w:hanging="360"/>
      </w:pPr>
    </w:lvl>
    <w:lvl w:ilvl="1" w:tplc="19320220" w:tentative="1">
      <w:start w:val="1"/>
      <w:numFmt w:val="lowerLetter"/>
      <w:lvlText w:val="%2."/>
      <w:lvlJc w:val="left"/>
      <w:pPr>
        <w:ind w:left="1440" w:hanging="360"/>
      </w:pPr>
    </w:lvl>
    <w:lvl w:ilvl="2" w:tplc="19320220" w:tentative="1">
      <w:start w:val="1"/>
      <w:numFmt w:val="lowerRoman"/>
      <w:lvlText w:val="%3."/>
      <w:lvlJc w:val="right"/>
      <w:pPr>
        <w:ind w:left="2160" w:hanging="180"/>
      </w:pPr>
    </w:lvl>
    <w:lvl w:ilvl="3" w:tplc="19320220" w:tentative="1">
      <w:start w:val="1"/>
      <w:numFmt w:val="decimal"/>
      <w:lvlText w:val="%4."/>
      <w:lvlJc w:val="left"/>
      <w:pPr>
        <w:ind w:left="2880" w:hanging="360"/>
      </w:pPr>
    </w:lvl>
    <w:lvl w:ilvl="4" w:tplc="19320220" w:tentative="1">
      <w:start w:val="1"/>
      <w:numFmt w:val="lowerLetter"/>
      <w:lvlText w:val="%5."/>
      <w:lvlJc w:val="left"/>
      <w:pPr>
        <w:ind w:left="3600" w:hanging="360"/>
      </w:pPr>
    </w:lvl>
    <w:lvl w:ilvl="5" w:tplc="19320220" w:tentative="1">
      <w:start w:val="1"/>
      <w:numFmt w:val="lowerRoman"/>
      <w:lvlText w:val="%6."/>
      <w:lvlJc w:val="right"/>
      <w:pPr>
        <w:ind w:left="4320" w:hanging="180"/>
      </w:pPr>
    </w:lvl>
    <w:lvl w:ilvl="6" w:tplc="19320220" w:tentative="1">
      <w:start w:val="1"/>
      <w:numFmt w:val="decimal"/>
      <w:lvlText w:val="%7."/>
      <w:lvlJc w:val="left"/>
      <w:pPr>
        <w:ind w:left="5040" w:hanging="360"/>
      </w:pPr>
    </w:lvl>
    <w:lvl w:ilvl="7" w:tplc="19320220" w:tentative="1">
      <w:start w:val="1"/>
      <w:numFmt w:val="lowerLetter"/>
      <w:lvlText w:val="%8."/>
      <w:lvlJc w:val="left"/>
      <w:pPr>
        <w:ind w:left="5760" w:hanging="360"/>
      </w:pPr>
    </w:lvl>
    <w:lvl w:ilvl="8" w:tplc="19320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8">
    <w:multiLevelType w:val="hybridMultilevel"/>
    <w:lvl w:ilvl="0" w:tplc="22801478">
      <w:start w:val="1"/>
      <w:numFmt w:val="decimal"/>
      <w:lvlText w:val="%1."/>
      <w:lvlJc w:val="left"/>
      <w:pPr>
        <w:ind w:left="720" w:hanging="360"/>
      </w:pPr>
    </w:lvl>
    <w:lvl w:ilvl="1" w:tplc="22801478" w:tentative="1">
      <w:start w:val="1"/>
      <w:numFmt w:val="lowerLetter"/>
      <w:lvlText w:val="%2."/>
      <w:lvlJc w:val="left"/>
      <w:pPr>
        <w:ind w:left="1440" w:hanging="360"/>
      </w:pPr>
    </w:lvl>
    <w:lvl w:ilvl="2" w:tplc="22801478" w:tentative="1">
      <w:start w:val="1"/>
      <w:numFmt w:val="lowerRoman"/>
      <w:lvlText w:val="%3."/>
      <w:lvlJc w:val="right"/>
      <w:pPr>
        <w:ind w:left="2160" w:hanging="180"/>
      </w:pPr>
    </w:lvl>
    <w:lvl w:ilvl="3" w:tplc="22801478" w:tentative="1">
      <w:start w:val="1"/>
      <w:numFmt w:val="decimal"/>
      <w:lvlText w:val="%4."/>
      <w:lvlJc w:val="left"/>
      <w:pPr>
        <w:ind w:left="2880" w:hanging="360"/>
      </w:pPr>
    </w:lvl>
    <w:lvl w:ilvl="4" w:tplc="22801478" w:tentative="1">
      <w:start w:val="1"/>
      <w:numFmt w:val="lowerLetter"/>
      <w:lvlText w:val="%5."/>
      <w:lvlJc w:val="left"/>
      <w:pPr>
        <w:ind w:left="3600" w:hanging="360"/>
      </w:pPr>
    </w:lvl>
    <w:lvl w:ilvl="5" w:tplc="22801478" w:tentative="1">
      <w:start w:val="1"/>
      <w:numFmt w:val="lowerRoman"/>
      <w:lvlText w:val="%6."/>
      <w:lvlJc w:val="right"/>
      <w:pPr>
        <w:ind w:left="4320" w:hanging="180"/>
      </w:pPr>
    </w:lvl>
    <w:lvl w:ilvl="6" w:tplc="22801478" w:tentative="1">
      <w:start w:val="1"/>
      <w:numFmt w:val="decimal"/>
      <w:lvlText w:val="%7."/>
      <w:lvlJc w:val="left"/>
      <w:pPr>
        <w:ind w:left="5040" w:hanging="360"/>
      </w:pPr>
    </w:lvl>
    <w:lvl w:ilvl="7" w:tplc="22801478" w:tentative="1">
      <w:start w:val="1"/>
      <w:numFmt w:val="lowerLetter"/>
      <w:lvlText w:val="%8."/>
      <w:lvlJc w:val="left"/>
      <w:pPr>
        <w:ind w:left="5760" w:hanging="360"/>
      </w:pPr>
    </w:lvl>
    <w:lvl w:ilvl="8" w:tplc="22801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7">
    <w:multiLevelType w:val="hybridMultilevel"/>
    <w:lvl w:ilvl="0" w:tplc="35310776">
      <w:start w:val="1"/>
      <w:numFmt w:val="decimal"/>
      <w:lvlText w:val="%1."/>
      <w:lvlJc w:val="left"/>
      <w:pPr>
        <w:ind w:left="720" w:hanging="360"/>
      </w:pPr>
    </w:lvl>
    <w:lvl w:ilvl="1" w:tplc="35310776" w:tentative="1">
      <w:start w:val="1"/>
      <w:numFmt w:val="lowerLetter"/>
      <w:lvlText w:val="%2."/>
      <w:lvlJc w:val="left"/>
      <w:pPr>
        <w:ind w:left="1440" w:hanging="360"/>
      </w:pPr>
    </w:lvl>
    <w:lvl w:ilvl="2" w:tplc="35310776" w:tentative="1">
      <w:start w:val="1"/>
      <w:numFmt w:val="lowerRoman"/>
      <w:lvlText w:val="%3."/>
      <w:lvlJc w:val="right"/>
      <w:pPr>
        <w:ind w:left="2160" w:hanging="180"/>
      </w:pPr>
    </w:lvl>
    <w:lvl w:ilvl="3" w:tplc="35310776" w:tentative="1">
      <w:start w:val="1"/>
      <w:numFmt w:val="decimal"/>
      <w:lvlText w:val="%4."/>
      <w:lvlJc w:val="left"/>
      <w:pPr>
        <w:ind w:left="2880" w:hanging="360"/>
      </w:pPr>
    </w:lvl>
    <w:lvl w:ilvl="4" w:tplc="35310776" w:tentative="1">
      <w:start w:val="1"/>
      <w:numFmt w:val="lowerLetter"/>
      <w:lvlText w:val="%5."/>
      <w:lvlJc w:val="left"/>
      <w:pPr>
        <w:ind w:left="3600" w:hanging="360"/>
      </w:pPr>
    </w:lvl>
    <w:lvl w:ilvl="5" w:tplc="35310776" w:tentative="1">
      <w:start w:val="1"/>
      <w:numFmt w:val="lowerRoman"/>
      <w:lvlText w:val="%6."/>
      <w:lvlJc w:val="right"/>
      <w:pPr>
        <w:ind w:left="4320" w:hanging="180"/>
      </w:pPr>
    </w:lvl>
    <w:lvl w:ilvl="6" w:tplc="35310776" w:tentative="1">
      <w:start w:val="1"/>
      <w:numFmt w:val="decimal"/>
      <w:lvlText w:val="%7."/>
      <w:lvlJc w:val="left"/>
      <w:pPr>
        <w:ind w:left="5040" w:hanging="360"/>
      </w:pPr>
    </w:lvl>
    <w:lvl w:ilvl="7" w:tplc="35310776" w:tentative="1">
      <w:start w:val="1"/>
      <w:numFmt w:val="lowerLetter"/>
      <w:lvlText w:val="%8."/>
      <w:lvlJc w:val="left"/>
      <w:pPr>
        <w:ind w:left="5760" w:hanging="360"/>
      </w:pPr>
    </w:lvl>
    <w:lvl w:ilvl="8" w:tplc="35310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6">
    <w:multiLevelType w:val="hybridMultilevel"/>
    <w:lvl w:ilvl="0" w:tplc="61118982">
      <w:start w:val="1"/>
      <w:numFmt w:val="decimal"/>
      <w:lvlText w:val="%1."/>
      <w:lvlJc w:val="left"/>
      <w:pPr>
        <w:ind w:left="720" w:hanging="360"/>
      </w:pPr>
    </w:lvl>
    <w:lvl w:ilvl="1" w:tplc="61118982" w:tentative="1">
      <w:start w:val="1"/>
      <w:numFmt w:val="lowerLetter"/>
      <w:lvlText w:val="%2."/>
      <w:lvlJc w:val="left"/>
      <w:pPr>
        <w:ind w:left="1440" w:hanging="360"/>
      </w:pPr>
    </w:lvl>
    <w:lvl w:ilvl="2" w:tplc="61118982" w:tentative="1">
      <w:start w:val="1"/>
      <w:numFmt w:val="lowerRoman"/>
      <w:lvlText w:val="%3."/>
      <w:lvlJc w:val="right"/>
      <w:pPr>
        <w:ind w:left="2160" w:hanging="180"/>
      </w:pPr>
    </w:lvl>
    <w:lvl w:ilvl="3" w:tplc="61118982" w:tentative="1">
      <w:start w:val="1"/>
      <w:numFmt w:val="decimal"/>
      <w:lvlText w:val="%4."/>
      <w:lvlJc w:val="left"/>
      <w:pPr>
        <w:ind w:left="2880" w:hanging="360"/>
      </w:pPr>
    </w:lvl>
    <w:lvl w:ilvl="4" w:tplc="61118982" w:tentative="1">
      <w:start w:val="1"/>
      <w:numFmt w:val="lowerLetter"/>
      <w:lvlText w:val="%5."/>
      <w:lvlJc w:val="left"/>
      <w:pPr>
        <w:ind w:left="3600" w:hanging="360"/>
      </w:pPr>
    </w:lvl>
    <w:lvl w:ilvl="5" w:tplc="61118982" w:tentative="1">
      <w:start w:val="1"/>
      <w:numFmt w:val="lowerRoman"/>
      <w:lvlText w:val="%6."/>
      <w:lvlJc w:val="right"/>
      <w:pPr>
        <w:ind w:left="4320" w:hanging="180"/>
      </w:pPr>
    </w:lvl>
    <w:lvl w:ilvl="6" w:tplc="61118982" w:tentative="1">
      <w:start w:val="1"/>
      <w:numFmt w:val="decimal"/>
      <w:lvlText w:val="%7."/>
      <w:lvlJc w:val="left"/>
      <w:pPr>
        <w:ind w:left="5040" w:hanging="360"/>
      </w:pPr>
    </w:lvl>
    <w:lvl w:ilvl="7" w:tplc="61118982" w:tentative="1">
      <w:start w:val="1"/>
      <w:numFmt w:val="lowerLetter"/>
      <w:lvlText w:val="%8."/>
      <w:lvlJc w:val="left"/>
      <w:pPr>
        <w:ind w:left="5760" w:hanging="360"/>
      </w:pPr>
    </w:lvl>
    <w:lvl w:ilvl="8" w:tplc="61118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5">
    <w:multiLevelType w:val="hybridMultilevel"/>
    <w:lvl w:ilvl="0" w:tplc="18503095">
      <w:start w:val="1"/>
      <w:numFmt w:val="decimal"/>
      <w:lvlText w:val="%1."/>
      <w:lvlJc w:val="left"/>
      <w:pPr>
        <w:ind w:left="720" w:hanging="360"/>
      </w:pPr>
    </w:lvl>
    <w:lvl w:ilvl="1" w:tplc="18503095" w:tentative="1">
      <w:start w:val="1"/>
      <w:numFmt w:val="lowerLetter"/>
      <w:lvlText w:val="%2."/>
      <w:lvlJc w:val="left"/>
      <w:pPr>
        <w:ind w:left="1440" w:hanging="360"/>
      </w:pPr>
    </w:lvl>
    <w:lvl w:ilvl="2" w:tplc="18503095" w:tentative="1">
      <w:start w:val="1"/>
      <w:numFmt w:val="lowerRoman"/>
      <w:lvlText w:val="%3."/>
      <w:lvlJc w:val="right"/>
      <w:pPr>
        <w:ind w:left="2160" w:hanging="180"/>
      </w:pPr>
    </w:lvl>
    <w:lvl w:ilvl="3" w:tplc="18503095" w:tentative="1">
      <w:start w:val="1"/>
      <w:numFmt w:val="decimal"/>
      <w:lvlText w:val="%4."/>
      <w:lvlJc w:val="left"/>
      <w:pPr>
        <w:ind w:left="2880" w:hanging="360"/>
      </w:pPr>
    </w:lvl>
    <w:lvl w:ilvl="4" w:tplc="18503095" w:tentative="1">
      <w:start w:val="1"/>
      <w:numFmt w:val="lowerLetter"/>
      <w:lvlText w:val="%5."/>
      <w:lvlJc w:val="left"/>
      <w:pPr>
        <w:ind w:left="3600" w:hanging="360"/>
      </w:pPr>
    </w:lvl>
    <w:lvl w:ilvl="5" w:tplc="18503095" w:tentative="1">
      <w:start w:val="1"/>
      <w:numFmt w:val="lowerRoman"/>
      <w:lvlText w:val="%6."/>
      <w:lvlJc w:val="right"/>
      <w:pPr>
        <w:ind w:left="4320" w:hanging="180"/>
      </w:pPr>
    </w:lvl>
    <w:lvl w:ilvl="6" w:tplc="18503095" w:tentative="1">
      <w:start w:val="1"/>
      <w:numFmt w:val="decimal"/>
      <w:lvlText w:val="%7."/>
      <w:lvlJc w:val="left"/>
      <w:pPr>
        <w:ind w:left="5040" w:hanging="360"/>
      </w:pPr>
    </w:lvl>
    <w:lvl w:ilvl="7" w:tplc="18503095" w:tentative="1">
      <w:start w:val="1"/>
      <w:numFmt w:val="lowerLetter"/>
      <w:lvlText w:val="%8."/>
      <w:lvlJc w:val="left"/>
      <w:pPr>
        <w:ind w:left="5760" w:hanging="360"/>
      </w:pPr>
    </w:lvl>
    <w:lvl w:ilvl="8" w:tplc="1850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4">
    <w:multiLevelType w:val="hybridMultilevel"/>
    <w:lvl w:ilvl="0" w:tplc="37557255">
      <w:start w:val="1"/>
      <w:numFmt w:val="decimal"/>
      <w:lvlText w:val="%1."/>
      <w:lvlJc w:val="left"/>
      <w:pPr>
        <w:ind w:left="720" w:hanging="360"/>
      </w:pPr>
    </w:lvl>
    <w:lvl w:ilvl="1" w:tplc="37557255" w:tentative="1">
      <w:start w:val="1"/>
      <w:numFmt w:val="lowerLetter"/>
      <w:lvlText w:val="%2."/>
      <w:lvlJc w:val="left"/>
      <w:pPr>
        <w:ind w:left="1440" w:hanging="360"/>
      </w:pPr>
    </w:lvl>
    <w:lvl w:ilvl="2" w:tplc="37557255" w:tentative="1">
      <w:start w:val="1"/>
      <w:numFmt w:val="lowerRoman"/>
      <w:lvlText w:val="%3."/>
      <w:lvlJc w:val="right"/>
      <w:pPr>
        <w:ind w:left="2160" w:hanging="180"/>
      </w:pPr>
    </w:lvl>
    <w:lvl w:ilvl="3" w:tplc="37557255" w:tentative="1">
      <w:start w:val="1"/>
      <w:numFmt w:val="decimal"/>
      <w:lvlText w:val="%4."/>
      <w:lvlJc w:val="left"/>
      <w:pPr>
        <w:ind w:left="2880" w:hanging="360"/>
      </w:pPr>
    </w:lvl>
    <w:lvl w:ilvl="4" w:tplc="37557255" w:tentative="1">
      <w:start w:val="1"/>
      <w:numFmt w:val="lowerLetter"/>
      <w:lvlText w:val="%5."/>
      <w:lvlJc w:val="left"/>
      <w:pPr>
        <w:ind w:left="3600" w:hanging="360"/>
      </w:pPr>
    </w:lvl>
    <w:lvl w:ilvl="5" w:tplc="37557255" w:tentative="1">
      <w:start w:val="1"/>
      <w:numFmt w:val="lowerRoman"/>
      <w:lvlText w:val="%6."/>
      <w:lvlJc w:val="right"/>
      <w:pPr>
        <w:ind w:left="4320" w:hanging="180"/>
      </w:pPr>
    </w:lvl>
    <w:lvl w:ilvl="6" w:tplc="37557255" w:tentative="1">
      <w:start w:val="1"/>
      <w:numFmt w:val="decimal"/>
      <w:lvlText w:val="%7."/>
      <w:lvlJc w:val="left"/>
      <w:pPr>
        <w:ind w:left="5040" w:hanging="360"/>
      </w:pPr>
    </w:lvl>
    <w:lvl w:ilvl="7" w:tplc="37557255" w:tentative="1">
      <w:start w:val="1"/>
      <w:numFmt w:val="lowerLetter"/>
      <w:lvlText w:val="%8."/>
      <w:lvlJc w:val="left"/>
      <w:pPr>
        <w:ind w:left="5760" w:hanging="360"/>
      </w:pPr>
    </w:lvl>
    <w:lvl w:ilvl="8" w:tplc="37557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3">
    <w:multiLevelType w:val="hybridMultilevel"/>
    <w:lvl w:ilvl="0" w:tplc="26738347">
      <w:start w:val="1"/>
      <w:numFmt w:val="decimal"/>
      <w:lvlText w:val="%1."/>
      <w:lvlJc w:val="left"/>
      <w:pPr>
        <w:ind w:left="720" w:hanging="360"/>
      </w:pPr>
    </w:lvl>
    <w:lvl w:ilvl="1" w:tplc="26738347" w:tentative="1">
      <w:start w:val="1"/>
      <w:numFmt w:val="lowerLetter"/>
      <w:lvlText w:val="%2."/>
      <w:lvlJc w:val="left"/>
      <w:pPr>
        <w:ind w:left="1440" w:hanging="360"/>
      </w:pPr>
    </w:lvl>
    <w:lvl w:ilvl="2" w:tplc="26738347" w:tentative="1">
      <w:start w:val="1"/>
      <w:numFmt w:val="lowerRoman"/>
      <w:lvlText w:val="%3."/>
      <w:lvlJc w:val="right"/>
      <w:pPr>
        <w:ind w:left="2160" w:hanging="180"/>
      </w:pPr>
    </w:lvl>
    <w:lvl w:ilvl="3" w:tplc="26738347" w:tentative="1">
      <w:start w:val="1"/>
      <w:numFmt w:val="decimal"/>
      <w:lvlText w:val="%4."/>
      <w:lvlJc w:val="left"/>
      <w:pPr>
        <w:ind w:left="2880" w:hanging="360"/>
      </w:pPr>
    </w:lvl>
    <w:lvl w:ilvl="4" w:tplc="26738347" w:tentative="1">
      <w:start w:val="1"/>
      <w:numFmt w:val="lowerLetter"/>
      <w:lvlText w:val="%5."/>
      <w:lvlJc w:val="left"/>
      <w:pPr>
        <w:ind w:left="3600" w:hanging="360"/>
      </w:pPr>
    </w:lvl>
    <w:lvl w:ilvl="5" w:tplc="26738347" w:tentative="1">
      <w:start w:val="1"/>
      <w:numFmt w:val="lowerRoman"/>
      <w:lvlText w:val="%6."/>
      <w:lvlJc w:val="right"/>
      <w:pPr>
        <w:ind w:left="4320" w:hanging="180"/>
      </w:pPr>
    </w:lvl>
    <w:lvl w:ilvl="6" w:tplc="26738347" w:tentative="1">
      <w:start w:val="1"/>
      <w:numFmt w:val="decimal"/>
      <w:lvlText w:val="%7."/>
      <w:lvlJc w:val="left"/>
      <w:pPr>
        <w:ind w:left="5040" w:hanging="360"/>
      </w:pPr>
    </w:lvl>
    <w:lvl w:ilvl="7" w:tplc="26738347" w:tentative="1">
      <w:start w:val="1"/>
      <w:numFmt w:val="lowerLetter"/>
      <w:lvlText w:val="%8."/>
      <w:lvlJc w:val="left"/>
      <w:pPr>
        <w:ind w:left="5760" w:hanging="360"/>
      </w:pPr>
    </w:lvl>
    <w:lvl w:ilvl="8" w:tplc="26738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2">
    <w:multiLevelType w:val="hybridMultilevel"/>
    <w:lvl w:ilvl="0" w:tplc="14084652">
      <w:start w:val="1"/>
      <w:numFmt w:val="decimal"/>
      <w:lvlText w:val="%1."/>
      <w:lvlJc w:val="left"/>
      <w:pPr>
        <w:ind w:left="720" w:hanging="360"/>
      </w:pPr>
    </w:lvl>
    <w:lvl w:ilvl="1" w:tplc="14084652" w:tentative="1">
      <w:start w:val="1"/>
      <w:numFmt w:val="lowerLetter"/>
      <w:lvlText w:val="%2."/>
      <w:lvlJc w:val="left"/>
      <w:pPr>
        <w:ind w:left="1440" w:hanging="360"/>
      </w:pPr>
    </w:lvl>
    <w:lvl w:ilvl="2" w:tplc="14084652" w:tentative="1">
      <w:start w:val="1"/>
      <w:numFmt w:val="lowerRoman"/>
      <w:lvlText w:val="%3."/>
      <w:lvlJc w:val="right"/>
      <w:pPr>
        <w:ind w:left="2160" w:hanging="180"/>
      </w:pPr>
    </w:lvl>
    <w:lvl w:ilvl="3" w:tplc="14084652" w:tentative="1">
      <w:start w:val="1"/>
      <w:numFmt w:val="decimal"/>
      <w:lvlText w:val="%4."/>
      <w:lvlJc w:val="left"/>
      <w:pPr>
        <w:ind w:left="2880" w:hanging="360"/>
      </w:pPr>
    </w:lvl>
    <w:lvl w:ilvl="4" w:tplc="14084652" w:tentative="1">
      <w:start w:val="1"/>
      <w:numFmt w:val="lowerLetter"/>
      <w:lvlText w:val="%5."/>
      <w:lvlJc w:val="left"/>
      <w:pPr>
        <w:ind w:left="3600" w:hanging="360"/>
      </w:pPr>
    </w:lvl>
    <w:lvl w:ilvl="5" w:tplc="14084652" w:tentative="1">
      <w:start w:val="1"/>
      <w:numFmt w:val="lowerRoman"/>
      <w:lvlText w:val="%6."/>
      <w:lvlJc w:val="right"/>
      <w:pPr>
        <w:ind w:left="4320" w:hanging="180"/>
      </w:pPr>
    </w:lvl>
    <w:lvl w:ilvl="6" w:tplc="14084652" w:tentative="1">
      <w:start w:val="1"/>
      <w:numFmt w:val="decimal"/>
      <w:lvlText w:val="%7."/>
      <w:lvlJc w:val="left"/>
      <w:pPr>
        <w:ind w:left="5040" w:hanging="360"/>
      </w:pPr>
    </w:lvl>
    <w:lvl w:ilvl="7" w:tplc="14084652" w:tentative="1">
      <w:start w:val="1"/>
      <w:numFmt w:val="lowerLetter"/>
      <w:lvlText w:val="%8."/>
      <w:lvlJc w:val="left"/>
      <w:pPr>
        <w:ind w:left="5760" w:hanging="360"/>
      </w:pPr>
    </w:lvl>
    <w:lvl w:ilvl="8" w:tplc="14084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1">
    <w:multiLevelType w:val="hybridMultilevel"/>
    <w:lvl w:ilvl="0" w:tplc="38221483">
      <w:start w:val="1"/>
      <w:numFmt w:val="decimal"/>
      <w:lvlText w:val="%1."/>
      <w:lvlJc w:val="left"/>
      <w:pPr>
        <w:ind w:left="720" w:hanging="360"/>
      </w:pPr>
    </w:lvl>
    <w:lvl w:ilvl="1" w:tplc="38221483" w:tentative="1">
      <w:start w:val="1"/>
      <w:numFmt w:val="lowerLetter"/>
      <w:lvlText w:val="%2."/>
      <w:lvlJc w:val="left"/>
      <w:pPr>
        <w:ind w:left="1440" w:hanging="360"/>
      </w:pPr>
    </w:lvl>
    <w:lvl w:ilvl="2" w:tplc="38221483" w:tentative="1">
      <w:start w:val="1"/>
      <w:numFmt w:val="lowerRoman"/>
      <w:lvlText w:val="%3."/>
      <w:lvlJc w:val="right"/>
      <w:pPr>
        <w:ind w:left="2160" w:hanging="180"/>
      </w:pPr>
    </w:lvl>
    <w:lvl w:ilvl="3" w:tplc="38221483" w:tentative="1">
      <w:start w:val="1"/>
      <w:numFmt w:val="decimal"/>
      <w:lvlText w:val="%4."/>
      <w:lvlJc w:val="left"/>
      <w:pPr>
        <w:ind w:left="2880" w:hanging="360"/>
      </w:pPr>
    </w:lvl>
    <w:lvl w:ilvl="4" w:tplc="38221483" w:tentative="1">
      <w:start w:val="1"/>
      <w:numFmt w:val="lowerLetter"/>
      <w:lvlText w:val="%5."/>
      <w:lvlJc w:val="left"/>
      <w:pPr>
        <w:ind w:left="3600" w:hanging="360"/>
      </w:pPr>
    </w:lvl>
    <w:lvl w:ilvl="5" w:tplc="38221483" w:tentative="1">
      <w:start w:val="1"/>
      <w:numFmt w:val="lowerRoman"/>
      <w:lvlText w:val="%6."/>
      <w:lvlJc w:val="right"/>
      <w:pPr>
        <w:ind w:left="4320" w:hanging="180"/>
      </w:pPr>
    </w:lvl>
    <w:lvl w:ilvl="6" w:tplc="38221483" w:tentative="1">
      <w:start w:val="1"/>
      <w:numFmt w:val="decimal"/>
      <w:lvlText w:val="%7."/>
      <w:lvlJc w:val="left"/>
      <w:pPr>
        <w:ind w:left="5040" w:hanging="360"/>
      </w:pPr>
    </w:lvl>
    <w:lvl w:ilvl="7" w:tplc="38221483" w:tentative="1">
      <w:start w:val="1"/>
      <w:numFmt w:val="lowerLetter"/>
      <w:lvlText w:val="%8."/>
      <w:lvlJc w:val="left"/>
      <w:pPr>
        <w:ind w:left="5760" w:hanging="360"/>
      </w:pPr>
    </w:lvl>
    <w:lvl w:ilvl="8" w:tplc="38221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0">
    <w:multiLevelType w:val="hybridMultilevel"/>
    <w:lvl w:ilvl="0" w:tplc="16890569">
      <w:start w:val="1"/>
      <w:numFmt w:val="decimal"/>
      <w:lvlText w:val="%1."/>
      <w:lvlJc w:val="left"/>
      <w:pPr>
        <w:ind w:left="720" w:hanging="360"/>
      </w:pPr>
    </w:lvl>
    <w:lvl w:ilvl="1" w:tplc="16890569" w:tentative="1">
      <w:start w:val="1"/>
      <w:numFmt w:val="lowerLetter"/>
      <w:lvlText w:val="%2."/>
      <w:lvlJc w:val="left"/>
      <w:pPr>
        <w:ind w:left="1440" w:hanging="360"/>
      </w:pPr>
    </w:lvl>
    <w:lvl w:ilvl="2" w:tplc="16890569" w:tentative="1">
      <w:start w:val="1"/>
      <w:numFmt w:val="lowerRoman"/>
      <w:lvlText w:val="%3."/>
      <w:lvlJc w:val="right"/>
      <w:pPr>
        <w:ind w:left="2160" w:hanging="180"/>
      </w:pPr>
    </w:lvl>
    <w:lvl w:ilvl="3" w:tplc="16890569" w:tentative="1">
      <w:start w:val="1"/>
      <w:numFmt w:val="decimal"/>
      <w:lvlText w:val="%4."/>
      <w:lvlJc w:val="left"/>
      <w:pPr>
        <w:ind w:left="2880" w:hanging="360"/>
      </w:pPr>
    </w:lvl>
    <w:lvl w:ilvl="4" w:tplc="16890569" w:tentative="1">
      <w:start w:val="1"/>
      <w:numFmt w:val="lowerLetter"/>
      <w:lvlText w:val="%5."/>
      <w:lvlJc w:val="left"/>
      <w:pPr>
        <w:ind w:left="3600" w:hanging="360"/>
      </w:pPr>
    </w:lvl>
    <w:lvl w:ilvl="5" w:tplc="16890569" w:tentative="1">
      <w:start w:val="1"/>
      <w:numFmt w:val="lowerRoman"/>
      <w:lvlText w:val="%6."/>
      <w:lvlJc w:val="right"/>
      <w:pPr>
        <w:ind w:left="4320" w:hanging="180"/>
      </w:pPr>
    </w:lvl>
    <w:lvl w:ilvl="6" w:tplc="16890569" w:tentative="1">
      <w:start w:val="1"/>
      <w:numFmt w:val="decimal"/>
      <w:lvlText w:val="%7."/>
      <w:lvlJc w:val="left"/>
      <w:pPr>
        <w:ind w:left="5040" w:hanging="360"/>
      </w:pPr>
    </w:lvl>
    <w:lvl w:ilvl="7" w:tplc="16890569" w:tentative="1">
      <w:start w:val="1"/>
      <w:numFmt w:val="lowerLetter"/>
      <w:lvlText w:val="%8."/>
      <w:lvlJc w:val="left"/>
      <w:pPr>
        <w:ind w:left="5760" w:hanging="360"/>
      </w:pPr>
    </w:lvl>
    <w:lvl w:ilvl="8" w:tplc="16890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9">
    <w:multiLevelType w:val="hybridMultilevel"/>
    <w:lvl w:ilvl="0" w:tplc="36082016">
      <w:start w:val="1"/>
      <w:numFmt w:val="decimal"/>
      <w:lvlText w:val="%1."/>
      <w:lvlJc w:val="left"/>
      <w:pPr>
        <w:ind w:left="720" w:hanging="360"/>
      </w:pPr>
    </w:lvl>
    <w:lvl w:ilvl="1" w:tplc="36082016" w:tentative="1">
      <w:start w:val="1"/>
      <w:numFmt w:val="lowerLetter"/>
      <w:lvlText w:val="%2."/>
      <w:lvlJc w:val="left"/>
      <w:pPr>
        <w:ind w:left="1440" w:hanging="360"/>
      </w:pPr>
    </w:lvl>
    <w:lvl w:ilvl="2" w:tplc="36082016" w:tentative="1">
      <w:start w:val="1"/>
      <w:numFmt w:val="lowerRoman"/>
      <w:lvlText w:val="%3."/>
      <w:lvlJc w:val="right"/>
      <w:pPr>
        <w:ind w:left="2160" w:hanging="180"/>
      </w:pPr>
    </w:lvl>
    <w:lvl w:ilvl="3" w:tplc="36082016" w:tentative="1">
      <w:start w:val="1"/>
      <w:numFmt w:val="decimal"/>
      <w:lvlText w:val="%4."/>
      <w:lvlJc w:val="left"/>
      <w:pPr>
        <w:ind w:left="2880" w:hanging="360"/>
      </w:pPr>
    </w:lvl>
    <w:lvl w:ilvl="4" w:tplc="36082016" w:tentative="1">
      <w:start w:val="1"/>
      <w:numFmt w:val="lowerLetter"/>
      <w:lvlText w:val="%5."/>
      <w:lvlJc w:val="left"/>
      <w:pPr>
        <w:ind w:left="3600" w:hanging="360"/>
      </w:pPr>
    </w:lvl>
    <w:lvl w:ilvl="5" w:tplc="36082016" w:tentative="1">
      <w:start w:val="1"/>
      <w:numFmt w:val="lowerRoman"/>
      <w:lvlText w:val="%6."/>
      <w:lvlJc w:val="right"/>
      <w:pPr>
        <w:ind w:left="4320" w:hanging="180"/>
      </w:pPr>
    </w:lvl>
    <w:lvl w:ilvl="6" w:tplc="36082016" w:tentative="1">
      <w:start w:val="1"/>
      <w:numFmt w:val="decimal"/>
      <w:lvlText w:val="%7."/>
      <w:lvlJc w:val="left"/>
      <w:pPr>
        <w:ind w:left="5040" w:hanging="360"/>
      </w:pPr>
    </w:lvl>
    <w:lvl w:ilvl="7" w:tplc="36082016" w:tentative="1">
      <w:start w:val="1"/>
      <w:numFmt w:val="lowerLetter"/>
      <w:lvlText w:val="%8."/>
      <w:lvlJc w:val="left"/>
      <w:pPr>
        <w:ind w:left="5760" w:hanging="360"/>
      </w:pPr>
    </w:lvl>
    <w:lvl w:ilvl="8" w:tplc="36082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8">
    <w:multiLevelType w:val="hybridMultilevel"/>
    <w:lvl w:ilvl="0" w:tplc="30632993">
      <w:start w:val="1"/>
      <w:numFmt w:val="decimal"/>
      <w:lvlText w:val="%1."/>
      <w:lvlJc w:val="left"/>
      <w:pPr>
        <w:ind w:left="720" w:hanging="360"/>
      </w:pPr>
    </w:lvl>
    <w:lvl w:ilvl="1" w:tplc="30632993" w:tentative="1">
      <w:start w:val="1"/>
      <w:numFmt w:val="lowerLetter"/>
      <w:lvlText w:val="%2."/>
      <w:lvlJc w:val="left"/>
      <w:pPr>
        <w:ind w:left="1440" w:hanging="360"/>
      </w:pPr>
    </w:lvl>
    <w:lvl w:ilvl="2" w:tplc="30632993" w:tentative="1">
      <w:start w:val="1"/>
      <w:numFmt w:val="lowerRoman"/>
      <w:lvlText w:val="%3."/>
      <w:lvlJc w:val="right"/>
      <w:pPr>
        <w:ind w:left="2160" w:hanging="180"/>
      </w:pPr>
    </w:lvl>
    <w:lvl w:ilvl="3" w:tplc="30632993" w:tentative="1">
      <w:start w:val="1"/>
      <w:numFmt w:val="decimal"/>
      <w:lvlText w:val="%4."/>
      <w:lvlJc w:val="left"/>
      <w:pPr>
        <w:ind w:left="2880" w:hanging="360"/>
      </w:pPr>
    </w:lvl>
    <w:lvl w:ilvl="4" w:tplc="30632993" w:tentative="1">
      <w:start w:val="1"/>
      <w:numFmt w:val="lowerLetter"/>
      <w:lvlText w:val="%5."/>
      <w:lvlJc w:val="left"/>
      <w:pPr>
        <w:ind w:left="3600" w:hanging="360"/>
      </w:pPr>
    </w:lvl>
    <w:lvl w:ilvl="5" w:tplc="30632993" w:tentative="1">
      <w:start w:val="1"/>
      <w:numFmt w:val="lowerRoman"/>
      <w:lvlText w:val="%6."/>
      <w:lvlJc w:val="right"/>
      <w:pPr>
        <w:ind w:left="4320" w:hanging="180"/>
      </w:pPr>
    </w:lvl>
    <w:lvl w:ilvl="6" w:tplc="30632993" w:tentative="1">
      <w:start w:val="1"/>
      <w:numFmt w:val="decimal"/>
      <w:lvlText w:val="%7."/>
      <w:lvlJc w:val="left"/>
      <w:pPr>
        <w:ind w:left="5040" w:hanging="360"/>
      </w:pPr>
    </w:lvl>
    <w:lvl w:ilvl="7" w:tplc="30632993" w:tentative="1">
      <w:start w:val="1"/>
      <w:numFmt w:val="lowerLetter"/>
      <w:lvlText w:val="%8."/>
      <w:lvlJc w:val="left"/>
      <w:pPr>
        <w:ind w:left="5760" w:hanging="360"/>
      </w:pPr>
    </w:lvl>
    <w:lvl w:ilvl="8" w:tplc="30632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7">
    <w:multiLevelType w:val="hybridMultilevel"/>
    <w:lvl w:ilvl="0" w:tplc="29634027">
      <w:start w:val="1"/>
      <w:numFmt w:val="decimal"/>
      <w:lvlText w:val="%1."/>
      <w:lvlJc w:val="left"/>
      <w:pPr>
        <w:ind w:left="720" w:hanging="360"/>
      </w:pPr>
    </w:lvl>
    <w:lvl w:ilvl="1" w:tplc="29634027" w:tentative="1">
      <w:start w:val="1"/>
      <w:numFmt w:val="lowerLetter"/>
      <w:lvlText w:val="%2."/>
      <w:lvlJc w:val="left"/>
      <w:pPr>
        <w:ind w:left="1440" w:hanging="360"/>
      </w:pPr>
    </w:lvl>
    <w:lvl w:ilvl="2" w:tplc="29634027" w:tentative="1">
      <w:start w:val="1"/>
      <w:numFmt w:val="lowerRoman"/>
      <w:lvlText w:val="%3."/>
      <w:lvlJc w:val="right"/>
      <w:pPr>
        <w:ind w:left="2160" w:hanging="180"/>
      </w:pPr>
    </w:lvl>
    <w:lvl w:ilvl="3" w:tplc="29634027" w:tentative="1">
      <w:start w:val="1"/>
      <w:numFmt w:val="decimal"/>
      <w:lvlText w:val="%4."/>
      <w:lvlJc w:val="left"/>
      <w:pPr>
        <w:ind w:left="2880" w:hanging="360"/>
      </w:pPr>
    </w:lvl>
    <w:lvl w:ilvl="4" w:tplc="29634027" w:tentative="1">
      <w:start w:val="1"/>
      <w:numFmt w:val="lowerLetter"/>
      <w:lvlText w:val="%5."/>
      <w:lvlJc w:val="left"/>
      <w:pPr>
        <w:ind w:left="3600" w:hanging="360"/>
      </w:pPr>
    </w:lvl>
    <w:lvl w:ilvl="5" w:tplc="29634027" w:tentative="1">
      <w:start w:val="1"/>
      <w:numFmt w:val="lowerRoman"/>
      <w:lvlText w:val="%6."/>
      <w:lvlJc w:val="right"/>
      <w:pPr>
        <w:ind w:left="4320" w:hanging="180"/>
      </w:pPr>
    </w:lvl>
    <w:lvl w:ilvl="6" w:tplc="29634027" w:tentative="1">
      <w:start w:val="1"/>
      <w:numFmt w:val="decimal"/>
      <w:lvlText w:val="%7."/>
      <w:lvlJc w:val="left"/>
      <w:pPr>
        <w:ind w:left="5040" w:hanging="360"/>
      </w:pPr>
    </w:lvl>
    <w:lvl w:ilvl="7" w:tplc="29634027" w:tentative="1">
      <w:start w:val="1"/>
      <w:numFmt w:val="lowerLetter"/>
      <w:lvlText w:val="%8."/>
      <w:lvlJc w:val="left"/>
      <w:pPr>
        <w:ind w:left="5760" w:hanging="360"/>
      </w:pPr>
    </w:lvl>
    <w:lvl w:ilvl="8" w:tplc="29634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6">
    <w:multiLevelType w:val="hybridMultilevel"/>
    <w:lvl w:ilvl="0" w:tplc="14825098">
      <w:start w:val="1"/>
      <w:numFmt w:val="decimal"/>
      <w:lvlText w:val="%1."/>
      <w:lvlJc w:val="left"/>
      <w:pPr>
        <w:ind w:left="720" w:hanging="360"/>
      </w:pPr>
    </w:lvl>
    <w:lvl w:ilvl="1" w:tplc="14825098" w:tentative="1">
      <w:start w:val="1"/>
      <w:numFmt w:val="lowerLetter"/>
      <w:lvlText w:val="%2."/>
      <w:lvlJc w:val="left"/>
      <w:pPr>
        <w:ind w:left="1440" w:hanging="360"/>
      </w:pPr>
    </w:lvl>
    <w:lvl w:ilvl="2" w:tplc="14825098" w:tentative="1">
      <w:start w:val="1"/>
      <w:numFmt w:val="lowerRoman"/>
      <w:lvlText w:val="%3."/>
      <w:lvlJc w:val="right"/>
      <w:pPr>
        <w:ind w:left="2160" w:hanging="180"/>
      </w:pPr>
    </w:lvl>
    <w:lvl w:ilvl="3" w:tplc="14825098" w:tentative="1">
      <w:start w:val="1"/>
      <w:numFmt w:val="decimal"/>
      <w:lvlText w:val="%4."/>
      <w:lvlJc w:val="left"/>
      <w:pPr>
        <w:ind w:left="2880" w:hanging="360"/>
      </w:pPr>
    </w:lvl>
    <w:lvl w:ilvl="4" w:tplc="14825098" w:tentative="1">
      <w:start w:val="1"/>
      <w:numFmt w:val="lowerLetter"/>
      <w:lvlText w:val="%5."/>
      <w:lvlJc w:val="left"/>
      <w:pPr>
        <w:ind w:left="3600" w:hanging="360"/>
      </w:pPr>
    </w:lvl>
    <w:lvl w:ilvl="5" w:tplc="14825098" w:tentative="1">
      <w:start w:val="1"/>
      <w:numFmt w:val="lowerRoman"/>
      <w:lvlText w:val="%6."/>
      <w:lvlJc w:val="right"/>
      <w:pPr>
        <w:ind w:left="4320" w:hanging="180"/>
      </w:pPr>
    </w:lvl>
    <w:lvl w:ilvl="6" w:tplc="14825098" w:tentative="1">
      <w:start w:val="1"/>
      <w:numFmt w:val="decimal"/>
      <w:lvlText w:val="%7."/>
      <w:lvlJc w:val="left"/>
      <w:pPr>
        <w:ind w:left="5040" w:hanging="360"/>
      </w:pPr>
    </w:lvl>
    <w:lvl w:ilvl="7" w:tplc="14825098" w:tentative="1">
      <w:start w:val="1"/>
      <w:numFmt w:val="lowerLetter"/>
      <w:lvlText w:val="%8."/>
      <w:lvlJc w:val="left"/>
      <w:pPr>
        <w:ind w:left="5760" w:hanging="360"/>
      </w:pPr>
    </w:lvl>
    <w:lvl w:ilvl="8" w:tplc="14825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5">
    <w:multiLevelType w:val="hybridMultilevel"/>
    <w:lvl w:ilvl="0" w:tplc="24136427">
      <w:start w:val="1"/>
      <w:numFmt w:val="decimal"/>
      <w:lvlText w:val="%1."/>
      <w:lvlJc w:val="left"/>
      <w:pPr>
        <w:ind w:left="720" w:hanging="360"/>
      </w:pPr>
    </w:lvl>
    <w:lvl w:ilvl="1" w:tplc="24136427" w:tentative="1">
      <w:start w:val="1"/>
      <w:numFmt w:val="lowerLetter"/>
      <w:lvlText w:val="%2."/>
      <w:lvlJc w:val="left"/>
      <w:pPr>
        <w:ind w:left="1440" w:hanging="360"/>
      </w:pPr>
    </w:lvl>
    <w:lvl w:ilvl="2" w:tplc="24136427" w:tentative="1">
      <w:start w:val="1"/>
      <w:numFmt w:val="lowerRoman"/>
      <w:lvlText w:val="%3."/>
      <w:lvlJc w:val="right"/>
      <w:pPr>
        <w:ind w:left="2160" w:hanging="180"/>
      </w:pPr>
    </w:lvl>
    <w:lvl w:ilvl="3" w:tplc="24136427" w:tentative="1">
      <w:start w:val="1"/>
      <w:numFmt w:val="decimal"/>
      <w:lvlText w:val="%4."/>
      <w:lvlJc w:val="left"/>
      <w:pPr>
        <w:ind w:left="2880" w:hanging="360"/>
      </w:pPr>
    </w:lvl>
    <w:lvl w:ilvl="4" w:tplc="24136427" w:tentative="1">
      <w:start w:val="1"/>
      <w:numFmt w:val="lowerLetter"/>
      <w:lvlText w:val="%5."/>
      <w:lvlJc w:val="left"/>
      <w:pPr>
        <w:ind w:left="3600" w:hanging="360"/>
      </w:pPr>
    </w:lvl>
    <w:lvl w:ilvl="5" w:tplc="24136427" w:tentative="1">
      <w:start w:val="1"/>
      <w:numFmt w:val="lowerRoman"/>
      <w:lvlText w:val="%6."/>
      <w:lvlJc w:val="right"/>
      <w:pPr>
        <w:ind w:left="4320" w:hanging="180"/>
      </w:pPr>
    </w:lvl>
    <w:lvl w:ilvl="6" w:tplc="24136427" w:tentative="1">
      <w:start w:val="1"/>
      <w:numFmt w:val="decimal"/>
      <w:lvlText w:val="%7."/>
      <w:lvlJc w:val="left"/>
      <w:pPr>
        <w:ind w:left="5040" w:hanging="360"/>
      </w:pPr>
    </w:lvl>
    <w:lvl w:ilvl="7" w:tplc="24136427" w:tentative="1">
      <w:start w:val="1"/>
      <w:numFmt w:val="lowerLetter"/>
      <w:lvlText w:val="%8."/>
      <w:lvlJc w:val="left"/>
      <w:pPr>
        <w:ind w:left="5760" w:hanging="360"/>
      </w:pPr>
    </w:lvl>
    <w:lvl w:ilvl="8" w:tplc="24136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4">
    <w:multiLevelType w:val="hybridMultilevel"/>
    <w:lvl w:ilvl="0" w:tplc="56052082">
      <w:start w:val="1"/>
      <w:numFmt w:val="decimal"/>
      <w:lvlText w:val="%1."/>
      <w:lvlJc w:val="left"/>
      <w:pPr>
        <w:ind w:left="720" w:hanging="360"/>
      </w:pPr>
    </w:lvl>
    <w:lvl w:ilvl="1" w:tplc="56052082" w:tentative="1">
      <w:start w:val="1"/>
      <w:numFmt w:val="lowerLetter"/>
      <w:lvlText w:val="%2."/>
      <w:lvlJc w:val="left"/>
      <w:pPr>
        <w:ind w:left="1440" w:hanging="360"/>
      </w:pPr>
    </w:lvl>
    <w:lvl w:ilvl="2" w:tplc="56052082" w:tentative="1">
      <w:start w:val="1"/>
      <w:numFmt w:val="lowerRoman"/>
      <w:lvlText w:val="%3."/>
      <w:lvlJc w:val="right"/>
      <w:pPr>
        <w:ind w:left="2160" w:hanging="180"/>
      </w:pPr>
    </w:lvl>
    <w:lvl w:ilvl="3" w:tplc="56052082" w:tentative="1">
      <w:start w:val="1"/>
      <w:numFmt w:val="decimal"/>
      <w:lvlText w:val="%4."/>
      <w:lvlJc w:val="left"/>
      <w:pPr>
        <w:ind w:left="2880" w:hanging="360"/>
      </w:pPr>
    </w:lvl>
    <w:lvl w:ilvl="4" w:tplc="56052082" w:tentative="1">
      <w:start w:val="1"/>
      <w:numFmt w:val="lowerLetter"/>
      <w:lvlText w:val="%5."/>
      <w:lvlJc w:val="left"/>
      <w:pPr>
        <w:ind w:left="3600" w:hanging="360"/>
      </w:pPr>
    </w:lvl>
    <w:lvl w:ilvl="5" w:tplc="56052082" w:tentative="1">
      <w:start w:val="1"/>
      <w:numFmt w:val="lowerRoman"/>
      <w:lvlText w:val="%6."/>
      <w:lvlJc w:val="right"/>
      <w:pPr>
        <w:ind w:left="4320" w:hanging="180"/>
      </w:pPr>
    </w:lvl>
    <w:lvl w:ilvl="6" w:tplc="56052082" w:tentative="1">
      <w:start w:val="1"/>
      <w:numFmt w:val="decimal"/>
      <w:lvlText w:val="%7."/>
      <w:lvlJc w:val="left"/>
      <w:pPr>
        <w:ind w:left="5040" w:hanging="360"/>
      </w:pPr>
    </w:lvl>
    <w:lvl w:ilvl="7" w:tplc="56052082" w:tentative="1">
      <w:start w:val="1"/>
      <w:numFmt w:val="lowerLetter"/>
      <w:lvlText w:val="%8."/>
      <w:lvlJc w:val="left"/>
      <w:pPr>
        <w:ind w:left="5760" w:hanging="360"/>
      </w:pPr>
    </w:lvl>
    <w:lvl w:ilvl="8" w:tplc="56052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3">
    <w:multiLevelType w:val="hybridMultilevel"/>
    <w:lvl w:ilvl="0" w:tplc="99415920">
      <w:start w:val="1"/>
      <w:numFmt w:val="decimal"/>
      <w:lvlText w:val="%1."/>
      <w:lvlJc w:val="left"/>
      <w:pPr>
        <w:ind w:left="720" w:hanging="360"/>
      </w:pPr>
    </w:lvl>
    <w:lvl w:ilvl="1" w:tplc="99415920" w:tentative="1">
      <w:start w:val="1"/>
      <w:numFmt w:val="lowerLetter"/>
      <w:lvlText w:val="%2."/>
      <w:lvlJc w:val="left"/>
      <w:pPr>
        <w:ind w:left="1440" w:hanging="360"/>
      </w:pPr>
    </w:lvl>
    <w:lvl w:ilvl="2" w:tplc="99415920" w:tentative="1">
      <w:start w:val="1"/>
      <w:numFmt w:val="lowerRoman"/>
      <w:lvlText w:val="%3."/>
      <w:lvlJc w:val="right"/>
      <w:pPr>
        <w:ind w:left="2160" w:hanging="180"/>
      </w:pPr>
    </w:lvl>
    <w:lvl w:ilvl="3" w:tplc="99415920" w:tentative="1">
      <w:start w:val="1"/>
      <w:numFmt w:val="decimal"/>
      <w:lvlText w:val="%4."/>
      <w:lvlJc w:val="left"/>
      <w:pPr>
        <w:ind w:left="2880" w:hanging="360"/>
      </w:pPr>
    </w:lvl>
    <w:lvl w:ilvl="4" w:tplc="99415920" w:tentative="1">
      <w:start w:val="1"/>
      <w:numFmt w:val="lowerLetter"/>
      <w:lvlText w:val="%5."/>
      <w:lvlJc w:val="left"/>
      <w:pPr>
        <w:ind w:left="3600" w:hanging="360"/>
      </w:pPr>
    </w:lvl>
    <w:lvl w:ilvl="5" w:tplc="99415920" w:tentative="1">
      <w:start w:val="1"/>
      <w:numFmt w:val="lowerRoman"/>
      <w:lvlText w:val="%6."/>
      <w:lvlJc w:val="right"/>
      <w:pPr>
        <w:ind w:left="4320" w:hanging="180"/>
      </w:pPr>
    </w:lvl>
    <w:lvl w:ilvl="6" w:tplc="99415920" w:tentative="1">
      <w:start w:val="1"/>
      <w:numFmt w:val="decimal"/>
      <w:lvlText w:val="%7."/>
      <w:lvlJc w:val="left"/>
      <w:pPr>
        <w:ind w:left="5040" w:hanging="360"/>
      </w:pPr>
    </w:lvl>
    <w:lvl w:ilvl="7" w:tplc="99415920" w:tentative="1">
      <w:start w:val="1"/>
      <w:numFmt w:val="lowerLetter"/>
      <w:lvlText w:val="%8."/>
      <w:lvlJc w:val="left"/>
      <w:pPr>
        <w:ind w:left="5760" w:hanging="360"/>
      </w:pPr>
    </w:lvl>
    <w:lvl w:ilvl="8" w:tplc="99415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2">
    <w:multiLevelType w:val="hybridMultilevel"/>
    <w:lvl w:ilvl="0" w:tplc="10046571">
      <w:start w:val="1"/>
      <w:numFmt w:val="decimal"/>
      <w:lvlText w:val="%1."/>
      <w:lvlJc w:val="left"/>
      <w:pPr>
        <w:ind w:left="720" w:hanging="360"/>
      </w:pPr>
    </w:lvl>
    <w:lvl w:ilvl="1" w:tplc="10046571" w:tentative="1">
      <w:start w:val="1"/>
      <w:numFmt w:val="lowerLetter"/>
      <w:lvlText w:val="%2."/>
      <w:lvlJc w:val="left"/>
      <w:pPr>
        <w:ind w:left="1440" w:hanging="360"/>
      </w:pPr>
    </w:lvl>
    <w:lvl w:ilvl="2" w:tplc="10046571" w:tentative="1">
      <w:start w:val="1"/>
      <w:numFmt w:val="lowerRoman"/>
      <w:lvlText w:val="%3."/>
      <w:lvlJc w:val="right"/>
      <w:pPr>
        <w:ind w:left="2160" w:hanging="180"/>
      </w:pPr>
    </w:lvl>
    <w:lvl w:ilvl="3" w:tplc="10046571" w:tentative="1">
      <w:start w:val="1"/>
      <w:numFmt w:val="decimal"/>
      <w:lvlText w:val="%4."/>
      <w:lvlJc w:val="left"/>
      <w:pPr>
        <w:ind w:left="2880" w:hanging="360"/>
      </w:pPr>
    </w:lvl>
    <w:lvl w:ilvl="4" w:tplc="10046571" w:tentative="1">
      <w:start w:val="1"/>
      <w:numFmt w:val="lowerLetter"/>
      <w:lvlText w:val="%5."/>
      <w:lvlJc w:val="left"/>
      <w:pPr>
        <w:ind w:left="3600" w:hanging="360"/>
      </w:pPr>
    </w:lvl>
    <w:lvl w:ilvl="5" w:tplc="10046571" w:tentative="1">
      <w:start w:val="1"/>
      <w:numFmt w:val="lowerRoman"/>
      <w:lvlText w:val="%6."/>
      <w:lvlJc w:val="right"/>
      <w:pPr>
        <w:ind w:left="4320" w:hanging="180"/>
      </w:pPr>
    </w:lvl>
    <w:lvl w:ilvl="6" w:tplc="10046571" w:tentative="1">
      <w:start w:val="1"/>
      <w:numFmt w:val="decimal"/>
      <w:lvlText w:val="%7."/>
      <w:lvlJc w:val="left"/>
      <w:pPr>
        <w:ind w:left="5040" w:hanging="360"/>
      </w:pPr>
    </w:lvl>
    <w:lvl w:ilvl="7" w:tplc="10046571" w:tentative="1">
      <w:start w:val="1"/>
      <w:numFmt w:val="lowerLetter"/>
      <w:lvlText w:val="%8."/>
      <w:lvlJc w:val="left"/>
      <w:pPr>
        <w:ind w:left="5760" w:hanging="360"/>
      </w:pPr>
    </w:lvl>
    <w:lvl w:ilvl="8" w:tplc="10046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1">
    <w:multiLevelType w:val="hybridMultilevel"/>
    <w:lvl w:ilvl="0" w:tplc="51010997">
      <w:start w:val="1"/>
      <w:numFmt w:val="decimal"/>
      <w:lvlText w:val="%1."/>
      <w:lvlJc w:val="left"/>
      <w:pPr>
        <w:ind w:left="720" w:hanging="360"/>
      </w:pPr>
    </w:lvl>
    <w:lvl w:ilvl="1" w:tplc="51010997" w:tentative="1">
      <w:start w:val="1"/>
      <w:numFmt w:val="lowerLetter"/>
      <w:lvlText w:val="%2."/>
      <w:lvlJc w:val="left"/>
      <w:pPr>
        <w:ind w:left="1440" w:hanging="360"/>
      </w:pPr>
    </w:lvl>
    <w:lvl w:ilvl="2" w:tplc="51010997" w:tentative="1">
      <w:start w:val="1"/>
      <w:numFmt w:val="lowerRoman"/>
      <w:lvlText w:val="%3."/>
      <w:lvlJc w:val="right"/>
      <w:pPr>
        <w:ind w:left="2160" w:hanging="180"/>
      </w:pPr>
    </w:lvl>
    <w:lvl w:ilvl="3" w:tplc="51010997" w:tentative="1">
      <w:start w:val="1"/>
      <w:numFmt w:val="decimal"/>
      <w:lvlText w:val="%4."/>
      <w:lvlJc w:val="left"/>
      <w:pPr>
        <w:ind w:left="2880" w:hanging="360"/>
      </w:pPr>
    </w:lvl>
    <w:lvl w:ilvl="4" w:tplc="51010997" w:tentative="1">
      <w:start w:val="1"/>
      <w:numFmt w:val="lowerLetter"/>
      <w:lvlText w:val="%5."/>
      <w:lvlJc w:val="left"/>
      <w:pPr>
        <w:ind w:left="3600" w:hanging="360"/>
      </w:pPr>
    </w:lvl>
    <w:lvl w:ilvl="5" w:tplc="51010997" w:tentative="1">
      <w:start w:val="1"/>
      <w:numFmt w:val="lowerRoman"/>
      <w:lvlText w:val="%6."/>
      <w:lvlJc w:val="right"/>
      <w:pPr>
        <w:ind w:left="4320" w:hanging="180"/>
      </w:pPr>
    </w:lvl>
    <w:lvl w:ilvl="6" w:tplc="51010997" w:tentative="1">
      <w:start w:val="1"/>
      <w:numFmt w:val="decimal"/>
      <w:lvlText w:val="%7."/>
      <w:lvlJc w:val="left"/>
      <w:pPr>
        <w:ind w:left="5040" w:hanging="360"/>
      </w:pPr>
    </w:lvl>
    <w:lvl w:ilvl="7" w:tplc="51010997" w:tentative="1">
      <w:start w:val="1"/>
      <w:numFmt w:val="lowerLetter"/>
      <w:lvlText w:val="%8."/>
      <w:lvlJc w:val="left"/>
      <w:pPr>
        <w:ind w:left="5760" w:hanging="360"/>
      </w:pPr>
    </w:lvl>
    <w:lvl w:ilvl="8" w:tplc="51010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0">
    <w:multiLevelType w:val="hybridMultilevel"/>
    <w:lvl w:ilvl="0" w:tplc="93523980">
      <w:start w:val="1"/>
      <w:numFmt w:val="decimal"/>
      <w:lvlText w:val="%1."/>
      <w:lvlJc w:val="left"/>
      <w:pPr>
        <w:ind w:left="720" w:hanging="360"/>
      </w:pPr>
    </w:lvl>
    <w:lvl w:ilvl="1" w:tplc="93523980" w:tentative="1">
      <w:start w:val="1"/>
      <w:numFmt w:val="lowerLetter"/>
      <w:lvlText w:val="%2."/>
      <w:lvlJc w:val="left"/>
      <w:pPr>
        <w:ind w:left="1440" w:hanging="360"/>
      </w:pPr>
    </w:lvl>
    <w:lvl w:ilvl="2" w:tplc="93523980" w:tentative="1">
      <w:start w:val="1"/>
      <w:numFmt w:val="lowerRoman"/>
      <w:lvlText w:val="%3."/>
      <w:lvlJc w:val="right"/>
      <w:pPr>
        <w:ind w:left="2160" w:hanging="180"/>
      </w:pPr>
    </w:lvl>
    <w:lvl w:ilvl="3" w:tplc="93523980" w:tentative="1">
      <w:start w:val="1"/>
      <w:numFmt w:val="decimal"/>
      <w:lvlText w:val="%4."/>
      <w:lvlJc w:val="left"/>
      <w:pPr>
        <w:ind w:left="2880" w:hanging="360"/>
      </w:pPr>
    </w:lvl>
    <w:lvl w:ilvl="4" w:tplc="93523980" w:tentative="1">
      <w:start w:val="1"/>
      <w:numFmt w:val="lowerLetter"/>
      <w:lvlText w:val="%5."/>
      <w:lvlJc w:val="left"/>
      <w:pPr>
        <w:ind w:left="3600" w:hanging="360"/>
      </w:pPr>
    </w:lvl>
    <w:lvl w:ilvl="5" w:tplc="93523980" w:tentative="1">
      <w:start w:val="1"/>
      <w:numFmt w:val="lowerRoman"/>
      <w:lvlText w:val="%6."/>
      <w:lvlJc w:val="right"/>
      <w:pPr>
        <w:ind w:left="4320" w:hanging="180"/>
      </w:pPr>
    </w:lvl>
    <w:lvl w:ilvl="6" w:tplc="93523980" w:tentative="1">
      <w:start w:val="1"/>
      <w:numFmt w:val="decimal"/>
      <w:lvlText w:val="%7."/>
      <w:lvlJc w:val="left"/>
      <w:pPr>
        <w:ind w:left="5040" w:hanging="360"/>
      </w:pPr>
    </w:lvl>
    <w:lvl w:ilvl="7" w:tplc="93523980" w:tentative="1">
      <w:start w:val="1"/>
      <w:numFmt w:val="lowerLetter"/>
      <w:lvlText w:val="%8."/>
      <w:lvlJc w:val="left"/>
      <w:pPr>
        <w:ind w:left="5760" w:hanging="360"/>
      </w:pPr>
    </w:lvl>
    <w:lvl w:ilvl="8" w:tplc="93523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9">
    <w:multiLevelType w:val="hybridMultilevel"/>
    <w:lvl w:ilvl="0" w:tplc="25266416">
      <w:start w:val="1"/>
      <w:numFmt w:val="decimal"/>
      <w:lvlText w:val="%1."/>
      <w:lvlJc w:val="left"/>
      <w:pPr>
        <w:ind w:left="720" w:hanging="360"/>
      </w:pPr>
    </w:lvl>
    <w:lvl w:ilvl="1" w:tplc="25266416" w:tentative="1">
      <w:start w:val="1"/>
      <w:numFmt w:val="lowerLetter"/>
      <w:lvlText w:val="%2."/>
      <w:lvlJc w:val="left"/>
      <w:pPr>
        <w:ind w:left="1440" w:hanging="360"/>
      </w:pPr>
    </w:lvl>
    <w:lvl w:ilvl="2" w:tplc="25266416" w:tentative="1">
      <w:start w:val="1"/>
      <w:numFmt w:val="lowerRoman"/>
      <w:lvlText w:val="%3."/>
      <w:lvlJc w:val="right"/>
      <w:pPr>
        <w:ind w:left="2160" w:hanging="180"/>
      </w:pPr>
    </w:lvl>
    <w:lvl w:ilvl="3" w:tplc="25266416" w:tentative="1">
      <w:start w:val="1"/>
      <w:numFmt w:val="decimal"/>
      <w:lvlText w:val="%4."/>
      <w:lvlJc w:val="left"/>
      <w:pPr>
        <w:ind w:left="2880" w:hanging="360"/>
      </w:pPr>
    </w:lvl>
    <w:lvl w:ilvl="4" w:tplc="25266416" w:tentative="1">
      <w:start w:val="1"/>
      <w:numFmt w:val="lowerLetter"/>
      <w:lvlText w:val="%5."/>
      <w:lvlJc w:val="left"/>
      <w:pPr>
        <w:ind w:left="3600" w:hanging="360"/>
      </w:pPr>
    </w:lvl>
    <w:lvl w:ilvl="5" w:tplc="25266416" w:tentative="1">
      <w:start w:val="1"/>
      <w:numFmt w:val="lowerRoman"/>
      <w:lvlText w:val="%6."/>
      <w:lvlJc w:val="right"/>
      <w:pPr>
        <w:ind w:left="4320" w:hanging="180"/>
      </w:pPr>
    </w:lvl>
    <w:lvl w:ilvl="6" w:tplc="25266416" w:tentative="1">
      <w:start w:val="1"/>
      <w:numFmt w:val="decimal"/>
      <w:lvlText w:val="%7."/>
      <w:lvlJc w:val="left"/>
      <w:pPr>
        <w:ind w:left="5040" w:hanging="360"/>
      </w:pPr>
    </w:lvl>
    <w:lvl w:ilvl="7" w:tplc="25266416" w:tentative="1">
      <w:start w:val="1"/>
      <w:numFmt w:val="lowerLetter"/>
      <w:lvlText w:val="%8."/>
      <w:lvlJc w:val="left"/>
      <w:pPr>
        <w:ind w:left="5760" w:hanging="360"/>
      </w:pPr>
    </w:lvl>
    <w:lvl w:ilvl="8" w:tplc="25266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8">
    <w:multiLevelType w:val="hybridMultilevel"/>
    <w:lvl w:ilvl="0" w:tplc="91215015">
      <w:start w:val="1"/>
      <w:numFmt w:val="decimal"/>
      <w:lvlText w:val="%1."/>
      <w:lvlJc w:val="left"/>
      <w:pPr>
        <w:ind w:left="720" w:hanging="360"/>
      </w:pPr>
    </w:lvl>
    <w:lvl w:ilvl="1" w:tplc="91215015" w:tentative="1">
      <w:start w:val="1"/>
      <w:numFmt w:val="lowerLetter"/>
      <w:lvlText w:val="%2."/>
      <w:lvlJc w:val="left"/>
      <w:pPr>
        <w:ind w:left="1440" w:hanging="360"/>
      </w:pPr>
    </w:lvl>
    <w:lvl w:ilvl="2" w:tplc="91215015" w:tentative="1">
      <w:start w:val="1"/>
      <w:numFmt w:val="lowerRoman"/>
      <w:lvlText w:val="%3."/>
      <w:lvlJc w:val="right"/>
      <w:pPr>
        <w:ind w:left="2160" w:hanging="180"/>
      </w:pPr>
    </w:lvl>
    <w:lvl w:ilvl="3" w:tplc="91215015" w:tentative="1">
      <w:start w:val="1"/>
      <w:numFmt w:val="decimal"/>
      <w:lvlText w:val="%4."/>
      <w:lvlJc w:val="left"/>
      <w:pPr>
        <w:ind w:left="2880" w:hanging="360"/>
      </w:pPr>
    </w:lvl>
    <w:lvl w:ilvl="4" w:tplc="91215015" w:tentative="1">
      <w:start w:val="1"/>
      <w:numFmt w:val="lowerLetter"/>
      <w:lvlText w:val="%5."/>
      <w:lvlJc w:val="left"/>
      <w:pPr>
        <w:ind w:left="3600" w:hanging="360"/>
      </w:pPr>
    </w:lvl>
    <w:lvl w:ilvl="5" w:tplc="91215015" w:tentative="1">
      <w:start w:val="1"/>
      <w:numFmt w:val="lowerRoman"/>
      <w:lvlText w:val="%6."/>
      <w:lvlJc w:val="right"/>
      <w:pPr>
        <w:ind w:left="4320" w:hanging="180"/>
      </w:pPr>
    </w:lvl>
    <w:lvl w:ilvl="6" w:tplc="91215015" w:tentative="1">
      <w:start w:val="1"/>
      <w:numFmt w:val="decimal"/>
      <w:lvlText w:val="%7."/>
      <w:lvlJc w:val="left"/>
      <w:pPr>
        <w:ind w:left="5040" w:hanging="360"/>
      </w:pPr>
    </w:lvl>
    <w:lvl w:ilvl="7" w:tplc="91215015" w:tentative="1">
      <w:start w:val="1"/>
      <w:numFmt w:val="lowerLetter"/>
      <w:lvlText w:val="%8."/>
      <w:lvlJc w:val="left"/>
      <w:pPr>
        <w:ind w:left="5760" w:hanging="360"/>
      </w:pPr>
    </w:lvl>
    <w:lvl w:ilvl="8" w:tplc="91215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7">
    <w:multiLevelType w:val="hybridMultilevel"/>
    <w:lvl w:ilvl="0" w:tplc="41375631">
      <w:start w:val="1"/>
      <w:numFmt w:val="decimal"/>
      <w:lvlText w:val="%1."/>
      <w:lvlJc w:val="left"/>
      <w:pPr>
        <w:ind w:left="720" w:hanging="360"/>
      </w:pPr>
    </w:lvl>
    <w:lvl w:ilvl="1" w:tplc="41375631" w:tentative="1">
      <w:start w:val="1"/>
      <w:numFmt w:val="lowerLetter"/>
      <w:lvlText w:val="%2."/>
      <w:lvlJc w:val="left"/>
      <w:pPr>
        <w:ind w:left="1440" w:hanging="360"/>
      </w:pPr>
    </w:lvl>
    <w:lvl w:ilvl="2" w:tplc="41375631" w:tentative="1">
      <w:start w:val="1"/>
      <w:numFmt w:val="lowerRoman"/>
      <w:lvlText w:val="%3."/>
      <w:lvlJc w:val="right"/>
      <w:pPr>
        <w:ind w:left="2160" w:hanging="180"/>
      </w:pPr>
    </w:lvl>
    <w:lvl w:ilvl="3" w:tplc="41375631" w:tentative="1">
      <w:start w:val="1"/>
      <w:numFmt w:val="decimal"/>
      <w:lvlText w:val="%4."/>
      <w:lvlJc w:val="left"/>
      <w:pPr>
        <w:ind w:left="2880" w:hanging="360"/>
      </w:pPr>
    </w:lvl>
    <w:lvl w:ilvl="4" w:tplc="41375631" w:tentative="1">
      <w:start w:val="1"/>
      <w:numFmt w:val="lowerLetter"/>
      <w:lvlText w:val="%5."/>
      <w:lvlJc w:val="left"/>
      <w:pPr>
        <w:ind w:left="3600" w:hanging="360"/>
      </w:pPr>
    </w:lvl>
    <w:lvl w:ilvl="5" w:tplc="41375631" w:tentative="1">
      <w:start w:val="1"/>
      <w:numFmt w:val="lowerRoman"/>
      <w:lvlText w:val="%6."/>
      <w:lvlJc w:val="right"/>
      <w:pPr>
        <w:ind w:left="4320" w:hanging="180"/>
      </w:pPr>
    </w:lvl>
    <w:lvl w:ilvl="6" w:tplc="41375631" w:tentative="1">
      <w:start w:val="1"/>
      <w:numFmt w:val="decimal"/>
      <w:lvlText w:val="%7."/>
      <w:lvlJc w:val="left"/>
      <w:pPr>
        <w:ind w:left="5040" w:hanging="360"/>
      </w:pPr>
    </w:lvl>
    <w:lvl w:ilvl="7" w:tplc="41375631" w:tentative="1">
      <w:start w:val="1"/>
      <w:numFmt w:val="lowerLetter"/>
      <w:lvlText w:val="%8."/>
      <w:lvlJc w:val="left"/>
      <w:pPr>
        <w:ind w:left="5760" w:hanging="360"/>
      </w:pPr>
    </w:lvl>
    <w:lvl w:ilvl="8" w:tplc="41375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6">
    <w:multiLevelType w:val="hybridMultilevel"/>
    <w:lvl w:ilvl="0" w:tplc="929868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356">
    <w:abstractNumId w:val="22356"/>
  </w:num>
  <w:num w:numId="22357">
    <w:abstractNumId w:val="22357"/>
  </w:num>
  <w:num w:numId="22358">
    <w:abstractNumId w:val="22358"/>
  </w:num>
  <w:num w:numId="22359">
    <w:abstractNumId w:val="22359"/>
  </w:num>
  <w:num w:numId="22360">
    <w:abstractNumId w:val="22360"/>
  </w:num>
  <w:num w:numId="22361">
    <w:abstractNumId w:val="22361"/>
  </w:num>
  <w:num w:numId="22362">
    <w:abstractNumId w:val="22362"/>
  </w:num>
  <w:num w:numId="22363">
    <w:abstractNumId w:val="22363"/>
  </w:num>
  <w:num w:numId="22364">
    <w:abstractNumId w:val="22364"/>
  </w:num>
  <w:num w:numId="22365">
    <w:abstractNumId w:val="22365"/>
  </w:num>
  <w:num w:numId="22366">
    <w:abstractNumId w:val="22366"/>
  </w:num>
  <w:num w:numId="22367">
    <w:abstractNumId w:val="22367"/>
  </w:num>
  <w:num w:numId="22368">
    <w:abstractNumId w:val="22368"/>
  </w:num>
  <w:num w:numId="22369">
    <w:abstractNumId w:val="22369"/>
  </w:num>
  <w:num w:numId="22370">
    <w:abstractNumId w:val="22370"/>
  </w:num>
  <w:num w:numId="22371">
    <w:abstractNumId w:val="22371"/>
  </w:num>
  <w:num w:numId="22372">
    <w:abstractNumId w:val="22372"/>
  </w:num>
  <w:num w:numId="22373">
    <w:abstractNumId w:val="22373"/>
  </w:num>
  <w:num w:numId="22374">
    <w:abstractNumId w:val="22374"/>
  </w:num>
  <w:num w:numId="22375">
    <w:abstractNumId w:val="22375"/>
  </w:num>
  <w:num w:numId="22376">
    <w:abstractNumId w:val="22376"/>
  </w:num>
  <w:num w:numId="22377">
    <w:abstractNumId w:val="22377"/>
  </w:num>
  <w:num w:numId="22378">
    <w:abstractNumId w:val="22378"/>
  </w:num>
  <w:num w:numId="22379">
    <w:abstractNumId w:val="22379"/>
  </w:num>
  <w:num w:numId="22380">
    <w:abstractNumId w:val="22380"/>
  </w:num>
  <w:num w:numId="22381">
    <w:abstractNumId w:val="22381"/>
  </w:num>
  <w:num w:numId="22382">
    <w:abstractNumId w:val="22382"/>
  </w:num>
  <w:num w:numId="22383">
    <w:abstractNumId w:val="22383"/>
  </w:num>
  <w:num w:numId="22384">
    <w:abstractNumId w:val="22384"/>
  </w:num>
  <w:num w:numId="22385">
    <w:abstractNumId w:val="22385"/>
  </w:num>
  <w:num w:numId="22386">
    <w:abstractNumId w:val="22386"/>
  </w:num>
  <w:num w:numId="22387">
    <w:abstractNumId w:val="22387"/>
  </w:num>
  <w:num w:numId="22388">
    <w:abstractNumId w:val="22388"/>
  </w:num>
  <w:num w:numId="22389">
    <w:abstractNumId w:val="22389"/>
  </w:num>
  <w:num w:numId="22390">
    <w:abstractNumId w:val="22390"/>
  </w:num>
  <w:num w:numId="22391">
    <w:abstractNumId w:val="22391"/>
  </w:num>
  <w:num w:numId="22392">
    <w:abstractNumId w:val="22392"/>
  </w:num>
  <w:num w:numId="22393">
    <w:abstractNumId w:val="22393"/>
  </w:num>
  <w:num w:numId="22394">
    <w:abstractNumId w:val="22394"/>
  </w:num>
  <w:num w:numId="22395">
    <w:abstractNumId w:val="22395"/>
  </w:num>
  <w:num w:numId="22396">
    <w:abstractNumId w:val="22396"/>
  </w:num>
  <w:num w:numId="22397">
    <w:abstractNumId w:val="22397"/>
  </w:num>
  <w:num w:numId="22398">
    <w:abstractNumId w:val="22398"/>
  </w:num>
  <w:num w:numId="22399">
    <w:abstractNumId w:val="22399"/>
  </w:num>
  <w:num w:numId="22400">
    <w:abstractNumId w:val="22400"/>
  </w:num>
  <w:num w:numId="22401">
    <w:abstractNumId w:val="22401"/>
  </w:num>
  <w:num w:numId="22402">
    <w:abstractNumId w:val="22402"/>
  </w:num>
  <w:num w:numId="22403">
    <w:abstractNumId w:val="22403"/>
  </w:num>
  <w:num w:numId="22404">
    <w:abstractNumId w:val="22404"/>
  </w:num>
  <w:num w:numId="22405">
    <w:abstractNumId w:val="22405"/>
  </w:num>
  <w:num w:numId="22406">
    <w:abstractNumId w:val="22406"/>
  </w:num>
  <w:num w:numId="22407">
    <w:abstractNumId w:val="22407"/>
  </w:num>
  <w:num w:numId="22408">
    <w:abstractNumId w:val="22408"/>
  </w:num>
  <w:num w:numId="22409">
    <w:abstractNumId w:val="22409"/>
  </w:num>
  <w:num w:numId="22410">
    <w:abstractNumId w:val="22410"/>
  </w:num>
  <w:num w:numId="22411">
    <w:abstractNumId w:val="22411"/>
  </w:num>
  <w:num w:numId="22412">
    <w:abstractNumId w:val="22412"/>
  </w:num>
  <w:num w:numId="22413">
    <w:abstractNumId w:val="22413"/>
  </w:num>
  <w:num w:numId="22414">
    <w:abstractNumId w:val="22414"/>
  </w:num>
  <w:num w:numId="22415">
    <w:abstractNumId w:val="22415"/>
  </w:num>
  <w:num w:numId="22416">
    <w:abstractNumId w:val="22416"/>
  </w:num>
  <w:num w:numId="22417">
    <w:abstractNumId w:val="22417"/>
  </w:num>
  <w:num w:numId="22418">
    <w:abstractNumId w:val="22418"/>
  </w:num>
  <w:num w:numId="22419">
    <w:abstractNumId w:val="22419"/>
  </w:num>
  <w:num w:numId="22420">
    <w:abstractNumId w:val="22420"/>
  </w:num>
  <w:num w:numId="22421">
    <w:abstractNumId w:val="22421"/>
  </w:num>
  <w:num w:numId="22422">
    <w:abstractNumId w:val="22422"/>
  </w:num>
  <w:num w:numId="22423">
    <w:abstractNumId w:val="22423"/>
  </w:num>
  <w:num w:numId="22424">
    <w:abstractNumId w:val="22424"/>
  </w:num>
  <w:num w:numId="22425">
    <w:abstractNumId w:val="22425"/>
  </w:num>
  <w:num w:numId="22426">
    <w:abstractNumId w:val="22426"/>
  </w:num>
  <w:num w:numId="22427">
    <w:abstractNumId w:val="22427"/>
  </w:num>
  <w:num w:numId="22428">
    <w:abstractNumId w:val="22428"/>
  </w:num>
  <w:num w:numId="22429">
    <w:abstractNumId w:val="22429"/>
  </w:num>
  <w:num w:numId="22430">
    <w:abstractNumId w:val="22430"/>
  </w:num>
  <w:num w:numId="22431">
    <w:abstractNumId w:val="22431"/>
  </w:num>
  <w:num w:numId="22432">
    <w:abstractNumId w:val="22432"/>
  </w:num>
  <w:num w:numId="22433">
    <w:abstractNumId w:val="22433"/>
  </w:num>
  <w:num w:numId="22434">
    <w:abstractNumId w:val="22434"/>
  </w:num>
  <w:num w:numId="22435">
    <w:abstractNumId w:val="22435"/>
  </w:num>
  <w:num w:numId="22436">
    <w:abstractNumId w:val="22436"/>
  </w:num>
  <w:num w:numId="22437">
    <w:abstractNumId w:val="22437"/>
  </w:num>
  <w:num w:numId="22438">
    <w:abstractNumId w:val="224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1099229" Type="http://schemas.openxmlformats.org/officeDocument/2006/relationships/comments" Target="comments.xml"/><Relationship Id="rId142126948" Type="http://schemas.microsoft.com/office/2011/relationships/commentsExtended" Target="commentsExtended.xml"/><Relationship Id="rId55629359" Type="http://schemas.openxmlformats.org/officeDocument/2006/relationships/image" Target="media/imgrId55629359.jpg"/><Relationship Id="rId783165d7450eea955" Type="http://schemas.openxmlformats.org/officeDocument/2006/relationships/hyperlink" Target="https://iservice.lombardini.it/jsp/Template2/manuale.jsp?id=120&amp;parent=1000" TargetMode="External"/><Relationship Id="rId775365d7450eeaffa" Type="http://schemas.openxmlformats.org/officeDocument/2006/relationships/hyperlink" Target="https://iservice.lombardini.it/jsp/Template2/manuale.jsp?id=114&amp;parent=1000" TargetMode="External"/><Relationship Id="rId512465d7450eeb89a" Type="http://schemas.openxmlformats.org/officeDocument/2006/relationships/hyperlink" Target="https://iservice.lombardini.it/jsp/Template2/manuale.jsp?id=103&amp;parent=1000" TargetMode="External"/><Relationship Id="rId941565d7450eec0a8" Type="http://schemas.openxmlformats.org/officeDocument/2006/relationships/hyperlink" Target="https://iservice.lombardini.it/jsp/Template2/manuale.jsp?id=822&amp;parent=1000" TargetMode="External"/><Relationship Id="rId350565d7450eec321" Type="http://schemas.openxmlformats.org/officeDocument/2006/relationships/hyperlink" Target="https://iservice.lombardini.it/jsp/Template2/manuale.jsp?id=822&amp;parent=1000" TargetMode="External"/><Relationship Id="rId842165d7450eed54c" Type="http://schemas.openxmlformats.org/officeDocument/2006/relationships/hyperlink" Target="https://iservice.lombardini.it/jsp/Template2/manuale.jsp?id=822&amp;parent=1000" TargetMode="External"/><Relationship Id="rId361465d7450f02bab" Type="http://schemas.openxmlformats.org/officeDocument/2006/relationships/hyperlink" Target="https://iservice.lombardini.it/jsp/Template2/manuale.jsp?id=822&amp;parent=1000" TargetMode="External"/><Relationship Id="rId275765d7450f0c98f" Type="http://schemas.openxmlformats.org/officeDocument/2006/relationships/hyperlink" Target="https://iservice.lombardini.it/jsp/Template2/manuale.jsp?id=822&amp;parent=1000" TargetMode="External"/><Relationship Id="rId532365d7450f346da" Type="http://schemas.openxmlformats.org/officeDocument/2006/relationships/hyperlink" Target="https://iservice.lombardini.it/jsp/Template2/manuale.jsp?id=107&amp;parent=1000" TargetMode="External"/><Relationship Id="rId319865d7450f57270" Type="http://schemas.openxmlformats.org/officeDocument/2006/relationships/hyperlink" Target="https://iservice.lombardini.it/jsp/Template2/manuale.jsp?id=822&amp;parent=1000" TargetMode="External"/><Relationship Id="rId580165d7450fa194e" Type="http://schemas.openxmlformats.org/officeDocument/2006/relationships/hyperlink" Target="https://iservice.lombardini.it/jsp/Template2/manuale.jsp?id=822&amp;parent=1000" TargetMode="External"/><Relationship Id="rId906465d7450fa2433" Type="http://schemas.openxmlformats.org/officeDocument/2006/relationships/hyperlink" Target="https://iservice.lombardini.it/jsp/Template2/manuale.jsp?id=822&amp;parent=1000" TargetMode="External"/><Relationship Id="rId738065d7450faa0d7" Type="http://schemas.openxmlformats.org/officeDocument/2006/relationships/hyperlink" Target="https://iservice.lombardini.it/jsp/Template2/manuale.jsp?id=822&amp;parent=1000" TargetMode="External"/><Relationship Id="rId217565d7450fb5e72" Type="http://schemas.openxmlformats.org/officeDocument/2006/relationships/hyperlink" Target="https://iservice.lombardini.it/jsp/Template2/manuale.jsp?id=822&amp;parent=1000" TargetMode="External"/><Relationship Id="rId180565d7450ff0cb9" Type="http://schemas.openxmlformats.org/officeDocument/2006/relationships/hyperlink" Target="https://iservice.lombardini.it/jsp/Template2/manuale.jsp?id=822&amp;parent=1000" TargetMode="External"/><Relationship Id="rId966365d745101e0c2" Type="http://schemas.openxmlformats.org/officeDocument/2006/relationships/hyperlink" Target="https://iservice.lombardini.it/jsp/Template2/manuale.jsp?id=105&amp;parent=1000" TargetMode="External"/><Relationship Id="rId996965d745103ebe4" Type="http://schemas.openxmlformats.org/officeDocument/2006/relationships/hyperlink" Target="https://iservice.lombardini.it/jsp/Template2/manuale.jsp?id=822&amp;parent=1000" TargetMode="External"/><Relationship Id="rId957765d7451059645" Type="http://schemas.openxmlformats.org/officeDocument/2006/relationships/hyperlink" Target="https://iservice.lombardini.it/jsp/Template2/manuale.jsp?id=822&amp;parent=1000" TargetMode="External"/><Relationship Id="rId507965d7451078228" Type="http://schemas.openxmlformats.org/officeDocument/2006/relationships/hyperlink" Target="https://iservice.lombardini.it/jsp/Template2/manuale.jsp?id=132&amp;parent=1000" TargetMode="External"/><Relationship Id="rId370265d7451094083" Type="http://schemas.openxmlformats.org/officeDocument/2006/relationships/hyperlink" Target="https://iservice.lombardini.it/jsp/Template2/manuale.jsp?id=822&amp;parent=1000" TargetMode="External"/><Relationship Id="rId445565d74510a005f" Type="http://schemas.openxmlformats.org/officeDocument/2006/relationships/hyperlink" Target="https://iservice.lombardini.it/jsp/Template2/manuale.jsp?id=822&amp;parent=1000" TargetMode="External"/><Relationship Id="rId955565d74510db6d3" Type="http://schemas.openxmlformats.org/officeDocument/2006/relationships/hyperlink" Target="https://iservice.lombardini.it/jsp/Template2/manuale.jsp?id=199&amp;parent=1000" TargetMode="External"/><Relationship Id="rId604265d74510ee116" Type="http://schemas.openxmlformats.org/officeDocument/2006/relationships/hyperlink" Target="https://iservice.lombardini.it/jsp/Template2/manuale.jsp?id=103&amp;parent=1000" TargetMode="External"/><Relationship Id="rId444765d7451106890" Type="http://schemas.openxmlformats.org/officeDocument/2006/relationships/hyperlink" Target="https://iservice.lombardini.it/jsp/Template2/manuale.jsp?id=822&amp;parent=1000" TargetMode="External"/><Relationship Id="rId137365d7451108d2b" Type="http://schemas.openxmlformats.org/officeDocument/2006/relationships/hyperlink" Target="https://iservice.lombardini.it/jsp/Template2/manuale.jsp?id=103&amp;parent=1000" TargetMode="External"/><Relationship Id="rId935665d745112e480" Type="http://schemas.openxmlformats.org/officeDocument/2006/relationships/hyperlink" Target="https://iservice.lombardini.it/jsp/Template2/manuale.jsp?id=112&amp;parent=1000" TargetMode="External"/><Relationship Id="rId968165d745112eca9" Type="http://schemas.openxmlformats.org/officeDocument/2006/relationships/hyperlink" Target="https://iservice.lombardini.it/jsp/Template2/manuale.jsp?id=822&amp;parent=1000" TargetMode="External"/><Relationship Id="rId466965d745112fe47" Type="http://schemas.openxmlformats.org/officeDocument/2006/relationships/hyperlink" Target="https://iservice.lombardini.it/jsp/Template2/manuale.jsp?id=822&amp;parent=1000" TargetMode="External"/><Relationship Id="rId740965d7451131b29" Type="http://schemas.openxmlformats.org/officeDocument/2006/relationships/hyperlink" Target="https://iservice.lombardini.it/jsp/Template2/manuale.jsp?id=103&amp;parent=1000" TargetMode="External"/><Relationship Id="rId458565d745115e39d" Type="http://schemas.openxmlformats.org/officeDocument/2006/relationships/hyperlink" Target="https://iservice.lombardini.it/jsp/Template2/manuale.jsp?id=822&amp;parent=1000" TargetMode="External"/><Relationship Id="rId216165d745115e758" Type="http://schemas.openxmlformats.org/officeDocument/2006/relationships/hyperlink" Target="https://iservice.lombardini.it/jsp/Template2/manuale.jsp?id=140&amp;parent=1000" TargetMode="External"/><Relationship Id="rId337165d745115f2b9" Type="http://schemas.openxmlformats.org/officeDocument/2006/relationships/hyperlink" Target="https://iservice.lombardini.it/jsp/Template2/manuale.jsp?id=822&amp;parent=1000" TargetMode="External"/><Relationship Id="rId181365d74511652f6" Type="http://schemas.openxmlformats.org/officeDocument/2006/relationships/hyperlink" Target="https://iservice.lombardini.it/jsp/Template2/manuale.jsp?id=822&amp;parent=1000" TargetMode="External"/><Relationship Id="rId546165d745116588d" Type="http://schemas.openxmlformats.org/officeDocument/2006/relationships/hyperlink" Target="https://iservice.lombardini.it/jsp/Template2/manuale.jsp?id=822&amp;parent=1000" TargetMode="External"/><Relationship Id="rId841865d7451165bcc" Type="http://schemas.openxmlformats.org/officeDocument/2006/relationships/hyperlink" Target="https://iservice.lombardini.it/jsp/Template2/manuale.jsp?id=136&amp;parent=1000" TargetMode="External"/><Relationship Id="rId552665d74511d221a" Type="http://schemas.openxmlformats.org/officeDocument/2006/relationships/hyperlink" Target="https://iservice.lombardini.it/jsp/Template2/manuale.jsp?id=822&amp;parent=1000" TargetMode="External"/><Relationship Id="rId711665d74511d3044" Type="http://schemas.openxmlformats.org/officeDocument/2006/relationships/hyperlink" Target="https://iservice.lombardini.it/jsp/Template2/manuale.jsp?id=822&amp;parent=1000" TargetMode="External"/><Relationship Id="rId291965d74511daebd" Type="http://schemas.openxmlformats.org/officeDocument/2006/relationships/hyperlink" Target="https://iservice.lombardini.it/jsp/Template2/manuale.jsp?id=822&amp;parent=1000" TargetMode="External"/><Relationship Id="rId268365d7450ee1b5f" Type="http://schemas.openxmlformats.org/officeDocument/2006/relationships/image" Target="media/imgrId268365d7450ee1b5f.jpg"/><Relationship Id="rId837365d7450eea094" Type="http://schemas.openxmlformats.org/officeDocument/2006/relationships/image" Target="media/imgrId837365d7450eea094.gif"/><Relationship Id="rId360365d7450f01e94" Type="http://schemas.openxmlformats.org/officeDocument/2006/relationships/image" Target="media/imgrId360365d7450f01e94.jpg"/><Relationship Id="rId776665d7450f0ae61" Type="http://schemas.openxmlformats.org/officeDocument/2006/relationships/image" Target="media/imgrId776665d7450f0ae61.jpg"/><Relationship Id="rId346765d7450f155da" Type="http://schemas.openxmlformats.org/officeDocument/2006/relationships/image" Target="media/imgrId346765d7450f155da.jpg"/><Relationship Id="rId724665d7450f1fe07" Type="http://schemas.openxmlformats.org/officeDocument/2006/relationships/image" Target="media/imgrId724665d7450f1fe07.jpg"/><Relationship Id="rId540965d7450f2b945" Type="http://schemas.openxmlformats.org/officeDocument/2006/relationships/image" Target="media/imgrId540965d7450f2b945.jpg"/><Relationship Id="rId690665d7450f33990" Type="http://schemas.openxmlformats.org/officeDocument/2006/relationships/image" Target="media/imgrId690665d7450f33990.jpg"/><Relationship Id="rId994465d7450f3cc71" Type="http://schemas.openxmlformats.org/officeDocument/2006/relationships/image" Target="media/imgrId994465d7450f3cc71.jpg"/><Relationship Id="rId217265d7450f452f3" Type="http://schemas.openxmlformats.org/officeDocument/2006/relationships/image" Target="media/imgrId217265d7450f452f3.jpg"/><Relationship Id="rId932065d7450f4db16" Type="http://schemas.openxmlformats.org/officeDocument/2006/relationships/image" Target="media/imgrId932065d7450f4db16.jpg"/><Relationship Id="rId167765d7450f55ff2" Type="http://schemas.openxmlformats.org/officeDocument/2006/relationships/image" Target="media/imgrId167765d7450f55ff2.jpg"/><Relationship Id="rId163665d7450f5eed3" Type="http://schemas.openxmlformats.org/officeDocument/2006/relationships/image" Target="media/imgrId163665d7450f5eed3.jpg"/><Relationship Id="rId708465d7450f6396c" Type="http://schemas.openxmlformats.org/officeDocument/2006/relationships/image" Target="media/imgrId708465d7450f6396c.jpg"/><Relationship Id="rId566765d7450f6c028" Type="http://schemas.openxmlformats.org/officeDocument/2006/relationships/image" Target="media/imgrId566765d7450f6c028.jpg"/><Relationship Id="rId802965d7450f729e2" Type="http://schemas.openxmlformats.org/officeDocument/2006/relationships/image" Target="media/imgrId802965d7450f729e2.jpg"/><Relationship Id="rId329965d7450f7a496" Type="http://schemas.openxmlformats.org/officeDocument/2006/relationships/image" Target="media/imgrId329965d7450f7a496.jpg"/><Relationship Id="rId888965d7450f7ebff" Type="http://schemas.openxmlformats.org/officeDocument/2006/relationships/image" Target="media/imgrId888965d7450f7ebff.jpg"/><Relationship Id="rId689365d7450f85adf" Type="http://schemas.openxmlformats.org/officeDocument/2006/relationships/image" Target="media/imgrId689365d7450f85adf.gif"/><Relationship Id="rId976065d7450f8dbbc" Type="http://schemas.openxmlformats.org/officeDocument/2006/relationships/image" Target="media/imgrId976065d7450f8dbbc.jpg"/><Relationship Id="rId380465d7450f91e80" Type="http://schemas.openxmlformats.org/officeDocument/2006/relationships/image" Target="media/imgrId380465d7450f91e80.gif"/><Relationship Id="rId127365d7450f9cb76" Type="http://schemas.openxmlformats.org/officeDocument/2006/relationships/image" Target="media/imgrId127365d7450f9cb76.jpg"/><Relationship Id="rId252565d7450fa0b72" Type="http://schemas.openxmlformats.org/officeDocument/2006/relationships/image" Target="media/imgrId252565d7450fa0b72.gif"/><Relationship Id="rId307965d7450fa932c" Type="http://schemas.openxmlformats.org/officeDocument/2006/relationships/image" Target="media/imgrId307965d7450fa932c.jpg"/><Relationship Id="rId923765d7450fb10a6" Type="http://schemas.openxmlformats.org/officeDocument/2006/relationships/image" Target="media/imgrId923765d7450fb10a6.jpg"/><Relationship Id="rId203365d7450fb548d" Type="http://schemas.openxmlformats.org/officeDocument/2006/relationships/image" Target="media/imgrId203365d7450fb548d.gif"/><Relationship Id="rId267065d7450fbcd2a" Type="http://schemas.openxmlformats.org/officeDocument/2006/relationships/image" Target="media/imgrId267065d7450fbcd2a.jpg"/><Relationship Id="rId849565d7450fc0eda" Type="http://schemas.openxmlformats.org/officeDocument/2006/relationships/image" Target="media/imgrId849565d7450fc0eda.gif"/><Relationship Id="rId297565d7450fc5592" Type="http://schemas.openxmlformats.org/officeDocument/2006/relationships/image" Target="media/imgrId297565d7450fc5592.jpg"/><Relationship Id="rId168565d7450fcd166" Type="http://schemas.openxmlformats.org/officeDocument/2006/relationships/image" Target="media/imgrId168565d7450fcd166.jpg"/><Relationship Id="rId775165d7450fd5d0b" Type="http://schemas.openxmlformats.org/officeDocument/2006/relationships/image" Target="media/imgrId775165d7450fd5d0b.jpg"/><Relationship Id="rId740065d7450fde5e3" Type="http://schemas.openxmlformats.org/officeDocument/2006/relationships/image" Target="media/imgrId740065d7450fde5e3.jpg"/><Relationship Id="rId932665d7450fe67d6" Type="http://schemas.openxmlformats.org/officeDocument/2006/relationships/image" Target="media/imgrId932665d7450fe67d6.jpg"/><Relationship Id="rId304065d7450fef08e" Type="http://schemas.openxmlformats.org/officeDocument/2006/relationships/image" Target="media/imgrId304065d7450fef08e.jpg"/><Relationship Id="rId920565d7451003f6e" Type="http://schemas.openxmlformats.org/officeDocument/2006/relationships/image" Target="media/imgrId920565d7451003f6e.jpg"/><Relationship Id="rId317665d745100b5ab" Type="http://schemas.openxmlformats.org/officeDocument/2006/relationships/image" Target="media/imgrId317665d745100b5ab.jpg"/><Relationship Id="rId725165d745100fb1a" Type="http://schemas.openxmlformats.org/officeDocument/2006/relationships/image" Target="media/imgrId725165d745100fb1a.jpg"/><Relationship Id="rId371365d7451017cb2" Type="http://schemas.openxmlformats.org/officeDocument/2006/relationships/image" Target="media/imgrId371365d7451017cb2.jpg"/><Relationship Id="rId826065d745101d10d" Type="http://schemas.openxmlformats.org/officeDocument/2006/relationships/image" Target="media/imgrId826065d745101d10d.jpg"/><Relationship Id="rId251965d7451024d54" Type="http://schemas.openxmlformats.org/officeDocument/2006/relationships/image" Target="media/imgrId251965d7451024d54.jpg"/><Relationship Id="rId489465d745102d41c" Type="http://schemas.openxmlformats.org/officeDocument/2006/relationships/image" Target="media/imgrId489465d745102d41c.jpg"/><Relationship Id="rId506965d7451031ef6" Type="http://schemas.openxmlformats.org/officeDocument/2006/relationships/image" Target="media/imgrId506965d7451031ef6.gif"/><Relationship Id="rId103865d745103a091" Type="http://schemas.openxmlformats.org/officeDocument/2006/relationships/image" Target="media/imgrId103865d745103a091.jpg"/><Relationship Id="rId909265d745103e19f" Type="http://schemas.openxmlformats.org/officeDocument/2006/relationships/image" Target="media/imgrId909265d745103e19f.gif"/><Relationship Id="rId392265d7451047490" Type="http://schemas.openxmlformats.org/officeDocument/2006/relationships/image" Target="media/imgrId392265d7451047490.jpg"/><Relationship Id="rId439665d7451050968" Type="http://schemas.openxmlformats.org/officeDocument/2006/relationships/image" Target="media/imgrId439665d7451050968.jpg"/><Relationship Id="rId330665d7451057b40" Type="http://schemas.openxmlformats.org/officeDocument/2006/relationships/image" Target="media/imgrId330665d7451057b40.jpg"/><Relationship Id="rId258565d745106078f" Type="http://schemas.openxmlformats.org/officeDocument/2006/relationships/image" Target="media/imgrId258565d745106078f.jpg"/><Relationship Id="rId347865d7451067751" Type="http://schemas.openxmlformats.org/officeDocument/2006/relationships/image" Target="media/imgrId347865d7451067751.jpg"/><Relationship Id="rId921765d745106cdca" Type="http://schemas.openxmlformats.org/officeDocument/2006/relationships/image" Target="media/imgrId921765d745106cdca.jpg"/><Relationship Id="rId304865d7451077159" Type="http://schemas.openxmlformats.org/officeDocument/2006/relationships/image" Target="media/imgrId304865d7451077159.jpg"/><Relationship Id="rId155365d745107fba0" Type="http://schemas.openxmlformats.org/officeDocument/2006/relationships/image" Target="media/imgrId155365d745107fba0.jpg"/><Relationship Id="rId567165d745108b185" Type="http://schemas.openxmlformats.org/officeDocument/2006/relationships/image" Target="media/imgrId567165d745108b185.jpg"/><Relationship Id="rId599365d7451092d0f" Type="http://schemas.openxmlformats.org/officeDocument/2006/relationships/image" Target="media/imgrId599365d7451092d0f.jpg"/><Relationship Id="rId679165d745109f6e0" Type="http://schemas.openxmlformats.org/officeDocument/2006/relationships/image" Target="media/imgrId679165d745109f6e0.jpg"/><Relationship Id="rId633765d74510a8964" Type="http://schemas.openxmlformats.org/officeDocument/2006/relationships/image" Target="media/imgrId633765d74510a8964.jpg"/><Relationship Id="rId397265d74510af89b" Type="http://schemas.openxmlformats.org/officeDocument/2006/relationships/image" Target="media/imgrId397265d74510af89b.jpg"/><Relationship Id="rId198665d74510bd9ad" Type="http://schemas.openxmlformats.org/officeDocument/2006/relationships/image" Target="media/imgrId198665d74510bd9ad.jpg"/><Relationship Id="rId322765d74510c5953" Type="http://schemas.openxmlformats.org/officeDocument/2006/relationships/image" Target="media/imgrId322765d74510c5953.jpg"/><Relationship Id="rId734165d74510cd7ac" Type="http://schemas.openxmlformats.org/officeDocument/2006/relationships/image" Target="media/imgrId734165d74510cd7ac.jpg"/><Relationship Id="rId357065d74510d6022" Type="http://schemas.openxmlformats.org/officeDocument/2006/relationships/image" Target="media/imgrId357065d74510d6022.jpg"/><Relationship Id="rId843665d74510daba2" Type="http://schemas.openxmlformats.org/officeDocument/2006/relationships/image" Target="media/imgrId843665d74510daba2.jpg"/><Relationship Id="rId762265d74510e7ae4" Type="http://schemas.openxmlformats.org/officeDocument/2006/relationships/image" Target="media/imgrId762265d74510e7ae4.jpg"/><Relationship Id="rId583365d74510ed54a" Type="http://schemas.openxmlformats.org/officeDocument/2006/relationships/image" Target="media/imgrId583365d74510ed54a.jpg"/><Relationship Id="rId759165d7451101000" Type="http://schemas.openxmlformats.org/officeDocument/2006/relationships/image" Target="media/imgrId759165d7451101000.jpg"/><Relationship Id="rId644265d74511054d8" Type="http://schemas.openxmlformats.org/officeDocument/2006/relationships/image" Target="media/imgrId644265d74511054d8.jpg"/><Relationship Id="rId314665d74511118a4" Type="http://schemas.openxmlformats.org/officeDocument/2006/relationships/image" Target="media/imgrId314665d74511118a4.jpg"/><Relationship Id="rId442665d7451118bd1" Type="http://schemas.openxmlformats.org/officeDocument/2006/relationships/image" Target="media/imgrId442665d7451118bd1.jpg"/><Relationship Id="rId241165d745111de77" Type="http://schemas.openxmlformats.org/officeDocument/2006/relationships/image" Target="media/imgrId241165d745111de77.gif"/><Relationship Id="rId842565d74511290de" Type="http://schemas.openxmlformats.org/officeDocument/2006/relationships/image" Target="media/imgrId842565d74511290de.jpg"/><Relationship Id="rId558665d745112d98b" Type="http://schemas.openxmlformats.org/officeDocument/2006/relationships/image" Target="media/imgrId558665d745112d98b.jpg"/><Relationship Id="rId464565d745113926c" Type="http://schemas.openxmlformats.org/officeDocument/2006/relationships/image" Target="media/imgrId464565d745113926c.jpg"/><Relationship Id="rId781265d7451140882" Type="http://schemas.openxmlformats.org/officeDocument/2006/relationships/image" Target="media/imgrId781265d7451140882.jpg"/><Relationship Id="rId924865d745114d33d" Type="http://schemas.openxmlformats.org/officeDocument/2006/relationships/image" Target="media/imgrId924865d745114d33d.jpg"/><Relationship Id="rId904865d7451155285" Type="http://schemas.openxmlformats.org/officeDocument/2006/relationships/image" Target="media/imgrId904865d7451155285.jpg"/><Relationship Id="rId444665d745115d7f6" Type="http://schemas.openxmlformats.org/officeDocument/2006/relationships/image" Target="media/imgrId444665d745115d7f6.jpg"/><Relationship Id="rId135565d7451163d47" Type="http://schemas.openxmlformats.org/officeDocument/2006/relationships/image" Target="media/imgrId135565d7451163d47.jpg"/><Relationship Id="rId726965d745116c8af" Type="http://schemas.openxmlformats.org/officeDocument/2006/relationships/image" Target="media/imgrId726965d745116c8af.jpg"/><Relationship Id="rId169165d7451171aa6" Type="http://schemas.openxmlformats.org/officeDocument/2006/relationships/image" Target="media/imgrId169165d7451171aa6.jpg"/><Relationship Id="rId575765d745117b994" Type="http://schemas.openxmlformats.org/officeDocument/2006/relationships/image" Target="media/imgrId575765d745117b994.jpg"/><Relationship Id="rId534665d7451184143" Type="http://schemas.openxmlformats.org/officeDocument/2006/relationships/image" Target="media/imgrId534665d7451184143.jpg"/><Relationship Id="rId159165d745118be24" Type="http://schemas.openxmlformats.org/officeDocument/2006/relationships/image" Target="media/imgrId159165d745118be24.jpg"/><Relationship Id="rId601065d7451190544" Type="http://schemas.openxmlformats.org/officeDocument/2006/relationships/image" Target="media/imgrId601065d7451190544.gif"/><Relationship Id="rId258065d745119c072" Type="http://schemas.openxmlformats.org/officeDocument/2006/relationships/image" Target="media/imgrId258065d745119c072.jpg"/><Relationship Id="rId621765d74511a697a" Type="http://schemas.openxmlformats.org/officeDocument/2006/relationships/image" Target="media/imgrId621765d74511a697a.jpg"/><Relationship Id="rId556565d74511ad25f" Type="http://schemas.openxmlformats.org/officeDocument/2006/relationships/image" Target="media/imgrId556565d74511ad25f.jpg"/><Relationship Id="rId649165d74511b9203" Type="http://schemas.openxmlformats.org/officeDocument/2006/relationships/image" Target="media/imgrId649165d74511b9203.jpg"/><Relationship Id="rId519165d74511c6972" Type="http://schemas.openxmlformats.org/officeDocument/2006/relationships/image" Target="media/imgrId519165d74511c6972.jpg"/><Relationship Id="rId978065d74511cd648" Type="http://schemas.openxmlformats.org/officeDocument/2006/relationships/image" Target="media/imgrId978065d74511cd648.jpg"/><Relationship Id="rId949165d74511d1b57" Type="http://schemas.openxmlformats.org/officeDocument/2006/relationships/image" Target="media/imgrId949165d74511d1b57.gif"/><Relationship Id="rId830165d74511da57f" Type="http://schemas.openxmlformats.org/officeDocument/2006/relationships/image" Target="media/imgrId830165d74511da57f.jpg"/><Relationship Id="rId242965d74511e57d9" Type="http://schemas.openxmlformats.org/officeDocument/2006/relationships/image" Target="media/imgrId242965d74511e57d9.jpg"/><Relationship Id="rId734865d74511ea106" Type="http://schemas.openxmlformats.org/officeDocument/2006/relationships/image" Target="media/imgrId734865d74511ea106.jpg"/><Relationship Id="rId205465d7451200050" Type="http://schemas.openxmlformats.org/officeDocument/2006/relationships/image" Target="media/imgrId205465d7451200050.jpg"/><Relationship Id="rId549665d745120443e" Type="http://schemas.openxmlformats.org/officeDocument/2006/relationships/image" Target="media/imgrId549665d745120443e.gif"/><Relationship Id="rId942065d745120c192" Type="http://schemas.openxmlformats.org/officeDocument/2006/relationships/image" Target="media/imgrId942065d745120c192.jpg"/><Relationship Id="rId425165d7451210ec8" Type="http://schemas.openxmlformats.org/officeDocument/2006/relationships/image" Target="media/imgrId425165d7451210ec8.gif"/><Relationship Id="rId544565d745121b710" Type="http://schemas.openxmlformats.org/officeDocument/2006/relationships/image" Target="media/imgrId544565d745121b710.jpg"/><Relationship Id="rId315965d7451220354" Type="http://schemas.openxmlformats.org/officeDocument/2006/relationships/image" Target="media/imgrId315965d7451220354.gif"/><Relationship Id="rId601165d7451227499" Type="http://schemas.openxmlformats.org/officeDocument/2006/relationships/image" Target="media/imgrId601165d7451227499.jpg"/><Relationship Id="rId925965d745122f5de" Type="http://schemas.openxmlformats.org/officeDocument/2006/relationships/image" Target="media/imgrId925965d745122f5de.jpg"/><Relationship Id="rId897765d7451237e77" Type="http://schemas.openxmlformats.org/officeDocument/2006/relationships/image" Target="media/imgrId897765d7451237e77.jpg"/><Relationship Id="rId221865d745123bd3c" Type="http://schemas.openxmlformats.org/officeDocument/2006/relationships/image" Target="media/imgrId221865d745123bd3c.gif"/><Relationship Id="rId384065d74512428fc" Type="http://schemas.openxmlformats.org/officeDocument/2006/relationships/image" Target="media/imgrId384065d74512428fc.jpg"/><Relationship Id="rId424165d745124f35c" Type="http://schemas.openxmlformats.org/officeDocument/2006/relationships/image" Target="media/imgrId424165d745124f35c.jpg"/><Relationship Id="rId787365d7451257734" Type="http://schemas.openxmlformats.org/officeDocument/2006/relationships/image" Target="media/imgrId787365d7451257734.jpg"/><Relationship Id="rId965165d7451261f74" Type="http://schemas.openxmlformats.org/officeDocument/2006/relationships/image" Target="media/imgrId965165d7451261f74.jpg"/><Relationship Id="rId487265d74512735f1" Type="http://schemas.openxmlformats.org/officeDocument/2006/relationships/image" Target="media/imgrId487265d74512735f1.png"/><Relationship Id="rId183865d7451282d17" Type="http://schemas.openxmlformats.org/officeDocument/2006/relationships/image" Target="media/imgrId183865d7451282d17.png"/><Relationship Id="rId669465d7451292a70" Type="http://schemas.openxmlformats.org/officeDocument/2006/relationships/image" Target="media/imgrId669465d7451292a70.png"/><Relationship Id="rId985865d745129c424" Type="http://schemas.openxmlformats.org/officeDocument/2006/relationships/image" Target="media/imgrId985865d745129c424.jpg"/><Relationship Id="rId895865d74512a0ebd" Type="http://schemas.openxmlformats.org/officeDocument/2006/relationships/image" Target="media/imgrId895865d74512a0ebd.jpg"/><Relationship Id="rId298765d74512aa5a0" Type="http://schemas.openxmlformats.org/officeDocument/2006/relationships/image" Target="media/imgrId298765d74512aa5a0.jpg"/><Relationship Id="rId719865d74512b779c" Type="http://schemas.openxmlformats.org/officeDocument/2006/relationships/image" Target="media/imgrId719865d74512b779c.jpg"/><Relationship Id="rId358965d74512c5576" Type="http://schemas.openxmlformats.org/officeDocument/2006/relationships/image" Target="media/imgrId358965d74512c5576.jpg"/><Relationship Id="rId976065d74512cd2ba" Type="http://schemas.openxmlformats.org/officeDocument/2006/relationships/image" Target="media/imgrId976065d74512cd2ba.jpg"/><Relationship Id="rId874965d74512d3de0" Type="http://schemas.openxmlformats.org/officeDocument/2006/relationships/image" Target="media/imgrId874965d74512d3de0.gif"/><Relationship Id="rId168065d74512db67f" Type="http://schemas.openxmlformats.org/officeDocument/2006/relationships/image" Target="media/imgrId168065d74512db67f.jpg"/><Relationship Id="rId540465d74512e5dab" Type="http://schemas.openxmlformats.org/officeDocument/2006/relationships/image" Target="media/imgrId540465d74512e5dab.jpg"/><Relationship Id="rId796365d74512eada5" Type="http://schemas.openxmlformats.org/officeDocument/2006/relationships/image" Target="media/imgrId796365d74512eada5.gif"/><Relationship Id="rId724965d74512f1394" Type="http://schemas.openxmlformats.org/officeDocument/2006/relationships/image" Target="media/imgrId724965d74512f1394.jpg"/><Relationship Id="rId972865d745130253b" Type="http://schemas.openxmlformats.org/officeDocument/2006/relationships/image" Target="media/imgrId972865d745130253b.gif"/><Relationship Id="rId181265d7451309984" Type="http://schemas.openxmlformats.org/officeDocument/2006/relationships/image" Target="media/imgrId181265d7451309984.jpg"/><Relationship Id="rId710165d745131520e" Type="http://schemas.openxmlformats.org/officeDocument/2006/relationships/image" Target="media/imgrId710165d745131520e.jpg"/><Relationship Id="rId117465d745131c0e2" Type="http://schemas.openxmlformats.org/officeDocument/2006/relationships/image" Target="media/imgrId117465d745131c0e2.jpg"/><Relationship Id="rId608365d7451320fdb" Type="http://schemas.openxmlformats.org/officeDocument/2006/relationships/image" Target="media/imgrId608365d7451320fdb.jpg"/><Relationship Id="rId356565d7451328889" Type="http://schemas.openxmlformats.org/officeDocument/2006/relationships/image" Target="media/imgrId356565d7451328889.jpg"/><Relationship Id="rId774165d745132fcdd" Type="http://schemas.openxmlformats.org/officeDocument/2006/relationships/image" Target="media/imgrId774165d745132fcdd.jpg"/><Relationship Id="rId176365d74513374ba" Type="http://schemas.openxmlformats.org/officeDocument/2006/relationships/image" Target="media/imgrId176365d74513374ba.gif"/><Relationship Id="rId488765d745134192c" Type="http://schemas.openxmlformats.org/officeDocument/2006/relationships/image" Target="media/imgrId488765d745134192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629359" Type="http://schemas.openxmlformats.org/officeDocument/2006/relationships/image" Target="media/imgrId556293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629359" Type="http://schemas.openxmlformats.org/officeDocument/2006/relationships/image" Target="media/imgrId556293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629359" Type="http://schemas.openxmlformats.org/officeDocument/2006/relationships/image" Target="media/imgrId556293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629359" Type="http://schemas.openxmlformats.org/officeDocument/2006/relationships/image" Target="media/imgrId556293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629359" Type="http://schemas.openxmlformats.org/officeDocument/2006/relationships/image" Target="media/imgrId556293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629359" Type="http://schemas.openxmlformats.org/officeDocument/2006/relationships/image" Target="media/imgrId556293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