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2554257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4361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6829438" w:name="ctxt"/>
    <w:bookmarkEnd w:id="1682943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49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49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49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49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49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49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49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49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49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49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49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49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457489" name="name964865d744ff2760e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740465d744ff27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12500" name="name489865d744ff2db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065d744ff2db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rehoning is forbidden.</w:t>
            </w:r>
          </w:p>
          <w:p>
            <w:pPr>
              <w:numPr>
                <w:ilvl w:val="0"/>
                <w:numId w:val="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47420195" name="name488465d744ff3a03e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102165d744ff3a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30841817" name="name108465d744ff4279b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361965d744ff42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98291557" name="name296965d744ff4b6f0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844965d744ff4b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48851" name="name396565d744ff55f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565d744ff55f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34112240" name="name578465d744ff62822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988165d744ff628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32700865" name="name293265d744ff6ac73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357365d744ff6a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10419" name="name146965d744ff73e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465d744ff73e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7173611" name="name418665d744ff7db24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702565d744ff7d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57722" name="name197765d744ff84e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865d744ff84e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45212445" name="name330065d744ff91d95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754665d744ff91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03963" name="name957865d744ff9d0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065d744ff9d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73256280" name="name255365d744ffa611d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480565d744ffa61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8863540" name="name608465d744ffae904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945565d744ffae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13565" name="name518965d744ffb65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265d744ffb65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86569" name="name936665d744ffc0925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668465d744ffc0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855765d744ffc235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348265d744ffc25f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3626535" name="name110765d744ffce3d2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741565d744ffce3c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26196" name="name643765d744ffd5e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665d744ffd5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297165d744ffdbb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25553" name="name606265d744ffe5846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875365d744ffe5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33049" name="name761465d744ffed5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5865d744ffed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76869" name="name471565d744fff31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565d744fff31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816965d744fff3d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74259" name="name946765d745000c7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065d745000c7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186065d745000da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96494611" name="name891165d7450015631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589065d74500156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094112" name="name485865d745001bc5e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276565d745001bc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320566" name="name129265d74500223c2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229665d7450022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45658" name="name319265d745002ef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265d745002ef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824125" name="name147065d7450038c32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457165d7450038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39478" name="name965165d7450042f51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851165d7450042f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1771" name="name937765d7450049d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765d7450049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55047" name="name111065d7450054c26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810865d7450054c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88481" name="name479365d745005c184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143865d745005c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49518" name="name813565d7450062b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465d7450062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8681261" name="name222265d745006f29f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332465d745006f2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08653" name="name701265d74500764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465d7450076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954765d74500776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4987810" name="name203465d745007cf87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568365d745007cf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88910" name="name308365d7450085a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065d7450085a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8111" name="name449465d7450091fcd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913765d7450091f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6003039" name="name333865d7450096b19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749165d7450096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47696" name="name788865d745009d3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465d745009d3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54788096" name="name898765d74500ab0ed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272065d74500ab0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39576" name="name511965d74500b16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865d74500b1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54291213" name="name130265d74500ba769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792965d74500ba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3168084" name="name659665d74500c490d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257065d74500c4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256376" name="name156465d74500d0310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742765d74500d0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562305" name="name210765d74500da144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281865d74500da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22265d74500db4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43477003" w:name="result_box"/>
            <w:bookmarkEnd w:id="43477003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02017" name="name367965d74500e0a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365d74500e0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41113" name="name528465d74500e65ea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949065d74500e65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22473" name="name397265d74500ebd2b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854365d74500eb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6719846" w:name="result_box"/>
            <w:bookmarkEnd w:id="6719846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60709" name="name563265d74500f12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0665d74500f12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161165d74500f34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746406" name="name383365d7450105a02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710165d74501059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34317" name="name448065d745010ddc7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673865d745010d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74204135" name="name405365d745012676c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521765d7450126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486040" name="name175065d745012f009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923565d745012f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4919">
    <w:multiLevelType w:val="hybridMultilevel"/>
    <w:lvl w:ilvl="0" w:tplc="60201015">
      <w:start w:val="1"/>
      <w:numFmt w:val="decimal"/>
      <w:lvlText w:val="%1."/>
      <w:lvlJc w:val="left"/>
      <w:pPr>
        <w:ind w:left="720" w:hanging="360"/>
      </w:pPr>
    </w:lvl>
    <w:lvl w:ilvl="1" w:tplc="60201015" w:tentative="1">
      <w:start w:val="1"/>
      <w:numFmt w:val="lowerLetter"/>
      <w:lvlText w:val="%2."/>
      <w:lvlJc w:val="left"/>
      <w:pPr>
        <w:ind w:left="1440" w:hanging="360"/>
      </w:pPr>
    </w:lvl>
    <w:lvl w:ilvl="2" w:tplc="60201015" w:tentative="1">
      <w:start w:val="1"/>
      <w:numFmt w:val="lowerRoman"/>
      <w:lvlText w:val="%3."/>
      <w:lvlJc w:val="right"/>
      <w:pPr>
        <w:ind w:left="2160" w:hanging="180"/>
      </w:pPr>
    </w:lvl>
    <w:lvl w:ilvl="3" w:tplc="60201015" w:tentative="1">
      <w:start w:val="1"/>
      <w:numFmt w:val="decimal"/>
      <w:lvlText w:val="%4."/>
      <w:lvlJc w:val="left"/>
      <w:pPr>
        <w:ind w:left="2880" w:hanging="360"/>
      </w:pPr>
    </w:lvl>
    <w:lvl w:ilvl="4" w:tplc="60201015" w:tentative="1">
      <w:start w:val="1"/>
      <w:numFmt w:val="lowerLetter"/>
      <w:lvlText w:val="%5."/>
      <w:lvlJc w:val="left"/>
      <w:pPr>
        <w:ind w:left="3600" w:hanging="360"/>
      </w:pPr>
    </w:lvl>
    <w:lvl w:ilvl="5" w:tplc="60201015" w:tentative="1">
      <w:start w:val="1"/>
      <w:numFmt w:val="lowerRoman"/>
      <w:lvlText w:val="%6."/>
      <w:lvlJc w:val="right"/>
      <w:pPr>
        <w:ind w:left="4320" w:hanging="180"/>
      </w:pPr>
    </w:lvl>
    <w:lvl w:ilvl="6" w:tplc="60201015" w:tentative="1">
      <w:start w:val="1"/>
      <w:numFmt w:val="decimal"/>
      <w:lvlText w:val="%7."/>
      <w:lvlJc w:val="left"/>
      <w:pPr>
        <w:ind w:left="5040" w:hanging="360"/>
      </w:pPr>
    </w:lvl>
    <w:lvl w:ilvl="7" w:tplc="60201015" w:tentative="1">
      <w:start w:val="1"/>
      <w:numFmt w:val="lowerLetter"/>
      <w:lvlText w:val="%8."/>
      <w:lvlJc w:val="left"/>
      <w:pPr>
        <w:ind w:left="5760" w:hanging="360"/>
      </w:pPr>
    </w:lvl>
    <w:lvl w:ilvl="8" w:tplc="60201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18">
    <w:multiLevelType w:val="hybridMultilevel"/>
    <w:lvl w:ilvl="0" w:tplc="8429308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4918">
    <w:abstractNumId w:val="4918"/>
  </w:num>
  <w:num w:numId="4919">
    <w:abstractNumId w:val="49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50372011" Type="http://schemas.openxmlformats.org/officeDocument/2006/relationships/comments" Target="comments.xml"/><Relationship Id="rId788847114" Type="http://schemas.microsoft.com/office/2011/relationships/commentsExtended" Target="commentsExtended.xml"/><Relationship Id="rId24361725" Type="http://schemas.openxmlformats.org/officeDocument/2006/relationships/image" Target="media/imgrId24361725.jpg"/><Relationship Id="rId855765d744ffc235c" Type="http://schemas.openxmlformats.org/officeDocument/2006/relationships/hyperlink" Target="https://iservice.lombardini.it/jsp/Template2/manuale.jsp?id=160&amp;parent=1000" TargetMode="External"/><Relationship Id="rId348265d744ffc25f0" Type="http://schemas.openxmlformats.org/officeDocument/2006/relationships/hyperlink" Target="https://iservice.lombardini.it/jsp/Template2/manuale.jsp?id=160&amp;parent=1000" TargetMode="External"/><Relationship Id="rId297165d744ffdbb8f" Type="http://schemas.openxmlformats.org/officeDocument/2006/relationships/hyperlink" Target="https://iservice.lombardini.it/jsp/Template2/manuale.jsp?id=160&amp;parent=1000" TargetMode="External"/><Relationship Id="rId816965d744fff3dd0" Type="http://schemas.openxmlformats.org/officeDocument/2006/relationships/hyperlink" Target="https://iservice.lombardini.it/jsp/Template2/manuale.jsp?id=160&amp;parent=1000" TargetMode="External"/><Relationship Id="rId186065d745000da00" Type="http://schemas.openxmlformats.org/officeDocument/2006/relationships/hyperlink" Target="https://iservice.lombardini.it/jsp/Template2/manuale.jsp?id=154&amp;parent=1000" TargetMode="External"/><Relationship Id="rId954765d7450077601" Type="http://schemas.openxmlformats.org/officeDocument/2006/relationships/hyperlink" Target="https://iservice.lombardini.it/jsp/Template2/manuale.jsp?id=51&amp;parent=1000" TargetMode="External"/><Relationship Id="rId122265d74500db48b" Type="http://schemas.openxmlformats.org/officeDocument/2006/relationships/hyperlink" Target="https://iservice.lombardini.it/jsp/Template2/manuale.jsp?id=141&amp;parent=1000" TargetMode="External"/><Relationship Id="rId161165d74500f34b8" Type="http://schemas.openxmlformats.org/officeDocument/2006/relationships/hyperlink" Target="https://iservice.lombardini.it/jsp/Template2/manuale.jsp?id=167&amp;parent=1000" TargetMode="External"/><Relationship Id="rId740465d744ff27609" Type="http://schemas.openxmlformats.org/officeDocument/2006/relationships/image" Target="media/imgrId740465d744ff27609.jpg"/><Relationship Id="rId816065d744ff2dbce" Type="http://schemas.openxmlformats.org/officeDocument/2006/relationships/image" Target="media/imgrId816065d744ff2dbce.jpg"/><Relationship Id="rId102165d744ff3a039" Type="http://schemas.openxmlformats.org/officeDocument/2006/relationships/image" Target="media/imgrId102165d744ff3a039.jpg"/><Relationship Id="rId361965d744ff42797" Type="http://schemas.openxmlformats.org/officeDocument/2006/relationships/image" Target="media/imgrId361965d744ff42797.png"/><Relationship Id="rId844965d744ff4b6ec" Type="http://schemas.openxmlformats.org/officeDocument/2006/relationships/image" Target="media/imgrId844965d744ff4b6ec.png"/><Relationship Id="rId375565d744ff55f81" Type="http://schemas.openxmlformats.org/officeDocument/2006/relationships/image" Target="media/imgrId375565d744ff55f81.jpg"/><Relationship Id="rId988165d744ff6281f" Type="http://schemas.openxmlformats.org/officeDocument/2006/relationships/image" Target="media/imgrId988165d744ff6281f.jpg"/><Relationship Id="rId357365d744ff6ac6f" Type="http://schemas.openxmlformats.org/officeDocument/2006/relationships/image" Target="media/imgrId357365d744ff6ac6f.jpg"/><Relationship Id="rId941465d744ff73e53" Type="http://schemas.openxmlformats.org/officeDocument/2006/relationships/image" Target="media/imgrId941465d744ff73e53.jpg"/><Relationship Id="rId702565d744ff7db1f" Type="http://schemas.openxmlformats.org/officeDocument/2006/relationships/image" Target="media/imgrId702565d744ff7db1f.jpg"/><Relationship Id="rId737865d744ff84e45" Type="http://schemas.openxmlformats.org/officeDocument/2006/relationships/image" Target="media/imgrId737865d744ff84e45.jpg"/><Relationship Id="rId754665d744ff91d90" Type="http://schemas.openxmlformats.org/officeDocument/2006/relationships/image" Target="media/imgrId754665d744ff91d90.jpg"/><Relationship Id="rId121065d744ff9d0e3" Type="http://schemas.openxmlformats.org/officeDocument/2006/relationships/image" Target="media/imgrId121065d744ff9d0e3.jpg"/><Relationship Id="rId480565d744ffa611a" Type="http://schemas.openxmlformats.org/officeDocument/2006/relationships/image" Target="media/imgrId480565d744ffa611a.jpg"/><Relationship Id="rId945565d744ffae901" Type="http://schemas.openxmlformats.org/officeDocument/2006/relationships/image" Target="media/imgrId945565d744ffae901.jpg"/><Relationship Id="rId868265d744ffb655d" Type="http://schemas.openxmlformats.org/officeDocument/2006/relationships/image" Target="media/imgrId868265d744ffb655d.jpg"/><Relationship Id="rId668465d744ffc0921" Type="http://schemas.openxmlformats.org/officeDocument/2006/relationships/image" Target="media/imgrId668465d744ffc0921.jpg"/><Relationship Id="rId741565d744ffce3ce" Type="http://schemas.openxmlformats.org/officeDocument/2006/relationships/image" Target="media/imgrId741565d744ffce3ce.jpg"/><Relationship Id="rId772665d744ffd5ebd" Type="http://schemas.openxmlformats.org/officeDocument/2006/relationships/image" Target="media/imgrId772665d744ffd5ebd.jpg"/><Relationship Id="rId875365d744ffe5842" Type="http://schemas.openxmlformats.org/officeDocument/2006/relationships/image" Target="media/imgrId875365d744ffe5842.jpg"/><Relationship Id="rId755865d744ffed5ae" Type="http://schemas.openxmlformats.org/officeDocument/2006/relationships/image" Target="media/imgrId755865d744ffed5ae.jpg"/><Relationship Id="rId224565d744fff310c" Type="http://schemas.openxmlformats.org/officeDocument/2006/relationships/image" Target="media/imgrId224565d744fff310c.jpg"/><Relationship Id="rId642065d745000c7ed" Type="http://schemas.openxmlformats.org/officeDocument/2006/relationships/image" Target="media/imgrId642065d745000c7ed.jpg"/><Relationship Id="rId589065d745001562d" Type="http://schemas.openxmlformats.org/officeDocument/2006/relationships/image" Target="media/imgrId589065d745001562d.jpg"/><Relationship Id="rId276565d745001bc5b" Type="http://schemas.openxmlformats.org/officeDocument/2006/relationships/image" Target="media/imgrId276565d745001bc5b.jpg"/><Relationship Id="rId229665d74500223bd" Type="http://schemas.openxmlformats.org/officeDocument/2006/relationships/image" Target="media/imgrId229665d74500223bd.jpg"/><Relationship Id="rId703265d745002ef57" Type="http://schemas.openxmlformats.org/officeDocument/2006/relationships/image" Target="media/imgrId703265d745002ef57.jpg"/><Relationship Id="rId457165d7450038c2d" Type="http://schemas.openxmlformats.org/officeDocument/2006/relationships/image" Target="media/imgrId457165d7450038c2d.jpg"/><Relationship Id="rId851165d7450042f4b" Type="http://schemas.openxmlformats.org/officeDocument/2006/relationships/image" Target="media/imgrId851165d7450042f4b.jpg"/><Relationship Id="rId688765d7450049de4" Type="http://schemas.openxmlformats.org/officeDocument/2006/relationships/image" Target="media/imgrId688765d7450049de4.jpg"/><Relationship Id="rId810865d7450054c23" Type="http://schemas.openxmlformats.org/officeDocument/2006/relationships/image" Target="media/imgrId810865d7450054c23.jpg"/><Relationship Id="rId143865d745005c180" Type="http://schemas.openxmlformats.org/officeDocument/2006/relationships/image" Target="media/imgrId143865d745005c180.jpg"/><Relationship Id="rId177465d7450062b54" Type="http://schemas.openxmlformats.org/officeDocument/2006/relationships/image" Target="media/imgrId177465d7450062b54.jpg"/><Relationship Id="rId332465d745006f29a" Type="http://schemas.openxmlformats.org/officeDocument/2006/relationships/image" Target="media/imgrId332465d745006f29a.jpg"/><Relationship Id="rId498465d7450076492" Type="http://schemas.openxmlformats.org/officeDocument/2006/relationships/image" Target="media/imgrId498465d7450076492.jpg"/><Relationship Id="rId568365d745007cf82" Type="http://schemas.openxmlformats.org/officeDocument/2006/relationships/image" Target="media/imgrId568365d745007cf82.jpg"/><Relationship Id="rId689065d7450085a0f" Type="http://schemas.openxmlformats.org/officeDocument/2006/relationships/image" Target="media/imgrId689065d7450085a0f.jpg"/><Relationship Id="rId913765d7450091fc9" Type="http://schemas.openxmlformats.org/officeDocument/2006/relationships/image" Target="media/imgrId913765d7450091fc9.jpg"/><Relationship Id="rId749165d7450096b14" Type="http://schemas.openxmlformats.org/officeDocument/2006/relationships/image" Target="media/imgrId749165d7450096b14.jpg"/><Relationship Id="rId949465d745009d3f5" Type="http://schemas.openxmlformats.org/officeDocument/2006/relationships/image" Target="media/imgrId949465d745009d3f5.jpg"/><Relationship Id="rId272065d74500ab0e8" Type="http://schemas.openxmlformats.org/officeDocument/2006/relationships/image" Target="media/imgrId272065d74500ab0e8.jpg"/><Relationship Id="rId128865d74500b16e8" Type="http://schemas.openxmlformats.org/officeDocument/2006/relationships/image" Target="media/imgrId128865d74500b16e8.jpg"/><Relationship Id="rId792965d74500ba764" Type="http://schemas.openxmlformats.org/officeDocument/2006/relationships/image" Target="media/imgrId792965d74500ba764.jpg"/><Relationship Id="rId257065d74500c4908" Type="http://schemas.openxmlformats.org/officeDocument/2006/relationships/image" Target="media/imgrId257065d74500c4908.png"/><Relationship Id="rId742765d74500d030b" Type="http://schemas.openxmlformats.org/officeDocument/2006/relationships/image" Target="media/imgrId742765d74500d030b.png"/><Relationship Id="rId281865d74500da140" Type="http://schemas.openxmlformats.org/officeDocument/2006/relationships/image" Target="media/imgrId281865d74500da140.png"/><Relationship Id="rId994365d74500e0a7e" Type="http://schemas.openxmlformats.org/officeDocument/2006/relationships/image" Target="media/imgrId994365d74500e0a7e.jpg"/><Relationship Id="rId949065d74500e65e6" Type="http://schemas.openxmlformats.org/officeDocument/2006/relationships/image" Target="media/imgrId949065d74500e65e6.jpg"/><Relationship Id="rId854365d74500ebd26" Type="http://schemas.openxmlformats.org/officeDocument/2006/relationships/image" Target="media/imgrId854365d74500ebd26.jpg"/><Relationship Id="rId970665d74500f129a" Type="http://schemas.openxmlformats.org/officeDocument/2006/relationships/image" Target="media/imgrId970665d74500f129a.jpg"/><Relationship Id="rId710165d74501059fe" Type="http://schemas.openxmlformats.org/officeDocument/2006/relationships/image" Target="media/imgrId710165d74501059fe.jpg"/><Relationship Id="rId673865d745010ddc2" Type="http://schemas.openxmlformats.org/officeDocument/2006/relationships/image" Target="media/imgrId673865d745010ddc2.jpg"/><Relationship Id="rId521765d7450126767" Type="http://schemas.openxmlformats.org/officeDocument/2006/relationships/image" Target="media/imgrId521765d7450126767.png"/><Relationship Id="rId923565d745012f005" Type="http://schemas.openxmlformats.org/officeDocument/2006/relationships/image" Target="media/imgrId923565d745012f005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361725" Type="http://schemas.openxmlformats.org/officeDocument/2006/relationships/image" Target="media/imgrId2436172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361725" Type="http://schemas.openxmlformats.org/officeDocument/2006/relationships/image" Target="media/imgrId2436172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361725" Type="http://schemas.openxmlformats.org/officeDocument/2006/relationships/image" Target="media/imgrId2436172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361725" Type="http://schemas.openxmlformats.org/officeDocument/2006/relationships/image" Target="media/imgrId2436172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361725" Type="http://schemas.openxmlformats.org/officeDocument/2006/relationships/image" Target="media/imgrId2436172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361725" Type="http://schemas.openxmlformats.org/officeDocument/2006/relationships/image" Target="media/imgrId2436172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