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78580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619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35262" w:name="ctxt"/>
    <w:bookmarkEnd w:id="47352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88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88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88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88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88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150479" name="name421965d744a68a98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80065d744a68a9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3687273" name="name546465d744a6abbb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64265d744a6abb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874">
    <w:multiLevelType w:val="hybridMultilevel"/>
    <w:lvl w:ilvl="0" w:tplc="41939838">
      <w:start w:val="1"/>
      <w:numFmt w:val="decimal"/>
      <w:lvlText w:val="%1."/>
      <w:lvlJc w:val="left"/>
      <w:pPr>
        <w:ind w:left="720" w:hanging="360"/>
      </w:pPr>
    </w:lvl>
    <w:lvl w:ilvl="1" w:tplc="41939838" w:tentative="1">
      <w:start w:val="1"/>
      <w:numFmt w:val="lowerLetter"/>
      <w:lvlText w:val="%2."/>
      <w:lvlJc w:val="left"/>
      <w:pPr>
        <w:ind w:left="1440" w:hanging="360"/>
      </w:pPr>
    </w:lvl>
    <w:lvl w:ilvl="2" w:tplc="41939838" w:tentative="1">
      <w:start w:val="1"/>
      <w:numFmt w:val="lowerRoman"/>
      <w:lvlText w:val="%3."/>
      <w:lvlJc w:val="right"/>
      <w:pPr>
        <w:ind w:left="2160" w:hanging="180"/>
      </w:pPr>
    </w:lvl>
    <w:lvl w:ilvl="3" w:tplc="41939838" w:tentative="1">
      <w:start w:val="1"/>
      <w:numFmt w:val="decimal"/>
      <w:lvlText w:val="%4."/>
      <w:lvlJc w:val="left"/>
      <w:pPr>
        <w:ind w:left="2880" w:hanging="360"/>
      </w:pPr>
    </w:lvl>
    <w:lvl w:ilvl="4" w:tplc="41939838" w:tentative="1">
      <w:start w:val="1"/>
      <w:numFmt w:val="lowerLetter"/>
      <w:lvlText w:val="%5."/>
      <w:lvlJc w:val="left"/>
      <w:pPr>
        <w:ind w:left="3600" w:hanging="360"/>
      </w:pPr>
    </w:lvl>
    <w:lvl w:ilvl="5" w:tplc="41939838" w:tentative="1">
      <w:start w:val="1"/>
      <w:numFmt w:val="lowerRoman"/>
      <w:lvlText w:val="%6."/>
      <w:lvlJc w:val="right"/>
      <w:pPr>
        <w:ind w:left="4320" w:hanging="180"/>
      </w:pPr>
    </w:lvl>
    <w:lvl w:ilvl="6" w:tplc="41939838" w:tentative="1">
      <w:start w:val="1"/>
      <w:numFmt w:val="decimal"/>
      <w:lvlText w:val="%7."/>
      <w:lvlJc w:val="left"/>
      <w:pPr>
        <w:ind w:left="5040" w:hanging="360"/>
      </w:pPr>
    </w:lvl>
    <w:lvl w:ilvl="7" w:tplc="41939838" w:tentative="1">
      <w:start w:val="1"/>
      <w:numFmt w:val="lowerLetter"/>
      <w:lvlText w:val="%8."/>
      <w:lvlJc w:val="left"/>
      <w:pPr>
        <w:ind w:left="5760" w:hanging="360"/>
      </w:pPr>
    </w:lvl>
    <w:lvl w:ilvl="8" w:tplc="4193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98911835">
      <w:start w:val="1"/>
      <w:numFmt w:val="decimal"/>
      <w:lvlText w:val="%1."/>
      <w:lvlJc w:val="left"/>
      <w:pPr>
        <w:ind w:left="720" w:hanging="360"/>
      </w:pPr>
    </w:lvl>
    <w:lvl w:ilvl="1" w:tplc="98911835" w:tentative="1">
      <w:start w:val="1"/>
      <w:numFmt w:val="lowerLetter"/>
      <w:lvlText w:val="%2."/>
      <w:lvlJc w:val="left"/>
      <w:pPr>
        <w:ind w:left="1440" w:hanging="360"/>
      </w:pPr>
    </w:lvl>
    <w:lvl w:ilvl="2" w:tplc="98911835" w:tentative="1">
      <w:start w:val="1"/>
      <w:numFmt w:val="lowerRoman"/>
      <w:lvlText w:val="%3."/>
      <w:lvlJc w:val="right"/>
      <w:pPr>
        <w:ind w:left="2160" w:hanging="180"/>
      </w:pPr>
    </w:lvl>
    <w:lvl w:ilvl="3" w:tplc="98911835" w:tentative="1">
      <w:start w:val="1"/>
      <w:numFmt w:val="decimal"/>
      <w:lvlText w:val="%4."/>
      <w:lvlJc w:val="left"/>
      <w:pPr>
        <w:ind w:left="2880" w:hanging="360"/>
      </w:pPr>
    </w:lvl>
    <w:lvl w:ilvl="4" w:tplc="98911835" w:tentative="1">
      <w:start w:val="1"/>
      <w:numFmt w:val="lowerLetter"/>
      <w:lvlText w:val="%5."/>
      <w:lvlJc w:val="left"/>
      <w:pPr>
        <w:ind w:left="3600" w:hanging="360"/>
      </w:pPr>
    </w:lvl>
    <w:lvl w:ilvl="5" w:tplc="98911835" w:tentative="1">
      <w:start w:val="1"/>
      <w:numFmt w:val="lowerRoman"/>
      <w:lvlText w:val="%6."/>
      <w:lvlJc w:val="right"/>
      <w:pPr>
        <w:ind w:left="4320" w:hanging="180"/>
      </w:pPr>
    </w:lvl>
    <w:lvl w:ilvl="6" w:tplc="98911835" w:tentative="1">
      <w:start w:val="1"/>
      <w:numFmt w:val="decimal"/>
      <w:lvlText w:val="%7."/>
      <w:lvlJc w:val="left"/>
      <w:pPr>
        <w:ind w:left="5040" w:hanging="360"/>
      </w:pPr>
    </w:lvl>
    <w:lvl w:ilvl="7" w:tplc="98911835" w:tentative="1">
      <w:start w:val="1"/>
      <w:numFmt w:val="lowerLetter"/>
      <w:lvlText w:val="%8."/>
      <w:lvlJc w:val="left"/>
      <w:pPr>
        <w:ind w:left="5760" w:hanging="360"/>
      </w:pPr>
    </w:lvl>
    <w:lvl w:ilvl="8" w:tplc="9891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8814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872">
    <w:abstractNumId w:val="8872"/>
  </w:num>
  <w:num w:numId="8873">
    <w:abstractNumId w:val="8873"/>
  </w:num>
  <w:num w:numId="8874">
    <w:abstractNumId w:val="88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8646195" Type="http://schemas.openxmlformats.org/officeDocument/2006/relationships/comments" Target="comments.xml"/><Relationship Id="rId732604362" Type="http://schemas.microsoft.com/office/2011/relationships/commentsExtended" Target="commentsExtended.xml"/><Relationship Id="rId43619181" Type="http://schemas.openxmlformats.org/officeDocument/2006/relationships/image" Target="media/imgrId43619181.jpg"/><Relationship Id="rId480065d744a68a97f" Type="http://schemas.openxmlformats.org/officeDocument/2006/relationships/image" Target="media/imgrId480065d744a68a97f.jpg"/><Relationship Id="rId264265d744a6abbb2" Type="http://schemas.openxmlformats.org/officeDocument/2006/relationships/image" Target="media/imgrId264265d744a6abbb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619181" Type="http://schemas.openxmlformats.org/officeDocument/2006/relationships/image" Target="media/imgrId436191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