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optional components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3976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43544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96722828" w:name="ctxt"/>
    <w:bookmarkEnd w:id="9672282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optional components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Oil dipstick in 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722630" name="name378865d74477a8c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7065d74477a8c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20265d74477a9a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Check</w:t>
            </w:r>
          </w:p>
          <w:p/>
          <w:p/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mark left by the oil on the dipstick is between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 and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notches.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107635" name="name358865d74477b9d81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283965d74477b9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Replacement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Disassembly</w:t>
            </w:r>
          </w:p>
          <w:p/>
          <w:p/>
          <w:p>
            <w:pPr>
              <w:numPr>
                <w:ilvl w:val="0"/>
                <w:numId w:val="2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19454" name="name938565d74477c4b3b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396865d74477c4b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641352" name="name319865d74477cb0d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1165d74477cb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297647" name="name343365d74477d685a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175765d74477d68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dipstick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69053" name="name347265d74477e1499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877765d74477e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Check the integrity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23298" name="name403065d74477ed4b9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405865d74477ed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856297" name="name303765d74477f2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865d74477f2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19765d74477f34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Disassembly</w:t>
            </w:r>
          </w:p>
          <w:p/>
          <w:p/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washers and remove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059383" name="name533765d744780ad52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692665d744780a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133342" name="name120965d74478113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865d7447811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sequence, 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new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second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earth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washer on the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20831562" name="name823365d744782031e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414565d7447820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Poly-V alternator belt (replacement and adjustment)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395897" name="name110865d7447828e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965d7447828e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it just touches the pulley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1506643" name="name463265d7447834344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701065d7447834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32mm 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belt tensioner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move towards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it does not, please move it manually.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951527" name="name574465d744783da81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412965d744783da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9014519" name="name323865d7447846bc1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329765d7447846b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V-Belt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 that the internal profile of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grooves of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 e 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40314675" name="name138965d7447852aad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876265d7447852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shift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fully to the bottom of the grooved guide.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Hold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still with a key, and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secure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Check,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,the tension of the belt. Check by the appropriate tool that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 and 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 For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engine has been in operation for around 15 minutes, repeat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47685" name="name287765d744785e33a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638865d744785e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pulley and alternator for Poly-V belt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44740" name="name390165d744786353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465d7447863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83065d74478643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</w:t>
            </w:r>
            <w:hyperlink r:id="rId767765d7447864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point 1 to 3 of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5265d74478652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109265d74478659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417333" name="name635065d7447872009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555265d74478720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698963" name="name249865d744787954c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711365d7447879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664762" name="name810265d74478864e0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411265d74478864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921745" name="name724065d74478921ab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967965d7447892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566790" name="name390365d744789c2d0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837265d744789c2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fixing hole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(between the alternator and crankcase).</w:t>
            </w:r>
          </w:p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manually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second fixing hole of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hole of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7281586" name="name533365d74478a7b4f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913865d74478a7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slot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(support for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upwards.</w:t>
            </w:r>
          </w:p>
          <w:p>
            <w:pPr>
              <w:numPr>
                <w:ilvl w:val="0"/>
                <w:numId w:val="29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58010" name="name659265d74478b0dce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871865d74478b0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stop;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by one turn.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protrude by about 32 mm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surface of the tightening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new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to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Par. 11.3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042946" name="name237065d74478bed55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289865d74478be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Idler gear (for 3rd / 4th PTO)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076315" name="name166965d74478c46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465d74478c4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0165d74478c5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Disassembly</w:t>
            </w:r>
          </w:p>
          <w:p/>
          <w:p/>
          <w:p>
            <w:pPr>
              <w:numPr>
                <w:ilvl w:val="0"/>
                <w:numId w:val="29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7445" name="name549765d74478ced9c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411465d74478ce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seat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Assembly</w:t>
            </w:r>
          </w:p>
          <w:p>
            <w:pPr>
              <w:numPr>
                <w:ilvl w:val="0"/>
                <w:numId w:val="2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gudgeon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(minimum shim)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207151" name="name748665d74478d9375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794865d74478d9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16183" name="name220265d74478e6e8d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776865d74478e6e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462348" name="name471565d74478eb6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865d74478eb6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perforated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inside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centre.</w:t>
            </w:r>
          </w:p>
          <w:p>
            <w:pPr>
              <w:numPr>
                <w:ilvl w:val="0"/>
                <w:numId w:val="29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gear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962075" name="name172765d7447904984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275465d7447904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6292990" name="name362765d744792455c" descr="imm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4.jpg"/>
                          <pic:cNvPicPr/>
                        </pic:nvPicPr>
                        <pic:blipFill>
                          <a:blip r:embed="rId841865d7447924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21105" name="name745965d744792d7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7165d744792d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15765d744792e5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Disassembly</w:t>
            </w:r>
          </w:p>
          <w:p/>
          <w:p/>
          <w:p>
            <w:pPr>
              <w:numPr>
                <w:ilvl w:val="0"/>
                <w:numId w:val="29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58652" name="name788665d744793704a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399065d7447937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gaskets.</w:t>
            </w:r>
          </w:p>
          <w:p>
            <w:pPr>
              <w:numPr>
                <w:ilvl w:val="0"/>
                <w:numId w:val="29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66237" name="name785665d74479414dc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414865d7447941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E, G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88931" name="name959365d7447948f5f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407665d7447948f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44423" name="name637565d74479527ca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565665d7447952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463373" name="name784765d7447957c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765d7447957c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461563" name="name601365d7447961a42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722665d7447961a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83655736" name="name174665d744796b5ad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684865d744796b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22855065" name="name966465d7447978590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969765d7447978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002" name="name973065d744797f6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2665d744797f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5. Insert the centring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Position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engaging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81321193" name="name388065d744798e19b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915865d744798e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4th PTO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258"/>
              </w:rPr>
              <w:drawing>
                <wp:inline distT="0" distB="0" distL="0" distR="0">
                  <wp:extent cx="4932000" cy="3283200"/>
                  <wp:effectExtent b="0" l="0" r="0" t="0"/>
                  <wp:docPr id="12585699" name="name978465d74479961e9" descr="imm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3.jpg"/>
                          <pic:cNvPicPr/>
                        </pic:nvPicPr>
                        <pic:blipFill>
                          <a:blip r:embed="rId871965d74479961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2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11.21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49099" name="name110165d744799f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6665d744799f2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13365d74479a00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Disassembly</w:t>
            </w:r>
          </w:p>
          <w:p/>
          <w:p/>
          <w:p>
            <w:pPr>
              <w:numPr>
                <w:ilvl w:val="0"/>
                <w:numId w:val="29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8102779" name="name959365d74479a800f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390865d74479a8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2448561" name="name367365d74479b224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330465d74479b2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32536232" name="name827165d74479bef6e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405465d74479bef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7529" name="name450165d74479ca53c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67465d74479ca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889501" name="name399765d74479d1e07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00365d74479d1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359316" name="name618365d74479d71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265d74479d7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  <w:p>
            <w:pPr>
              <w:numPr>
                <w:ilvl w:val="0"/>
                <w:numId w:val="2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82699" name="name116665d74479e1b30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616965d74479e1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44248" name="name141865d74479e71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365d74479e7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9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18127659" name="name672065d7447a07260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273365d7447a07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03110" name="name285165d7447a0dd8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965d7447a0d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and position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27109164" name="name450565d7447a1935c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223965d7447a19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71560" name="name589065d7447a1d1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765d7447a1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and tighten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47365d7447a1e94d" w:history="1">
              <w:r>
                <w:rPr>
                  <w:rStyle w:val="DefaultParagraphFontPHPDOCX"/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438532" name="name626265d7447a2703d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679565d7447a270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44175" name="name238165d7447a2b6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565d7447a2b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2599080" name="name855165d7447a3636a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890465d7447a36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3rd + 4th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45672805" name="name843865d7447a44494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337665d7447a4448f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Hydraulic pumps on the 3rd and 4th PTO can be installed at the same time.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some configurations, there is also the centering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4th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838259" name="name940865d7447a499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865d7447a49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disassembly or installation, refer to </w:t>
            </w:r>
            <w:hyperlink r:id="rId612465d7447a4a5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684265d7447a4a7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727065d7447a4a9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of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46102025" name="name114765d7447a555bd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11865d7447a555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Balancer device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19584" name="name542065d7447a5a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865d7447a5a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0065d7447a5b6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Disassembly</w:t>
            </w:r>
          </w:p>
          <w:p/>
          <w:p/>
          <w:p>
            <w:pPr>
              <w:numPr>
                <w:ilvl w:val="0"/>
                <w:numId w:val="2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23165d7447a5c2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21842" name="name301365d7447a63695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513765d7447a636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97537" name="name388065d7447a6a3b2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896265d7447a6a3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shaft support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08281" name="name498265d7447a72e00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637065d7447a72d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73904" name="name459965d7447a79a68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96865d7447a79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83555" name="name596665d7447a84b98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545765d7447a84b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Assembly</w:t>
            </w:r>
          </w:p>
          <w:p/>
          <w:p/>
          <w:p>
            <w:pPr>
              <w:numPr>
                <w:ilvl w:val="0"/>
                <w:numId w:val="2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grease.</w:t>
            </w:r>
          </w:p>
          <w:p>
            <w:pPr>
              <w:numPr>
                <w:ilvl w:val="0"/>
                <w:numId w:val="29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088386" name="name903065d7447a8c835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740865d7447a8c8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shafts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K 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nside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observe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that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gear indicated by letter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stamped on it is on the left with respect to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26433" name="name737365d7447a95667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902865d7447a95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299111" name="name324165d7447a9ca22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546665d7447a9ca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retainer screw </w:t>
            </w:r>
            <w:hyperlink r:id="rId317065d7447a9d2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slightly rotating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centring the hole on it using the </w:t>
            </w:r>
            <w:hyperlink r:id="rId385865d7447a9d9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 lock the device.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55763" name="name187665d7447aa4cee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00865d7447aa4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and clamp it on the TDC (Ref.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upwards) using the tool </w:t>
            </w:r>
            <w:hyperlink r:id="rId752965d7447aa57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secured in place of the starter motor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88291" name="name552865d7447aac5f6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989865d7447aac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reference bushings.</w:t>
            </w:r>
          </w:p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retainer screw </w:t>
            </w:r>
            <w:hyperlink r:id="rId341165d7447aae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5272" name="name926365d7447ab873e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380065d7447ab87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597989" name="name745365d7447abdb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8765d7447abdb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retainer capscrew  </w:t>
            </w:r>
            <w:hyperlink r:id="rId506465d7447abe7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present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of the oil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oil intake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1065d7447ac0c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sump.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136799" name="name636665d7447ac82ab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769365d7447ac8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(cartridge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two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331962" name="name320465d7447acde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165d7447acde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7165d7447ace9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safety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(if present) must always be replaced if it is dirty or damaged.</w:t>
            </w:r>
          </w:p>
          <w:p/>
          <w:p/>
          <w:p>
            <w:pPr>
              <w:numPr>
                <w:ilvl w:val="0"/>
                <w:numId w:val="2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new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both of them inside the filter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hooks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351645" name="name335665d7447ad808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723765d7447ad8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Remote oil filter (disassembly and assembly)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769701" name="name791465d7447add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665d7447add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Modified component, see service letter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700018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Disassembly</w:t>
            </w:r>
          </w:p>
          <w:p/>
          <w:p/>
          <w:p>
            <w:pPr>
              <w:numPr>
                <w:ilvl w:val="0"/>
                <w:numId w:val="29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0065d7447ade8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86811" name="name138365d7447ae45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365d7447ae4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17665d7447ae5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replace the cartridge, please refer to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4 (Par. 11.11.1)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operation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7 (Par. 11.11.2)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the disassembly of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lock with a tool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11.61) and L (Fig. 11.62)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their lose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the consequent of oil leakage.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/>
          <w:p/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31361" name="name534665d7447af0c16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764265d7447af0c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998422" name="name464265d7447b0260a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00765d7447b026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copper gasket from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copper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relative gasketsi;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filter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7870538" name="name125865d7447b0afbd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630565d7447b0af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622388" name="name222965d7447b100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2265d7447b10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assembling them.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flange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thread) as positioned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11.64.</w:t>
            </w:r>
          </w:p>
          <w:p>
            <w:pPr>
              <w:numPr>
                <w:ilvl w:val="0"/>
                <w:numId w:val="29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70147" name="name596765d7447b1deb8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454765d7447b1de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350198" name="name996065d7447b25636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45165d7447b25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668819" name="name220665d7447b29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2165d7447b29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clamp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2281434" name="name870065d7447b30fa0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669665d7447b30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central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side fitting of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of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3919" name="name690765d7447b3b5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465d7447b3b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tightening of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11.64) and L (Fig. 11.65)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888394" name="name220665d7447b446f3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514865d7447b44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70965d7447b45b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1 of </w:t>
            </w:r>
            <w:hyperlink r:id="rId755465d7447b461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337526" name="name328665d7447b4c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4165d7447b4c7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20965d7447b4d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filter cartridge may not be supplied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such cases, refer to the machine’s documentation)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replace only the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remove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wrench to lock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order to prevent them from being loosened and removed together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subsequent oil leaks.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reposition them correctly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threads of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different features - Before removing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apply a distinguishing mark on them in order to correctly 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the assembly phase.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191999" name="name663865d7447b58382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233665d7447b583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copper gaskets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gasket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4620101" name="name455865d7447b60f3a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225265d7447b60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879710" name="name589965d7447b68a84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17665d7447b68a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418243" name="name782665d7447b6f1b9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910365d7447b6f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relevant copper gasket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relevant gaskets;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674125" name="name711365d7447b7ce83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689265d7447b7c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9471185" name="name192865d7447b8590f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311065d7447b859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5594" name="name364565d7447b8cc0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065d7447b8c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every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before performing the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seats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aiming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correctly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113467" name="name779865d7447b96c00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534765d7447b96b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them using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1213807" name="name367565d7447ba444c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391165d7447ba44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786742" name="name548365d7447baefc1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343565d7447baef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5346451" name="name843365d7447bb8156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959165d7447bb8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placing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4368086" name="name747265d7447bc0104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976065d7447bc0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220465d7447bc32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9.15.3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.*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8158624" name="name585365d7447bc8abf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88765d7447bc8a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3078540" name="name603565d7447bd1f3f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700765d7447bd1f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with supporting structure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Flywheel (J) disassembly</w:t>
            </w:r>
          </w:p>
          <w:p/>
          <w:p/>
          <w:p>
            <w:pPr>
              <w:numPr>
                <w:ilvl w:val="0"/>
                <w:numId w:val="29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522465d7447bd37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Plate/flange housing (L) disassembly</w:t>
            </w:r>
          </w:p>
          <w:p/>
          <w:p/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supplementary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177265d7447bd47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32210" name="name275365d7447bdc4ff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799965d7447bdc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Oil sump disassembly</w:t>
            </w:r>
          </w:p>
          <w:p/>
          <w:p/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667965d7447bdd7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752832" name="name887665d7447be855d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675365d7447be85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Oil sump assembly</w:t>
            </w:r>
          </w:p>
          <w:p/>
          <w:p/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have no impurities.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sealing bead of approximately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onto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fastening holes (use tool </w:t>
            </w:r>
            <w:hyperlink r:id="rId417265d7447beb3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46709" name="name671365d7447bf290d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559365d7447bf29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39979968" name="name768365d7447c0bd2d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365265d7447c0b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fastening holes and use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leaving approximately 1 mm leeway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position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between the neck surface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flange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complying with centring tap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2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fasten housing or plate L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2616979" name="name340565d7447c176d3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838465d7447c17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85929816" name="name389865d7447c25c75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670965d7447c25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678139" name="name956565d7447c327b9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591465d7447c327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6015223" name="name895065d7447c3c356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841065d7447c3c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bypass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58563298" name="name441065d7447c45e5f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263065d7447c45e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Flange plate / housing assembly</w:t>
            </w:r>
          </w:p>
          <w:p/>
          <w:p/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strictly following the order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housing or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using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Flywheel assembly</w:t>
            </w:r>
          </w:p>
          <w:p/>
          <w:p/>
          <w:p>
            <w:pPr>
              <w:numPr>
                <w:ilvl w:val="0"/>
                <w:numId w:val="29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operations described in </w:t>
            </w:r>
            <w:hyperlink r:id="rId854065d7447c49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93148241" name="name332965d7447c51c5e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336465d7447c51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637464" name="name857965d7447c599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7065d7447c59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6278597" name="name587865d7447c621d0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504065d7447c621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ETB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1976" name="name241565d7447c6bc95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922065d7447c6b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210362" name="name861965d7447c713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965d7447c71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at each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897760" name="name252865d7447c7a009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366765d7447c7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their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08245" name="name305865d7447c8278f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313465d7447c82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(Black | Yellow - 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14207" name="name309265d7447c884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3065d7447c884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new sensor,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2.17.6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051128" name="name952765d7447c9ad01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359865d7447c9ac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2642506" name="name387365d7447ca323c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352565d7447ca3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filter (replacement)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2464687" name="name308965d7447cab7d5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344065d7447cab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Danger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Highly carcinogenic material!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dust contained inside the DPF is particularly fine and therefore classified as highly dangerous to living beings.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Before proceeding to any operation, wear: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dust mask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gloves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goggles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allow any other operator who is not equipped with the above mentioned protective equipment to approach.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Obtain a new replacement KIT for the DPF filter or a replacement KIT with regenerated DPF filter from your spare parts service.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135446" name="name563565d7447cb1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7665d7447cb1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disassembling/assembling any sensors, see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2.17.6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upon every assembly.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disassembly, do not expose the DPF to the surrounding environment for a long time and store it in a sealed bag as soon as possible.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During disassembly operations, avoid using electric screwdrivers as vibrations could release the dust inside the DPF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try to clean the DPF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blow with compressed air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release the DPF or the dust contained in it in the environment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Dispose of the DPF only in authorised centres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Open the package of the DPF replacement KIT, taking care not to damage it.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their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90677" name="name259965d7447cbd6b1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652765d7447cbd6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338714" name="name580265d7447cc5882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700965d7447cc58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remove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Inspect the DPF filter to detect any visible signs of oil contamination.</w:t>
            </w:r>
          </w:p>
          <w:p>
            <w:pPr>
              <w:numPr>
                <w:ilvl w:val="0"/>
                <w:numId w:val="29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removed DPF filter in the plastic container supplied with the replacement KIT and send it to your spare parts service using the replacement KIT package.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residual value will be recognised depending on whether the used DPF is intact and recyclable or damaged and requiring a correct disposal.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3207707" name="name692165d7447ccf558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647565d7447ccf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with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704382" name="name146765d7447cec9e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67665d7447cec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manifold with the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flexible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inlet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7285558" name="name717265d7447d06625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447165d7447d06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165596" name="name749865d7447d10041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903565d7447d10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132243" name="name163565d7447d18825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643565d7447d18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23162" name="name433065d7447d1cf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3265d7447d1c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previously installed DOC filter.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Q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2314412" name="name418765d7447d2792c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624365d7447d279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with DOC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996021" name="name124365d7447d3165d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130665d7447d31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46420" name="name802065d7447d360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765d7447d360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same position as the previous filter.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apply any tension during the assembly of components.</w:t>
            </w:r>
          </w:p>
          <w:p/>
          <w:p/>
          <w:p>
            <w:pPr>
              <w:numPr>
                <w:ilvl w:val="0"/>
                <w:numId w:val="29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512160" name="name683765d7447d4383e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358765d7447d438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reaching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622231" name="name237965d7447d4a76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1665d7447d4a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9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fastening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it must be oriented in the original position.</w:t>
            </w:r>
          </w:p>
          <w:p/>
          <w:p/>
          <w:p>
            <w:pPr>
              <w:numPr>
                <w:ilvl w:val="0"/>
                <w:numId w:val="29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111443" name="name711465d7447d55652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979465d7447d556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contact with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06319" name="name644065d7447d618e4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598765d7447d618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DPF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position them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away from the centre line (as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766584" name="name596065d7447d6dce4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884265d7447d6dc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2810" name="name187965d7447d77da8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968965d7447d77d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them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Delta-P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its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Provide the machine owner with the warranty certificate of the new DPF filter KIT installed.</w:t>
            </w:r>
          </w:p>
          <w:p>
            <w:pPr>
              <w:numPr>
                <w:ilvl w:val="0"/>
                <w:numId w:val="29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 replacement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procedure to reset the ASH &amp; SOOT through the relevant KOHLER diagnostic tool interfaced with the ECU.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542014" name="name256865d7447d82035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398965d7447d82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15L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 Option A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311265d7447d83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0502792" name="name805265d7447d8f8b8" descr="11_xx_coppa_Carrie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1.png"/>
                          <pic:cNvPicPr/>
                        </pic:nvPicPr>
                        <pic:blipFill>
                          <a:blip r:embed="rId659565d7447d8f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083196" name="name562965d7447d96a0f" descr="11_xx_coppa_Carrie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2.png"/>
                          <pic:cNvPicPr/>
                        </pic:nvPicPr>
                        <pic:blipFill>
                          <a:blip r:embed="rId805165d7447d96a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524965d7447d99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624910" name="name142465d7447d9ea75" descr="11_xx_coppa_Carrie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3.png"/>
                          <pic:cNvPicPr/>
                        </pic:nvPicPr>
                        <pic:blipFill>
                          <a:blip r:embed="rId816565d7447d9e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9137773" name="name232165d7447da562b" descr="11_xx_coppa_Carrie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4.png"/>
                          <pic:cNvPicPr/>
                        </pic:nvPicPr>
                        <pic:blipFill>
                          <a:blip r:embed="rId156765d7447da56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131842" name="name793765d7447dae96f" descr="11_xx_coppa_Carrie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5.png"/>
                          <pic:cNvPicPr/>
                        </pic:nvPicPr>
                        <pic:blipFill>
                          <a:blip r:embed="rId718465d7447dae9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051158" name="name561365d7447db7030" descr="11_xx_coppa_Carrie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6.png"/>
                          <pic:cNvPicPr/>
                        </pic:nvPicPr>
                        <pic:blipFill>
                          <a:blip r:embed="rId341465d7447db7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95465d7447db93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628809" name="name236965d7447dc076e" descr="11_xx_coppa_Carrie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8.png"/>
                          <pic:cNvPicPr/>
                        </pic:nvPicPr>
                        <pic:blipFill>
                          <a:blip r:embed="rId492265d7447dc07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218726" name="name723265d7447dc8c96" descr="11_xx_coppa_Carrie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09.png"/>
                          <pic:cNvPicPr/>
                        </pic:nvPicPr>
                        <pic:blipFill>
                          <a:blip r:embed="rId840765d7447dc8c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597216" name="name567465d7447dd446e" descr="11_xx_coppa_Carrie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Carrier_10.png"/>
                          <pic:cNvPicPr/>
                        </pic:nvPicPr>
                        <pic:blipFill>
                          <a:blip r:embed="rId255665d7447dd4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 Option B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/>
          <w:p/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indicated in </w:t>
            </w:r>
            <w:hyperlink r:id="rId294665d7447dd58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610504" name="name593265d7447ddd8a8" descr="11_xx_coppa_Liebherr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1.png"/>
                          <pic:cNvPicPr/>
                        </pic:nvPicPr>
                        <pic:blipFill>
                          <a:blip r:embed="rId698265d7447ddd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71509" name="name342665d7447de6f95" descr="11_xx_coppa_Liebherr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2.png"/>
                          <pic:cNvPicPr/>
                        </pic:nvPicPr>
                        <pic:blipFill>
                          <a:blip r:embed="rId583265d7447de6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Assembly</w:t>
            </w:r>
          </w:p>
          <w:p/>
          <w:p/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fixing holes (use the tool </w:t>
            </w:r>
            <w:hyperlink r:id="rId477965d7447de91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6872617" name="name634665d7447df0f7a" descr="11_xx_coppa_Liebherr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3.png"/>
                          <pic:cNvPicPr/>
                        </pic:nvPicPr>
                        <pic:blipFill>
                          <a:blip r:embed="rId627265d7447df0f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2114938" name="name194165d7447e06364" descr="11_xx_coppa_Liebherr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4.png"/>
                          <pic:cNvPicPr/>
                        </pic:nvPicPr>
                        <pic:blipFill>
                          <a:blip r:embed="rId580265d7447e063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1563149" name="name678065d7447e0d5a1" descr="11_xx_coppa_Liebherr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5.png"/>
                          <pic:cNvPicPr/>
                        </pic:nvPicPr>
                        <pic:blipFill>
                          <a:blip r:embed="rId149665d7447e0d5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684799" name="name105765d7447e15a53" descr="11_xx_coppa_Liebherr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6.png"/>
                          <pic:cNvPicPr/>
                        </pic:nvPicPr>
                        <pic:blipFill>
                          <a:blip r:embed="rId122565d7447e15a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inside the channel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flange at the fixing holes (use the tool </w:t>
            </w:r>
            <w:hyperlink r:id="rId844965d7447e174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fixing holes.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235371" name="name335965d7447e1d898" descr="11_xx_coppa_Liebherr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8.png"/>
                          <pic:cNvPicPr/>
                        </pic:nvPicPr>
                        <pic:blipFill>
                          <a:blip r:embed="rId658965d7447e1d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2648965" name="name847365d7447e24809" descr="11_xx_coppa_Liebherr_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09.png"/>
                          <pic:cNvPicPr/>
                        </pic:nvPicPr>
                        <pic:blipFill>
                          <a:blip r:embed="rId786665d7447e24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fix the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strictly following the order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11.117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 and tighten it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566853" name="name120865d7447e34919" descr="11_xx_coppa_Liebherr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Liebherr_10.png"/>
                          <pic:cNvPicPr/>
                        </pic:nvPicPr>
                        <pic:blipFill>
                          <a:blip r:embed="rId557165d7447e349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Replacement of air intake components without Intercooler (KDI 1903 TC model only)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6683732" name="name971365d7447e3f19d" descr="1903_TC_cap_11_aspirazione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.png"/>
                          <pic:cNvPicPr/>
                        </pic:nvPicPr>
                        <pic:blipFill>
                          <a:blip r:embed="rId325865d7447e3f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050212" name="name140665d7447e480c1" descr="1903_TC_cap_11_aspirazione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2.png"/>
                          <pic:cNvPicPr/>
                        </pic:nvPicPr>
                        <pic:blipFill>
                          <a:blip r:embed="rId537865d7447e48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348438" name="name884865d7447e4eea6" descr="1903_TC_cap_11_aspirazione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3.png"/>
                          <pic:cNvPicPr/>
                        </pic:nvPicPr>
                        <pic:blipFill>
                          <a:blip r:embed="rId658865d7447e4ee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disengage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Disengage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494965" name="name868165d7447e56c83" descr="1903_TC_cap_11_aspirazione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4.png"/>
                          <pic:cNvPicPr/>
                        </pic:nvPicPr>
                        <pic:blipFill>
                          <a:blip r:embed="rId422265d7447e56c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Unscrew and remove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91687" name="name647665d7447e5fce8" descr="1903_TC_cap_11_aspirazione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0.png"/>
                          <pic:cNvPicPr/>
                        </pic:nvPicPr>
                        <pic:blipFill>
                          <a:blip r:embed="rId866365d7447e5fc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11.18.2 Assembly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538066" name="name314265d7447e6b133" descr="1903_TC_cap_11_aspirazione_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5.png"/>
                          <pic:cNvPicPr/>
                        </pic:nvPicPr>
                        <pic:blipFill>
                          <a:blip r:embed="rId956865d7447e6b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ETB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it with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7697234" name="name258765d7447e73973" descr="1903_TC_cap_11_aspirazione_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6.png"/>
                          <pic:cNvPicPr/>
                        </pic:nvPicPr>
                        <pic:blipFill>
                          <a:blip r:embed="rId908765d7447e73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0612825" name="name993765d7447e7b64b" descr="1903_TC_cap_11_aspirazione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7.png"/>
                          <pic:cNvPicPr/>
                        </pic:nvPicPr>
                        <pic:blipFill>
                          <a:blip r:embed="rId413565d7447e7b6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Place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through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556865" name="name850865d7447e839d4" descr="1903_TC_cap_11_aspirazione_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8.png"/>
                          <pic:cNvPicPr/>
                        </pic:nvPicPr>
                        <pic:blipFill>
                          <a:blip r:embed="rId124365d7447e83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elbow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turbocharger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018378" name="name292465d7447e8d6e3" descr="1903_TC_cap_11_aspirazione_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9.png"/>
                          <pic:cNvPicPr/>
                        </pic:nvPicPr>
                        <pic:blipFill>
                          <a:blip r:embed="rId800765d7447e8d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placing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in-between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986714" name="name289865d7447e958c5" descr="1903_TC_cap_11_aspirazione_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03_TC_cap_11_aspirazione_11.png"/>
                          <pic:cNvPicPr/>
                        </pic:nvPicPr>
                        <pic:blipFill>
                          <a:blip r:embed="rId158565d7447e958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11.128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pulley (2nd PTO)</w:t>
      </w:r>
    </w:p>
    <w:p>
      <w:pPr>
        <w:numPr>
          <w:ilvl w:val="0"/>
          <w:numId w:val="2930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  </w:t>
            </w:r>
            <w:hyperlink r:id="rId796165d7447e97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the seat of the starter motor and fit it with the two starter motor fixing screws.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849704" name="name713165d7447e9e66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541265d7447e9e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X1, 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51482924" name="name423465d7447eaac95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854165d7447eaa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(clockwise), remove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79470183" name="name762865d7447eb51e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254265d7447eb5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Montaggio</w:t>
            </w:r>
          </w:p>
          <w:p/>
          <w:p/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 upwards and in line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reference.</w:t>
            </w:r>
          </w:p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 and remove the tool </w:t>
            </w:r>
            <w:hyperlink r:id="rId485165d7447eb7a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47790053" name="name838765d7447ebf8fe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150965d7447ebf8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90627719" name="name235465d7447ec7ced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650965d7447ec7c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304">
    <w:multiLevelType w:val="hybridMultilevel"/>
    <w:lvl w:ilvl="0" w:tplc="30601838">
      <w:start w:val="1"/>
      <w:numFmt w:val="decimal"/>
      <w:lvlText w:val="%1."/>
      <w:lvlJc w:val="left"/>
      <w:pPr>
        <w:ind w:left="720" w:hanging="360"/>
      </w:pPr>
    </w:lvl>
    <w:lvl w:ilvl="1" w:tplc="30601838" w:tentative="1">
      <w:start w:val="1"/>
      <w:numFmt w:val="decimal"/>
      <w:lvlText w:val="%2."/>
      <w:lvlJc w:val="left"/>
      <w:pPr>
        <w:ind w:left="1440" w:hanging="360"/>
      </w:pPr>
    </w:lvl>
    <w:lvl w:ilvl="2" w:tplc="30601838" w:tentative="1">
      <w:start w:val="1"/>
      <w:numFmt w:val="lowerRoman"/>
      <w:lvlText w:val="%3."/>
      <w:lvlJc w:val="right"/>
      <w:pPr>
        <w:ind w:left="2160" w:hanging="180"/>
      </w:pPr>
    </w:lvl>
    <w:lvl w:ilvl="3" w:tplc="30601838" w:tentative="1">
      <w:start w:val="1"/>
      <w:numFmt w:val="decimal"/>
      <w:lvlText w:val="%4."/>
      <w:lvlJc w:val="left"/>
      <w:pPr>
        <w:ind w:left="2880" w:hanging="360"/>
      </w:pPr>
    </w:lvl>
    <w:lvl w:ilvl="4" w:tplc="30601838" w:tentative="1">
      <w:start w:val="1"/>
      <w:numFmt w:val="lowerLetter"/>
      <w:lvlText w:val="%5."/>
      <w:lvlJc w:val="left"/>
      <w:pPr>
        <w:ind w:left="3600" w:hanging="360"/>
      </w:pPr>
    </w:lvl>
    <w:lvl w:ilvl="5" w:tplc="30601838" w:tentative="1">
      <w:start w:val="1"/>
      <w:numFmt w:val="lowerRoman"/>
      <w:lvlText w:val="%6."/>
      <w:lvlJc w:val="right"/>
      <w:pPr>
        <w:ind w:left="4320" w:hanging="180"/>
      </w:pPr>
    </w:lvl>
    <w:lvl w:ilvl="6" w:tplc="30601838" w:tentative="1">
      <w:start w:val="1"/>
      <w:numFmt w:val="decimal"/>
      <w:lvlText w:val="%7."/>
      <w:lvlJc w:val="left"/>
      <w:pPr>
        <w:ind w:left="5040" w:hanging="360"/>
      </w:pPr>
    </w:lvl>
    <w:lvl w:ilvl="7" w:tplc="30601838" w:tentative="1">
      <w:start w:val="1"/>
      <w:numFmt w:val="lowerLetter"/>
      <w:lvlText w:val="%8."/>
      <w:lvlJc w:val="left"/>
      <w:pPr>
        <w:ind w:left="5760" w:hanging="360"/>
      </w:pPr>
    </w:lvl>
    <w:lvl w:ilvl="8" w:tplc="3060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3">
    <w:multiLevelType w:val="hybridMultilevel"/>
    <w:lvl w:ilvl="0" w:tplc="76004494">
      <w:start w:val="1"/>
      <w:numFmt w:val="decimal"/>
      <w:lvlText w:val="%1."/>
      <w:lvlJc w:val="left"/>
      <w:pPr>
        <w:ind w:left="720" w:hanging="360"/>
      </w:pPr>
    </w:lvl>
    <w:lvl w:ilvl="1" w:tplc="76004494" w:tentative="1">
      <w:start w:val="1"/>
      <w:numFmt w:val="lowerLetter"/>
      <w:lvlText w:val="%2."/>
      <w:lvlJc w:val="left"/>
      <w:pPr>
        <w:ind w:left="1440" w:hanging="360"/>
      </w:pPr>
    </w:lvl>
    <w:lvl w:ilvl="2" w:tplc="76004494" w:tentative="1">
      <w:start w:val="1"/>
      <w:numFmt w:val="lowerRoman"/>
      <w:lvlText w:val="%3."/>
      <w:lvlJc w:val="right"/>
      <w:pPr>
        <w:ind w:left="2160" w:hanging="180"/>
      </w:pPr>
    </w:lvl>
    <w:lvl w:ilvl="3" w:tplc="76004494" w:tentative="1">
      <w:start w:val="1"/>
      <w:numFmt w:val="decimal"/>
      <w:lvlText w:val="%4."/>
      <w:lvlJc w:val="left"/>
      <w:pPr>
        <w:ind w:left="2880" w:hanging="360"/>
      </w:pPr>
    </w:lvl>
    <w:lvl w:ilvl="4" w:tplc="76004494" w:tentative="1">
      <w:start w:val="1"/>
      <w:numFmt w:val="lowerLetter"/>
      <w:lvlText w:val="%5."/>
      <w:lvlJc w:val="left"/>
      <w:pPr>
        <w:ind w:left="3600" w:hanging="360"/>
      </w:pPr>
    </w:lvl>
    <w:lvl w:ilvl="5" w:tplc="76004494" w:tentative="1">
      <w:start w:val="1"/>
      <w:numFmt w:val="lowerRoman"/>
      <w:lvlText w:val="%6."/>
      <w:lvlJc w:val="right"/>
      <w:pPr>
        <w:ind w:left="4320" w:hanging="180"/>
      </w:pPr>
    </w:lvl>
    <w:lvl w:ilvl="6" w:tplc="76004494" w:tentative="1">
      <w:start w:val="1"/>
      <w:numFmt w:val="decimal"/>
      <w:lvlText w:val="%7."/>
      <w:lvlJc w:val="left"/>
      <w:pPr>
        <w:ind w:left="5040" w:hanging="360"/>
      </w:pPr>
    </w:lvl>
    <w:lvl w:ilvl="7" w:tplc="76004494" w:tentative="1">
      <w:start w:val="1"/>
      <w:numFmt w:val="lowerLetter"/>
      <w:lvlText w:val="%8."/>
      <w:lvlJc w:val="left"/>
      <w:pPr>
        <w:ind w:left="5760" w:hanging="360"/>
      </w:pPr>
    </w:lvl>
    <w:lvl w:ilvl="8" w:tplc="76004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2">
    <w:multiLevelType w:val="hybridMultilevel"/>
    <w:lvl w:ilvl="0" w:tplc="99730962">
      <w:start w:val="1"/>
      <w:numFmt w:val="decimal"/>
      <w:lvlText w:val="%1."/>
      <w:lvlJc w:val="left"/>
      <w:pPr>
        <w:ind w:left="720" w:hanging="360"/>
      </w:pPr>
    </w:lvl>
    <w:lvl w:ilvl="1" w:tplc="99730962" w:tentative="1">
      <w:start w:val="1"/>
      <w:numFmt w:val="lowerLetter"/>
      <w:lvlText w:val="%2."/>
      <w:lvlJc w:val="left"/>
      <w:pPr>
        <w:ind w:left="1440" w:hanging="360"/>
      </w:pPr>
    </w:lvl>
    <w:lvl w:ilvl="2" w:tplc="99730962" w:tentative="1">
      <w:start w:val="1"/>
      <w:numFmt w:val="lowerRoman"/>
      <w:lvlText w:val="%3."/>
      <w:lvlJc w:val="right"/>
      <w:pPr>
        <w:ind w:left="2160" w:hanging="180"/>
      </w:pPr>
    </w:lvl>
    <w:lvl w:ilvl="3" w:tplc="99730962" w:tentative="1">
      <w:start w:val="1"/>
      <w:numFmt w:val="decimal"/>
      <w:lvlText w:val="%4."/>
      <w:lvlJc w:val="left"/>
      <w:pPr>
        <w:ind w:left="2880" w:hanging="360"/>
      </w:pPr>
    </w:lvl>
    <w:lvl w:ilvl="4" w:tplc="99730962" w:tentative="1">
      <w:start w:val="1"/>
      <w:numFmt w:val="lowerLetter"/>
      <w:lvlText w:val="%5."/>
      <w:lvlJc w:val="left"/>
      <w:pPr>
        <w:ind w:left="3600" w:hanging="360"/>
      </w:pPr>
    </w:lvl>
    <w:lvl w:ilvl="5" w:tplc="99730962" w:tentative="1">
      <w:start w:val="1"/>
      <w:numFmt w:val="lowerRoman"/>
      <w:lvlText w:val="%6."/>
      <w:lvlJc w:val="right"/>
      <w:pPr>
        <w:ind w:left="4320" w:hanging="180"/>
      </w:pPr>
    </w:lvl>
    <w:lvl w:ilvl="6" w:tplc="99730962" w:tentative="1">
      <w:start w:val="1"/>
      <w:numFmt w:val="decimal"/>
      <w:lvlText w:val="%7."/>
      <w:lvlJc w:val="left"/>
      <w:pPr>
        <w:ind w:left="5040" w:hanging="360"/>
      </w:pPr>
    </w:lvl>
    <w:lvl w:ilvl="7" w:tplc="99730962" w:tentative="1">
      <w:start w:val="1"/>
      <w:numFmt w:val="lowerLetter"/>
      <w:lvlText w:val="%8."/>
      <w:lvlJc w:val="left"/>
      <w:pPr>
        <w:ind w:left="5760" w:hanging="360"/>
      </w:pPr>
    </w:lvl>
    <w:lvl w:ilvl="8" w:tplc="99730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1">
    <w:multiLevelType w:val="hybridMultilevel"/>
    <w:lvl w:ilvl="0" w:tplc="30584053">
      <w:start w:val="1"/>
      <w:numFmt w:val="decimal"/>
      <w:lvlText w:val="%1."/>
      <w:lvlJc w:val="left"/>
      <w:pPr>
        <w:ind w:left="720" w:hanging="360"/>
      </w:pPr>
    </w:lvl>
    <w:lvl w:ilvl="1" w:tplc="30584053" w:tentative="1">
      <w:start w:val="1"/>
      <w:numFmt w:val="lowerLetter"/>
      <w:lvlText w:val="%2."/>
      <w:lvlJc w:val="left"/>
      <w:pPr>
        <w:ind w:left="1440" w:hanging="360"/>
      </w:pPr>
    </w:lvl>
    <w:lvl w:ilvl="2" w:tplc="30584053" w:tentative="1">
      <w:start w:val="1"/>
      <w:numFmt w:val="lowerRoman"/>
      <w:lvlText w:val="%3."/>
      <w:lvlJc w:val="right"/>
      <w:pPr>
        <w:ind w:left="2160" w:hanging="180"/>
      </w:pPr>
    </w:lvl>
    <w:lvl w:ilvl="3" w:tplc="30584053" w:tentative="1">
      <w:start w:val="1"/>
      <w:numFmt w:val="decimal"/>
      <w:lvlText w:val="%4."/>
      <w:lvlJc w:val="left"/>
      <w:pPr>
        <w:ind w:left="2880" w:hanging="360"/>
      </w:pPr>
    </w:lvl>
    <w:lvl w:ilvl="4" w:tplc="30584053" w:tentative="1">
      <w:start w:val="1"/>
      <w:numFmt w:val="lowerLetter"/>
      <w:lvlText w:val="%5."/>
      <w:lvlJc w:val="left"/>
      <w:pPr>
        <w:ind w:left="3600" w:hanging="360"/>
      </w:pPr>
    </w:lvl>
    <w:lvl w:ilvl="5" w:tplc="30584053" w:tentative="1">
      <w:start w:val="1"/>
      <w:numFmt w:val="lowerRoman"/>
      <w:lvlText w:val="%6."/>
      <w:lvlJc w:val="right"/>
      <w:pPr>
        <w:ind w:left="4320" w:hanging="180"/>
      </w:pPr>
    </w:lvl>
    <w:lvl w:ilvl="6" w:tplc="30584053" w:tentative="1">
      <w:start w:val="1"/>
      <w:numFmt w:val="decimal"/>
      <w:lvlText w:val="%7."/>
      <w:lvlJc w:val="left"/>
      <w:pPr>
        <w:ind w:left="5040" w:hanging="360"/>
      </w:pPr>
    </w:lvl>
    <w:lvl w:ilvl="7" w:tplc="30584053" w:tentative="1">
      <w:start w:val="1"/>
      <w:numFmt w:val="lowerLetter"/>
      <w:lvlText w:val="%8."/>
      <w:lvlJc w:val="left"/>
      <w:pPr>
        <w:ind w:left="5760" w:hanging="360"/>
      </w:pPr>
    </w:lvl>
    <w:lvl w:ilvl="8" w:tplc="30584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00">
    <w:multiLevelType w:val="hybridMultilevel"/>
    <w:lvl w:ilvl="0" w:tplc="30816280">
      <w:start w:val="1"/>
      <w:numFmt w:val="decimal"/>
      <w:lvlText w:val="%1."/>
      <w:lvlJc w:val="left"/>
      <w:pPr>
        <w:ind w:left="720" w:hanging="360"/>
      </w:pPr>
    </w:lvl>
    <w:lvl w:ilvl="1" w:tplc="30816280" w:tentative="1">
      <w:start w:val="1"/>
      <w:numFmt w:val="lowerLetter"/>
      <w:lvlText w:val="%2."/>
      <w:lvlJc w:val="left"/>
      <w:pPr>
        <w:ind w:left="1440" w:hanging="360"/>
      </w:pPr>
    </w:lvl>
    <w:lvl w:ilvl="2" w:tplc="30816280" w:tentative="1">
      <w:start w:val="1"/>
      <w:numFmt w:val="lowerRoman"/>
      <w:lvlText w:val="%3."/>
      <w:lvlJc w:val="right"/>
      <w:pPr>
        <w:ind w:left="2160" w:hanging="180"/>
      </w:pPr>
    </w:lvl>
    <w:lvl w:ilvl="3" w:tplc="30816280" w:tentative="1">
      <w:start w:val="1"/>
      <w:numFmt w:val="decimal"/>
      <w:lvlText w:val="%4."/>
      <w:lvlJc w:val="left"/>
      <w:pPr>
        <w:ind w:left="2880" w:hanging="360"/>
      </w:pPr>
    </w:lvl>
    <w:lvl w:ilvl="4" w:tplc="30816280" w:tentative="1">
      <w:start w:val="1"/>
      <w:numFmt w:val="lowerLetter"/>
      <w:lvlText w:val="%5."/>
      <w:lvlJc w:val="left"/>
      <w:pPr>
        <w:ind w:left="3600" w:hanging="360"/>
      </w:pPr>
    </w:lvl>
    <w:lvl w:ilvl="5" w:tplc="30816280" w:tentative="1">
      <w:start w:val="1"/>
      <w:numFmt w:val="lowerRoman"/>
      <w:lvlText w:val="%6."/>
      <w:lvlJc w:val="right"/>
      <w:pPr>
        <w:ind w:left="4320" w:hanging="180"/>
      </w:pPr>
    </w:lvl>
    <w:lvl w:ilvl="6" w:tplc="30816280" w:tentative="1">
      <w:start w:val="1"/>
      <w:numFmt w:val="decimal"/>
      <w:lvlText w:val="%7."/>
      <w:lvlJc w:val="left"/>
      <w:pPr>
        <w:ind w:left="5040" w:hanging="360"/>
      </w:pPr>
    </w:lvl>
    <w:lvl w:ilvl="7" w:tplc="30816280" w:tentative="1">
      <w:start w:val="1"/>
      <w:numFmt w:val="lowerLetter"/>
      <w:lvlText w:val="%8."/>
      <w:lvlJc w:val="left"/>
      <w:pPr>
        <w:ind w:left="5760" w:hanging="360"/>
      </w:pPr>
    </w:lvl>
    <w:lvl w:ilvl="8" w:tplc="308162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9">
    <w:multiLevelType w:val="hybridMultilevel"/>
    <w:lvl w:ilvl="0" w:tplc="83975181">
      <w:start w:val="1"/>
      <w:numFmt w:val="decimal"/>
      <w:lvlText w:val="%1."/>
      <w:lvlJc w:val="left"/>
      <w:pPr>
        <w:ind w:left="720" w:hanging="360"/>
      </w:pPr>
    </w:lvl>
    <w:lvl w:ilvl="1" w:tplc="83975181" w:tentative="1">
      <w:start w:val="1"/>
      <w:numFmt w:val="lowerLetter"/>
      <w:lvlText w:val="%2."/>
      <w:lvlJc w:val="left"/>
      <w:pPr>
        <w:ind w:left="1440" w:hanging="360"/>
      </w:pPr>
    </w:lvl>
    <w:lvl w:ilvl="2" w:tplc="83975181" w:tentative="1">
      <w:start w:val="1"/>
      <w:numFmt w:val="lowerRoman"/>
      <w:lvlText w:val="%3."/>
      <w:lvlJc w:val="right"/>
      <w:pPr>
        <w:ind w:left="2160" w:hanging="180"/>
      </w:pPr>
    </w:lvl>
    <w:lvl w:ilvl="3" w:tplc="83975181" w:tentative="1">
      <w:start w:val="1"/>
      <w:numFmt w:val="decimal"/>
      <w:lvlText w:val="%4."/>
      <w:lvlJc w:val="left"/>
      <w:pPr>
        <w:ind w:left="2880" w:hanging="360"/>
      </w:pPr>
    </w:lvl>
    <w:lvl w:ilvl="4" w:tplc="83975181" w:tentative="1">
      <w:start w:val="1"/>
      <w:numFmt w:val="lowerLetter"/>
      <w:lvlText w:val="%5."/>
      <w:lvlJc w:val="left"/>
      <w:pPr>
        <w:ind w:left="3600" w:hanging="360"/>
      </w:pPr>
    </w:lvl>
    <w:lvl w:ilvl="5" w:tplc="83975181" w:tentative="1">
      <w:start w:val="1"/>
      <w:numFmt w:val="lowerRoman"/>
      <w:lvlText w:val="%6."/>
      <w:lvlJc w:val="right"/>
      <w:pPr>
        <w:ind w:left="4320" w:hanging="180"/>
      </w:pPr>
    </w:lvl>
    <w:lvl w:ilvl="6" w:tplc="83975181" w:tentative="1">
      <w:start w:val="1"/>
      <w:numFmt w:val="decimal"/>
      <w:lvlText w:val="%7."/>
      <w:lvlJc w:val="left"/>
      <w:pPr>
        <w:ind w:left="5040" w:hanging="360"/>
      </w:pPr>
    </w:lvl>
    <w:lvl w:ilvl="7" w:tplc="83975181" w:tentative="1">
      <w:start w:val="1"/>
      <w:numFmt w:val="lowerLetter"/>
      <w:lvlText w:val="%8."/>
      <w:lvlJc w:val="left"/>
      <w:pPr>
        <w:ind w:left="5760" w:hanging="360"/>
      </w:pPr>
    </w:lvl>
    <w:lvl w:ilvl="8" w:tplc="8397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8">
    <w:multiLevelType w:val="hybridMultilevel"/>
    <w:lvl w:ilvl="0" w:tplc="99600641">
      <w:start w:val="1"/>
      <w:numFmt w:val="decimal"/>
      <w:lvlText w:val="%1."/>
      <w:lvlJc w:val="left"/>
      <w:pPr>
        <w:ind w:left="720" w:hanging="360"/>
      </w:pPr>
    </w:lvl>
    <w:lvl w:ilvl="1" w:tplc="99600641" w:tentative="1">
      <w:start w:val="1"/>
      <w:numFmt w:val="lowerLetter"/>
      <w:lvlText w:val="%2."/>
      <w:lvlJc w:val="left"/>
      <w:pPr>
        <w:ind w:left="1440" w:hanging="360"/>
      </w:pPr>
    </w:lvl>
    <w:lvl w:ilvl="2" w:tplc="99600641" w:tentative="1">
      <w:start w:val="1"/>
      <w:numFmt w:val="lowerRoman"/>
      <w:lvlText w:val="%3."/>
      <w:lvlJc w:val="right"/>
      <w:pPr>
        <w:ind w:left="2160" w:hanging="180"/>
      </w:pPr>
    </w:lvl>
    <w:lvl w:ilvl="3" w:tplc="99600641" w:tentative="1">
      <w:start w:val="1"/>
      <w:numFmt w:val="decimal"/>
      <w:lvlText w:val="%4."/>
      <w:lvlJc w:val="left"/>
      <w:pPr>
        <w:ind w:left="2880" w:hanging="360"/>
      </w:pPr>
    </w:lvl>
    <w:lvl w:ilvl="4" w:tplc="99600641" w:tentative="1">
      <w:start w:val="1"/>
      <w:numFmt w:val="lowerLetter"/>
      <w:lvlText w:val="%5."/>
      <w:lvlJc w:val="left"/>
      <w:pPr>
        <w:ind w:left="3600" w:hanging="360"/>
      </w:pPr>
    </w:lvl>
    <w:lvl w:ilvl="5" w:tplc="99600641" w:tentative="1">
      <w:start w:val="1"/>
      <w:numFmt w:val="lowerRoman"/>
      <w:lvlText w:val="%6."/>
      <w:lvlJc w:val="right"/>
      <w:pPr>
        <w:ind w:left="4320" w:hanging="180"/>
      </w:pPr>
    </w:lvl>
    <w:lvl w:ilvl="6" w:tplc="99600641" w:tentative="1">
      <w:start w:val="1"/>
      <w:numFmt w:val="decimal"/>
      <w:lvlText w:val="%7."/>
      <w:lvlJc w:val="left"/>
      <w:pPr>
        <w:ind w:left="5040" w:hanging="360"/>
      </w:pPr>
    </w:lvl>
    <w:lvl w:ilvl="7" w:tplc="99600641" w:tentative="1">
      <w:start w:val="1"/>
      <w:numFmt w:val="lowerLetter"/>
      <w:lvlText w:val="%8."/>
      <w:lvlJc w:val="left"/>
      <w:pPr>
        <w:ind w:left="5760" w:hanging="360"/>
      </w:pPr>
    </w:lvl>
    <w:lvl w:ilvl="8" w:tplc="99600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7">
    <w:multiLevelType w:val="hybridMultilevel"/>
    <w:lvl w:ilvl="0" w:tplc="93491864">
      <w:start w:val="1"/>
      <w:numFmt w:val="decimal"/>
      <w:lvlText w:val="%1."/>
      <w:lvlJc w:val="left"/>
      <w:pPr>
        <w:ind w:left="720" w:hanging="360"/>
      </w:pPr>
    </w:lvl>
    <w:lvl w:ilvl="1" w:tplc="93491864" w:tentative="1">
      <w:start w:val="1"/>
      <w:numFmt w:val="lowerLetter"/>
      <w:lvlText w:val="%2."/>
      <w:lvlJc w:val="left"/>
      <w:pPr>
        <w:ind w:left="1440" w:hanging="360"/>
      </w:pPr>
    </w:lvl>
    <w:lvl w:ilvl="2" w:tplc="93491864" w:tentative="1">
      <w:start w:val="1"/>
      <w:numFmt w:val="lowerRoman"/>
      <w:lvlText w:val="%3."/>
      <w:lvlJc w:val="right"/>
      <w:pPr>
        <w:ind w:left="2160" w:hanging="180"/>
      </w:pPr>
    </w:lvl>
    <w:lvl w:ilvl="3" w:tplc="93491864" w:tentative="1">
      <w:start w:val="1"/>
      <w:numFmt w:val="decimal"/>
      <w:lvlText w:val="%4."/>
      <w:lvlJc w:val="left"/>
      <w:pPr>
        <w:ind w:left="2880" w:hanging="360"/>
      </w:pPr>
    </w:lvl>
    <w:lvl w:ilvl="4" w:tplc="93491864" w:tentative="1">
      <w:start w:val="1"/>
      <w:numFmt w:val="lowerLetter"/>
      <w:lvlText w:val="%5."/>
      <w:lvlJc w:val="left"/>
      <w:pPr>
        <w:ind w:left="3600" w:hanging="360"/>
      </w:pPr>
    </w:lvl>
    <w:lvl w:ilvl="5" w:tplc="93491864" w:tentative="1">
      <w:start w:val="1"/>
      <w:numFmt w:val="lowerRoman"/>
      <w:lvlText w:val="%6."/>
      <w:lvlJc w:val="right"/>
      <w:pPr>
        <w:ind w:left="4320" w:hanging="180"/>
      </w:pPr>
    </w:lvl>
    <w:lvl w:ilvl="6" w:tplc="93491864" w:tentative="1">
      <w:start w:val="1"/>
      <w:numFmt w:val="decimal"/>
      <w:lvlText w:val="%7."/>
      <w:lvlJc w:val="left"/>
      <w:pPr>
        <w:ind w:left="5040" w:hanging="360"/>
      </w:pPr>
    </w:lvl>
    <w:lvl w:ilvl="7" w:tplc="93491864" w:tentative="1">
      <w:start w:val="1"/>
      <w:numFmt w:val="lowerLetter"/>
      <w:lvlText w:val="%8."/>
      <w:lvlJc w:val="left"/>
      <w:pPr>
        <w:ind w:left="5760" w:hanging="360"/>
      </w:pPr>
    </w:lvl>
    <w:lvl w:ilvl="8" w:tplc="93491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6">
    <w:multiLevelType w:val="hybridMultilevel"/>
    <w:lvl w:ilvl="0" w:tplc="30657502">
      <w:start w:val="1"/>
      <w:numFmt w:val="decimal"/>
      <w:lvlText w:val="%1."/>
      <w:lvlJc w:val="left"/>
      <w:pPr>
        <w:ind w:left="720" w:hanging="360"/>
      </w:pPr>
    </w:lvl>
    <w:lvl w:ilvl="1" w:tplc="30657502" w:tentative="1">
      <w:start w:val="1"/>
      <w:numFmt w:val="lowerLetter"/>
      <w:lvlText w:val="%2."/>
      <w:lvlJc w:val="left"/>
      <w:pPr>
        <w:ind w:left="1440" w:hanging="360"/>
      </w:pPr>
    </w:lvl>
    <w:lvl w:ilvl="2" w:tplc="30657502" w:tentative="1">
      <w:start w:val="1"/>
      <w:numFmt w:val="lowerRoman"/>
      <w:lvlText w:val="%3."/>
      <w:lvlJc w:val="right"/>
      <w:pPr>
        <w:ind w:left="2160" w:hanging="180"/>
      </w:pPr>
    </w:lvl>
    <w:lvl w:ilvl="3" w:tplc="30657502" w:tentative="1">
      <w:start w:val="1"/>
      <w:numFmt w:val="decimal"/>
      <w:lvlText w:val="%4."/>
      <w:lvlJc w:val="left"/>
      <w:pPr>
        <w:ind w:left="2880" w:hanging="360"/>
      </w:pPr>
    </w:lvl>
    <w:lvl w:ilvl="4" w:tplc="30657502" w:tentative="1">
      <w:start w:val="1"/>
      <w:numFmt w:val="lowerLetter"/>
      <w:lvlText w:val="%5."/>
      <w:lvlJc w:val="left"/>
      <w:pPr>
        <w:ind w:left="3600" w:hanging="360"/>
      </w:pPr>
    </w:lvl>
    <w:lvl w:ilvl="5" w:tplc="30657502" w:tentative="1">
      <w:start w:val="1"/>
      <w:numFmt w:val="lowerRoman"/>
      <w:lvlText w:val="%6."/>
      <w:lvlJc w:val="right"/>
      <w:pPr>
        <w:ind w:left="4320" w:hanging="180"/>
      </w:pPr>
    </w:lvl>
    <w:lvl w:ilvl="6" w:tplc="30657502" w:tentative="1">
      <w:start w:val="1"/>
      <w:numFmt w:val="decimal"/>
      <w:lvlText w:val="%7."/>
      <w:lvlJc w:val="left"/>
      <w:pPr>
        <w:ind w:left="5040" w:hanging="360"/>
      </w:pPr>
    </w:lvl>
    <w:lvl w:ilvl="7" w:tplc="30657502" w:tentative="1">
      <w:start w:val="1"/>
      <w:numFmt w:val="lowerLetter"/>
      <w:lvlText w:val="%8."/>
      <w:lvlJc w:val="left"/>
      <w:pPr>
        <w:ind w:left="5760" w:hanging="360"/>
      </w:pPr>
    </w:lvl>
    <w:lvl w:ilvl="8" w:tplc="306575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5">
    <w:multiLevelType w:val="hybridMultilevel"/>
    <w:lvl w:ilvl="0" w:tplc="33240083">
      <w:start w:val="1"/>
      <w:numFmt w:val="decimal"/>
      <w:lvlText w:val="%1."/>
      <w:lvlJc w:val="left"/>
      <w:pPr>
        <w:ind w:left="720" w:hanging="360"/>
      </w:pPr>
    </w:lvl>
    <w:lvl w:ilvl="1" w:tplc="33240083" w:tentative="1">
      <w:start w:val="1"/>
      <w:numFmt w:val="lowerLetter"/>
      <w:lvlText w:val="%2."/>
      <w:lvlJc w:val="left"/>
      <w:pPr>
        <w:ind w:left="1440" w:hanging="360"/>
      </w:pPr>
    </w:lvl>
    <w:lvl w:ilvl="2" w:tplc="33240083" w:tentative="1">
      <w:start w:val="1"/>
      <w:numFmt w:val="lowerRoman"/>
      <w:lvlText w:val="%3."/>
      <w:lvlJc w:val="right"/>
      <w:pPr>
        <w:ind w:left="2160" w:hanging="180"/>
      </w:pPr>
    </w:lvl>
    <w:lvl w:ilvl="3" w:tplc="33240083" w:tentative="1">
      <w:start w:val="1"/>
      <w:numFmt w:val="decimal"/>
      <w:lvlText w:val="%4."/>
      <w:lvlJc w:val="left"/>
      <w:pPr>
        <w:ind w:left="2880" w:hanging="360"/>
      </w:pPr>
    </w:lvl>
    <w:lvl w:ilvl="4" w:tplc="33240083" w:tentative="1">
      <w:start w:val="1"/>
      <w:numFmt w:val="lowerLetter"/>
      <w:lvlText w:val="%5."/>
      <w:lvlJc w:val="left"/>
      <w:pPr>
        <w:ind w:left="3600" w:hanging="360"/>
      </w:pPr>
    </w:lvl>
    <w:lvl w:ilvl="5" w:tplc="33240083" w:tentative="1">
      <w:start w:val="1"/>
      <w:numFmt w:val="lowerRoman"/>
      <w:lvlText w:val="%6."/>
      <w:lvlJc w:val="right"/>
      <w:pPr>
        <w:ind w:left="4320" w:hanging="180"/>
      </w:pPr>
    </w:lvl>
    <w:lvl w:ilvl="6" w:tplc="33240083" w:tentative="1">
      <w:start w:val="1"/>
      <w:numFmt w:val="decimal"/>
      <w:lvlText w:val="%7."/>
      <w:lvlJc w:val="left"/>
      <w:pPr>
        <w:ind w:left="5040" w:hanging="360"/>
      </w:pPr>
    </w:lvl>
    <w:lvl w:ilvl="7" w:tplc="33240083" w:tentative="1">
      <w:start w:val="1"/>
      <w:numFmt w:val="lowerLetter"/>
      <w:lvlText w:val="%8."/>
      <w:lvlJc w:val="left"/>
      <w:pPr>
        <w:ind w:left="5760" w:hanging="360"/>
      </w:pPr>
    </w:lvl>
    <w:lvl w:ilvl="8" w:tplc="332400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4">
    <w:multiLevelType w:val="hybridMultilevel"/>
    <w:lvl w:ilvl="0" w:tplc="60719288">
      <w:start w:val="1"/>
      <w:numFmt w:val="decimal"/>
      <w:lvlText w:val="%1."/>
      <w:lvlJc w:val="left"/>
      <w:pPr>
        <w:ind w:left="720" w:hanging="360"/>
      </w:pPr>
    </w:lvl>
    <w:lvl w:ilvl="1" w:tplc="60719288" w:tentative="1">
      <w:start w:val="1"/>
      <w:numFmt w:val="lowerLetter"/>
      <w:lvlText w:val="%2."/>
      <w:lvlJc w:val="left"/>
      <w:pPr>
        <w:ind w:left="1440" w:hanging="360"/>
      </w:pPr>
    </w:lvl>
    <w:lvl w:ilvl="2" w:tplc="60719288" w:tentative="1">
      <w:start w:val="1"/>
      <w:numFmt w:val="lowerRoman"/>
      <w:lvlText w:val="%3."/>
      <w:lvlJc w:val="right"/>
      <w:pPr>
        <w:ind w:left="2160" w:hanging="180"/>
      </w:pPr>
    </w:lvl>
    <w:lvl w:ilvl="3" w:tplc="60719288" w:tentative="1">
      <w:start w:val="1"/>
      <w:numFmt w:val="decimal"/>
      <w:lvlText w:val="%4."/>
      <w:lvlJc w:val="left"/>
      <w:pPr>
        <w:ind w:left="2880" w:hanging="360"/>
      </w:pPr>
    </w:lvl>
    <w:lvl w:ilvl="4" w:tplc="60719288" w:tentative="1">
      <w:start w:val="1"/>
      <w:numFmt w:val="lowerLetter"/>
      <w:lvlText w:val="%5."/>
      <w:lvlJc w:val="left"/>
      <w:pPr>
        <w:ind w:left="3600" w:hanging="360"/>
      </w:pPr>
    </w:lvl>
    <w:lvl w:ilvl="5" w:tplc="60719288" w:tentative="1">
      <w:start w:val="1"/>
      <w:numFmt w:val="lowerRoman"/>
      <w:lvlText w:val="%6."/>
      <w:lvlJc w:val="right"/>
      <w:pPr>
        <w:ind w:left="4320" w:hanging="180"/>
      </w:pPr>
    </w:lvl>
    <w:lvl w:ilvl="6" w:tplc="60719288" w:tentative="1">
      <w:start w:val="1"/>
      <w:numFmt w:val="decimal"/>
      <w:lvlText w:val="%7."/>
      <w:lvlJc w:val="left"/>
      <w:pPr>
        <w:ind w:left="5040" w:hanging="360"/>
      </w:pPr>
    </w:lvl>
    <w:lvl w:ilvl="7" w:tplc="60719288" w:tentative="1">
      <w:start w:val="1"/>
      <w:numFmt w:val="lowerLetter"/>
      <w:lvlText w:val="%8."/>
      <w:lvlJc w:val="left"/>
      <w:pPr>
        <w:ind w:left="5760" w:hanging="360"/>
      </w:pPr>
    </w:lvl>
    <w:lvl w:ilvl="8" w:tplc="60719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3">
    <w:multiLevelType w:val="hybridMultilevel"/>
    <w:lvl w:ilvl="0" w:tplc="30664247">
      <w:start w:val="1"/>
      <w:numFmt w:val="decimal"/>
      <w:lvlText w:val="%1."/>
      <w:lvlJc w:val="left"/>
      <w:pPr>
        <w:ind w:left="720" w:hanging="360"/>
      </w:pPr>
    </w:lvl>
    <w:lvl w:ilvl="1" w:tplc="30664247" w:tentative="1">
      <w:start w:val="1"/>
      <w:numFmt w:val="lowerLetter"/>
      <w:lvlText w:val="%2."/>
      <w:lvlJc w:val="left"/>
      <w:pPr>
        <w:ind w:left="1440" w:hanging="360"/>
      </w:pPr>
    </w:lvl>
    <w:lvl w:ilvl="2" w:tplc="30664247" w:tentative="1">
      <w:start w:val="1"/>
      <w:numFmt w:val="lowerRoman"/>
      <w:lvlText w:val="%3."/>
      <w:lvlJc w:val="right"/>
      <w:pPr>
        <w:ind w:left="2160" w:hanging="180"/>
      </w:pPr>
    </w:lvl>
    <w:lvl w:ilvl="3" w:tplc="30664247" w:tentative="1">
      <w:start w:val="1"/>
      <w:numFmt w:val="decimal"/>
      <w:lvlText w:val="%4."/>
      <w:lvlJc w:val="left"/>
      <w:pPr>
        <w:ind w:left="2880" w:hanging="360"/>
      </w:pPr>
    </w:lvl>
    <w:lvl w:ilvl="4" w:tplc="30664247" w:tentative="1">
      <w:start w:val="1"/>
      <w:numFmt w:val="lowerLetter"/>
      <w:lvlText w:val="%5."/>
      <w:lvlJc w:val="left"/>
      <w:pPr>
        <w:ind w:left="3600" w:hanging="360"/>
      </w:pPr>
    </w:lvl>
    <w:lvl w:ilvl="5" w:tplc="30664247" w:tentative="1">
      <w:start w:val="1"/>
      <w:numFmt w:val="lowerRoman"/>
      <w:lvlText w:val="%6."/>
      <w:lvlJc w:val="right"/>
      <w:pPr>
        <w:ind w:left="4320" w:hanging="180"/>
      </w:pPr>
    </w:lvl>
    <w:lvl w:ilvl="6" w:tplc="30664247" w:tentative="1">
      <w:start w:val="1"/>
      <w:numFmt w:val="decimal"/>
      <w:lvlText w:val="%7."/>
      <w:lvlJc w:val="left"/>
      <w:pPr>
        <w:ind w:left="5040" w:hanging="360"/>
      </w:pPr>
    </w:lvl>
    <w:lvl w:ilvl="7" w:tplc="30664247" w:tentative="1">
      <w:start w:val="1"/>
      <w:numFmt w:val="lowerLetter"/>
      <w:lvlText w:val="%8."/>
      <w:lvlJc w:val="left"/>
      <w:pPr>
        <w:ind w:left="5760" w:hanging="360"/>
      </w:pPr>
    </w:lvl>
    <w:lvl w:ilvl="8" w:tplc="306642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2">
    <w:multiLevelType w:val="hybridMultilevel"/>
    <w:lvl w:ilvl="0" w:tplc="61704406">
      <w:start w:val="1"/>
      <w:numFmt w:val="decimal"/>
      <w:lvlText w:val="%1."/>
      <w:lvlJc w:val="left"/>
      <w:pPr>
        <w:ind w:left="720" w:hanging="360"/>
      </w:pPr>
    </w:lvl>
    <w:lvl w:ilvl="1" w:tplc="61704406" w:tentative="1">
      <w:start w:val="1"/>
      <w:numFmt w:val="lowerLetter"/>
      <w:lvlText w:val="%2."/>
      <w:lvlJc w:val="left"/>
      <w:pPr>
        <w:ind w:left="1440" w:hanging="360"/>
      </w:pPr>
    </w:lvl>
    <w:lvl w:ilvl="2" w:tplc="61704406" w:tentative="1">
      <w:start w:val="1"/>
      <w:numFmt w:val="lowerRoman"/>
      <w:lvlText w:val="%3."/>
      <w:lvlJc w:val="right"/>
      <w:pPr>
        <w:ind w:left="2160" w:hanging="180"/>
      </w:pPr>
    </w:lvl>
    <w:lvl w:ilvl="3" w:tplc="61704406" w:tentative="1">
      <w:start w:val="1"/>
      <w:numFmt w:val="decimal"/>
      <w:lvlText w:val="%4."/>
      <w:lvlJc w:val="left"/>
      <w:pPr>
        <w:ind w:left="2880" w:hanging="360"/>
      </w:pPr>
    </w:lvl>
    <w:lvl w:ilvl="4" w:tplc="61704406" w:tentative="1">
      <w:start w:val="1"/>
      <w:numFmt w:val="lowerLetter"/>
      <w:lvlText w:val="%5."/>
      <w:lvlJc w:val="left"/>
      <w:pPr>
        <w:ind w:left="3600" w:hanging="360"/>
      </w:pPr>
    </w:lvl>
    <w:lvl w:ilvl="5" w:tplc="61704406" w:tentative="1">
      <w:start w:val="1"/>
      <w:numFmt w:val="lowerRoman"/>
      <w:lvlText w:val="%6."/>
      <w:lvlJc w:val="right"/>
      <w:pPr>
        <w:ind w:left="4320" w:hanging="180"/>
      </w:pPr>
    </w:lvl>
    <w:lvl w:ilvl="6" w:tplc="61704406" w:tentative="1">
      <w:start w:val="1"/>
      <w:numFmt w:val="decimal"/>
      <w:lvlText w:val="%7."/>
      <w:lvlJc w:val="left"/>
      <w:pPr>
        <w:ind w:left="5040" w:hanging="360"/>
      </w:pPr>
    </w:lvl>
    <w:lvl w:ilvl="7" w:tplc="61704406" w:tentative="1">
      <w:start w:val="1"/>
      <w:numFmt w:val="lowerLetter"/>
      <w:lvlText w:val="%8."/>
      <w:lvlJc w:val="left"/>
      <w:pPr>
        <w:ind w:left="5760" w:hanging="360"/>
      </w:pPr>
    </w:lvl>
    <w:lvl w:ilvl="8" w:tplc="61704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1">
    <w:multiLevelType w:val="hybridMultilevel"/>
    <w:lvl w:ilvl="0" w:tplc="42509076">
      <w:start w:val="1"/>
      <w:numFmt w:val="decimal"/>
      <w:lvlText w:val="%1."/>
      <w:lvlJc w:val="left"/>
      <w:pPr>
        <w:ind w:left="720" w:hanging="360"/>
      </w:pPr>
    </w:lvl>
    <w:lvl w:ilvl="1" w:tplc="42509076" w:tentative="1">
      <w:start w:val="1"/>
      <w:numFmt w:val="lowerLetter"/>
      <w:lvlText w:val="%2."/>
      <w:lvlJc w:val="left"/>
      <w:pPr>
        <w:ind w:left="1440" w:hanging="360"/>
      </w:pPr>
    </w:lvl>
    <w:lvl w:ilvl="2" w:tplc="42509076" w:tentative="1">
      <w:start w:val="1"/>
      <w:numFmt w:val="lowerRoman"/>
      <w:lvlText w:val="%3."/>
      <w:lvlJc w:val="right"/>
      <w:pPr>
        <w:ind w:left="2160" w:hanging="180"/>
      </w:pPr>
    </w:lvl>
    <w:lvl w:ilvl="3" w:tplc="42509076" w:tentative="1">
      <w:start w:val="1"/>
      <w:numFmt w:val="decimal"/>
      <w:lvlText w:val="%4."/>
      <w:lvlJc w:val="left"/>
      <w:pPr>
        <w:ind w:left="2880" w:hanging="360"/>
      </w:pPr>
    </w:lvl>
    <w:lvl w:ilvl="4" w:tplc="42509076" w:tentative="1">
      <w:start w:val="1"/>
      <w:numFmt w:val="lowerLetter"/>
      <w:lvlText w:val="%5."/>
      <w:lvlJc w:val="left"/>
      <w:pPr>
        <w:ind w:left="3600" w:hanging="360"/>
      </w:pPr>
    </w:lvl>
    <w:lvl w:ilvl="5" w:tplc="42509076" w:tentative="1">
      <w:start w:val="1"/>
      <w:numFmt w:val="lowerRoman"/>
      <w:lvlText w:val="%6."/>
      <w:lvlJc w:val="right"/>
      <w:pPr>
        <w:ind w:left="4320" w:hanging="180"/>
      </w:pPr>
    </w:lvl>
    <w:lvl w:ilvl="6" w:tplc="42509076" w:tentative="1">
      <w:start w:val="1"/>
      <w:numFmt w:val="decimal"/>
      <w:lvlText w:val="%7."/>
      <w:lvlJc w:val="left"/>
      <w:pPr>
        <w:ind w:left="5040" w:hanging="360"/>
      </w:pPr>
    </w:lvl>
    <w:lvl w:ilvl="7" w:tplc="42509076" w:tentative="1">
      <w:start w:val="1"/>
      <w:numFmt w:val="lowerLetter"/>
      <w:lvlText w:val="%8."/>
      <w:lvlJc w:val="left"/>
      <w:pPr>
        <w:ind w:left="5760" w:hanging="360"/>
      </w:pPr>
    </w:lvl>
    <w:lvl w:ilvl="8" w:tplc="425090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90">
    <w:multiLevelType w:val="hybridMultilevel"/>
    <w:lvl w:ilvl="0" w:tplc="82439458">
      <w:start w:val="1"/>
      <w:numFmt w:val="decimal"/>
      <w:lvlText w:val="%1."/>
      <w:lvlJc w:val="left"/>
      <w:pPr>
        <w:ind w:left="720" w:hanging="360"/>
      </w:pPr>
    </w:lvl>
    <w:lvl w:ilvl="1" w:tplc="82439458" w:tentative="1">
      <w:start w:val="1"/>
      <w:numFmt w:val="lowerLetter"/>
      <w:lvlText w:val="%2."/>
      <w:lvlJc w:val="left"/>
      <w:pPr>
        <w:ind w:left="1440" w:hanging="360"/>
      </w:pPr>
    </w:lvl>
    <w:lvl w:ilvl="2" w:tplc="82439458" w:tentative="1">
      <w:start w:val="1"/>
      <w:numFmt w:val="lowerRoman"/>
      <w:lvlText w:val="%3."/>
      <w:lvlJc w:val="right"/>
      <w:pPr>
        <w:ind w:left="2160" w:hanging="180"/>
      </w:pPr>
    </w:lvl>
    <w:lvl w:ilvl="3" w:tplc="82439458" w:tentative="1">
      <w:start w:val="1"/>
      <w:numFmt w:val="decimal"/>
      <w:lvlText w:val="%4."/>
      <w:lvlJc w:val="left"/>
      <w:pPr>
        <w:ind w:left="2880" w:hanging="360"/>
      </w:pPr>
    </w:lvl>
    <w:lvl w:ilvl="4" w:tplc="82439458" w:tentative="1">
      <w:start w:val="1"/>
      <w:numFmt w:val="lowerLetter"/>
      <w:lvlText w:val="%5."/>
      <w:lvlJc w:val="left"/>
      <w:pPr>
        <w:ind w:left="3600" w:hanging="360"/>
      </w:pPr>
    </w:lvl>
    <w:lvl w:ilvl="5" w:tplc="82439458" w:tentative="1">
      <w:start w:val="1"/>
      <w:numFmt w:val="lowerRoman"/>
      <w:lvlText w:val="%6."/>
      <w:lvlJc w:val="right"/>
      <w:pPr>
        <w:ind w:left="4320" w:hanging="180"/>
      </w:pPr>
    </w:lvl>
    <w:lvl w:ilvl="6" w:tplc="82439458" w:tentative="1">
      <w:start w:val="1"/>
      <w:numFmt w:val="decimal"/>
      <w:lvlText w:val="%7."/>
      <w:lvlJc w:val="left"/>
      <w:pPr>
        <w:ind w:left="5040" w:hanging="360"/>
      </w:pPr>
    </w:lvl>
    <w:lvl w:ilvl="7" w:tplc="82439458" w:tentative="1">
      <w:start w:val="1"/>
      <w:numFmt w:val="lowerLetter"/>
      <w:lvlText w:val="%8."/>
      <w:lvlJc w:val="left"/>
      <w:pPr>
        <w:ind w:left="5760" w:hanging="360"/>
      </w:pPr>
    </w:lvl>
    <w:lvl w:ilvl="8" w:tplc="82439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9">
    <w:multiLevelType w:val="hybridMultilevel"/>
    <w:lvl w:ilvl="0" w:tplc="79115831">
      <w:start w:val="1"/>
      <w:numFmt w:val="decimal"/>
      <w:lvlText w:val="%1."/>
      <w:lvlJc w:val="left"/>
      <w:pPr>
        <w:ind w:left="720" w:hanging="360"/>
      </w:pPr>
    </w:lvl>
    <w:lvl w:ilvl="1" w:tplc="79115831" w:tentative="1">
      <w:start w:val="1"/>
      <w:numFmt w:val="lowerLetter"/>
      <w:lvlText w:val="%2."/>
      <w:lvlJc w:val="left"/>
      <w:pPr>
        <w:ind w:left="1440" w:hanging="360"/>
      </w:pPr>
    </w:lvl>
    <w:lvl w:ilvl="2" w:tplc="79115831" w:tentative="1">
      <w:start w:val="1"/>
      <w:numFmt w:val="lowerRoman"/>
      <w:lvlText w:val="%3."/>
      <w:lvlJc w:val="right"/>
      <w:pPr>
        <w:ind w:left="2160" w:hanging="180"/>
      </w:pPr>
    </w:lvl>
    <w:lvl w:ilvl="3" w:tplc="79115831" w:tentative="1">
      <w:start w:val="1"/>
      <w:numFmt w:val="decimal"/>
      <w:lvlText w:val="%4."/>
      <w:lvlJc w:val="left"/>
      <w:pPr>
        <w:ind w:left="2880" w:hanging="360"/>
      </w:pPr>
    </w:lvl>
    <w:lvl w:ilvl="4" w:tplc="79115831" w:tentative="1">
      <w:start w:val="1"/>
      <w:numFmt w:val="lowerLetter"/>
      <w:lvlText w:val="%5."/>
      <w:lvlJc w:val="left"/>
      <w:pPr>
        <w:ind w:left="3600" w:hanging="360"/>
      </w:pPr>
    </w:lvl>
    <w:lvl w:ilvl="5" w:tplc="79115831" w:tentative="1">
      <w:start w:val="1"/>
      <w:numFmt w:val="lowerRoman"/>
      <w:lvlText w:val="%6."/>
      <w:lvlJc w:val="right"/>
      <w:pPr>
        <w:ind w:left="4320" w:hanging="180"/>
      </w:pPr>
    </w:lvl>
    <w:lvl w:ilvl="6" w:tplc="79115831" w:tentative="1">
      <w:start w:val="1"/>
      <w:numFmt w:val="decimal"/>
      <w:lvlText w:val="%7."/>
      <w:lvlJc w:val="left"/>
      <w:pPr>
        <w:ind w:left="5040" w:hanging="360"/>
      </w:pPr>
    </w:lvl>
    <w:lvl w:ilvl="7" w:tplc="79115831" w:tentative="1">
      <w:start w:val="1"/>
      <w:numFmt w:val="lowerLetter"/>
      <w:lvlText w:val="%8."/>
      <w:lvlJc w:val="left"/>
      <w:pPr>
        <w:ind w:left="5760" w:hanging="360"/>
      </w:pPr>
    </w:lvl>
    <w:lvl w:ilvl="8" w:tplc="79115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8">
    <w:multiLevelType w:val="hybridMultilevel"/>
    <w:lvl w:ilvl="0" w:tplc="63538888">
      <w:start w:val="1"/>
      <w:numFmt w:val="decimal"/>
      <w:lvlText w:val="%1."/>
      <w:lvlJc w:val="left"/>
      <w:pPr>
        <w:ind w:left="720" w:hanging="360"/>
      </w:pPr>
    </w:lvl>
    <w:lvl w:ilvl="1" w:tplc="63538888" w:tentative="1">
      <w:start w:val="1"/>
      <w:numFmt w:val="lowerLetter"/>
      <w:lvlText w:val="%2."/>
      <w:lvlJc w:val="left"/>
      <w:pPr>
        <w:ind w:left="1440" w:hanging="360"/>
      </w:pPr>
    </w:lvl>
    <w:lvl w:ilvl="2" w:tplc="63538888" w:tentative="1">
      <w:start w:val="1"/>
      <w:numFmt w:val="lowerRoman"/>
      <w:lvlText w:val="%3."/>
      <w:lvlJc w:val="right"/>
      <w:pPr>
        <w:ind w:left="2160" w:hanging="180"/>
      </w:pPr>
    </w:lvl>
    <w:lvl w:ilvl="3" w:tplc="63538888" w:tentative="1">
      <w:start w:val="1"/>
      <w:numFmt w:val="decimal"/>
      <w:lvlText w:val="%4."/>
      <w:lvlJc w:val="left"/>
      <w:pPr>
        <w:ind w:left="2880" w:hanging="360"/>
      </w:pPr>
    </w:lvl>
    <w:lvl w:ilvl="4" w:tplc="63538888" w:tentative="1">
      <w:start w:val="1"/>
      <w:numFmt w:val="lowerLetter"/>
      <w:lvlText w:val="%5."/>
      <w:lvlJc w:val="left"/>
      <w:pPr>
        <w:ind w:left="3600" w:hanging="360"/>
      </w:pPr>
    </w:lvl>
    <w:lvl w:ilvl="5" w:tplc="63538888" w:tentative="1">
      <w:start w:val="1"/>
      <w:numFmt w:val="lowerRoman"/>
      <w:lvlText w:val="%6."/>
      <w:lvlJc w:val="right"/>
      <w:pPr>
        <w:ind w:left="4320" w:hanging="180"/>
      </w:pPr>
    </w:lvl>
    <w:lvl w:ilvl="6" w:tplc="63538888" w:tentative="1">
      <w:start w:val="1"/>
      <w:numFmt w:val="decimal"/>
      <w:lvlText w:val="%7."/>
      <w:lvlJc w:val="left"/>
      <w:pPr>
        <w:ind w:left="5040" w:hanging="360"/>
      </w:pPr>
    </w:lvl>
    <w:lvl w:ilvl="7" w:tplc="63538888" w:tentative="1">
      <w:start w:val="1"/>
      <w:numFmt w:val="lowerLetter"/>
      <w:lvlText w:val="%8."/>
      <w:lvlJc w:val="left"/>
      <w:pPr>
        <w:ind w:left="5760" w:hanging="360"/>
      </w:pPr>
    </w:lvl>
    <w:lvl w:ilvl="8" w:tplc="6353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7">
    <w:multiLevelType w:val="hybridMultilevel"/>
    <w:lvl w:ilvl="0" w:tplc="20323773">
      <w:start w:val="1"/>
      <w:numFmt w:val="decimal"/>
      <w:lvlText w:val="%1."/>
      <w:lvlJc w:val="left"/>
      <w:pPr>
        <w:ind w:left="720" w:hanging="360"/>
      </w:pPr>
    </w:lvl>
    <w:lvl w:ilvl="1" w:tplc="20323773" w:tentative="1">
      <w:start w:val="1"/>
      <w:numFmt w:val="lowerLetter"/>
      <w:lvlText w:val="%2."/>
      <w:lvlJc w:val="left"/>
      <w:pPr>
        <w:ind w:left="1440" w:hanging="360"/>
      </w:pPr>
    </w:lvl>
    <w:lvl w:ilvl="2" w:tplc="20323773" w:tentative="1">
      <w:start w:val="1"/>
      <w:numFmt w:val="lowerRoman"/>
      <w:lvlText w:val="%3."/>
      <w:lvlJc w:val="right"/>
      <w:pPr>
        <w:ind w:left="2160" w:hanging="180"/>
      </w:pPr>
    </w:lvl>
    <w:lvl w:ilvl="3" w:tplc="20323773" w:tentative="1">
      <w:start w:val="1"/>
      <w:numFmt w:val="decimal"/>
      <w:lvlText w:val="%4."/>
      <w:lvlJc w:val="left"/>
      <w:pPr>
        <w:ind w:left="2880" w:hanging="360"/>
      </w:pPr>
    </w:lvl>
    <w:lvl w:ilvl="4" w:tplc="20323773" w:tentative="1">
      <w:start w:val="1"/>
      <w:numFmt w:val="lowerLetter"/>
      <w:lvlText w:val="%5."/>
      <w:lvlJc w:val="left"/>
      <w:pPr>
        <w:ind w:left="3600" w:hanging="360"/>
      </w:pPr>
    </w:lvl>
    <w:lvl w:ilvl="5" w:tplc="20323773" w:tentative="1">
      <w:start w:val="1"/>
      <w:numFmt w:val="lowerRoman"/>
      <w:lvlText w:val="%6."/>
      <w:lvlJc w:val="right"/>
      <w:pPr>
        <w:ind w:left="4320" w:hanging="180"/>
      </w:pPr>
    </w:lvl>
    <w:lvl w:ilvl="6" w:tplc="20323773" w:tentative="1">
      <w:start w:val="1"/>
      <w:numFmt w:val="decimal"/>
      <w:lvlText w:val="%7."/>
      <w:lvlJc w:val="left"/>
      <w:pPr>
        <w:ind w:left="5040" w:hanging="360"/>
      </w:pPr>
    </w:lvl>
    <w:lvl w:ilvl="7" w:tplc="20323773" w:tentative="1">
      <w:start w:val="1"/>
      <w:numFmt w:val="lowerLetter"/>
      <w:lvlText w:val="%8."/>
      <w:lvlJc w:val="left"/>
      <w:pPr>
        <w:ind w:left="5760" w:hanging="360"/>
      </w:pPr>
    </w:lvl>
    <w:lvl w:ilvl="8" w:tplc="20323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6">
    <w:multiLevelType w:val="hybridMultilevel"/>
    <w:lvl w:ilvl="0" w:tplc="99259734">
      <w:start w:val="1"/>
      <w:numFmt w:val="decimal"/>
      <w:lvlText w:val="%1."/>
      <w:lvlJc w:val="left"/>
      <w:pPr>
        <w:ind w:left="720" w:hanging="360"/>
      </w:pPr>
    </w:lvl>
    <w:lvl w:ilvl="1" w:tplc="99259734" w:tentative="1">
      <w:start w:val="1"/>
      <w:numFmt w:val="lowerLetter"/>
      <w:lvlText w:val="%2."/>
      <w:lvlJc w:val="left"/>
      <w:pPr>
        <w:ind w:left="1440" w:hanging="360"/>
      </w:pPr>
    </w:lvl>
    <w:lvl w:ilvl="2" w:tplc="99259734" w:tentative="1">
      <w:start w:val="1"/>
      <w:numFmt w:val="lowerRoman"/>
      <w:lvlText w:val="%3."/>
      <w:lvlJc w:val="right"/>
      <w:pPr>
        <w:ind w:left="2160" w:hanging="180"/>
      </w:pPr>
    </w:lvl>
    <w:lvl w:ilvl="3" w:tplc="99259734" w:tentative="1">
      <w:start w:val="1"/>
      <w:numFmt w:val="decimal"/>
      <w:lvlText w:val="%4."/>
      <w:lvlJc w:val="left"/>
      <w:pPr>
        <w:ind w:left="2880" w:hanging="360"/>
      </w:pPr>
    </w:lvl>
    <w:lvl w:ilvl="4" w:tplc="99259734" w:tentative="1">
      <w:start w:val="1"/>
      <w:numFmt w:val="lowerLetter"/>
      <w:lvlText w:val="%5."/>
      <w:lvlJc w:val="left"/>
      <w:pPr>
        <w:ind w:left="3600" w:hanging="360"/>
      </w:pPr>
    </w:lvl>
    <w:lvl w:ilvl="5" w:tplc="99259734" w:tentative="1">
      <w:start w:val="1"/>
      <w:numFmt w:val="lowerRoman"/>
      <w:lvlText w:val="%6."/>
      <w:lvlJc w:val="right"/>
      <w:pPr>
        <w:ind w:left="4320" w:hanging="180"/>
      </w:pPr>
    </w:lvl>
    <w:lvl w:ilvl="6" w:tplc="99259734" w:tentative="1">
      <w:start w:val="1"/>
      <w:numFmt w:val="decimal"/>
      <w:lvlText w:val="%7."/>
      <w:lvlJc w:val="left"/>
      <w:pPr>
        <w:ind w:left="5040" w:hanging="360"/>
      </w:pPr>
    </w:lvl>
    <w:lvl w:ilvl="7" w:tplc="99259734" w:tentative="1">
      <w:start w:val="1"/>
      <w:numFmt w:val="lowerLetter"/>
      <w:lvlText w:val="%8."/>
      <w:lvlJc w:val="left"/>
      <w:pPr>
        <w:ind w:left="5760" w:hanging="360"/>
      </w:pPr>
    </w:lvl>
    <w:lvl w:ilvl="8" w:tplc="99259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5">
    <w:multiLevelType w:val="hybridMultilevel"/>
    <w:lvl w:ilvl="0" w:tplc="37658569">
      <w:start w:val="1"/>
      <w:numFmt w:val="decimal"/>
      <w:lvlText w:val="%1."/>
      <w:lvlJc w:val="left"/>
      <w:pPr>
        <w:ind w:left="720" w:hanging="360"/>
      </w:pPr>
    </w:lvl>
    <w:lvl w:ilvl="1" w:tplc="37658569" w:tentative="1">
      <w:start w:val="1"/>
      <w:numFmt w:val="lowerLetter"/>
      <w:lvlText w:val="%2."/>
      <w:lvlJc w:val="left"/>
      <w:pPr>
        <w:ind w:left="1440" w:hanging="360"/>
      </w:pPr>
    </w:lvl>
    <w:lvl w:ilvl="2" w:tplc="37658569" w:tentative="1">
      <w:start w:val="1"/>
      <w:numFmt w:val="lowerRoman"/>
      <w:lvlText w:val="%3."/>
      <w:lvlJc w:val="right"/>
      <w:pPr>
        <w:ind w:left="2160" w:hanging="180"/>
      </w:pPr>
    </w:lvl>
    <w:lvl w:ilvl="3" w:tplc="37658569" w:tentative="1">
      <w:start w:val="1"/>
      <w:numFmt w:val="decimal"/>
      <w:lvlText w:val="%4."/>
      <w:lvlJc w:val="left"/>
      <w:pPr>
        <w:ind w:left="2880" w:hanging="360"/>
      </w:pPr>
    </w:lvl>
    <w:lvl w:ilvl="4" w:tplc="37658569" w:tentative="1">
      <w:start w:val="1"/>
      <w:numFmt w:val="lowerLetter"/>
      <w:lvlText w:val="%5."/>
      <w:lvlJc w:val="left"/>
      <w:pPr>
        <w:ind w:left="3600" w:hanging="360"/>
      </w:pPr>
    </w:lvl>
    <w:lvl w:ilvl="5" w:tplc="37658569" w:tentative="1">
      <w:start w:val="1"/>
      <w:numFmt w:val="lowerRoman"/>
      <w:lvlText w:val="%6."/>
      <w:lvlJc w:val="right"/>
      <w:pPr>
        <w:ind w:left="4320" w:hanging="180"/>
      </w:pPr>
    </w:lvl>
    <w:lvl w:ilvl="6" w:tplc="37658569" w:tentative="1">
      <w:start w:val="1"/>
      <w:numFmt w:val="decimal"/>
      <w:lvlText w:val="%7."/>
      <w:lvlJc w:val="left"/>
      <w:pPr>
        <w:ind w:left="5040" w:hanging="360"/>
      </w:pPr>
    </w:lvl>
    <w:lvl w:ilvl="7" w:tplc="37658569" w:tentative="1">
      <w:start w:val="1"/>
      <w:numFmt w:val="lowerLetter"/>
      <w:lvlText w:val="%8."/>
      <w:lvlJc w:val="left"/>
      <w:pPr>
        <w:ind w:left="5760" w:hanging="360"/>
      </w:pPr>
    </w:lvl>
    <w:lvl w:ilvl="8" w:tplc="37658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4">
    <w:multiLevelType w:val="hybridMultilevel"/>
    <w:lvl w:ilvl="0" w:tplc="29463843">
      <w:start w:val="1"/>
      <w:numFmt w:val="decimal"/>
      <w:lvlText w:val="%1."/>
      <w:lvlJc w:val="left"/>
      <w:pPr>
        <w:ind w:left="720" w:hanging="360"/>
      </w:pPr>
    </w:lvl>
    <w:lvl w:ilvl="1" w:tplc="29463843" w:tentative="1">
      <w:start w:val="1"/>
      <w:numFmt w:val="lowerLetter"/>
      <w:lvlText w:val="%2."/>
      <w:lvlJc w:val="left"/>
      <w:pPr>
        <w:ind w:left="1440" w:hanging="360"/>
      </w:pPr>
    </w:lvl>
    <w:lvl w:ilvl="2" w:tplc="29463843" w:tentative="1">
      <w:start w:val="1"/>
      <w:numFmt w:val="lowerRoman"/>
      <w:lvlText w:val="%3."/>
      <w:lvlJc w:val="right"/>
      <w:pPr>
        <w:ind w:left="2160" w:hanging="180"/>
      </w:pPr>
    </w:lvl>
    <w:lvl w:ilvl="3" w:tplc="29463843" w:tentative="1">
      <w:start w:val="1"/>
      <w:numFmt w:val="decimal"/>
      <w:lvlText w:val="%4."/>
      <w:lvlJc w:val="left"/>
      <w:pPr>
        <w:ind w:left="2880" w:hanging="360"/>
      </w:pPr>
    </w:lvl>
    <w:lvl w:ilvl="4" w:tplc="29463843" w:tentative="1">
      <w:start w:val="1"/>
      <w:numFmt w:val="lowerLetter"/>
      <w:lvlText w:val="%5."/>
      <w:lvlJc w:val="left"/>
      <w:pPr>
        <w:ind w:left="3600" w:hanging="360"/>
      </w:pPr>
    </w:lvl>
    <w:lvl w:ilvl="5" w:tplc="29463843" w:tentative="1">
      <w:start w:val="1"/>
      <w:numFmt w:val="lowerRoman"/>
      <w:lvlText w:val="%6."/>
      <w:lvlJc w:val="right"/>
      <w:pPr>
        <w:ind w:left="4320" w:hanging="180"/>
      </w:pPr>
    </w:lvl>
    <w:lvl w:ilvl="6" w:tplc="29463843" w:tentative="1">
      <w:start w:val="1"/>
      <w:numFmt w:val="decimal"/>
      <w:lvlText w:val="%7."/>
      <w:lvlJc w:val="left"/>
      <w:pPr>
        <w:ind w:left="5040" w:hanging="360"/>
      </w:pPr>
    </w:lvl>
    <w:lvl w:ilvl="7" w:tplc="29463843" w:tentative="1">
      <w:start w:val="1"/>
      <w:numFmt w:val="lowerLetter"/>
      <w:lvlText w:val="%8."/>
      <w:lvlJc w:val="left"/>
      <w:pPr>
        <w:ind w:left="5760" w:hanging="360"/>
      </w:pPr>
    </w:lvl>
    <w:lvl w:ilvl="8" w:tplc="294638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3">
    <w:multiLevelType w:val="hybridMultilevel"/>
    <w:lvl w:ilvl="0" w:tplc="83289744">
      <w:start w:val="1"/>
      <w:numFmt w:val="decimal"/>
      <w:lvlText w:val="%1."/>
      <w:lvlJc w:val="left"/>
      <w:pPr>
        <w:ind w:left="720" w:hanging="360"/>
      </w:pPr>
    </w:lvl>
    <w:lvl w:ilvl="1" w:tplc="83289744" w:tentative="1">
      <w:start w:val="1"/>
      <w:numFmt w:val="lowerLetter"/>
      <w:lvlText w:val="%2."/>
      <w:lvlJc w:val="left"/>
      <w:pPr>
        <w:ind w:left="1440" w:hanging="360"/>
      </w:pPr>
    </w:lvl>
    <w:lvl w:ilvl="2" w:tplc="83289744" w:tentative="1">
      <w:start w:val="1"/>
      <w:numFmt w:val="lowerRoman"/>
      <w:lvlText w:val="%3."/>
      <w:lvlJc w:val="right"/>
      <w:pPr>
        <w:ind w:left="2160" w:hanging="180"/>
      </w:pPr>
    </w:lvl>
    <w:lvl w:ilvl="3" w:tplc="83289744" w:tentative="1">
      <w:start w:val="1"/>
      <w:numFmt w:val="decimal"/>
      <w:lvlText w:val="%4."/>
      <w:lvlJc w:val="left"/>
      <w:pPr>
        <w:ind w:left="2880" w:hanging="360"/>
      </w:pPr>
    </w:lvl>
    <w:lvl w:ilvl="4" w:tplc="83289744" w:tentative="1">
      <w:start w:val="1"/>
      <w:numFmt w:val="lowerLetter"/>
      <w:lvlText w:val="%5."/>
      <w:lvlJc w:val="left"/>
      <w:pPr>
        <w:ind w:left="3600" w:hanging="360"/>
      </w:pPr>
    </w:lvl>
    <w:lvl w:ilvl="5" w:tplc="83289744" w:tentative="1">
      <w:start w:val="1"/>
      <w:numFmt w:val="lowerRoman"/>
      <w:lvlText w:val="%6."/>
      <w:lvlJc w:val="right"/>
      <w:pPr>
        <w:ind w:left="4320" w:hanging="180"/>
      </w:pPr>
    </w:lvl>
    <w:lvl w:ilvl="6" w:tplc="83289744" w:tentative="1">
      <w:start w:val="1"/>
      <w:numFmt w:val="decimal"/>
      <w:lvlText w:val="%7."/>
      <w:lvlJc w:val="left"/>
      <w:pPr>
        <w:ind w:left="5040" w:hanging="360"/>
      </w:pPr>
    </w:lvl>
    <w:lvl w:ilvl="7" w:tplc="83289744" w:tentative="1">
      <w:start w:val="1"/>
      <w:numFmt w:val="lowerLetter"/>
      <w:lvlText w:val="%8."/>
      <w:lvlJc w:val="left"/>
      <w:pPr>
        <w:ind w:left="5760" w:hanging="360"/>
      </w:pPr>
    </w:lvl>
    <w:lvl w:ilvl="8" w:tplc="83289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2">
    <w:multiLevelType w:val="hybridMultilevel"/>
    <w:lvl w:ilvl="0" w:tplc="24950298">
      <w:start w:val="1"/>
      <w:numFmt w:val="decimal"/>
      <w:lvlText w:val="%1."/>
      <w:lvlJc w:val="left"/>
      <w:pPr>
        <w:ind w:left="720" w:hanging="360"/>
      </w:pPr>
    </w:lvl>
    <w:lvl w:ilvl="1" w:tplc="24950298" w:tentative="1">
      <w:start w:val="1"/>
      <w:numFmt w:val="lowerLetter"/>
      <w:lvlText w:val="%2."/>
      <w:lvlJc w:val="left"/>
      <w:pPr>
        <w:ind w:left="1440" w:hanging="360"/>
      </w:pPr>
    </w:lvl>
    <w:lvl w:ilvl="2" w:tplc="24950298" w:tentative="1">
      <w:start w:val="1"/>
      <w:numFmt w:val="lowerRoman"/>
      <w:lvlText w:val="%3."/>
      <w:lvlJc w:val="right"/>
      <w:pPr>
        <w:ind w:left="2160" w:hanging="180"/>
      </w:pPr>
    </w:lvl>
    <w:lvl w:ilvl="3" w:tplc="24950298" w:tentative="1">
      <w:start w:val="1"/>
      <w:numFmt w:val="decimal"/>
      <w:lvlText w:val="%4."/>
      <w:lvlJc w:val="left"/>
      <w:pPr>
        <w:ind w:left="2880" w:hanging="360"/>
      </w:pPr>
    </w:lvl>
    <w:lvl w:ilvl="4" w:tplc="24950298" w:tentative="1">
      <w:start w:val="1"/>
      <w:numFmt w:val="lowerLetter"/>
      <w:lvlText w:val="%5."/>
      <w:lvlJc w:val="left"/>
      <w:pPr>
        <w:ind w:left="3600" w:hanging="360"/>
      </w:pPr>
    </w:lvl>
    <w:lvl w:ilvl="5" w:tplc="24950298" w:tentative="1">
      <w:start w:val="1"/>
      <w:numFmt w:val="lowerRoman"/>
      <w:lvlText w:val="%6."/>
      <w:lvlJc w:val="right"/>
      <w:pPr>
        <w:ind w:left="4320" w:hanging="180"/>
      </w:pPr>
    </w:lvl>
    <w:lvl w:ilvl="6" w:tplc="24950298" w:tentative="1">
      <w:start w:val="1"/>
      <w:numFmt w:val="decimal"/>
      <w:lvlText w:val="%7."/>
      <w:lvlJc w:val="left"/>
      <w:pPr>
        <w:ind w:left="5040" w:hanging="360"/>
      </w:pPr>
    </w:lvl>
    <w:lvl w:ilvl="7" w:tplc="24950298" w:tentative="1">
      <w:start w:val="1"/>
      <w:numFmt w:val="lowerLetter"/>
      <w:lvlText w:val="%8."/>
      <w:lvlJc w:val="left"/>
      <w:pPr>
        <w:ind w:left="5760" w:hanging="360"/>
      </w:pPr>
    </w:lvl>
    <w:lvl w:ilvl="8" w:tplc="2495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1">
    <w:multiLevelType w:val="hybridMultilevel"/>
    <w:lvl w:ilvl="0" w:tplc="61446263">
      <w:start w:val="1"/>
      <w:numFmt w:val="decimal"/>
      <w:lvlText w:val="%1."/>
      <w:lvlJc w:val="left"/>
      <w:pPr>
        <w:ind w:left="720" w:hanging="360"/>
      </w:pPr>
    </w:lvl>
    <w:lvl w:ilvl="1" w:tplc="61446263" w:tentative="1">
      <w:start w:val="1"/>
      <w:numFmt w:val="lowerLetter"/>
      <w:lvlText w:val="%2."/>
      <w:lvlJc w:val="left"/>
      <w:pPr>
        <w:ind w:left="1440" w:hanging="360"/>
      </w:pPr>
    </w:lvl>
    <w:lvl w:ilvl="2" w:tplc="61446263" w:tentative="1">
      <w:start w:val="1"/>
      <w:numFmt w:val="lowerRoman"/>
      <w:lvlText w:val="%3."/>
      <w:lvlJc w:val="right"/>
      <w:pPr>
        <w:ind w:left="2160" w:hanging="180"/>
      </w:pPr>
    </w:lvl>
    <w:lvl w:ilvl="3" w:tplc="61446263" w:tentative="1">
      <w:start w:val="1"/>
      <w:numFmt w:val="decimal"/>
      <w:lvlText w:val="%4."/>
      <w:lvlJc w:val="left"/>
      <w:pPr>
        <w:ind w:left="2880" w:hanging="360"/>
      </w:pPr>
    </w:lvl>
    <w:lvl w:ilvl="4" w:tplc="61446263" w:tentative="1">
      <w:start w:val="1"/>
      <w:numFmt w:val="lowerLetter"/>
      <w:lvlText w:val="%5."/>
      <w:lvlJc w:val="left"/>
      <w:pPr>
        <w:ind w:left="3600" w:hanging="360"/>
      </w:pPr>
    </w:lvl>
    <w:lvl w:ilvl="5" w:tplc="61446263" w:tentative="1">
      <w:start w:val="1"/>
      <w:numFmt w:val="lowerRoman"/>
      <w:lvlText w:val="%6."/>
      <w:lvlJc w:val="right"/>
      <w:pPr>
        <w:ind w:left="4320" w:hanging="180"/>
      </w:pPr>
    </w:lvl>
    <w:lvl w:ilvl="6" w:tplc="61446263" w:tentative="1">
      <w:start w:val="1"/>
      <w:numFmt w:val="decimal"/>
      <w:lvlText w:val="%7."/>
      <w:lvlJc w:val="left"/>
      <w:pPr>
        <w:ind w:left="5040" w:hanging="360"/>
      </w:pPr>
    </w:lvl>
    <w:lvl w:ilvl="7" w:tplc="61446263" w:tentative="1">
      <w:start w:val="1"/>
      <w:numFmt w:val="lowerLetter"/>
      <w:lvlText w:val="%8."/>
      <w:lvlJc w:val="left"/>
      <w:pPr>
        <w:ind w:left="5760" w:hanging="360"/>
      </w:pPr>
    </w:lvl>
    <w:lvl w:ilvl="8" w:tplc="61446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80">
    <w:multiLevelType w:val="hybridMultilevel"/>
    <w:lvl w:ilvl="0" w:tplc="90422352">
      <w:start w:val="1"/>
      <w:numFmt w:val="decimal"/>
      <w:lvlText w:val="%1."/>
      <w:lvlJc w:val="left"/>
      <w:pPr>
        <w:ind w:left="720" w:hanging="360"/>
      </w:pPr>
    </w:lvl>
    <w:lvl w:ilvl="1" w:tplc="90422352" w:tentative="1">
      <w:start w:val="1"/>
      <w:numFmt w:val="lowerLetter"/>
      <w:lvlText w:val="%2."/>
      <w:lvlJc w:val="left"/>
      <w:pPr>
        <w:ind w:left="1440" w:hanging="360"/>
      </w:pPr>
    </w:lvl>
    <w:lvl w:ilvl="2" w:tplc="90422352" w:tentative="1">
      <w:start w:val="1"/>
      <w:numFmt w:val="lowerRoman"/>
      <w:lvlText w:val="%3."/>
      <w:lvlJc w:val="right"/>
      <w:pPr>
        <w:ind w:left="2160" w:hanging="180"/>
      </w:pPr>
    </w:lvl>
    <w:lvl w:ilvl="3" w:tplc="90422352" w:tentative="1">
      <w:start w:val="1"/>
      <w:numFmt w:val="decimal"/>
      <w:lvlText w:val="%4."/>
      <w:lvlJc w:val="left"/>
      <w:pPr>
        <w:ind w:left="2880" w:hanging="360"/>
      </w:pPr>
    </w:lvl>
    <w:lvl w:ilvl="4" w:tplc="90422352" w:tentative="1">
      <w:start w:val="1"/>
      <w:numFmt w:val="lowerLetter"/>
      <w:lvlText w:val="%5."/>
      <w:lvlJc w:val="left"/>
      <w:pPr>
        <w:ind w:left="3600" w:hanging="360"/>
      </w:pPr>
    </w:lvl>
    <w:lvl w:ilvl="5" w:tplc="90422352" w:tentative="1">
      <w:start w:val="1"/>
      <w:numFmt w:val="lowerRoman"/>
      <w:lvlText w:val="%6."/>
      <w:lvlJc w:val="right"/>
      <w:pPr>
        <w:ind w:left="4320" w:hanging="180"/>
      </w:pPr>
    </w:lvl>
    <w:lvl w:ilvl="6" w:tplc="90422352" w:tentative="1">
      <w:start w:val="1"/>
      <w:numFmt w:val="decimal"/>
      <w:lvlText w:val="%7."/>
      <w:lvlJc w:val="left"/>
      <w:pPr>
        <w:ind w:left="5040" w:hanging="360"/>
      </w:pPr>
    </w:lvl>
    <w:lvl w:ilvl="7" w:tplc="90422352" w:tentative="1">
      <w:start w:val="1"/>
      <w:numFmt w:val="lowerLetter"/>
      <w:lvlText w:val="%8."/>
      <w:lvlJc w:val="left"/>
      <w:pPr>
        <w:ind w:left="5760" w:hanging="360"/>
      </w:pPr>
    </w:lvl>
    <w:lvl w:ilvl="8" w:tplc="90422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9">
    <w:multiLevelType w:val="hybridMultilevel"/>
    <w:lvl w:ilvl="0" w:tplc="83955240">
      <w:start w:val="1"/>
      <w:numFmt w:val="decimal"/>
      <w:lvlText w:val="%1."/>
      <w:lvlJc w:val="left"/>
      <w:pPr>
        <w:ind w:left="720" w:hanging="360"/>
      </w:pPr>
    </w:lvl>
    <w:lvl w:ilvl="1" w:tplc="83955240" w:tentative="1">
      <w:start w:val="1"/>
      <w:numFmt w:val="lowerLetter"/>
      <w:lvlText w:val="%2."/>
      <w:lvlJc w:val="left"/>
      <w:pPr>
        <w:ind w:left="1440" w:hanging="360"/>
      </w:pPr>
    </w:lvl>
    <w:lvl w:ilvl="2" w:tplc="83955240" w:tentative="1">
      <w:start w:val="1"/>
      <w:numFmt w:val="lowerRoman"/>
      <w:lvlText w:val="%3."/>
      <w:lvlJc w:val="right"/>
      <w:pPr>
        <w:ind w:left="2160" w:hanging="180"/>
      </w:pPr>
    </w:lvl>
    <w:lvl w:ilvl="3" w:tplc="83955240" w:tentative="1">
      <w:start w:val="1"/>
      <w:numFmt w:val="decimal"/>
      <w:lvlText w:val="%4."/>
      <w:lvlJc w:val="left"/>
      <w:pPr>
        <w:ind w:left="2880" w:hanging="360"/>
      </w:pPr>
    </w:lvl>
    <w:lvl w:ilvl="4" w:tplc="83955240" w:tentative="1">
      <w:start w:val="1"/>
      <w:numFmt w:val="lowerLetter"/>
      <w:lvlText w:val="%5."/>
      <w:lvlJc w:val="left"/>
      <w:pPr>
        <w:ind w:left="3600" w:hanging="360"/>
      </w:pPr>
    </w:lvl>
    <w:lvl w:ilvl="5" w:tplc="83955240" w:tentative="1">
      <w:start w:val="1"/>
      <w:numFmt w:val="lowerRoman"/>
      <w:lvlText w:val="%6."/>
      <w:lvlJc w:val="right"/>
      <w:pPr>
        <w:ind w:left="4320" w:hanging="180"/>
      </w:pPr>
    </w:lvl>
    <w:lvl w:ilvl="6" w:tplc="83955240" w:tentative="1">
      <w:start w:val="1"/>
      <w:numFmt w:val="decimal"/>
      <w:lvlText w:val="%7."/>
      <w:lvlJc w:val="left"/>
      <w:pPr>
        <w:ind w:left="5040" w:hanging="360"/>
      </w:pPr>
    </w:lvl>
    <w:lvl w:ilvl="7" w:tplc="83955240" w:tentative="1">
      <w:start w:val="1"/>
      <w:numFmt w:val="lowerLetter"/>
      <w:lvlText w:val="%8."/>
      <w:lvlJc w:val="left"/>
      <w:pPr>
        <w:ind w:left="5760" w:hanging="360"/>
      </w:pPr>
    </w:lvl>
    <w:lvl w:ilvl="8" w:tplc="83955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8">
    <w:multiLevelType w:val="hybridMultilevel"/>
    <w:lvl w:ilvl="0" w:tplc="72919709">
      <w:start w:val="1"/>
      <w:numFmt w:val="decimal"/>
      <w:lvlText w:val="%1."/>
      <w:lvlJc w:val="left"/>
      <w:pPr>
        <w:ind w:left="720" w:hanging="360"/>
      </w:pPr>
    </w:lvl>
    <w:lvl w:ilvl="1" w:tplc="72919709" w:tentative="1">
      <w:start w:val="1"/>
      <w:numFmt w:val="lowerLetter"/>
      <w:lvlText w:val="%2."/>
      <w:lvlJc w:val="left"/>
      <w:pPr>
        <w:ind w:left="1440" w:hanging="360"/>
      </w:pPr>
    </w:lvl>
    <w:lvl w:ilvl="2" w:tplc="72919709" w:tentative="1">
      <w:start w:val="1"/>
      <w:numFmt w:val="lowerRoman"/>
      <w:lvlText w:val="%3."/>
      <w:lvlJc w:val="right"/>
      <w:pPr>
        <w:ind w:left="2160" w:hanging="180"/>
      </w:pPr>
    </w:lvl>
    <w:lvl w:ilvl="3" w:tplc="72919709" w:tentative="1">
      <w:start w:val="1"/>
      <w:numFmt w:val="decimal"/>
      <w:lvlText w:val="%4."/>
      <w:lvlJc w:val="left"/>
      <w:pPr>
        <w:ind w:left="2880" w:hanging="360"/>
      </w:pPr>
    </w:lvl>
    <w:lvl w:ilvl="4" w:tplc="72919709" w:tentative="1">
      <w:start w:val="1"/>
      <w:numFmt w:val="lowerLetter"/>
      <w:lvlText w:val="%5."/>
      <w:lvlJc w:val="left"/>
      <w:pPr>
        <w:ind w:left="3600" w:hanging="360"/>
      </w:pPr>
    </w:lvl>
    <w:lvl w:ilvl="5" w:tplc="72919709" w:tentative="1">
      <w:start w:val="1"/>
      <w:numFmt w:val="lowerRoman"/>
      <w:lvlText w:val="%6."/>
      <w:lvlJc w:val="right"/>
      <w:pPr>
        <w:ind w:left="4320" w:hanging="180"/>
      </w:pPr>
    </w:lvl>
    <w:lvl w:ilvl="6" w:tplc="72919709" w:tentative="1">
      <w:start w:val="1"/>
      <w:numFmt w:val="decimal"/>
      <w:lvlText w:val="%7."/>
      <w:lvlJc w:val="left"/>
      <w:pPr>
        <w:ind w:left="5040" w:hanging="360"/>
      </w:pPr>
    </w:lvl>
    <w:lvl w:ilvl="7" w:tplc="72919709" w:tentative="1">
      <w:start w:val="1"/>
      <w:numFmt w:val="lowerLetter"/>
      <w:lvlText w:val="%8."/>
      <w:lvlJc w:val="left"/>
      <w:pPr>
        <w:ind w:left="5760" w:hanging="360"/>
      </w:pPr>
    </w:lvl>
    <w:lvl w:ilvl="8" w:tplc="72919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7">
    <w:multiLevelType w:val="hybridMultilevel"/>
    <w:lvl w:ilvl="0" w:tplc="41702765">
      <w:start w:val="1"/>
      <w:numFmt w:val="decimal"/>
      <w:lvlText w:val="%1."/>
      <w:lvlJc w:val="left"/>
      <w:pPr>
        <w:ind w:left="720" w:hanging="360"/>
      </w:pPr>
    </w:lvl>
    <w:lvl w:ilvl="1" w:tplc="41702765" w:tentative="1">
      <w:start w:val="1"/>
      <w:numFmt w:val="lowerLetter"/>
      <w:lvlText w:val="%2."/>
      <w:lvlJc w:val="left"/>
      <w:pPr>
        <w:ind w:left="1440" w:hanging="360"/>
      </w:pPr>
    </w:lvl>
    <w:lvl w:ilvl="2" w:tplc="41702765" w:tentative="1">
      <w:start w:val="1"/>
      <w:numFmt w:val="lowerRoman"/>
      <w:lvlText w:val="%3."/>
      <w:lvlJc w:val="right"/>
      <w:pPr>
        <w:ind w:left="2160" w:hanging="180"/>
      </w:pPr>
    </w:lvl>
    <w:lvl w:ilvl="3" w:tplc="41702765" w:tentative="1">
      <w:start w:val="1"/>
      <w:numFmt w:val="decimal"/>
      <w:lvlText w:val="%4."/>
      <w:lvlJc w:val="left"/>
      <w:pPr>
        <w:ind w:left="2880" w:hanging="360"/>
      </w:pPr>
    </w:lvl>
    <w:lvl w:ilvl="4" w:tplc="41702765" w:tentative="1">
      <w:start w:val="1"/>
      <w:numFmt w:val="lowerLetter"/>
      <w:lvlText w:val="%5."/>
      <w:lvlJc w:val="left"/>
      <w:pPr>
        <w:ind w:left="3600" w:hanging="360"/>
      </w:pPr>
    </w:lvl>
    <w:lvl w:ilvl="5" w:tplc="41702765" w:tentative="1">
      <w:start w:val="1"/>
      <w:numFmt w:val="lowerRoman"/>
      <w:lvlText w:val="%6."/>
      <w:lvlJc w:val="right"/>
      <w:pPr>
        <w:ind w:left="4320" w:hanging="180"/>
      </w:pPr>
    </w:lvl>
    <w:lvl w:ilvl="6" w:tplc="41702765" w:tentative="1">
      <w:start w:val="1"/>
      <w:numFmt w:val="decimal"/>
      <w:lvlText w:val="%7."/>
      <w:lvlJc w:val="left"/>
      <w:pPr>
        <w:ind w:left="5040" w:hanging="360"/>
      </w:pPr>
    </w:lvl>
    <w:lvl w:ilvl="7" w:tplc="41702765" w:tentative="1">
      <w:start w:val="1"/>
      <w:numFmt w:val="lowerLetter"/>
      <w:lvlText w:val="%8."/>
      <w:lvlJc w:val="left"/>
      <w:pPr>
        <w:ind w:left="5760" w:hanging="360"/>
      </w:pPr>
    </w:lvl>
    <w:lvl w:ilvl="8" w:tplc="41702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6">
    <w:multiLevelType w:val="hybridMultilevel"/>
    <w:lvl w:ilvl="0" w:tplc="95875566">
      <w:start w:val="1"/>
      <w:numFmt w:val="decimal"/>
      <w:lvlText w:val="%1."/>
      <w:lvlJc w:val="left"/>
      <w:pPr>
        <w:ind w:left="720" w:hanging="360"/>
      </w:pPr>
    </w:lvl>
    <w:lvl w:ilvl="1" w:tplc="95875566" w:tentative="1">
      <w:start w:val="1"/>
      <w:numFmt w:val="lowerLetter"/>
      <w:lvlText w:val="%2."/>
      <w:lvlJc w:val="left"/>
      <w:pPr>
        <w:ind w:left="1440" w:hanging="360"/>
      </w:pPr>
    </w:lvl>
    <w:lvl w:ilvl="2" w:tplc="95875566" w:tentative="1">
      <w:start w:val="1"/>
      <w:numFmt w:val="lowerRoman"/>
      <w:lvlText w:val="%3."/>
      <w:lvlJc w:val="right"/>
      <w:pPr>
        <w:ind w:left="2160" w:hanging="180"/>
      </w:pPr>
    </w:lvl>
    <w:lvl w:ilvl="3" w:tplc="95875566" w:tentative="1">
      <w:start w:val="1"/>
      <w:numFmt w:val="decimal"/>
      <w:lvlText w:val="%4."/>
      <w:lvlJc w:val="left"/>
      <w:pPr>
        <w:ind w:left="2880" w:hanging="360"/>
      </w:pPr>
    </w:lvl>
    <w:lvl w:ilvl="4" w:tplc="95875566" w:tentative="1">
      <w:start w:val="1"/>
      <w:numFmt w:val="lowerLetter"/>
      <w:lvlText w:val="%5."/>
      <w:lvlJc w:val="left"/>
      <w:pPr>
        <w:ind w:left="3600" w:hanging="360"/>
      </w:pPr>
    </w:lvl>
    <w:lvl w:ilvl="5" w:tplc="95875566" w:tentative="1">
      <w:start w:val="1"/>
      <w:numFmt w:val="lowerRoman"/>
      <w:lvlText w:val="%6."/>
      <w:lvlJc w:val="right"/>
      <w:pPr>
        <w:ind w:left="4320" w:hanging="180"/>
      </w:pPr>
    </w:lvl>
    <w:lvl w:ilvl="6" w:tplc="95875566" w:tentative="1">
      <w:start w:val="1"/>
      <w:numFmt w:val="decimal"/>
      <w:lvlText w:val="%7."/>
      <w:lvlJc w:val="left"/>
      <w:pPr>
        <w:ind w:left="5040" w:hanging="360"/>
      </w:pPr>
    </w:lvl>
    <w:lvl w:ilvl="7" w:tplc="95875566" w:tentative="1">
      <w:start w:val="1"/>
      <w:numFmt w:val="lowerLetter"/>
      <w:lvlText w:val="%8."/>
      <w:lvlJc w:val="left"/>
      <w:pPr>
        <w:ind w:left="5760" w:hanging="360"/>
      </w:pPr>
    </w:lvl>
    <w:lvl w:ilvl="8" w:tplc="9587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5">
    <w:multiLevelType w:val="hybridMultilevel"/>
    <w:lvl w:ilvl="0" w:tplc="62082363">
      <w:start w:val="1"/>
      <w:numFmt w:val="decimal"/>
      <w:lvlText w:val="%1."/>
      <w:lvlJc w:val="left"/>
      <w:pPr>
        <w:ind w:left="720" w:hanging="360"/>
      </w:pPr>
    </w:lvl>
    <w:lvl w:ilvl="1" w:tplc="62082363" w:tentative="1">
      <w:start w:val="1"/>
      <w:numFmt w:val="lowerLetter"/>
      <w:lvlText w:val="%2."/>
      <w:lvlJc w:val="left"/>
      <w:pPr>
        <w:ind w:left="1440" w:hanging="360"/>
      </w:pPr>
    </w:lvl>
    <w:lvl w:ilvl="2" w:tplc="62082363" w:tentative="1">
      <w:start w:val="1"/>
      <w:numFmt w:val="lowerRoman"/>
      <w:lvlText w:val="%3."/>
      <w:lvlJc w:val="right"/>
      <w:pPr>
        <w:ind w:left="2160" w:hanging="180"/>
      </w:pPr>
    </w:lvl>
    <w:lvl w:ilvl="3" w:tplc="62082363" w:tentative="1">
      <w:start w:val="1"/>
      <w:numFmt w:val="decimal"/>
      <w:lvlText w:val="%4."/>
      <w:lvlJc w:val="left"/>
      <w:pPr>
        <w:ind w:left="2880" w:hanging="360"/>
      </w:pPr>
    </w:lvl>
    <w:lvl w:ilvl="4" w:tplc="62082363" w:tentative="1">
      <w:start w:val="1"/>
      <w:numFmt w:val="lowerLetter"/>
      <w:lvlText w:val="%5."/>
      <w:lvlJc w:val="left"/>
      <w:pPr>
        <w:ind w:left="3600" w:hanging="360"/>
      </w:pPr>
    </w:lvl>
    <w:lvl w:ilvl="5" w:tplc="62082363" w:tentative="1">
      <w:start w:val="1"/>
      <w:numFmt w:val="lowerRoman"/>
      <w:lvlText w:val="%6."/>
      <w:lvlJc w:val="right"/>
      <w:pPr>
        <w:ind w:left="4320" w:hanging="180"/>
      </w:pPr>
    </w:lvl>
    <w:lvl w:ilvl="6" w:tplc="62082363" w:tentative="1">
      <w:start w:val="1"/>
      <w:numFmt w:val="decimal"/>
      <w:lvlText w:val="%7."/>
      <w:lvlJc w:val="left"/>
      <w:pPr>
        <w:ind w:left="5040" w:hanging="360"/>
      </w:pPr>
    </w:lvl>
    <w:lvl w:ilvl="7" w:tplc="62082363" w:tentative="1">
      <w:start w:val="1"/>
      <w:numFmt w:val="lowerLetter"/>
      <w:lvlText w:val="%8."/>
      <w:lvlJc w:val="left"/>
      <w:pPr>
        <w:ind w:left="5760" w:hanging="360"/>
      </w:pPr>
    </w:lvl>
    <w:lvl w:ilvl="8" w:tplc="62082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4">
    <w:multiLevelType w:val="hybridMultilevel"/>
    <w:lvl w:ilvl="0" w:tplc="65277357">
      <w:start w:val="1"/>
      <w:numFmt w:val="decimal"/>
      <w:lvlText w:val="%1."/>
      <w:lvlJc w:val="left"/>
      <w:pPr>
        <w:ind w:left="720" w:hanging="360"/>
      </w:pPr>
    </w:lvl>
    <w:lvl w:ilvl="1" w:tplc="65277357" w:tentative="1">
      <w:start w:val="1"/>
      <w:numFmt w:val="lowerLetter"/>
      <w:lvlText w:val="%2."/>
      <w:lvlJc w:val="left"/>
      <w:pPr>
        <w:ind w:left="1440" w:hanging="360"/>
      </w:pPr>
    </w:lvl>
    <w:lvl w:ilvl="2" w:tplc="65277357" w:tentative="1">
      <w:start w:val="1"/>
      <w:numFmt w:val="lowerRoman"/>
      <w:lvlText w:val="%3."/>
      <w:lvlJc w:val="right"/>
      <w:pPr>
        <w:ind w:left="2160" w:hanging="180"/>
      </w:pPr>
    </w:lvl>
    <w:lvl w:ilvl="3" w:tplc="65277357" w:tentative="1">
      <w:start w:val="1"/>
      <w:numFmt w:val="decimal"/>
      <w:lvlText w:val="%4."/>
      <w:lvlJc w:val="left"/>
      <w:pPr>
        <w:ind w:left="2880" w:hanging="360"/>
      </w:pPr>
    </w:lvl>
    <w:lvl w:ilvl="4" w:tplc="65277357" w:tentative="1">
      <w:start w:val="1"/>
      <w:numFmt w:val="lowerLetter"/>
      <w:lvlText w:val="%5."/>
      <w:lvlJc w:val="left"/>
      <w:pPr>
        <w:ind w:left="3600" w:hanging="360"/>
      </w:pPr>
    </w:lvl>
    <w:lvl w:ilvl="5" w:tplc="65277357" w:tentative="1">
      <w:start w:val="1"/>
      <w:numFmt w:val="lowerRoman"/>
      <w:lvlText w:val="%6."/>
      <w:lvlJc w:val="right"/>
      <w:pPr>
        <w:ind w:left="4320" w:hanging="180"/>
      </w:pPr>
    </w:lvl>
    <w:lvl w:ilvl="6" w:tplc="65277357" w:tentative="1">
      <w:start w:val="1"/>
      <w:numFmt w:val="decimal"/>
      <w:lvlText w:val="%7."/>
      <w:lvlJc w:val="left"/>
      <w:pPr>
        <w:ind w:left="5040" w:hanging="360"/>
      </w:pPr>
    </w:lvl>
    <w:lvl w:ilvl="7" w:tplc="65277357" w:tentative="1">
      <w:start w:val="1"/>
      <w:numFmt w:val="lowerLetter"/>
      <w:lvlText w:val="%8."/>
      <w:lvlJc w:val="left"/>
      <w:pPr>
        <w:ind w:left="5760" w:hanging="360"/>
      </w:pPr>
    </w:lvl>
    <w:lvl w:ilvl="8" w:tplc="65277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3">
    <w:multiLevelType w:val="hybridMultilevel"/>
    <w:lvl w:ilvl="0" w:tplc="58516369">
      <w:start w:val="1"/>
      <w:numFmt w:val="decimal"/>
      <w:lvlText w:val="%1."/>
      <w:lvlJc w:val="left"/>
      <w:pPr>
        <w:ind w:left="720" w:hanging="360"/>
      </w:pPr>
    </w:lvl>
    <w:lvl w:ilvl="1" w:tplc="58516369" w:tentative="1">
      <w:start w:val="1"/>
      <w:numFmt w:val="lowerLetter"/>
      <w:lvlText w:val="%2."/>
      <w:lvlJc w:val="left"/>
      <w:pPr>
        <w:ind w:left="1440" w:hanging="360"/>
      </w:pPr>
    </w:lvl>
    <w:lvl w:ilvl="2" w:tplc="58516369" w:tentative="1">
      <w:start w:val="1"/>
      <w:numFmt w:val="lowerRoman"/>
      <w:lvlText w:val="%3."/>
      <w:lvlJc w:val="right"/>
      <w:pPr>
        <w:ind w:left="2160" w:hanging="180"/>
      </w:pPr>
    </w:lvl>
    <w:lvl w:ilvl="3" w:tplc="58516369" w:tentative="1">
      <w:start w:val="1"/>
      <w:numFmt w:val="decimal"/>
      <w:lvlText w:val="%4."/>
      <w:lvlJc w:val="left"/>
      <w:pPr>
        <w:ind w:left="2880" w:hanging="360"/>
      </w:pPr>
    </w:lvl>
    <w:lvl w:ilvl="4" w:tplc="58516369" w:tentative="1">
      <w:start w:val="1"/>
      <w:numFmt w:val="lowerLetter"/>
      <w:lvlText w:val="%5."/>
      <w:lvlJc w:val="left"/>
      <w:pPr>
        <w:ind w:left="3600" w:hanging="360"/>
      </w:pPr>
    </w:lvl>
    <w:lvl w:ilvl="5" w:tplc="58516369" w:tentative="1">
      <w:start w:val="1"/>
      <w:numFmt w:val="lowerRoman"/>
      <w:lvlText w:val="%6."/>
      <w:lvlJc w:val="right"/>
      <w:pPr>
        <w:ind w:left="4320" w:hanging="180"/>
      </w:pPr>
    </w:lvl>
    <w:lvl w:ilvl="6" w:tplc="58516369" w:tentative="1">
      <w:start w:val="1"/>
      <w:numFmt w:val="decimal"/>
      <w:lvlText w:val="%7."/>
      <w:lvlJc w:val="left"/>
      <w:pPr>
        <w:ind w:left="5040" w:hanging="360"/>
      </w:pPr>
    </w:lvl>
    <w:lvl w:ilvl="7" w:tplc="58516369" w:tentative="1">
      <w:start w:val="1"/>
      <w:numFmt w:val="lowerLetter"/>
      <w:lvlText w:val="%8."/>
      <w:lvlJc w:val="left"/>
      <w:pPr>
        <w:ind w:left="5760" w:hanging="360"/>
      </w:pPr>
    </w:lvl>
    <w:lvl w:ilvl="8" w:tplc="5851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2">
    <w:multiLevelType w:val="hybridMultilevel"/>
    <w:lvl w:ilvl="0" w:tplc="78033714">
      <w:start w:val="1"/>
      <w:numFmt w:val="decimal"/>
      <w:lvlText w:val="%1."/>
      <w:lvlJc w:val="left"/>
      <w:pPr>
        <w:ind w:left="720" w:hanging="360"/>
      </w:pPr>
    </w:lvl>
    <w:lvl w:ilvl="1" w:tplc="78033714" w:tentative="1">
      <w:start w:val="1"/>
      <w:numFmt w:val="lowerLetter"/>
      <w:lvlText w:val="%2."/>
      <w:lvlJc w:val="left"/>
      <w:pPr>
        <w:ind w:left="1440" w:hanging="360"/>
      </w:pPr>
    </w:lvl>
    <w:lvl w:ilvl="2" w:tplc="78033714" w:tentative="1">
      <w:start w:val="1"/>
      <w:numFmt w:val="lowerRoman"/>
      <w:lvlText w:val="%3."/>
      <w:lvlJc w:val="right"/>
      <w:pPr>
        <w:ind w:left="2160" w:hanging="180"/>
      </w:pPr>
    </w:lvl>
    <w:lvl w:ilvl="3" w:tplc="78033714" w:tentative="1">
      <w:start w:val="1"/>
      <w:numFmt w:val="decimal"/>
      <w:lvlText w:val="%4."/>
      <w:lvlJc w:val="left"/>
      <w:pPr>
        <w:ind w:left="2880" w:hanging="360"/>
      </w:pPr>
    </w:lvl>
    <w:lvl w:ilvl="4" w:tplc="78033714" w:tentative="1">
      <w:start w:val="1"/>
      <w:numFmt w:val="lowerLetter"/>
      <w:lvlText w:val="%5."/>
      <w:lvlJc w:val="left"/>
      <w:pPr>
        <w:ind w:left="3600" w:hanging="360"/>
      </w:pPr>
    </w:lvl>
    <w:lvl w:ilvl="5" w:tplc="78033714" w:tentative="1">
      <w:start w:val="1"/>
      <w:numFmt w:val="lowerRoman"/>
      <w:lvlText w:val="%6."/>
      <w:lvlJc w:val="right"/>
      <w:pPr>
        <w:ind w:left="4320" w:hanging="180"/>
      </w:pPr>
    </w:lvl>
    <w:lvl w:ilvl="6" w:tplc="78033714" w:tentative="1">
      <w:start w:val="1"/>
      <w:numFmt w:val="decimal"/>
      <w:lvlText w:val="%7."/>
      <w:lvlJc w:val="left"/>
      <w:pPr>
        <w:ind w:left="5040" w:hanging="360"/>
      </w:pPr>
    </w:lvl>
    <w:lvl w:ilvl="7" w:tplc="78033714" w:tentative="1">
      <w:start w:val="1"/>
      <w:numFmt w:val="lowerLetter"/>
      <w:lvlText w:val="%8."/>
      <w:lvlJc w:val="left"/>
      <w:pPr>
        <w:ind w:left="5760" w:hanging="360"/>
      </w:pPr>
    </w:lvl>
    <w:lvl w:ilvl="8" w:tplc="78033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1">
    <w:multiLevelType w:val="hybridMultilevel"/>
    <w:lvl w:ilvl="0" w:tplc="86938941">
      <w:start w:val="1"/>
      <w:numFmt w:val="decimal"/>
      <w:lvlText w:val="%1."/>
      <w:lvlJc w:val="left"/>
      <w:pPr>
        <w:ind w:left="720" w:hanging="360"/>
      </w:pPr>
    </w:lvl>
    <w:lvl w:ilvl="1" w:tplc="86938941" w:tentative="1">
      <w:start w:val="1"/>
      <w:numFmt w:val="lowerLetter"/>
      <w:lvlText w:val="%2."/>
      <w:lvlJc w:val="left"/>
      <w:pPr>
        <w:ind w:left="1440" w:hanging="360"/>
      </w:pPr>
    </w:lvl>
    <w:lvl w:ilvl="2" w:tplc="86938941" w:tentative="1">
      <w:start w:val="1"/>
      <w:numFmt w:val="lowerRoman"/>
      <w:lvlText w:val="%3."/>
      <w:lvlJc w:val="right"/>
      <w:pPr>
        <w:ind w:left="2160" w:hanging="180"/>
      </w:pPr>
    </w:lvl>
    <w:lvl w:ilvl="3" w:tplc="86938941" w:tentative="1">
      <w:start w:val="1"/>
      <w:numFmt w:val="decimal"/>
      <w:lvlText w:val="%4."/>
      <w:lvlJc w:val="left"/>
      <w:pPr>
        <w:ind w:left="2880" w:hanging="360"/>
      </w:pPr>
    </w:lvl>
    <w:lvl w:ilvl="4" w:tplc="86938941" w:tentative="1">
      <w:start w:val="1"/>
      <w:numFmt w:val="lowerLetter"/>
      <w:lvlText w:val="%5."/>
      <w:lvlJc w:val="left"/>
      <w:pPr>
        <w:ind w:left="3600" w:hanging="360"/>
      </w:pPr>
    </w:lvl>
    <w:lvl w:ilvl="5" w:tplc="86938941" w:tentative="1">
      <w:start w:val="1"/>
      <w:numFmt w:val="lowerRoman"/>
      <w:lvlText w:val="%6."/>
      <w:lvlJc w:val="right"/>
      <w:pPr>
        <w:ind w:left="4320" w:hanging="180"/>
      </w:pPr>
    </w:lvl>
    <w:lvl w:ilvl="6" w:tplc="86938941" w:tentative="1">
      <w:start w:val="1"/>
      <w:numFmt w:val="decimal"/>
      <w:lvlText w:val="%7."/>
      <w:lvlJc w:val="left"/>
      <w:pPr>
        <w:ind w:left="5040" w:hanging="360"/>
      </w:pPr>
    </w:lvl>
    <w:lvl w:ilvl="7" w:tplc="86938941" w:tentative="1">
      <w:start w:val="1"/>
      <w:numFmt w:val="lowerLetter"/>
      <w:lvlText w:val="%8."/>
      <w:lvlJc w:val="left"/>
      <w:pPr>
        <w:ind w:left="5760" w:hanging="360"/>
      </w:pPr>
    </w:lvl>
    <w:lvl w:ilvl="8" w:tplc="86938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70">
    <w:multiLevelType w:val="hybridMultilevel"/>
    <w:lvl w:ilvl="0" w:tplc="23893088">
      <w:start w:val="1"/>
      <w:numFmt w:val="decimal"/>
      <w:lvlText w:val="%1."/>
      <w:lvlJc w:val="left"/>
      <w:pPr>
        <w:ind w:left="720" w:hanging="360"/>
      </w:pPr>
    </w:lvl>
    <w:lvl w:ilvl="1" w:tplc="23893088" w:tentative="1">
      <w:start w:val="1"/>
      <w:numFmt w:val="lowerLetter"/>
      <w:lvlText w:val="%2."/>
      <w:lvlJc w:val="left"/>
      <w:pPr>
        <w:ind w:left="1440" w:hanging="360"/>
      </w:pPr>
    </w:lvl>
    <w:lvl w:ilvl="2" w:tplc="23893088" w:tentative="1">
      <w:start w:val="1"/>
      <w:numFmt w:val="lowerRoman"/>
      <w:lvlText w:val="%3."/>
      <w:lvlJc w:val="right"/>
      <w:pPr>
        <w:ind w:left="2160" w:hanging="180"/>
      </w:pPr>
    </w:lvl>
    <w:lvl w:ilvl="3" w:tplc="23893088" w:tentative="1">
      <w:start w:val="1"/>
      <w:numFmt w:val="decimal"/>
      <w:lvlText w:val="%4."/>
      <w:lvlJc w:val="left"/>
      <w:pPr>
        <w:ind w:left="2880" w:hanging="360"/>
      </w:pPr>
    </w:lvl>
    <w:lvl w:ilvl="4" w:tplc="23893088" w:tentative="1">
      <w:start w:val="1"/>
      <w:numFmt w:val="lowerLetter"/>
      <w:lvlText w:val="%5."/>
      <w:lvlJc w:val="left"/>
      <w:pPr>
        <w:ind w:left="3600" w:hanging="360"/>
      </w:pPr>
    </w:lvl>
    <w:lvl w:ilvl="5" w:tplc="23893088" w:tentative="1">
      <w:start w:val="1"/>
      <w:numFmt w:val="lowerRoman"/>
      <w:lvlText w:val="%6."/>
      <w:lvlJc w:val="right"/>
      <w:pPr>
        <w:ind w:left="4320" w:hanging="180"/>
      </w:pPr>
    </w:lvl>
    <w:lvl w:ilvl="6" w:tplc="23893088" w:tentative="1">
      <w:start w:val="1"/>
      <w:numFmt w:val="decimal"/>
      <w:lvlText w:val="%7."/>
      <w:lvlJc w:val="left"/>
      <w:pPr>
        <w:ind w:left="5040" w:hanging="360"/>
      </w:pPr>
    </w:lvl>
    <w:lvl w:ilvl="7" w:tplc="23893088" w:tentative="1">
      <w:start w:val="1"/>
      <w:numFmt w:val="lowerLetter"/>
      <w:lvlText w:val="%8."/>
      <w:lvlJc w:val="left"/>
      <w:pPr>
        <w:ind w:left="5760" w:hanging="360"/>
      </w:pPr>
    </w:lvl>
    <w:lvl w:ilvl="8" w:tplc="23893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9">
    <w:multiLevelType w:val="hybridMultilevel"/>
    <w:lvl w:ilvl="0" w:tplc="74953466">
      <w:start w:val="1"/>
      <w:numFmt w:val="decimal"/>
      <w:lvlText w:val="%1."/>
      <w:lvlJc w:val="left"/>
      <w:pPr>
        <w:ind w:left="720" w:hanging="360"/>
      </w:pPr>
    </w:lvl>
    <w:lvl w:ilvl="1" w:tplc="74953466" w:tentative="1">
      <w:start w:val="1"/>
      <w:numFmt w:val="lowerLetter"/>
      <w:lvlText w:val="%2."/>
      <w:lvlJc w:val="left"/>
      <w:pPr>
        <w:ind w:left="1440" w:hanging="360"/>
      </w:pPr>
    </w:lvl>
    <w:lvl w:ilvl="2" w:tplc="74953466" w:tentative="1">
      <w:start w:val="1"/>
      <w:numFmt w:val="lowerRoman"/>
      <w:lvlText w:val="%3."/>
      <w:lvlJc w:val="right"/>
      <w:pPr>
        <w:ind w:left="2160" w:hanging="180"/>
      </w:pPr>
    </w:lvl>
    <w:lvl w:ilvl="3" w:tplc="74953466" w:tentative="1">
      <w:start w:val="1"/>
      <w:numFmt w:val="decimal"/>
      <w:lvlText w:val="%4."/>
      <w:lvlJc w:val="left"/>
      <w:pPr>
        <w:ind w:left="2880" w:hanging="360"/>
      </w:pPr>
    </w:lvl>
    <w:lvl w:ilvl="4" w:tplc="74953466" w:tentative="1">
      <w:start w:val="1"/>
      <w:numFmt w:val="lowerLetter"/>
      <w:lvlText w:val="%5."/>
      <w:lvlJc w:val="left"/>
      <w:pPr>
        <w:ind w:left="3600" w:hanging="360"/>
      </w:pPr>
    </w:lvl>
    <w:lvl w:ilvl="5" w:tplc="74953466" w:tentative="1">
      <w:start w:val="1"/>
      <w:numFmt w:val="lowerRoman"/>
      <w:lvlText w:val="%6."/>
      <w:lvlJc w:val="right"/>
      <w:pPr>
        <w:ind w:left="4320" w:hanging="180"/>
      </w:pPr>
    </w:lvl>
    <w:lvl w:ilvl="6" w:tplc="74953466" w:tentative="1">
      <w:start w:val="1"/>
      <w:numFmt w:val="decimal"/>
      <w:lvlText w:val="%7."/>
      <w:lvlJc w:val="left"/>
      <w:pPr>
        <w:ind w:left="5040" w:hanging="360"/>
      </w:pPr>
    </w:lvl>
    <w:lvl w:ilvl="7" w:tplc="74953466" w:tentative="1">
      <w:start w:val="1"/>
      <w:numFmt w:val="lowerLetter"/>
      <w:lvlText w:val="%8."/>
      <w:lvlJc w:val="left"/>
      <w:pPr>
        <w:ind w:left="5760" w:hanging="360"/>
      </w:pPr>
    </w:lvl>
    <w:lvl w:ilvl="8" w:tplc="74953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8">
    <w:multiLevelType w:val="hybridMultilevel"/>
    <w:lvl w:ilvl="0" w:tplc="53736440">
      <w:start w:val="1"/>
      <w:numFmt w:val="decimal"/>
      <w:lvlText w:val="%1."/>
      <w:lvlJc w:val="left"/>
      <w:pPr>
        <w:ind w:left="720" w:hanging="360"/>
      </w:pPr>
    </w:lvl>
    <w:lvl w:ilvl="1" w:tplc="53736440" w:tentative="1">
      <w:start w:val="1"/>
      <w:numFmt w:val="lowerLetter"/>
      <w:lvlText w:val="%2."/>
      <w:lvlJc w:val="left"/>
      <w:pPr>
        <w:ind w:left="1440" w:hanging="360"/>
      </w:pPr>
    </w:lvl>
    <w:lvl w:ilvl="2" w:tplc="53736440" w:tentative="1">
      <w:start w:val="1"/>
      <w:numFmt w:val="lowerRoman"/>
      <w:lvlText w:val="%3."/>
      <w:lvlJc w:val="right"/>
      <w:pPr>
        <w:ind w:left="2160" w:hanging="180"/>
      </w:pPr>
    </w:lvl>
    <w:lvl w:ilvl="3" w:tplc="53736440" w:tentative="1">
      <w:start w:val="1"/>
      <w:numFmt w:val="decimal"/>
      <w:lvlText w:val="%4."/>
      <w:lvlJc w:val="left"/>
      <w:pPr>
        <w:ind w:left="2880" w:hanging="360"/>
      </w:pPr>
    </w:lvl>
    <w:lvl w:ilvl="4" w:tplc="53736440" w:tentative="1">
      <w:start w:val="1"/>
      <w:numFmt w:val="lowerLetter"/>
      <w:lvlText w:val="%5."/>
      <w:lvlJc w:val="left"/>
      <w:pPr>
        <w:ind w:left="3600" w:hanging="360"/>
      </w:pPr>
    </w:lvl>
    <w:lvl w:ilvl="5" w:tplc="53736440" w:tentative="1">
      <w:start w:val="1"/>
      <w:numFmt w:val="lowerRoman"/>
      <w:lvlText w:val="%6."/>
      <w:lvlJc w:val="right"/>
      <w:pPr>
        <w:ind w:left="4320" w:hanging="180"/>
      </w:pPr>
    </w:lvl>
    <w:lvl w:ilvl="6" w:tplc="53736440" w:tentative="1">
      <w:start w:val="1"/>
      <w:numFmt w:val="decimal"/>
      <w:lvlText w:val="%7."/>
      <w:lvlJc w:val="left"/>
      <w:pPr>
        <w:ind w:left="5040" w:hanging="360"/>
      </w:pPr>
    </w:lvl>
    <w:lvl w:ilvl="7" w:tplc="53736440" w:tentative="1">
      <w:start w:val="1"/>
      <w:numFmt w:val="lowerLetter"/>
      <w:lvlText w:val="%8."/>
      <w:lvlJc w:val="left"/>
      <w:pPr>
        <w:ind w:left="5760" w:hanging="360"/>
      </w:pPr>
    </w:lvl>
    <w:lvl w:ilvl="8" w:tplc="5373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7">
    <w:multiLevelType w:val="hybridMultilevel"/>
    <w:lvl w:ilvl="0" w:tplc="30149330">
      <w:start w:val="1"/>
      <w:numFmt w:val="decimal"/>
      <w:lvlText w:val="%1."/>
      <w:lvlJc w:val="left"/>
      <w:pPr>
        <w:ind w:left="720" w:hanging="360"/>
      </w:pPr>
    </w:lvl>
    <w:lvl w:ilvl="1" w:tplc="30149330" w:tentative="1">
      <w:start w:val="1"/>
      <w:numFmt w:val="lowerLetter"/>
      <w:lvlText w:val="%2."/>
      <w:lvlJc w:val="left"/>
      <w:pPr>
        <w:ind w:left="1440" w:hanging="360"/>
      </w:pPr>
    </w:lvl>
    <w:lvl w:ilvl="2" w:tplc="30149330" w:tentative="1">
      <w:start w:val="1"/>
      <w:numFmt w:val="lowerRoman"/>
      <w:lvlText w:val="%3."/>
      <w:lvlJc w:val="right"/>
      <w:pPr>
        <w:ind w:left="2160" w:hanging="180"/>
      </w:pPr>
    </w:lvl>
    <w:lvl w:ilvl="3" w:tplc="30149330" w:tentative="1">
      <w:start w:val="1"/>
      <w:numFmt w:val="decimal"/>
      <w:lvlText w:val="%4."/>
      <w:lvlJc w:val="left"/>
      <w:pPr>
        <w:ind w:left="2880" w:hanging="360"/>
      </w:pPr>
    </w:lvl>
    <w:lvl w:ilvl="4" w:tplc="30149330" w:tentative="1">
      <w:start w:val="1"/>
      <w:numFmt w:val="lowerLetter"/>
      <w:lvlText w:val="%5."/>
      <w:lvlJc w:val="left"/>
      <w:pPr>
        <w:ind w:left="3600" w:hanging="360"/>
      </w:pPr>
    </w:lvl>
    <w:lvl w:ilvl="5" w:tplc="30149330" w:tentative="1">
      <w:start w:val="1"/>
      <w:numFmt w:val="lowerRoman"/>
      <w:lvlText w:val="%6."/>
      <w:lvlJc w:val="right"/>
      <w:pPr>
        <w:ind w:left="4320" w:hanging="180"/>
      </w:pPr>
    </w:lvl>
    <w:lvl w:ilvl="6" w:tplc="30149330" w:tentative="1">
      <w:start w:val="1"/>
      <w:numFmt w:val="decimal"/>
      <w:lvlText w:val="%7."/>
      <w:lvlJc w:val="left"/>
      <w:pPr>
        <w:ind w:left="5040" w:hanging="360"/>
      </w:pPr>
    </w:lvl>
    <w:lvl w:ilvl="7" w:tplc="30149330" w:tentative="1">
      <w:start w:val="1"/>
      <w:numFmt w:val="lowerLetter"/>
      <w:lvlText w:val="%8."/>
      <w:lvlJc w:val="left"/>
      <w:pPr>
        <w:ind w:left="5760" w:hanging="360"/>
      </w:pPr>
    </w:lvl>
    <w:lvl w:ilvl="8" w:tplc="3014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6">
    <w:multiLevelType w:val="hybridMultilevel"/>
    <w:lvl w:ilvl="0" w:tplc="11165558">
      <w:start w:val="1"/>
      <w:numFmt w:val="decimal"/>
      <w:lvlText w:val="%1."/>
      <w:lvlJc w:val="left"/>
      <w:pPr>
        <w:ind w:left="720" w:hanging="360"/>
      </w:pPr>
    </w:lvl>
    <w:lvl w:ilvl="1" w:tplc="11165558" w:tentative="1">
      <w:start w:val="1"/>
      <w:numFmt w:val="lowerLetter"/>
      <w:lvlText w:val="%2."/>
      <w:lvlJc w:val="left"/>
      <w:pPr>
        <w:ind w:left="1440" w:hanging="360"/>
      </w:pPr>
    </w:lvl>
    <w:lvl w:ilvl="2" w:tplc="11165558" w:tentative="1">
      <w:start w:val="1"/>
      <w:numFmt w:val="lowerRoman"/>
      <w:lvlText w:val="%3."/>
      <w:lvlJc w:val="right"/>
      <w:pPr>
        <w:ind w:left="2160" w:hanging="180"/>
      </w:pPr>
    </w:lvl>
    <w:lvl w:ilvl="3" w:tplc="11165558" w:tentative="1">
      <w:start w:val="1"/>
      <w:numFmt w:val="decimal"/>
      <w:lvlText w:val="%4."/>
      <w:lvlJc w:val="left"/>
      <w:pPr>
        <w:ind w:left="2880" w:hanging="360"/>
      </w:pPr>
    </w:lvl>
    <w:lvl w:ilvl="4" w:tplc="11165558" w:tentative="1">
      <w:start w:val="1"/>
      <w:numFmt w:val="lowerLetter"/>
      <w:lvlText w:val="%5."/>
      <w:lvlJc w:val="left"/>
      <w:pPr>
        <w:ind w:left="3600" w:hanging="360"/>
      </w:pPr>
    </w:lvl>
    <w:lvl w:ilvl="5" w:tplc="11165558" w:tentative="1">
      <w:start w:val="1"/>
      <w:numFmt w:val="lowerRoman"/>
      <w:lvlText w:val="%6."/>
      <w:lvlJc w:val="right"/>
      <w:pPr>
        <w:ind w:left="4320" w:hanging="180"/>
      </w:pPr>
    </w:lvl>
    <w:lvl w:ilvl="6" w:tplc="11165558" w:tentative="1">
      <w:start w:val="1"/>
      <w:numFmt w:val="decimal"/>
      <w:lvlText w:val="%7."/>
      <w:lvlJc w:val="left"/>
      <w:pPr>
        <w:ind w:left="5040" w:hanging="360"/>
      </w:pPr>
    </w:lvl>
    <w:lvl w:ilvl="7" w:tplc="11165558" w:tentative="1">
      <w:start w:val="1"/>
      <w:numFmt w:val="lowerLetter"/>
      <w:lvlText w:val="%8."/>
      <w:lvlJc w:val="left"/>
      <w:pPr>
        <w:ind w:left="5760" w:hanging="360"/>
      </w:pPr>
    </w:lvl>
    <w:lvl w:ilvl="8" w:tplc="11165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5">
    <w:multiLevelType w:val="hybridMultilevel"/>
    <w:lvl w:ilvl="0" w:tplc="81396104">
      <w:start w:val="1"/>
      <w:numFmt w:val="decimal"/>
      <w:lvlText w:val="%1."/>
      <w:lvlJc w:val="left"/>
      <w:pPr>
        <w:ind w:left="720" w:hanging="360"/>
      </w:pPr>
    </w:lvl>
    <w:lvl w:ilvl="1" w:tplc="81396104" w:tentative="1">
      <w:start w:val="1"/>
      <w:numFmt w:val="lowerLetter"/>
      <w:lvlText w:val="%2."/>
      <w:lvlJc w:val="left"/>
      <w:pPr>
        <w:ind w:left="1440" w:hanging="360"/>
      </w:pPr>
    </w:lvl>
    <w:lvl w:ilvl="2" w:tplc="81396104" w:tentative="1">
      <w:start w:val="1"/>
      <w:numFmt w:val="lowerRoman"/>
      <w:lvlText w:val="%3."/>
      <w:lvlJc w:val="right"/>
      <w:pPr>
        <w:ind w:left="2160" w:hanging="180"/>
      </w:pPr>
    </w:lvl>
    <w:lvl w:ilvl="3" w:tplc="81396104" w:tentative="1">
      <w:start w:val="1"/>
      <w:numFmt w:val="decimal"/>
      <w:lvlText w:val="%4."/>
      <w:lvlJc w:val="left"/>
      <w:pPr>
        <w:ind w:left="2880" w:hanging="360"/>
      </w:pPr>
    </w:lvl>
    <w:lvl w:ilvl="4" w:tplc="81396104" w:tentative="1">
      <w:start w:val="1"/>
      <w:numFmt w:val="lowerLetter"/>
      <w:lvlText w:val="%5."/>
      <w:lvlJc w:val="left"/>
      <w:pPr>
        <w:ind w:left="3600" w:hanging="360"/>
      </w:pPr>
    </w:lvl>
    <w:lvl w:ilvl="5" w:tplc="81396104" w:tentative="1">
      <w:start w:val="1"/>
      <w:numFmt w:val="lowerRoman"/>
      <w:lvlText w:val="%6."/>
      <w:lvlJc w:val="right"/>
      <w:pPr>
        <w:ind w:left="4320" w:hanging="180"/>
      </w:pPr>
    </w:lvl>
    <w:lvl w:ilvl="6" w:tplc="81396104" w:tentative="1">
      <w:start w:val="1"/>
      <w:numFmt w:val="decimal"/>
      <w:lvlText w:val="%7."/>
      <w:lvlJc w:val="left"/>
      <w:pPr>
        <w:ind w:left="5040" w:hanging="360"/>
      </w:pPr>
    </w:lvl>
    <w:lvl w:ilvl="7" w:tplc="81396104" w:tentative="1">
      <w:start w:val="1"/>
      <w:numFmt w:val="lowerLetter"/>
      <w:lvlText w:val="%8."/>
      <w:lvlJc w:val="left"/>
      <w:pPr>
        <w:ind w:left="5760" w:hanging="360"/>
      </w:pPr>
    </w:lvl>
    <w:lvl w:ilvl="8" w:tplc="813961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4">
    <w:multiLevelType w:val="hybridMultilevel"/>
    <w:lvl w:ilvl="0" w:tplc="63981816">
      <w:start w:val="1"/>
      <w:numFmt w:val="decimal"/>
      <w:lvlText w:val="%1."/>
      <w:lvlJc w:val="left"/>
      <w:pPr>
        <w:ind w:left="720" w:hanging="360"/>
      </w:pPr>
    </w:lvl>
    <w:lvl w:ilvl="1" w:tplc="63981816" w:tentative="1">
      <w:start w:val="1"/>
      <w:numFmt w:val="lowerLetter"/>
      <w:lvlText w:val="%2."/>
      <w:lvlJc w:val="left"/>
      <w:pPr>
        <w:ind w:left="1440" w:hanging="360"/>
      </w:pPr>
    </w:lvl>
    <w:lvl w:ilvl="2" w:tplc="63981816" w:tentative="1">
      <w:start w:val="1"/>
      <w:numFmt w:val="lowerRoman"/>
      <w:lvlText w:val="%3."/>
      <w:lvlJc w:val="right"/>
      <w:pPr>
        <w:ind w:left="2160" w:hanging="180"/>
      </w:pPr>
    </w:lvl>
    <w:lvl w:ilvl="3" w:tplc="63981816" w:tentative="1">
      <w:start w:val="1"/>
      <w:numFmt w:val="decimal"/>
      <w:lvlText w:val="%4."/>
      <w:lvlJc w:val="left"/>
      <w:pPr>
        <w:ind w:left="2880" w:hanging="360"/>
      </w:pPr>
    </w:lvl>
    <w:lvl w:ilvl="4" w:tplc="63981816" w:tentative="1">
      <w:start w:val="1"/>
      <w:numFmt w:val="lowerLetter"/>
      <w:lvlText w:val="%5."/>
      <w:lvlJc w:val="left"/>
      <w:pPr>
        <w:ind w:left="3600" w:hanging="360"/>
      </w:pPr>
    </w:lvl>
    <w:lvl w:ilvl="5" w:tplc="63981816" w:tentative="1">
      <w:start w:val="1"/>
      <w:numFmt w:val="lowerRoman"/>
      <w:lvlText w:val="%6."/>
      <w:lvlJc w:val="right"/>
      <w:pPr>
        <w:ind w:left="4320" w:hanging="180"/>
      </w:pPr>
    </w:lvl>
    <w:lvl w:ilvl="6" w:tplc="63981816" w:tentative="1">
      <w:start w:val="1"/>
      <w:numFmt w:val="decimal"/>
      <w:lvlText w:val="%7."/>
      <w:lvlJc w:val="left"/>
      <w:pPr>
        <w:ind w:left="5040" w:hanging="360"/>
      </w:pPr>
    </w:lvl>
    <w:lvl w:ilvl="7" w:tplc="63981816" w:tentative="1">
      <w:start w:val="1"/>
      <w:numFmt w:val="lowerLetter"/>
      <w:lvlText w:val="%8."/>
      <w:lvlJc w:val="left"/>
      <w:pPr>
        <w:ind w:left="5760" w:hanging="360"/>
      </w:pPr>
    </w:lvl>
    <w:lvl w:ilvl="8" w:tplc="639818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3">
    <w:multiLevelType w:val="hybridMultilevel"/>
    <w:lvl w:ilvl="0" w:tplc="40430729">
      <w:start w:val="1"/>
      <w:numFmt w:val="decimal"/>
      <w:lvlText w:val="%1."/>
      <w:lvlJc w:val="left"/>
      <w:pPr>
        <w:ind w:left="720" w:hanging="360"/>
      </w:pPr>
    </w:lvl>
    <w:lvl w:ilvl="1" w:tplc="40430729" w:tentative="1">
      <w:start w:val="1"/>
      <w:numFmt w:val="lowerLetter"/>
      <w:lvlText w:val="%2."/>
      <w:lvlJc w:val="left"/>
      <w:pPr>
        <w:ind w:left="1440" w:hanging="360"/>
      </w:pPr>
    </w:lvl>
    <w:lvl w:ilvl="2" w:tplc="40430729" w:tentative="1">
      <w:start w:val="1"/>
      <w:numFmt w:val="lowerRoman"/>
      <w:lvlText w:val="%3."/>
      <w:lvlJc w:val="right"/>
      <w:pPr>
        <w:ind w:left="2160" w:hanging="180"/>
      </w:pPr>
    </w:lvl>
    <w:lvl w:ilvl="3" w:tplc="40430729" w:tentative="1">
      <w:start w:val="1"/>
      <w:numFmt w:val="decimal"/>
      <w:lvlText w:val="%4."/>
      <w:lvlJc w:val="left"/>
      <w:pPr>
        <w:ind w:left="2880" w:hanging="360"/>
      </w:pPr>
    </w:lvl>
    <w:lvl w:ilvl="4" w:tplc="40430729" w:tentative="1">
      <w:start w:val="1"/>
      <w:numFmt w:val="lowerLetter"/>
      <w:lvlText w:val="%5."/>
      <w:lvlJc w:val="left"/>
      <w:pPr>
        <w:ind w:left="3600" w:hanging="360"/>
      </w:pPr>
    </w:lvl>
    <w:lvl w:ilvl="5" w:tplc="40430729" w:tentative="1">
      <w:start w:val="1"/>
      <w:numFmt w:val="lowerRoman"/>
      <w:lvlText w:val="%6."/>
      <w:lvlJc w:val="right"/>
      <w:pPr>
        <w:ind w:left="4320" w:hanging="180"/>
      </w:pPr>
    </w:lvl>
    <w:lvl w:ilvl="6" w:tplc="40430729" w:tentative="1">
      <w:start w:val="1"/>
      <w:numFmt w:val="decimal"/>
      <w:lvlText w:val="%7."/>
      <w:lvlJc w:val="left"/>
      <w:pPr>
        <w:ind w:left="5040" w:hanging="360"/>
      </w:pPr>
    </w:lvl>
    <w:lvl w:ilvl="7" w:tplc="40430729" w:tentative="1">
      <w:start w:val="1"/>
      <w:numFmt w:val="lowerLetter"/>
      <w:lvlText w:val="%8."/>
      <w:lvlJc w:val="left"/>
      <w:pPr>
        <w:ind w:left="5760" w:hanging="360"/>
      </w:pPr>
    </w:lvl>
    <w:lvl w:ilvl="8" w:tplc="40430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2">
    <w:multiLevelType w:val="hybridMultilevel"/>
    <w:lvl w:ilvl="0" w:tplc="50394663">
      <w:start w:val="1"/>
      <w:numFmt w:val="decimal"/>
      <w:lvlText w:val="%1."/>
      <w:lvlJc w:val="left"/>
      <w:pPr>
        <w:ind w:left="720" w:hanging="360"/>
      </w:pPr>
    </w:lvl>
    <w:lvl w:ilvl="1" w:tplc="50394663" w:tentative="1">
      <w:start w:val="1"/>
      <w:numFmt w:val="lowerLetter"/>
      <w:lvlText w:val="%2."/>
      <w:lvlJc w:val="left"/>
      <w:pPr>
        <w:ind w:left="1440" w:hanging="360"/>
      </w:pPr>
    </w:lvl>
    <w:lvl w:ilvl="2" w:tplc="50394663" w:tentative="1">
      <w:start w:val="1"/>
      <w:numFmt w:val="lowerRoman"/>
      <w:lvlText w:val="%3."/>
      <w:lvlJc w:val="right"/>
      <w:pPr>
        <w:ind w:left="2160" w:hanging="180"/>
      </w:pPr>
    </w:lvl>
    <w:lvl w:ilvl="3" w:tplc="50394663" w:tentative="1">
      <w:start w:val="1"/>
      <w:numFmt w:val="decimal"/>
      <w:lvlText w:val="%4."/>
      <w:lvlJc w:val="left"/>
      <w:pPr>
        <w:ind w:left="2880" w:hanging="360"/>
      </w:pPr>
    </w:lvl>
    <w:lvl w:ilvl="4" w:tplc="50394663" w:tentative="1">
      <w:start w:val="1"/>
      <w:numFmt w:val="lowerLetter"/>
      <w:lvlText w:val="%5."/>
      <w:lvlJc w:val="left"/>
      <w:pPr>
        <w:ind w:left="3600" w:hanging="360"/>
      </w:pPr>
    </w:lvl>
    <w:lvl w:ilvl="5" w:tplc="50394663" w:tentative="1">
      <w:start w:val="1"/>
      <w:numFmt w:val="lowerRoman"/>
      <w:lvlText w:val="%6."/>
      <w:lvlJc w:val="right"/>
      <w:pPr>
        <w:ind w:left="4320" w:hanging="180"/>
      </w:pPr>
    </w:lvl>
    <w:lvl w:ilvl="6" w:tplc="50394663" w:tentative="1">
      <w:start w:val="1"/>
      <w:numFmt w:val="decimal"/>
      <w:lvlText w:val="%7."/>
      <w:lvlJc w:val="left"/>
      <w:pPr>
        <w:ind w:left="5040" w:hanging="360"/>
      </w:pPr>
    </w:lvl>
    <w:lvl w:ilvl="7" w:tplc="50394663" w:tentative="1">
      <w:start w:val="1"/>
      <w:numFmt w:val="lowerLetter"/>
      <w:lvlText w:val="%8."/>
      <w:lvlJc w:val="left"/>
      <w:pPr>
        <w:ind w:left="5760" w:hanging="360"/>
      </w:pPr>
    </w:lvl>
    <w:lvl w:ilvl="8" w:tplc="50394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1">
    <w:multiLevelType w:val="hybridMultilevel"/>
    <w:lvl w:ilvl="0" w:tplc="71971349">
      <w:start w:val="1"/>
      <w:numFmt w:val="decimal"/>
      <w:lvlText w:val="%1."/>
      <w:lvlJc w:val="left"/>
      <w:pPr>
        <w:ind w:left="720" w:hanging="360"/>
      </w:pPr>
    </w:lvl>
    <w:lvl w:ilvl="1" w:tplc="71971349" w:tentative="1">
      <w:start w:val="1"/>
      <w:numFmt w:val="lowerLetter"/>
      <w:lvlText w:val="%2."/>
      <w:lvlJc w:val="left"/>
      <w:pPr>
        <w:ind w:left="1440" w:hanging="360"/>
      </w:pPr>
    </w:lvl>
    <w:lvl w:ilvl="2" w:tplc="71971349" w:tentative="1">
      <w:start w:val="1"/>
      <w:numFmt w:val="lowerRoman"/>
      <w:lvlText w:val="%3."/>
      <w:lvlJc w:val="right"/>
      <w:pPr>
        <w:ind w:left="2160" w:hanging="180"/>
      </w:pPr>
    </w:lvl>
    <w:lvl w:ilvl="3" w:tplc="71971349" w:tentative="1">
      <w:start w:val="1"/>
      <w:numFmt w:val="decimal"/>
      <w:lvlText w:val="%4."/>
      <w:lvlJc w:val="left"/>
      <w:pPr>
        <w:ind w:left="2880" w:hanging="360"/>
      </w:pPr>
    </w:lvl>
    <w:lvl w:ilvl="4" w:tplc="71971349" w:tentative="1">
      <w:start w:val="1"/>
      <w:numFmt w:val="lowerLetter"/>
      <w:lvlText w:val="%5."/>
      <w:lvlJc w:val="left"/>
      <w:pPr>
        <w:ind w:left="3600" w:hanging="360"/>
      </w:pPr>
    </w:lvl>
    <w:lvl w:ilvl="5" w:tplc="71971349" w:tentative="1">
      <w:start w:val="1"/>
      <w:numFmt w:val="lowerRoman"/>
      <w:lvlText w:val="%6."/>
      <w:lvlJc w:val="right"/>
      <w:pPr>
        <w:ind w:left="4320" w:hanging="180"/>
      </w:pPr>
    </w:lvl>
    <w:lvl w:ilvl="6" w:tplc="71971349" w:tentative="1">
      <w:start w:val="1"/>
      <w:numFmt w:val="decimal"/>
      <w:lvlText w:val="%7."/>
      <w:lvlJc w:val="left"/>
      <w:pPr>
        <w:ind w:left="5040" w:hanging="360"/>
      </w:pPr>
    </w:lvl>
    <w:lvl w:ilvl="7" w:tplc="71971349" w:tentative="1">
      <w:start w:val="1"/>
      <w:numFmt w:val="lowerLetter"/>
      <w:lvlText w:val="%8."/>
      <w:lvlJc w:val="left"/>
      <w:pPr>
        <w:ind w:left="5760" w:hanging="360"/>
      </w:pPr>
    </w:lvl>
    <w:lvl w:ilvl="8" w:tplc="71971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60">
    <w:multiLevelType w:val="hybridMultilevel"/>
    <w:lvl w:ilvl="0" w:tplc="42085704">
      <w:start w:val="1"/>
      <w:numFmt w:val="decimal"/>
      <w:lvlText w:val="%1."/>
      <w:lvlJc w:val="left"/>
      <w:pPr>
        <w:ind w:left="720" w:hanging="360"/>
      </w:pPr>
    </w:lvl>
    <w:lvl w:ilvl="1" w:tplc="42085704" w:tentative="1">
      <w:start w:val="1"/>
      <w:numFmt w:val="lowerLetter"/>
      <w:lvlText w:val="%2."/>
      <w:lvlJc w:val="left"/>
      <w:pPr>
        <w:ind w:left="1440" w:hanging="360"/>
      </w:pPr>
    </w:lvl>
    <w:lvl w:ilvl="2" w:tplc="42085704" w:tentative="1">
      <w:start w:val="1"/>
      <w:numFmt w:val="lowerRoman"/>
      <w:lvlText w:val="%3."/>
      <w:lvlJc w:val="right"/>
      <w:pPr>
        <w:ind w:left="2160" w:hanging="180"/>
      </w:pPr>
    </w:lvl>
    <w:lvl w:ilvl="3" w:tplc="42085704" w:tentative="1">
      <w:start w:val="1"/>
      <w:numFmt w:val="decimal"/>
      <w:lvlText w:val="%4."/>
      <w:lvlJc w:val="left"/>
      <w:pPr>
        <w:ind w:left="2880" w:hanging="360"/>
      </w:pPr>
    </w:lvl>
    <w:lvl w:ilvl="4" w:tplc="42085704" w:tentative="1">
      <w:start w:val="1"/>
      <w:numFmt w:val="lowerLetter"/>
      <w:lvlText w:val="%5."/>
      <w:lvlJc w:val="left"/>
      <w:pPr>
        <w:ind w:left="3600" w:hanging="360"/>
      </w:pPr>
    </w:lvl>
    <w:lvl w:ilvl="5" w:tplc="42085704" w:tentative="1">
      <w:start w:val="1"/>
      <w:numFmt w:val="lowerRoman"/>
      <w:lvlText w:val="%6."/>
      <w:lvlJc w:val="right"/>
      <w:pPr>
        <w:ind w:left="4320" w:hanging="180"/>
      </w:pPr>
    </w:lvl>
    <w:lvl w:ilvl="6" w:tplc="42085704" w:tentative="1">
      <w:start w:val="1"/>
      <w:numFmt w:val="decimal"/>
      <w:lvlText w:val="%7."/>
      <w:lvlJc w:val="left"/>
      <w:pPr>
        <w:ind w:left="5040" w:hanging="360"/>
      </w:pPr>
    </w:lvl>
    <w:lvl w:ilvl="7" w:tplc="42085704" w:tentative="1">
      <w:start w:val="1"/>
      <w:numFmt w:val="lowerLetter"/>
      <w:lvlText w:val="%8."/>
      <w:lvlJc w:val="left"/>
      <w:pPr>
        <w:ind w:left="5760" w:hanging="360"/>
      </w:pPr>
    </w:lvl>
    <w:lvl w:ilvl="8" w:tplc="42085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9">
    <w:multiLevelType w:val="hybridMultilevel"/>
    <w:lvl w:ilvl="0" w:tplc="20223751">
      <w:start w:val="1"/>
      <w:numFmt w:val="decimal"/>
      <w:lvlText w:val="%1."/>
      <w:lvlJc w:val="left"/>
      <w:pPr>
        <w:ind w:left="720" w:hanging="360"/>
      </w:pPr>
    </w:lvl>
    <w:lvl w:ilvl="1" w:tplc="20223751" w:tentative="1">
      <w:start w:val="1"/>
      <w:numFmt w:val="lowerLetter"/>
      <w:lvlText w:val="%2."/>
      <w:lvlJc w:val="left"/>
      <w:pPr>
        <w:ind w:left="1440" w:hanging="360"/>
      </w:pPr>
    </w:lvl>
    <w:lvl w:ilvl="2" w:tplc="20223751" w:tentative="1">
      <w:start w:val="1"/>
      <w:numFmt w:val="lowerRoman"/>
      <w:lvlText w:val="%3."/>
      <w:lvlJc w:val="right"/>
      <w:pPr>
        <w:ind w:left="2160" w:hanging="180"/>
      </w:pPr>
    </w:lvl>
    <w:lvl w:ilvl="3" w:tplc="20223751" w:tentative="1">
      <w:start w:val="1"/>
      <w:numFmt w:val="decimal"/>
      <w:lvlText w:val="%4."/>
      <w:lvlJc w:val="left"/>
      <w:pPr>
        <w:ind w:left="2880" w:hanging="360"/>
      </w:pPr>
    </w:lvl>
    <w:lvl w:ilvl="4" w:tplc="20223751" w:tentative="1">
      <w:start w:val="1"/>
      <w:numFmt w:val="lowerLetter"/>
      <w:lvlText w:val="%5."/>
      <w:lvlJc w:val="left"/>
      <w:pPr>
        <w:ind w:left="3600" w:hanging="360"/>
      </w:pPr>
    </w:lvl>
    <w:lvl w:ilvl="5" w:tplc="20223751" w:tentative="1">
      <w:start w:val="1"/>
      <w:numFmt w:val="lowerRoman"/>
      <w:lvlText w:val="%6."/>
      <w:lvlJc w:val="right"/>
      <w:pPr>
        <w:ind w:left="4320" w:hanging="180"/>
      </w:pPr>
    </w:lvl>
    <w:lvl w:ilvl="6" w:tplc="20223751" w:tentative="1">
      <w:start w:val="1"/>
      <w:numFmt w:val="decimal"/>
      <w:lvlText w:val="%7."/>
      <w:lvlJc w:val="left"/>
      <w:pPr>
        <w:ind w:left="5040" w:hanging="360"/>
      </w:pPr>
    </w:lvl>
    <w:lvl w:ilvl="7" w:tplc="20223751" w:tentative="1">
      <w:start w:val="1"/>
      <w:numFmt w:val="lowerLetter"/>
      <w:lvlText w:val="%8."/>
      <w:lvlJc w:val="left"/>
      <w:pPr>
        <w:ind w:left="5760" w:hanging="360"/>
      </w:pPr>
    </w:lvl>
    <w:lvl w:ilvl="8" w:tplc="20223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8">
    <w:multiLevelType w:val="hybridMultilevel"/>
    <w:lvl w:ilvl="0" w:tplc="22783522">
      <w:start w:val="1"/>
      <w:numFmt w:val="decimal"/>
      <w:lvlText w:val="%1."/>
      <w:lvlJc w:val="left"/>
      <w:pPr>
        <w:ind w:left="720" w:hanging="360"/>
      </w:pPr>
    </w:lvl>
    <w:lvl w:ilvl="1" w:tplc="22783522" w:tentative="1">
      <w:start w:val="1"/>
      <w:numFmt w:val="lowerLetter"/>
      <w:lvlText w:val="%2."/>
      <w:lvlJc w:val="left"/>
      <w:pPr>
        <w:ind w:left="1440" w:hanging="360"/>
      </w:pPr>
    </w:lvl>
    <w:lvl w:ilvl="2" w:tplc="22783522" w:tentative="1">
      <w:start w:val="1"/>
      <w:numFmt w:val="lowerRoman"/>
      <w:lvlText w:val="%3."/>
      <w:lvlJc w:val="right"/>
      <w:pPr>
        <w:ind w:left="2160" w:hanging="180"/>
      </w:pPr>
    </w:lvl>
    <w:lvl w:ilvl="3" w:tplc="22783522" w:tentative="1">
      <w:start w:val="1"/>
      <w:numFmt w:val="decimal"/>
      <w:lvlText w:val="%4."/>
      <w:lvlJc w:val="left"/>
      <w:pPr>
        <w:ind w:left="2880" w:hanging="360"/>
      </w:pPr>
    </w:lvl>
    <w:lvl w:ilvl="4" w:tplc="22783522" w:tentative="1">
      <w:start w:val="1"/>
      <w:numFmt w:val="lowerLetter"/>
      <w:lvlText w:val="%5."/>
      <w:lvlJc w:val="left"/>
      <w:pPr>
        <w:ind w:left="3600" w:hanging="360"/>
      </w:pPr>
    </w:lvl>
    <w:lvl w:ilvl="5" w:tplc="22783522" w:tentative="1">
      <w:start w:val="1"/>
      <w:numFmt w:val="lowerRoman"/>
      <w:lvlText w:val="%6."/>
      <w:lvlJc w:val="right"/>
      <w:pPr>
        <w:ind w:left="4320" w:hanging="180"/>
      </w:pPr>
    </w:lvl>
    <w:lvl w:ilvl="6" w:tplc="22783522" w:tentative="1">
      <w:start w:val="1"/>
      <w:numFmt w:val="decimal"/>
      <w:lvlText w:val="%7."/>
      <w:lvlJc w:val="left"/>
      <w:pPr>
        <w:ind w:left="5040" w:hanging="360"/>
      </w:pPr>
    </w:lvl>
    <w:lvl w:ilvl="7" w:tplc="22783522" w:tentative="1">
      <w:start w:val="1"/>
      <w:numFmt w:val="lowerLetter"/>
      <w:lvlText w:val="%8."/>
      <w:lvlJc w:val="left"/>
      <w:pPr>
        <w:ind w:left="5760" w:hanging="360"/>
      </w:pPr>
    </w:lvl>
    <w:lvl w:ilvl="8" w:tplc="22783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7">
    <w:multiLevelType w:val="hybridMultilevel"/>
    <w:lvl w:ilvl="0" w:tplc="83429523">
      <w:start w:val="1"/>
      <w:numFmt w:val="decimal"/>
      <w:lvlText w:val="%1."/>
      <w:lvlJc w:val="left"/>
      <w:pPr>
        <w:ind w:left="720" w:hanging="360"/>
      </w:pPr>
    </w:lvl>
    <w:lvl w:ilvl="1" w:tplc="83429523" w:tentative="1">
      <w:start w:val="1"/>
      <w:numFmt w:val="lowerLetter"/>
      <w:lvlText w:val="%2."/>
      <w:lvlJc w:val="left"/>
      <w:pPr>
        <w:ind w:left="1440" w:hanging="360"/>
      </w:pPr>
    </w:lvl>
    <w:lvl w:ilvl="2" w:tplc="83429523" w:tentative="1">
      <w:start w:val="1"/>
      <w:numFmt w:val="lowerRoman"/>
      <w:lvlText w:val="%3."/>
      <w:lvlJc w:val="right"/>
      <w:pPr>
        <w:ind w:left="2160" w:hanging="180"/>
      </w:pPr>
    </w:lvl>
    <w:lvl w:ilvl="3" w:tplc="83429523" w:tentative="1">
      <w:start w:val="1"/>
      <w:numFmt w:val="decimal"/>
      <w:lvlText w:val="%4."/>
      <w:lvlJc w:val="left"/>
      <w:pPr>
        <w:ind w:left="2880" w:hanging="360"/>
      </w:pPr>
    </w:lvl>
    <w:lvl w:ilvl="4" w:tplc="83429523" w:tentative="1">
      <w:start w:val="1"/>
      <w:numFmt w:val="lowerLetter"/>
      <w:lvlText w:val="%5."/>
      <w:lvlJc w:val="left"/>
      <w:pPr>
        <w:ind w:left="3600" w:hanging="360"/>
      </w:pPr>
    </w:lvl>
    <w:lvl w:ilvl="5" w:tplc="83429523" w:tentative="1">
      <w:start w:val="1"/>
      <w:numFmt w:val="lowerRoman"/>
      <w:lvlText w:val="%6."/>
      <w:lvlJc w:val="right"/>
      <w:pPr>
        <w:ind w:left="4320" w:hanging="180"/>
      </w:pPr>
    </w:lvl>
    <w:lvl w:ilvl="6" w:tplc="83429523" w:tentative="1">
      <w:start w:val="1"/>
      <w:numFmt w:val="decimal"/>
      <w:lvlText w:val="%7."/>
      <w:lvlJc w:val="left"/>
      <w:pPr>
        <w:ind w:left="5040" w:hanging="360"/>
      </w:pPr>
    </w:lvl>
    <w:lvl w:ilvl="7" w:tplc="83429523" w:tentative="1">
      <w:start w:val="1"/>
      <w:numFmt w:val="lowerLetter"/>
      <w:lvlText w:val="%8."/>
      <w:lvlJc w:val="left"/>
      <w:pPr>
        <w:ind w:left="5760" w:hanging="360"/>
      </w:pPr>
    </w:lvl>
    <w:lvl w:ilvl="8" w:tplc="834295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6">
    <w:multiLevelType w:val="hybridMultilevel"/>
    <w:lvl w:ilvl="0" w:tplc="50131053">
      <w:start w:val="1"/>
      <w:numFmt w:val="decimal"/>
      <w:lvlText w:val="%1."/>
      <w:lvlJc w:val="left"/>
      <w:pPr>
        <w:ind w:left="720" w:hanging="360"/>
      </w:pPr>
    </w:lvl>
    <w:lvl w:ilvl="1" w:tplc="50131053" w:tentative="1">
      <w:start w:val="1"/>
      <w:numFmt w:val="lowerLetter"/>
      <w:lvlText w:val="%2."/>
      <w:lvlJc w:val="left"/>
      <w:pPr>
        <w:ind w:left="1440" w:hanging="360"/>
      </w:pPr>
    </w:lvl>
    <w:lvl w:ilvl="2" w:tplc="50131053" w:tentative="1">
      <w:start w:val="1"/>
      <w:numFmt w:val="lowerRoman"/>
      <w:lvlText w:val="%3."/>
      <w:lvlJc w:val="right"/>
      <w:pPr>
        <w:ind w:left="2160" w:hanging="180"/>
      </w:pPr>
    </w:lvl>
    <w:lvl w:ilvl="3" w:tplc="50131053" w:tentative="1">
      <w:start w:val="1"/>
      <w:numFmt w:val="decimal"/>
      <w:lvlText w:val="%4."/>
      <w:lvlJc w:val="left"/>
      <w:pPr>
        <w:ind w:left="2880" w:hanging="360"/>
      </w:pPr>
    </w:lvl>
    <w:lvl w:ilvl="4" w:tplc="50131053" w:tentative="1">
      <w:start w:val="1"/>
      <w:numFmt w:val="lowerLetter"/>
      <w:lvlText w:val="%5."/>
      <w:lvlJc w:val="left"/>
      <w:pPr>
        <w:ind w:left="3600" w:hanging="360"/>
      </w:pPr>
    </w:lvl>
    <w:lvl w:ilvl="5" w:tplc="50131053" w:tentative="1">
      <w:start w:val="1"/>
      <w:numFmt w:val="lowerRoman"/>
      <w:lvlText w:val="%6."/>
      <w:lvlJc w:val="right"/>
      <w:pPr>
        <w:ind w:left="4320" w:hanging="180"/>
      </w:pPr>
    </w:lvl>
    <w:lvl w:ilvl="6" w:tplc="50131053" w:tentative="1">
      <w:start w:val="1"/>
      <w:numFmt w:val="decimal"/>
      <w:lvlText w:val="%7."/>
      <w:lvlJc w:val="left"/>
      <w:pPr>
        <w:ind w:left="5040" w:hanging="360"/>
      </w:pPr>
    </w:lvl>
    <w:lvl w:ilvl="7" w:tplc="50131053" w:tentative="1">
      <w:start w:val="1"/>
      <w:numFmt w:val="lowerLetter"/>
      <w:lvlText w:val="%8."/>
      <w:lvlJc w:val="left"/>
      <w:pPr>
        <w:ind w:left="5760" w:hanging="360"/>
      </w:pPr>
    </w:lvl>
    <w:lvl w:ilvl="8" w:tplc="50131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5">
    <w:multiLevelType w:val="hybridMultilevel"/>
    <w:lvl w:ilvl="0" w:tplc="80487543">
      <w:start w:val="1"/>
      <w:numFmt w:val="decimal"/>
      <w:lvlText w:val="%1."/>
      <w:lvlJc w:val="left"/>
      <w:pPr>
        <w:ind w:left="720" w:hanging="360"/>
      </w:pPr>
    </w:lvl>
    <w:lvl w:ilvl="1" w:tplc="80487543" w:tentative="1">
      <w:start w:val="1"/>
      <w:numFmt w:val="lowerLetter"/>
      <w:lvlText w:val="%2."/>
      <w:lvlJc w:val="left"/>
      <w:pPr>
        <w:ind w:left="1440" w:hanging="360"/>
      </w:pPr>
    </w:lvl>
    <w:lvl w:ilvl="2" w:tplc="80487543" w:tentative="1">
      <w:start w:val="1"/>
      <w:numFmt w:val="lowerRoman"/>
      <w:lvlText w:val="%3."/>
      <w:lvlJc w:val="right"/>
      <w:pPr>
        <w:ind w:left="2160" w:hanging="180"/>
      </w:pPr>
    </w:lvl>
    <w:lvl w:ilvl="3" w:tplc="80487543" w:tentative="1">
      <w:start w:val="1"/>
      <w:numFmt w:val="decimal"/>
      <w:lvlText w:val="%4."/>
      <w:lvlJc w:val="left"/>
      <w:pPr>
        <w:ind w:left="2880" w:hanging="360"/>
      </w:pPr>
    </w:lvl>
    <w:lvl w:ilvl="4" w:tplc="80487543" w:tentative="1">
      <w:start w:val="1"/>
      <w:numFmt w:val="lowerLetter"/>
      <w:lvlText w:val="%5."/>
      <w:lvlJc w:val="left"/>
      <w:pPr>
        <w:ind w:left="3600" w:hanging="360"/>
      </w:pPr>
    </w:lvl>
    <w:lvl w:ilvl="5" w:tplc="80487543" w:tentative="1">
      <w:start w:val="1"/>
      <w:numFmt w:val="lowerRoman"/>
      <w:lvlText w:val="%6."/>
      <w:lvlJc w:val="right"/>
      <w:pPr>
        <w:ind w:left="4320" w:hanging="180"/>
      </w:pPr>
    </w:lvl>
    <w:lvl w:ilvl="6" w:tplc="80487543" w:tentative="1">
      <w:start w:val="1"/>
      <w:numFmt w:val="decimal"/>
      <w:lvlText w:val="%7."/>
      <w:lvlJc w:val="left"/>
      <w:pPr>
        <w:ind w:left="5040" w:hanging="360"/>
      </w:pPr>
    </w:lvl>
    <w:lvl w:ilvl="7" w:tplc="80487543" w:tentative="1">
      <w:start w:val="1"/>
      <w:numFmt w:val="lowerLetter"/>
      <w:lvlText w:val="%8."/>
      <w:lvlJc w:val="left"/>
      <w:pPr>
        <w:ind w:left="5760" w:hanging="360"/>
      </w:pPr>
    </w:lvl>
    <w:lvl w:ilvl="8" w:tplc="8048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4">
    <w:multiLevelType w:val="hybridMultilevel"/>
    <w:lvl w:ilvl="0" w:tplc="44875156">
      <w:start w:val="1"/>
      <w:numFmt w:val="decimal"/>
      <w:lvlText w:val="%1."/>
      <w:lvlJc w:val="left"/>
      <w:pPr>
        <w:ind w:left="720" w:hanging="360"/>
      </w:pPr>
    </w:lvl>
    <w:lvl w:ilvl="1" w:tplc="44875156" w:tentative="1">
      <w:start w:val="1"/>
      <w:numFmt w:val="lowerLetter"/>
      <w:lvlText w:val="%2."/>
      <w:lvlJc w:val="left"/>
      <w:pPr>
        <w:ind w:left="1440" w:hanging="360"/>
      </w:pPr>
    </w:lvl>
    <w:lvl w:ilvl="2" w:tplc="44875156" w:tentative="1">
      <w:start w:val="1"/>
      <w:numFmt w:val="lowerRoman"/>
      <w:lvlText w:val="%3."/>
      <w:lvlJc w:val="right"/>
      <w:pPr>
        <w:ind w:left="2160" w:hanging="180"/>
      </w:pPr>
    </w:lvl>
    <w:lvl w:ilvl="3" w:tplc="44875156" w:tentative="1">
      <w:start w:val="1"/>
      <w:numFmt w:val="decimal"/>
      <w:lvlText w:val="%4."/>
      <w:lvlJc w:val="left"/>
      <w:pPr>
        <w:ind w:left="2880" w:hanging="360"/>
      </w:pPr>
    </w:lvl>
    <w:lvl w:ilvl="4" w:tplc="44875156" w:tentative="1">
      <w:start w:val="1"/>
      <w:numFmt w:val="lowerLetter"/>
      <w:lvlText w:val="%5."/>
      <w:lvlJc w:val="left"/>
      <w:pPr>
        <w:ind w:left="3600" w:hanging="360"/>
      </w:pPr>
    </w:lvl>
    <w:lvl w:ilvl="5" w:tplc="44875156" w:tentative="1">
      <w:start w:val="1"/>
      <w:numFmt w:val="lowerRoman"/>
      <w:lvlText w:val="%6."/>
      <w:lvlJc w:val="right"/>
      <w:pPr>
        <w:ind w:left="4320" w:hanging="180"/>
      </w:pPr>
    </w:lvl>
    <w:lvl w:ilvl="6" w:tplc="44875156" w:tentative="1">
      <w:start w:val="1"/>
      <w:numFmt w:val="decimal"/>
      <w:lvlText w:val="%7."/>
      <w:lvlJc w:val="left"/>
      <w:pPr>
        <w:ind w:left="5040" w:hanging="360"/>
      </w:pPr>
    </w:lvl>
    <w:lvl w:ilvl="7" w:tplc="44875156" w:tentative="1">
      <w:start w:val="1"/>
      <w:numFmt w:val="lowerLetter"/>
      <w:lvlText w:val="%8."/>
      <w:lvlJc w:val="left"/>
      <w:pPr>
        <w:ind w:left="5760" w:hanging="360"/>
      </w:pPr>
    </w:lvl>
    <w:lvl w:ilvl="8" w:tplc="4487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3">
    <w:multiLevelType w:val="hybridMultilevel"/>
    <w:lvl w:ilvl="0" w:tplc="42806745">
      <w:start w:val="1"/>
      <w:numFmt w:val="decimal"/>
      <w:lvlText w:val="%1."/>
      <w:lvlJc w:val="left"/>
      <w:pPr>
        <w:ind w:left="720" w:hanging="360"/>
      </w:pPr>
    </w:lvl>
    <w:lvl w:ilvl="1" w:tplc="42806745" w:tentative="1">
      <w:start w:val="1"/>
      <w:numFmt w:val="lowerLetter"/>
      <w:lvlText w:val="%2."/>
      <w:lvlJc w:val="left"/>
      <w:pPr>
        <w:ind w:left="1440" w:hanging="360"/>
      </w:pPr>
    </w:lvl>
    <w:lvl w:ilvl="2" w:tplc="42806745" w:tentative="1">
      <w:start w:val="1"/>
      <w:numFmt w:val="lowerRoman"/>
      <w:lvlText w:val="%3."/>
      <w:lvlJc w:val="right"/>
      <w:pPr>
        <w:ind w:left="2160" w:hanging="180"/>
      </w:pPr>
    </w:lvl>
    <w:lvl w:ilvl="3" w:tplc="42806745" w:tentative="1">
      <w:start w:val="1"/>
      <w:numFmt w:val="decimal"/>
      <w:lvlText w:val="%4."/>
      <w:lvlJc w:val="left"/>
      <w:pPr>
        <w:ind w:left="2880" w:hanging="360"/>
      </w:pPr>
    </w:lvl>
    <w:lvl w:ilvl="4" w:tplc="42806745" w:tentative="1">
      <w:start w:val="1"/>
      <w:numFmt w:val="lowerLetter"/>
      <w:lvlText w:val="%5."/>
      <w:lvlJc w:val="left"/>
      <w:pPr>
        <w:ind w:left="3600" w:hanging="360"/>
      </w:pPr>
    </w:lvl>
    <w:lvl w:ilvl="5" w:tplc="42806745" w:tentative="1">
      <w:start w:val="1"/>
      <w:numFmt w:val="lowerRoman"/>
      <w:lvlText w:val="%6."/>
      <w:lvlJc w:val="right"/>
      <w:pPr>
        <w:ind w:left="4320" w:hanging="180"/>
      </w:pPr>
    </w:lvl>
    <w:lvl w:ilvl="6" w:tplc="42806745" w:tentative="1">
      <w:start w:val="1"/>
      <w:numFmt w:val="decimal"/>
      <w:lvlText w:val="%7."/>
      <w:lvlJc w:val="left"/>
      <w:pPr>
        <w:ind w:left="5040" w:hanging="360"/>
      </w:pPr>
    </w:lvl>
    <w:lvl w:ilvl="7" w:tplc="42806745" w:tentative="1">
      <w:start w:val="1"/>
      <w:numFmt w:val="lowerLetter"/>
      <w:lvlText w:val="%8."/>
      <w:lvlJc w:val="left"/>
      <w:pPr>
        <w:ind w:left="5760" w:hanging="360"/>
      </w:pPr>
    </w:lvl>
    <w:lvl w:ilvl="8" w:tplc="42806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2">
    <w:multiLevelType w:val="hybridMultilevel"/>
    <w:lvl w:ilvl="0" w:tplc="83948197">
      <w:start w:val="1"/>
      <w:numFmt w:val="decimal"/>
      <w:lvlText w:val="%1."/>
      <w:lvlJc w:val="left"/>
      <w:pPr>
        <w:ind w:left="720" w:hanging="360"/>
      </w:pPr>
    </w:lvl>
    <w:lvl w:ilvl="1" w:tplc="83948197" w:tentative="1">
      <w:start w:val="1"/>
      <w:numFmt w:val="lowerLetter"/>
      <w:lvlText w:val="%2."/>
      <w:lvlJc w:val="left"/>
      <w:pPr>
        <w:ind w:left="1440" w:hanging="360"/>
      </w:pPr>
    </w:lvl>
    <w:lvl w:ilvl="2" w:tplc="83948197" w:tentative="1">
      <w:start w:val="1"/>
      <w:numFmt w:val="lowerRoman"/>
      <w:lvlText w:val="%3."/>
      <w:lvlJc w:val="right"/>
      <w:pPr>
        <w:ind w:left="2160" w:hanging="180"/>
      </w:pPr>
    </w:lvl>
    <w:lvl w:ilvl="3" w:tplc="83948197" w:tentative="1">
      <w:start w:val="1"/>
      <w:numFmt w:val="decimal"/>
      <w:lvlText w:val="%4."/>
      <w:lvlJc w:val="left"/>
      <w:pPr>
        <w:ind w:left="2880" w:hanging="360"/>
      </w:pPr>
    </w:lvl>
    <w:lvl w:ilvl="4" w:tplc="83948197" w:tentative="1">
      <w:start w:val="1"/>
      <w:numFmt w:val="lowerLetter"/>
      <w:lvlText w:val="%5."/>
      <w:lvlJc w:val="left"/>
      <w:pPr>
        <w:ind w:left="3600" w:hanging="360"/>
      </w:pPr>
    </w:lvl>
    <w:lvl w:ilvl="5" w:tplc="83948197" w:tentative="1">
      <w:start w:val="1"/>
      <w:numFmt w:val="lowerRoman"/>
      <w:lvlText w:val="%6."/>
      <w:lvlJc w:val="right"/>
      <w:pPr>
        <w:ind w:left="4320" w:hanging="180"/>
      </w:pPr>
    </w:lvl>
    <w:lvl w:ilvl="6" w:tplc="83948197" w:tentative="1">
      <w:start w:val="1"/>
      <w:numFmt w:val="decimal"/>
      <w:lvlText w:val="%7."/>
      <w:lvlJc w:val="left"/>
      <w:pPr>
        <w:ind w:left="5040" w:hanging="360"/>
      </w:pPr>
    </w:lvl>
    <w:lvl w:ilvl="7" w:tplc="83948197" w:tentative="1">
      <w:start w:val="1"/>
      <w:numFmt w:val="lowerLetter"/>
      <w:lvlText w:val="%8."/>
      <w:lvlJc w:val="left"/>
      <w:pPr>
        <w:ind w:left="5760" w:hanging="360"/>
      </w:pPr>
    </w:lvl>
    <w:lvl w:ilvl="8" w:tplc="83948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1">
    <w:multiLevelType w:val="hybridMultilevel"/>
    <w:lvl w:ilvl="0" w:tplc="46456522">
      <w:start w:val="1"/>
      <w:numFmt w:val="decimal"/>
      <w:lvlText w:val="%1."/>
      <w:lvlJc w:val="left"/>
      <w:pPr>
        <w:ind w:left="720" w:hanging="360"/>
      </w:pPr>
    </w:lvl>
    <w:lvl w:ilvl="1" w:tplc="46456522" w:tentative="1">
      <w:start w:val="1"/>
      <w:numFmt w:val="lowerLetter"/>
      <w:lvlText w:val="%2."/>
      <w:lvlJc w:val="left"/>
      <w:pPr>
        <w:ind w:left="1440" w:hanging="360"/>
      </w:pPr>
    </w:lvl>
    <w:lvl w:ilvl="2" w:tplc="46456522" w:tentative="1">
      <w:start w:val="1"/>
      <w:numFmt w:val="lowerRoman"/>
      <w:lvlText w:val="%3."/>
      <w:lvlJc w:val="right"/>
      <w:pPr>
        <w:ind w:left="2160" w:hanging="180"/>
      </w:pPr>
    </w:lvl>
    <w:lvl w:ilvl="3" w:tplc="46456522" w:tentative="1">
      <w:start w:val="1"/>
      <w:numFmt w:val="decimal"/>
      <w:lvlText w:val="%4."/>
      <w:lvlJc w:val="left"/>
      <w:pPr>
        <w:ind w:left="2880" w:hanging="360"/>
      </w:pPr>
    </w:lvl>
    <w:lvl w:ilvl="4" w:tplc="46456522" w:tentative="1">
      <w:start w:val="1"/>
      <w:numFmt w:val="lowerLetter"/>
      <w:lvlText w:val="%5."/>
      <w:lvlJc w:val="left"/>
      <w:pPr>
        <w:ind w:left="3600" w:hanging="360"/>
      </w:pPr>
    </w:lvl>
    <w:lvl w:ilvl="5" w:tplc="46456522" w:tentative="1">
      <w:start w:val="1"/>
      <w:numFmt w:val="lowerRoman"/>
      <w:lvlText w:val="%6."/>
      <w:lvlJc w:val="right"/>
      <w:pPr>
        <w:ind w:left="4320" w:hanging="180"/>
      </w:pPr>
    </w:lvl>
    <w:lvl w:ilvl="6" w:tplc="46456522" w:tentative="1">
      <w:start w:val="1"/>
      <w:numFmt w:val="decimal"/>
      <w:lvlText w:val="%7."/>
      <w:lvlJc w:val="left"/>
      <w:pPr>
        <w:ind w:left="5040" w:hanging="360"/>
      </w:pPr>
    </w:lvl>
    <w:lvl w:ilvl="7" w:tplc="46456522" w:tentative="1">
      <w:start w:val="1"/>
      <w:numFmt w:val="lowerLetter"/>
      <w:lvlText w:val="%8."/>
      <w:lvlJc w:val="left"/>
      <w:pPr>
        <w:ind w:left="5760" w:hanging="360"/>
      </w:pPr>
    </w:lvl>
    <w:lvl w:ilvl="8" w:tplc="46456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50">
    <w:multiLevelType w:val="hybridMultilevel"/>
    <w:lvl w:ilvl="0" w:tplc="71720030">
      <w:start w:val="1"/>
      <w:numFmt w:val="decimal"/>
      <w:lvlText w:val="%1."/>
      <w:lvlJc w:val="left"/>
      <w:pPr>
        <w:ind w:left="720" w:hanging="360"/>
      </w:pPr>
    </w:lvl>
    <w:lvl w:ilvl="1" w:tplc="71720030" w:tentative="1">
      <w:start w:val="1"/>
      <w:numFmt w:val="lowerLetter"/>
      <w:lvlText w:val="%2."/>
      <w:lvlJc w:val="left"/>
      <w:pPr>
        <w:ind w:left="1440" w:hanging="360"/>
      </w:pPr>
    </w:lvl>
    <w:lvl w:ilvl="2" w:tplc="71720030" w:tentative="1">
      <w:start w:val="1"/>
      <w:numFmt w:val="lowerRoman"/>
      <w:lvlText w:val="%3."/>
      <w:lvlJc w:val="right"/>
      <w:pPr>
        <w:ind w:left="2160" w:hanging="180"/>
      </w:pPr>
    </w:lvl>
    <w:lvl w:ilvl="3" w:tplc="71720030" w:tentative="1">
      <w:start w:val="1"/>
      <w:numFmt w:val="decimal"/>
      <w:lvlText w:val="%4."/>
      <w:lvlJc w:val="left"/>
      <w:pPr>
        <w:ind w:left="2880" w:hanging="360"/>
      </w:pPr>
    </w:lvl>
    <w:lvl w:ilvl="4" w:tplc="71720030" w:tentative="1">
      <w:start w:val="1"/>
      <w:numFmt w:val="lowerLetter"/>
      <w:lvlText w:val="%5."/>
      <w:lvlJc w:val="left"/>
      <w:pPr>
        <w:ind w:left="3600" w:hanging="360"/>
      </w:pPr>
    </w:lvl>
    <w:lvl w:ilvl="5" w:tplc="71720030" w:tentative="1">
      <w:start w:val="1"/>
      <w:numFmt w:val="lowerRoman"/>
      <w:lvlText w:val="%6."/>
      <w:lvlJc w:val="right"/>
      <w:pPr>
        <w:ind w:left="4320" w:hanging="180"/>
      </w:pPr>
    </w:lvl>
    <w:lvl w:ilvl="6" w:tplc="71720030" w:tentative="1">
      <w:start w:val="1"/>
      <w:numFmt w:val="decimal"/>
      <w:lvlText w:val="%7."/>
      <w:lvlJc w:val="left"/>
      <w:pPr>
        <w:ind w:left="5040" w:hanging="360"/>
      </w:pPr>
    </w:lvl>
    <w:lvl w:ilvl="7" w:tplc="71720030" w:tentative="1">
      <w:start w:val="1"/>
      <w:numFmt w:val="lowerLetter"/>
      <w:lvlText w:val="%8."/>
      <w:lvlJc w:val="left"/>
      <w:pPr>
        <w:ind w:left="5760" w:hanging="360"/>
      </w:pPr>
    </w:lvl>
    <w:lvl w:ilvl="8" w:tplc="71720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9">
    <w:multiLevelType w:val="hybridMultilevel"/>
    <w:lvl w:ilvl="0" w:tplc="67046769">
      <w:start w:val="1"/>
      <w:numFmt w:val="decimal"/>
      <w:lvlText w:val="%1."/>
      <w:lvlJc w:val="left"/>
      <w:pPr>
        <w:ind w:left="720" w:hanging="360"/>
      </w:pPr>
    </w:lvl>
    <w:lvl w:ilvl="1" w:tplc="67046769" w:tentative="1">
      <w:start w:val="1"/>
      <w:numFmt w:val="lowerLetter"/>
      <w:lvlText w:val="%2."/>
      <w:lvlJc w:val="left"/>
      <w:pPr>
        <w:ind w:left="1440" w:hanging="360"/>
      </w:pPr>
    </w:lvl>
    <w:lvl w:ilvl="2" w:tplc="67046769" w:tentative="1">
      <w:start w:val="1"/>
      <w:numFmt w:val="lowerRoman"/>
      <w:lvlText w:val="%3."/>
      <w:lvlJc w:val="right"/>
      <w:pPr>
        <w:ind w:left="2160" w:hanging="180"/>
      </w:pPr>
    </w:lvl>
    <w:lvl w:ilvl="3" w:tplc="67046769" w:tentative="1">
      <w:start w:val="1"/>
      <w:numFmt w:val="decimal"/>
      <w:lvlText w:val="%4."/>
      <w:lvlJc w:val="left"/>
      <w:pPr>
        <w:ind w:left="2880" w:hanging="360"/>
      </w:pPr>
    </w:lvl>
    <w:lvl w:ilvl="4" w:tplc="67046769" w:tentative="1">
      <w:start w:val="1"/>
      <w:numFmt w:val="lowerLetter"/>
      <w:lvlText w:val="%5."/>
      <w:lvlJc w:val="left"/>
      <w:pPr>
        <w:ind w:left="3600" w:hanging="360"/>
      </w:pPr>
    </w:lvl>
    <w:lvl w:ilvl="5" w:tplc="67046769" w:tentative="1">
      <w:start w:val="1"/>
      <w:numFmt w:val="lowerRoman"/>
      <w:lvlText w:val="%6."/>
      <w:lvlJc w:val="right"/>
      <w:pPr>
        <w:ind w:left="4320" w:hanging="180"/>
      </w:pPr>
    </w:lvl>
    <w:lvl w:ilvl="6" w:tplc="67046769" w:tentative="1">
      <w:start w:val="1"/>
      <w:numFmt w:val="decimal"/>
      <w:lvlText w:val="%7."/>
      <w:lvlJc w:val="left"/>
      <w:pPr>
        <w:ind w:left="5040" w:hanging="360"/>
      </w:pPr>
    </w:lvl>
    <w:lvl w:ilvl="7" w:tplc="67046769" w:tentative="1">
      <w:start w:val="1"/>
      <w:numFmt w:val="lowerLetter"/>
      <w:lvlText w:val="%8."/>
      <w:lvlJc w:val="left"/>
      <w:pPr>
        <w:ind w:left="5760" w:hanging="360"/>
      </w:pPr>
    </w:lvl>
    <w:lvl w:ilvl="8" w:tplc="6704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8">
    <w:multiLevelType w:val="hybridMultilevel"/>
    <w:lvl w:ilvl="0" w:tplc="97444227">
      <w:start w:val="1"/>
      <w:numFmt w:val="decimal"/>
      <w:lvlText w:val="%1."/>
      <w:lvlJc w:val="left"/>
      <w:pPr>
        <w:ind w:left="720" w:hanging="360"/>
      </w:pPr>
    </w:lvl>
    <w:lvl w:ilvl="1" w:tplc="97444227" w:tentative="1">
      <w:start w:val="1"/>
      <w:numFmt w:val="lowerLetter"/>
      <w:lvlText w:val="%2."/>
      <w:lvlJc w:val="left"/>
      <w:pPr>
        <w:ind w:left="1440" w:hanging="360"/>
      </w:pPr>
    </w:lvl>
    <w:lvl w:ilvl="2" w:tplc="97444227" w:tentative="1">
      <w:start w:val="1"/>
      <w:numFmt w:val="lowerRoman"/>
      <w:lvlText w:val="%3."/>
      <w:lvlJc w:val="right"/>
      <w:pPr>
        <w:ind w:left="2160" w:hanging="180"/>
      </w:pPr>
    </w:lvl>
    <w:lvl w:ilvl="3" w:tplc="97444227" w:tentative="1">
      <w:start w:val="1"/>
      <w:numFmt w:val="decimal"/>
      <w:lvlText w:val="%4."/>
      <w:lvlJc w:val="left"/>
      <w:pPr>
        <w:ind w:left="2880" w:hanging="360"/>
      </w:pPr>
    </w:lvl>
    <w:lvl w:ilvl="4" w:tplc="97444227" w:tentative="1">
      <w:start w:val="1"/>
      <w:numFmt w:val="lowerLetter"/>
      <w:lvlText w:val="%5."/>
      <w:lvlJc w:val="left"/>
      <w:pPr>
        <w:ind w:left="3600" w:hanging="360"/>
      </w:pPr>
    </w:lvl>
    <w:lvl w:ilvl="5" w:tplc="97444227" w:tentative="1">
      <w:start w:val="1"/>
      <w:numFmt w:val="lowerRoman"/>
      <w:lvlText w:val="%6."/>
      <w:lvlJc w:val="right"/>
      <w:pPr>
        <w:ind w:left="4320" w:hanging="180"/>
      </w:pPr>
    </w:lvl>
    <w:lvl w:ilvl="6" w:tplc="97444227" w:tentative="1">
      <w:start w:val="1"/>
      <w:numFmt w:val="decimal"/>
      <w:lvlText w:val="%7."/>
      <w:lvlJc w:val="left"/>
      <w:pPr>
        <w:ind w:left="5040" w:hanging="360"/>
      </w:pPr>
    </w:lvl>
    <w:lvl w:ilvl="7" w:tplc="97444227" w:tentative="1">
      <w:start w:val="1"/>
      <w:numFmt w:val="lowerLetter"/>
      <w:lvlText w:val="%8."/>
      <w:lvlJc w:val="left"/>
      <w:pPr>
        <w:ind w:left="5760" w:hanging="360"/>
      </w:pPr>
    </w:lvl>
    <w:lvl w:ilvl="8" w:tplc="97444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7">
    <w:multiLevelType w:val="hybridMultilevel"/>
    <w:lvl w:ilvl="0" w:tplc="81044761">
      <w:start w:val="1"/>
      <w:numFmt w:val="decimal"/>
      <w:lvlText w:val="%1."/>
      <w:lvlJc w:val="left"/>
      <w:pPr>
        <w:ind w:left="720" w:hanging="360"/>
      </w:pPr>
    </w:lvl>
    <w:lvl w:ilvl="1" w:tplc="81044761" w:tentative="1">
      <w:start w:val="1"/>
      <w:numFmt w:val="lowerLetter"/>
      <w:lvlText w:val="%2."/>
      <w:lvlJc w:val="left"/>
      <w:pPr>
        <w:ind w:left="1440" w:hanging="360"/>
      </w:pPr>
    </w:lvl>
    <w:lvl w:ilvl="2" w:tplc="81044761" w:tentative="1">
      <w:start w:val="1"/>
      <w:numFmt w:val="lowerRoman"/>
      <w:lvlText w:val="%3."/>
      <w:lvlJc w:val="right"/>
      <w:pPr>
        <w:ind w:left="2160" w:hanging="180"/>
      </w:pPr>
    </w:lvl>
    <w:lvl w:ilvl="3" w:tplc="81044761" w:tentative="1">
      <w:start w:val="1"/>
      <w:numFmt w:val="decimal"/>
      <w:lvlText w:val="%4."/>
      <w:lvlJc w:val="left"/>
      <w:pPr>
        <w:ind w:left="2880" w:hanging="360"/>
      </w:pPr>
    </w:lvl>
    <w:lvl w:ilvl="4" w:tplc="81044761" w:tentative="1">
      <w:start w:val="1"/>
      <w:numFmt w:val="lowerLetter"/>
      <w:lvlText w:val="%5."/>
      <w:lvlJc w:val="left"/>
      <w:pPr>
        <w:ind w:left="3600" w:hanging="360"/>
      </w:pPr>
    </w:lvl>
    <w:lvl w:ilvl="5" w:tplc="81044761" w:tentative="1">
      <w:start w:val="1"/>
      <w:numFmt w:val="lowerRoman"/>
      <w:lvlText w:val="%6."/>
      <w:lvlJc w:val="right"/>
      <w:pPr>
        <w:ind w:left="4320" w:hanging="180"/>
      </w:pPr>
    </w:lvl>
    <w:lvl w:ilvl="6" w:tplc="81044761" w:tentative="1">
      <w:start w:val="1"/>
      <w:numFmt w:val="decimal"/>
      <w:lvlText w:val="%7."/>
      <w:lvlJc w:val="left"/>
      <w:pPr>
        <w:ind w:left="5040" w:hanging="360"/>
      </w:pPr>
    </w:lvl>
    <w:lvl w:ilvl="7" w:tplc="81044761" w:tentative="1">
      <w:start w:val="1"/>
      <w:numFmt w:val="lowerLetter"/>
      <w:lvlText w:val="%8."/>
      <w:lvlJc w:val="left"/>
      <w:pPr>
        <w:ind w:left="5760" w:hanging="360"/>
      </w:pPr>
    </w:lvl>
    <w:lvl w:ilvl="8" w:tplc="810447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6">
    <w:multiLevelType w:val="hybridMultilevel"/>
    <w:lvl w:ilvl="0" w:tplc="58809869">
      <w:start w:val="1"/>
      <w:numFmt w:val="decimal"/>
      <w:lvlText w:val="%1."/>
      <w:lvlJc w:val="left"/>
      <w:pPr>
        <w:ind w:left="720" w:hanging="360"/>
      </w:pPr>
    </w:lvl>
    <w:lvl w:ilvl="1" w:tplc="58809869" w:tentative="1">
      <w:start w:val="1"/>
      <w:numFmt w:val="lowerLetter"/>
      <w:lvlText w:val="%2."/>
      <w:lvlJc w:val="left"/>
      <w:pPr>
        <w:ind w:left="1440" w:hanging="360"/>
      </w:pPr>
    </w:lvl>
    <w:lvl w:ilvl="2" w:tplc="58809869" w:tentative="1">
      <w:start w:val="1"/>
      <w:numFmt w:val="lowerRoman"/>
      <w:lvlText w:val="%3."/>
      <w:lvlJc w:val="right"/>
      <w:pPr>
        <w:ind w:left="2160" w:hanging="180"/>
      </w:pPr>
    </w:lvl>
    <w:lvl w:ilvl="3" w:tplc="58809869" w:tentative="1">
      <w:start w:val="1"/>
      <w:numFmt w:val="decimal"/>
      <w:lvlText w:val="%4."/>
      <w:lvlJc w:val="left"/>
      <w:pPr>
        <w:ind w:left="2880" w:hanging="360"/>
      </w:pPr>
    </w:lvl>
    <w:lvl w:ilvl="4" w:tplc="58809869" w:tentative="1">
      <w:start w:val="1"/>
      <w:numFmt w:val="lowerLetter"/>
      <w:lvlText w:val="%5."/>
      <w:lvlJc w:val="left"/>
      <w:pPr>
        <w:ind w:left="3600" w:hanging="360"/>
      </w:pPr>
    </w:lvl>
    <w:lvl w:ilvl="5" w:tplc="58809869" w:tentative="1">
      <w:start w:val="1"/>
      <w:numFmt w:val="lowerRoman"/>
      <w:lvlText w:val="%6."/>
      <w:lvlJc w:val="right"/>
      <w:pPr>
        <w:ind w:left="4320" w:hanging="180"/>
      </w:pPr>
    </w:lvl>
    <w:lvl w:ilvl="6" w:tplc="58809869" w:tentative="1">
      <w:start w:val="1"/>
      <w:numFmt w:val="decimal"/>
      <w:lvlText w:val="%7."/>
      <w:lvlJc w:val="left"/>
      <w:pPr>
        <w:ind w:left="5040" w:hanging="360"/>
      </w:pPr>
    </w:lvl>
    <w:lvl w:ilvl="7" w:tplc="58809869" w:tentative="1">
      <w:start w:val="1"/>
      <w:numFmt w:val="lowerLetter"/>
      <w:lvlText w:val="%8."/>
      <w:lvlJc w:val="left"/>
      <w:pPr>
        <w:ind w:left="5760" w:hanging="360"/>
      </w:pPr>
    </w:lvl>
    <w:lvl w:ilvl="8" w:tplc="588098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5">
    <w:multiLevelType w:val="hybridMultilevel"/>
    <w:lvl w:ilvl="0" w:tplc="14724416">
      <w:start w:val="1"/>
      <w:numFmt w:val="decimal"/>
      <w:lvlText w:val="%1."/>
      <w:lvlJc w:val="left"/>
      <w:pPr>
        <w:ind w:left="720" w:hanging="360"/>
      </w:pPr>
    </w:lvl>
    <w:lvl w:ilvl="1" w:tplc="14724416" w:tentative="1">
      <w:start w:val="1"/>
      <w:numFmt w:val="lowerLetter"/>
      <w:lvlText w:val="%2."/>
      <w:lvlJc w:val="left"/>
      <w:pPr>
        <w:ind w:left="1440" w:hanging="360"/>
      </w:pPr>
    </w:lvl>
    <w:lvl w:ilvl="2" w:tplc="14724416" w:tentative="1">
      <w:start w:val="1"/>
      <w:numFmt w:val="lowerRoman"/>
      <w:lvlText w:val="%3."/>
      <w:lvlJc w:val="right"/>
      <w:pPr>
        <w:ind w:left="2160" w:hanging="180"/>
      </w:pPr>
    </w:lvl>
    <w:lvl w:ilvl="3" w:tplc="14724416" w:tentative="1">
      <w:start w:val="1"/>
      <w:numFmt w:val="decimal"/>
      <w:lvlText w:val="%4."/>
      <w:lvlJc w:val="left"/>
      <w:pPr>
        <w:ind w:left="2880" w:hanging="360"/>
      </w:pPr>
    </w:lvl>
    <w:lvl w:ilvl="4" w:tplc="14724416" w:tentative="1">
      <w:start w:val="1"/>
      <w:numFmt w:val="lowerLetter"/>
      <w:lvlText w:val="%5."/>
      <w:lvlJc w:val="left"/>
      <w:pPr>
        <w:ind w:left="3600" w:hanging="360"/>
      </w:pPr>
    </w:lvl>
    <w:lvl w:ilvl="5" w:tplc="14724416" w:tentative="1">
      <w:start w:val="1"/>
      <w:numFmt w:val="lowerRoman"/>
      <w:lvlText w:val="%6."/>
      <w:lvlJc w:val="right"/>
      <w:pPr>
        <w:ind w:left="4320" w:hanging="180"/>
      </w:pPr>
    </w:lvl>
    <w:lvl w:ilvl="6" w:tplc="14724416" w:tentative="1">
      <w:start w:val="1"/>
      <w:numFmt w:val="decimal"/>
      <w:lvlText w:val="%7."/>
      <w:lvlJc w:val="left"/>
      <w:pPr>
        <w:ind w:left="5040" w:hanging="360"/>
      </w:pPr>
    </w:lvl>
    <w:lvl w:ilvl="7" w:tplc="14724416" w:tentative="1">
      <w:start w:val="1"/>
      <w:numFmt w:val="lowerLetter"/>
      <w:lvlText w:val="%8."/>
      <w:lvlJc w:val="left"/>
      <w:pPr>
        <w:ind w:left="5760" w:hanging="360"/>
      </w:pPr>
    </w:lvl>
    <w:lvl w:ilvl="8" w:tplc="14724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4">
    <w:multiLevelType w:val="hybridMultilevel"/>
    <w:lvl w:ilvl="0" w:tplc="12383733">
      <w:start w:val="1"/>
      <w:numFmt w:val="decimal"/>
      <w:lvlText w:val="%1."/>
      <w:lvlJc w:val="left"/>
      <w:pPr>
        <w:ind w:left="720" w:hanging="360"/>
      </w:pPr>
    </w:lvl>
    <w:lvl w:ilvl="1" w:tplc="12383733" w:tentative="1">
      <w:start w:val="1"/>
      <w:numFmt w:val="lowerLetter"/>
      <w:lvlText w:val="%2."/>
      <w:lvlJc w:val="left"/>
      <w:pPr>
        <w:ind w:left="1440" w:hanging="360"/>
      </w:pPr>
    </w:lvl>
    <w:lvl w:ilvl="2" w:tplc="12383733" w:tentative="1">
      <w:start w:val="1"/>
      <w:numFmt w:val="lowerRoman"/>
      <w:lvlText w:val="%3."/>
      <w:lvlJc w:val="right"/>
      <w:pPr>
        <w:ind w:left="2160" w:hanging="180"/>
      </w:pPr>
    </w:lvl>
    <w:lvl w:ilvl="3" w:tplc="12383733" w:tentative="1">
      <w:start w:val="1"/>
      <w:numFmt w:val="decimal"/>
      <w:lvlText w:val="%4."/>
      <w:lvlJc w:val="left"/>
      <w:pPr>
        <w:ind w:left="2880" w:hanging="360"/>
      </w:pPr>
    </w:lvl>
    <w:lvl w:ilvl="4" w:tplc="12383733" w:tentative="1">
      <w:start w:val="1"/>
      <w:numFmt w:val="lowerLetter"/>
      <w:lvlText w:val="%5."/>
      <w:lvlJc w:val="left"/>
      <w:pPr>
        <w:ind w:left="3600" w:hanging="360"/>
      </w:pPr>
    </w:lvl>
    <w:lvl w:ilvl="5" w:tplc="12383733" w:tentative="1">
      <w:start w:val="1"/>
      <w:numFmt w:val="lowerRoman"/>
      <w:lvlText w:val="%6."/>
      <w:lvlJc w:val="right"/>
      <w:pPr>
        <w:ind w:left="4320" w:hanging="180"/>
      </w:pPr>
    </w:lvl>
    <w:lvl w:ilvl="6" w:tplc="12383733" w:tentative="1">
      <w:start w:val="1"/>
      <w:numFmt w:val="decimal"/>
      <w:lvlText w:val="%7."/>
      <w:lvlJc w:val="left"/>
      <w:pPr>
        <w:ind w:left="5040" w:hanging="360"/>
      </w:pPr>
    </w:lvl>
    <w:lvl w:ilvl="7" w:tplc="12383733" w:tentative="1">
      <w:start w:val="1"/>
      <w:numFmt w:val="lowerLetter"/>
      <w:lvlText w:val="%8."/>
      <w:lvlJc w:val="left"/>
      <w:pPr>
        <w:ind w:left="5760" w:hanging="360"/>
      </w:pPr>
    </w:lvl>
    <w:lvl w:ilvl="8" w:tplc="123837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3">
    <w:multiLevelType w:val="hybridMultilevel"/>
    <w:lvl w:ilvl="0" w:tplc="13035787">
      <w:start w:val="1"/>
      <w:numFmt w:val="decimal"/>
      <w:lvlText w:val="%1."/>
      <w:lvlJc w:val="left"/>
      <w:pPr>
        <w:ind w:left="720" w:hanging="360"/>
      </w:pPr>
    </w:lvl>
    <w:lvl w:ilvl="1" w:tplc="13035787" w:tentative="1">
      <w:start w:val="1"/>
      <w:numFmt w:val="lowerLetter"/>
      <w:lvlText w:val="%2."/>
      <w:lvlJc w:val="left"/>
      <w:pPr>
        <w:ind w:left="1440" w:hanging="360"/>
      </w:pPr>
    </w:lvl>
    <w:lvl w:ilvl="2" w:tplc="13035787" w:tentative="1">
      <w:start w:val="1"/>
      <w:numFmt w:val="lowerRoman"/>
      <w:lvlText w:val="%3."/>
      <w:lvlJc w:val="right"/>
      <w:pPr>
        <w:ind w:left="2160" w:hanging="180"/>
      </w:pPr>
    </w:lvl>
    <w:lvl w:ilvl="3" w:tplc="13035787" w:tentative="1">
      <w:start w:val="1"/>
      <w:numFmt w:val="decimal"/>
      <w:lvlText w:val="%4."/>
      <w:lvlJc w:val="left"/>
      <w:pPr>
        <w:ind w:left="2880" w:hanging="360"/>
      </w:pPr>
    </w:lvl>
    <w:lvl w:ilvl="4" w:tplc="13035787" w:tentative="1">
      <w:start w:val="1"/>
      <w:numFmt w:val="lowerLetter"/>
      <w:lvlText w:val="%5."/>
      <w:lvlJc w:val="left"/>
      <w:pPr>
        <w:ind w:left="3600" w:hanging="360"/>
      </w:pPr>
    </w:lvl>
    <w:lvl w:ilvl="5" w:tplc="13035787" w:tentative="1">
      <w:start w:val="1"/>
      <w:numFmt w:val="lowerRoman"/>
      <w:lvlText w:val="%6."/>
      <w:lvlJc w:val="right"/>
      <w:pPr>
        <w:ind w:left="4320" w:hanging="180"/>
      </w:pPr>
    </w:lvl>
    <w:lvl w:ilvl="6" w:tplc="13035787" w:tentative="1">
      <w:start w:val="1"/>
      <w:numFmt w:val="decimal"/>
      <w:lvlText w:val="%7."/>
      <w:lvlJc w:val="left"/>
      <w:pPr>
        <w:ind w:left="5040" w:hanging="360"/>
      </w:pPr>
    </w:lvl>
    <w:lvl w:ilvl="7" w:tplc="13035787" w:tentative="1">
      <w:start w:val="1"/>
      <w:numFmt w:val="lowerLetter"/>
      <w:lvlText w:val="%8."/>
      <w:lvlJc w:val="left"/>
      <w:pPr>
        <w:ind w:left="5760" w:hanging="360"/>
      </w:pPr>
    </w:lvl>
    <w:lvl w:ilvl="8" w:tplc="13035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2">
    <w:multiLevelType w:val="hybridMultilevel"/>
    <w:lvl w:ilvl="0" w:tplc="43152298">
      <w:start w:val="1"/>
      <w:numFmt w:val="decimal"/>
      <w:lvlText w:val="%1."/>
      <w:lvlJc w:val="left"/>
      <w:pPr>
        <w:ind w:left="720" w:hanging="360"/>
      </w:pPr>
    </w:lvl>
    <w:lvl w:ilvl="1" w:tplc="43152298" w:tentative="1">
      <w:start w:val="1"/>
      <w:numFmt w:val="lowerLetter"/>
      <w:lvlText w:val="%2."/>
      <w:lvlJc w:val="left"/>
      <w:pPr>
        <w:ind w:left="1440" w:hanging="360"/>
      </w:pPr>
    </w:lvl>
    <w:lvl w:ilvl="2" w:tplc="43152298" w:tentative="1">
      <w:start w:val="1"/>
      <w:numFmt w:val="lowerRoman"/>
      <w:lvlText w:val="%3."/>
      <w:lvlJc w:val="right"/>
      <w:pPr>
        <w:ind w:left="2160" w:hanging="180"/>
      </w:pPr>
    </w:lvl>
    <w:lvl w:ilvl="3" w:tplc="43152298" w:tentative="1">
      <w:start w:val="1"/>
      <w:numFmt w:val="decimal"/>
      <w:lvlText w:val="%4."/>
      <w:lvlJc w:val="left"/>
      <w:pPr>
        <w:ind w:left="2880" w:hanging="360"/>
      </w:pPr>
    </w:lvl>
    <w:lvl w:ilvl="4" w:tplc="43152298" w:tentative="1">
      <w:start w:val="1"/>
      <w:numFmt w:val="lowerLetter"/>
      <w:lvlText w:val="%5."/>
      <w:lvlJc w:val="left"/>
      <w:pPr>
        <w:ind w:left="3600" w:hanging="360"/>
      </w:pPr>
    </w:lvl>
    <w:lvl w:ilvl="5" w:tplc="43152298" w:tentative="1">
      <w:start w:val="1"/>
      <w:numFmt w:val="lowerRoman"/>
      <w:lvlText w:val="%6."/>
      <w:lvlJc w:val="right"/>
      <w:pPr>
        <w:ind w:left="4320" w:hanging="180"/>
      </w:pPr>
    </w:lvl>
    <w:lvl w:ilvl="6" w:tplc="43152298" w:tentative="1">
      <w:start w:val="1"/>
      <w:numFmt w:val="decimal"/>
      <w:lvlText w:val="%7."/>
      <w:lvlJc w:val="left"/>
      <w:pPr>
        <w:ind w:left="5040" w:hanging="360"/>
      </w:pPr>
    </w:lvl>
    <w:lvl w:ilvl="7" w:tplc="43152298" w:tentative="1">
      <w:start w:val="1"/>
      <w:numFmt w:val="lowerLetter"/>
      <w:lvlText w:val="%8."/>
      <w:lvlJc w:val="left"/>
      <w:pPr>
        <w:ind w:left="5760" w:hanging="360"/>
      </w:pPr>
    </w:lvl>
    <w:lvl w:ilvl="8" w:tplc="43152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1">
    <w:multiLevelType w:val="hybridMultilevel"/>
    <w:lvl w:ilvl="0" w:tplc="39148145">
      <w:start w:val="1"/>
      <w:numFmt w:val="decimal"/>
      <w:lvlText w:val="%1."/>
      <w:lvlJc w:val="left"/>
      <w:pPr>
        <w:ind w:left="720" w:hanging="360"/>
      </w:pPr>
    </w:lvl>
    <w:lvl w:ilvl="1" w:tplc="39148145" w:tentative="1">
      <w:start w:val="1"/>
      <w:numFmt w:val="lowerLetter"/>
      <w:lvlText w:val="%2."/>
      <w:lvlJc w:val="left"/>
      <w:pPr>
        <w:ind w:left="1440" w:hanging="360"/>
      </w:pPr>
    </w:lvl>
    <w:lvl w:ilvl="2" w:tplc="39148145" w:tentative="1">
      <w:start w:val="1"/>
      <w:numFmt w:val="lowerRoman"/>
      <w:lvlText w:val="%3."/>
      <w:lvlJc w:val="right"/>
      <w:pPr>
        <w:ind w:left="2160" w:hanging="180"/>
      </w:pPr>
    </w:lvl>
    <w:lvl w:ilvl="3" w:tplc="39148145" w:tentative="1">
      <w:start w:val="1"/>
      <w:numFmt w:val="decimal"/>
      <w:lvlText w:val="%4."/>
      <w:lvlJc w:val="left"/>
      <w:pPr>
        <w:ind w:left="2880" w:hanging="360"/>
      </w:pPr>
    </w:lvl>
    <w:lvl w:ilvl="4" w:tplc="39148145" w:tentative="1">
      <w:start w:val="1"/>
      <w:numFmt w:val="lowerLetter"/>
      <w:lvlText w:val="%5."/>
      <w:lvlJc w:val="left"/>
      <w:pPr>
        <w:ind w:left="3600" w:hanging="360"/>
      </w:pPr>
    </w:lvl>
    <w:lvl w:ilvl="5" w:tplc="39148145" w:tentative="1">
      <w:start w:val="1"/>
      <w:numFmt w:val="lowerRoman"/>
      <w:lvlText w:val="%6."/>
      <w:lvlJc w:val="right"/>
      <w:pPr>
        <w:ind w:left="4320" w:hanging="180"/>
      </w:pPr>
    </w:lvl>
    <w:lvl w:ilvl="6" w:tplc="39148145" w:tentative="1">
      <w:start w:val="1"/>
      <w:numFmt w:val="decimal"/>
      <w:lvlText w:val="%7."/>
      <w:lvlJc w:val="left"/>
      <w:pPr>
        <w:ind w:left="5040" w:hanging="360"/>
      </w:pPr>
    </w:lvl>
    <w:lvl w:ilvl="7" w:tplc="39148145" w:tentative="1">
      <w:start w:val="1"/>
      <w:numFmt w:val="lowerLetter"/>
      <w:lvlText w:val="%8."/>
      <w:lvlJc w:val="left"/>
      <w:pPr>
        <w:ind w:left="5760" w:hanging="360"/>
      </w:pPr>
    </w:lvl>
    <w:lvl w:ilvl="8" w:tplc="3914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40">
    <w:multiLevelType w:val="hybridMultilevel"/>
    <w:lvl w:ilvl="0" w:tplc="78116643">
      <w:start w:val="1"/>
      <w:numFmt w:val="decimal"/>
      <w:lvlText w:val="%1."/>
      <w:lvlJc w:val="left"/>
      <w:pPr>
        <w:ind w:left="720" w:hanging="360"/>
      </w:pPr>
    </w:lvl>
    <w:lvl w:ilvl="1" w:tplc="78116643" w:tentative="1">
      <w:start w:val="1"/>
      <w:numFmt w:val="lowerLetter"/>
      <w:lvlText w:val="%2."/>
      <w:lvlJc w:val="left"/>
      <w:pPr>
        <w:ind w:left="1440" w:hanging="360"/>
      </w:pPr>
    </w:lvl>
    <w:lvl w:ilvl="2" w:tplc="78116643" w:tentative="1">
      <w:start w:val="1"/>
      <w:numFmt w:val="lowerRoman"/>
      <w:lvlText w:val="%3."/>
      <w:lvlJc w:val="right"/>
      <w:pPr>
        <w:ind w:left="2160" w:hanging="180"/>
      </w:pPr>
    </w:lvl>
    <w:lvl w:ilvl="3" w:tplc="78116643" w:tentative="1">
      <w:start w:val="1"/>
      <w:numFmt w:val="decimal"/>
      <w:lvlText w:val="%4."/>
      <w:lvlJc w:val="left"/>
      <w:pPr>
        <w:ind w:left="2880" w:hanging="360"/>
      </w:pPr>
    </w:lvl>
    <w:lvl w:ilvl="4" w:tplc="78116643" w:tentative="1">
      <w:start w:val="1"/>
      <w:numFmt w:val="lowerLetter"/>
      <w:lvlText w:val="%5."/>
      <w:lvlJc w:val="left"/>
      <w:pPr>
        <w:ind w:left="3600" w:hanging="360"/>
      </w:pPr>
    </w:lvl>
    <w:lvl w:ilvl="5" w:tplc="78116643" w:tentative="1">
      <w:start w:val="1"/>
      <w:numFmt w:val="lowerRoman"/>
      <w:lvlText w:val="%6."/>
      <w:lvlJc w:val="right"/>
      <w:pPr>
        <w:ind w:left="4320" w:hanging="180"/>
      </w:pPr>
    </w:lvl>
    <w:lvl w:ilvl="6" w:tplc="78116643" w:tentative="1">
      <w:start w:val="1"/>
      <w:numFmt w:val="decimal"/>
      <w:lvlText w:val="%7."/>
      <w:lvlJc w:val="left"/>
      <w:pPr>
        <w:ind w:left="5040" w:hanging="360"/>
      </w:pPr>
    </w:lvl>
    <w:lvl w:ilvl="7" w:tplc="78116643" w:tentative="1">
      <w:start w:val="1"/>
      <w:numFmt w:val="lowerLetter"/>
      <w:lvlText w:val="%8."/>
      <w:lvlJc w:val="left"/>
      <w:pPr>
        <w:ind w:left="5760" w:hanging="360"/>
      </w:pPr>
    </w:lvl>
    <w:lvl w:ilvl="8" w:tplc="781166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9">
    <w:multiLevelType w:val="hybridMultilevel"/>
    <w:lvl w:ilvl="0" w:tplc="54331347">
      <w:start w:val="1"/>
      <w:numFmt w:val="decimal"/>
      <w:lvlText w:val="%1."/>
      <w:lvlJc w:val="left"/>
      <w:pPr>
        <w:ind w:left="720" w:hanging="360"/>
      </w:pPr>
    </w:lvl>
    <w:lvl w:ilvl="1" w:tplc="54331347" w:tentative="1">
      <w:start w:val="1"/>
      <w:numFmt w:val="lowerLetter"/>
      <w:lvlText w:val="%2."/>
      <w:lvlJc w:val="left"/>
      <w:pPr>
        <w:ind w:left="1440" w:hanging="360"/>
      </w:pPr>
    </w:lvl>
    <w:lvl w:ilvl="2" w:tplc="54331347" w:tentative="1">
      <w:start w:val="1"/>
      <w:numFmt w:val="lowerRoman"/>
      <w:lvlText w:val="%3."/>
      <w:lvlJc w:val="right"/>
      <w:pPr>
        <w:ind w:left="2160" w:hanging="180"/>
      </w:pPr>
    </w:lvl>
    <w:lvl w:ilvl="3" w:tplc="54331347" w:tentative="1">
      <w:start w:val="1"/>
      <w:numFmt w:val="decimal"/>
      <w:lvlText w:val="%4."/>
      <w:lvlJc w:val="left"/>
      <w:pPr>
        <w:ind w:left="2880" w:hanging="360"/>
      </w:pPr>
    </w:lvl>
    <w:lvl w:ilvl="4" w:tplc="54331347" w:tentative="1">
      <w:start w:val="1"/>
      <w:numFmt w:val="lowerLetter"/>
      <w:lvlText w:val="%5."/>
      <w:lvlJc w:val="left"/>
      <w:pPr>
        <w:ind w:left="3600" w:hanging="360"/>
      </w:pPr>
    </w:lvl>
    <w:lvl w:ilvl="5" w:tplc="54331347" w:tentative="1">
      <w:start w:val="1"/>
      <w:numFmt w:val="lowerRoman"/>
      <w:lvlText w:val="%6."/>
      <w:lvlJc w:val="right"/>
      <w:pPr>
        <w:ind w:left="4320" w:hanging="180"/>
      </w:pPr>
    </w:lvl>
    <w:lvl w:ilvl="6" w:tplc="54331347" w:tentative="1">
      <w:start w:val="1"/>
      <w:numFmt w:val="decimal"/>
      <w:lvlText w:val="%7."/>
      <w:lvlJc w:val="left"/>
      <w:pPr>
        <w:ind w:left="5040" w:hanging="360"/>
      </w:pPr>
    </w:lvl>
    <w:lvl w:ilvl="7" w:tplc="54331347" w:tentative="1">
      <w:start w:val="1"/>
      <w:numFmt w:val="lowerLetter"/>
      <w:lvlText w:val="%8."/>
      <w:lvlJc w:val="left"/>
      <w:pPr>
        <w:ind w:left="5760" w:hanging="360"/>
      </w:pPr>
    </w:lvl>
    <w:lvl w:ilvl="8" w:tplc="54331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8">
    <w:multiLevelType w:val="hybridMultilevel"/>
    <w:lvl w:ilvl="0" w:tplc="37008053">
      <w:start w:val="1"/>
      <w:numFmt w:val="decimal"/>
      <w:lvlText w:val="%1."/>
      <w:lvlJc w:val="left"/>
      <w:pPr>
        <w:ind w:left="720" w:hanging="360"/>
      </w:pPr>
    </w:lvl>
    <w:lvl w:ilvl="1" w:tplc="37008053" w:tentative="1">
      <w:start w:val="1"/>
      <w:numFmt w:val="lowerLetter"/>
      <w:lvlText w:val="%2."/>
      <w:lvlJc w:val="left"/>
      <w:pPr>
        <w:ind w:left="1440" w:hanging="360"/>
      </w:pPr>
    </w:lvl>
    <w:lvl w:ilvl="2" w:tplc="37008053" w:tentative="1">
      <w:start w:val="1"/>
      <w:numFmt w:val="lowerRoman"/>
      <w:lvlText w:val="%3."/>
      <w:lvlJc w:val="right"/>
      <w:pPr>
        <w:ind w:left="2160" w:hanging="180"/>
      </w:pPr>
    </w:lvl>
    <w:lvl w:ilvl="3" w:tplc="37008053" w:tentative="1">
      <w:start w:val="1"/>
      <w:numFmt w:val="decimal"/>
      <w:lvlText w:val="%4."/>
      <w:lvlJc w:val="left"/>
      <w:pPr>
        <w:ind w:left="2880" w:hanging="360"/>
      </w:pPr>
    </w:lvl>
    <w:lvl w:ilvl="4" w:tplc="37008053" w:tentative="1">
      <w:start w:val="1"/>
      <w:numFmt w:val="lowerLetter"/>
      <w:lvlText w:val="%5."/>
      <w:lvlJc w:val="left"/>
      <w:pPr>
        <w:ind w:left="3600" w:hanging="360"/>
      </w:pPr>
    </w:lvl>
    <w:lvl w:ilvl="5" w:tplc="37008053" w:tentative="1">
      <w:start w:val="1"/>
      <w:numFmt w:val="lowerRoman"/>
      <w:lvlText w:val="%6."/>
      <w:lvlJc w:val="right"/>
      <w:pPr>
        <w:ind w:left="4320" w:hanging="180"/>
      </w:pPr>
    </w:lvl>
    <w:lvl w:ilvl="6" w:tplc="37008053" w:tentative="1">
      <w:start w:val="1"/>
      <w:numFmt w:val="decimal"/>
      <w:lvlText w:val="%7."/>
      <w:lvlJc w:val="left"/>
      <w:pPr>
        <w:ind w:left="5040" w:hanging="360"/>
      </w:pPr>
    </w:lvl>
    <w:lvl w:ilvl="7" w:tplc="37008053" w:tentative="1">
      <w:start w:val="1"/>
      <w:numFmt w:val="lowerLetter"/>
      <w:lvlText w:val="%8."/>
      <w:lvlJc w:val="left"/>
      <w:pPr>
        <w:ind w:left="5760" w:hanging="360"/>
      </w:pPr>
    </w:lvl>
    <w:lvl w:ilvl="8" w:tplc="37008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7">
    <w:multiLevelType w:val="hybridMultilevel"/>
    <w:lvl w:ilvl="0" w:tplc="52730505">
      <w:start w:val="1"/>
      <w:numFmt w:val="decimal"/>
      <w:lvlText w:val="%1."/>
      <w:lvlJc w:val="left"/>
      <w:pPr>
        <w:ind w:left="720" w:hanging="360"/>
      </w:pPr>
    </w:lvl>
    <w:lvl w:ilvl="1" w:tplc="52730505" w:tentative="1">
      <w:start w:val="1"/>
      <w:numFmt w:val="lowerLetter"/>
      <w:lvlText w:val="%2."/>
      <w:lvlJc w:val="left"/>
      <w:pPr>
        <w:ind w:left="1440" w:hanging="360"/>
      </w:pPr>
    </w:lvl>
    <w:lvl w:ilvl="2" w:tplc="52730505" w:tentative="1">
      <w:start w:val="1"/>
      <w:numFmt w:val="lowerRoman"/>
      <w:lvlText w:val="%3."/>
      <w:lvlJc w:val="right"/>
      <w:pPr>
        <w:ind w:left="2160" w:hanging="180"/>
      </w:pPr>
    </w:lvl>
    <w:lvl w:ilvl="3" w:tplc="52730505" w:tentative="1">
      <w:start w:val="1"/>
      <w:numFmt w:val="decimal"/>
      <w:lvlText w:val="%4."/>
      <w:lvlJc w:val="left"/>
      <w:pPr>
        <w:ind w:left="2880" w:hanging="360"/>
      </w:pPr>
    </w:lvl>
    <w:lvl w:ilvl="4" w:tplc="52730505" w:tentative="1">
      <w:start w:val="1"/>
      <w:numFmt w:val="lowerLetter"/>
      <w:lvlText w:val="%5."/>
      <w:lvlJc w:val="left"/>
      <w:pPr>
        <w:ind w:left="3600" w:hanging="360"/>
      </w:pPr>
    </w:lvl>
    <w:lvl w:ilvl="5" w:tplc="52730505" w:tentative="1">
      <w:start w:val="1"/>
      <w:numFmt w:val="lowerRoman"/>
      <w:lvlText w:val="%6."/>
      <w:lvlJc w:val="right"/>
      <w:pPr>
        <w:ind w:left="4320" w:hanging="180"/>
      </w:pPr>
    </w:lvl>
    <w:lvl w:ilvl="6" w:tplc="52730505" w:tentative="1">
      <w:start w:val="1"/>
      <w:numFmt w:val="decimal"/>
      <w:lvlText w:val="%7."/>
      <w:lvlJc w:val="left"/>
      <w:pPr>
        <w:ind w:left="5040" w:hanging="360"/>
      </w:pPr>
    </w:lvl>
    <w:lvl w:ilvl="7" w:tplc="52730505" w:tentative="1">
      <w:start w:val="1"/>
      <w:numFmt w:val="lowerLetter"/>
      <w:lvlText w:val="%8."/>
      <w:lvlJc w:val="left"/>
      <w:pPr>
        <w:ind w:left="5760" w:hanging="360"/>
      </w:pPr>
    </w:lvl>
    <w:lvl w:ilvl="8" w:tplc="527305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6">
    <w:multiLevelType w:val="hybridMultilevel"/>
    <w:lvl w:ilvl="0" w:tplc="68355861">
      <w:start w:val="1"/>
      <w:numFmt w:val="decimal"/>
      <w:lvlText w:val="%1."/>
      <w:lvlJc w:val="left"/>
      <w:pPr>
        <w:ind w:left="720" w:hanging="360"/>
      </w:pPr>
    </w:lvl>
    <w:lvl w:ilvl="1" w:tplc="68355861" w:tentative="1">
      <w:start w:val="1"/>
      <w:numFmt w:val="lowerLetter"/>
      <w:lvlText w:val="%2."/>
      <w:lvlJc w:val="left"/>
      <w:pPr>
        <w:ind w:left="1440" w:hanging="360"/>
      </w:pPr>
    </w:lvl>
    <w:lvl w:ilvl="2" w:tplc="68355861" w:tentative="1">
      <w:start w:val="1"/>
      <w:numFmt w:val="lowerRoman"/>
      <w:lvlText w:val="%3."/>
      <w:lvlJc w:val="right"/>
      <w:pPr>
        <w:ind w:left="2160" w:hanging="180"/>
      </w:pPr>
    </w:lvl>
    <w:lvl w:ilvl="3" w:tplc="68355861" w:tentative="1">
      <w:start w:val="1"/>
      <w:numFmt w:val="decimal"/>
      <w:lvlText w:val="%4."/>
      <w:lvlJc w:val="left"/>
      <w:pPr>
        <w:ind w:left="2880" w:hanging="360"/>
      </w:pPr>
    </w:lvl>
    <w:lvl w:ilvl="4" w:tplc="68355861" w:tentative="1">
      <w:start w:val="1"/>
      <w:numFmt w:val="lowerLetter"/>
      <w:lvlText w:val="%5."/>
      <w:lvlJc w:val="left"/>
      <w:pPr>
        <w:ind w:left="3600" w:hanging="360"/>
      </w:pPr>
    </w:lvl>
    <w:lvl w:ilvl="5" w:tplc="68355861" w:tentative="1">
      <w:start w:val="1"/>
      <w:numFmt w:val="lowerRoman"/>
      <w:lvlText w:val="%6."/>
      <w:lvlJc w:val="right"/>
      <w:pPr>
        <w:ind w:left="4320" w:hanging="180"/>
      </w:pPr>
    </w:lvl>
    <w:lvl w:ilvl="6" w:tplc="68355861" w:tentative="1">
      <w:start w:val="1"/>
      <w:numFmt w:val="decimal"/>
      <w:lvlText w:val="%7."/>
      <w:lvlJc w:val="left"/>
      <w:pPr>
        <w:ind w:left="5040" w:hanging="360"/>
      </w:pPr>
    </w:lvl>
    <w:lvl w:ilvl="7" w:tplc="68355861" w:tentative="1">
      <w:start w:val="1"/>
      <w:numFmt w:val="lowerLetter"/>
      <w:lvlText w:val="%8."/>
      <w:lvlJc w:val="left"/>
      <w:pPr>
        <w:ind w:left="5760" w:hanging="360"/>
      </w:pPr>
    </w:lvl>
    <w:lvl w:ilvl="8" w:tplc="68355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5">
    <w:multiLevelType w:val="hybridMultilevel"/>
    <w:lvl w:ilvl="0" w:tplc="40359922">
      <w:start w:val="1"/>
      <w:numFmt w:val="decimal"/>
      <w:lvlText w:val="%1."/>
      <w:lvlJc w:val="left"/>
      <w:pPr>
        <w:ind w:left="720" w:hanging="360"/>
      </w:pPr>
    </w:lvl>
    <w:lvl w:ilvl="1" w:tplc="40359922" w:tentative="1">
      <w:start w:val="1"/>
      <w:numFmt w:val="lowerLetter"/>
      <w:lvlText w:val="%2."/>
      <w:lvlJc w:val="left"/>
      <w:pPr>
        <w:ind w:left="1440" w:hanging="360"/>
      </w:pPr>
    </w:lvl>
    <w:lvl w:ilvl="2" w:tplc="40359922" w:tentative="1">
      <w:start w:val="1"/>
      <w:numFmt w:val="lowerRoman"/>
      <w:lvlText w:val="%3."/>
      <w:lvlJc w:val="right"/>
      <w:pPr>
        <w:ind w:left="2160" w:hanging="180"/>
      </w:pPr>
    </w:lvl>
    <w:lvl w:ilvl="3" w:tplc="40359922" w:tentative="1">
      <w:start w:val="1"/>
      <w:numFmt w:val="decimal"/>
      <w:lvlText w:val="%4."/>
      <w:lvlJc w:val="left"/>
      <w:pPr>
        <w:ind w:left="2880" w:hanging="360"/>
      </w:pPr>
    </w:lvl>
    <w:lvl w:ilvl="4" w:tplc="40359922" w:tentative="1">
      <w:start w:val="1"/>
      <w:numFmt w:val="lowerLetter"/>
      <w:lvlText w:val="%5."/>
      <w:lvlJc w:val="left"/>
      <w:pPr>
        <w:ind w:left="3600" w:hanging="360"/>
      </w:pPr>
    </w:lvl>
    <w:lvl w:ilvl="5" w:tplc="40359922" w:tentative="1">
      <w:start w:val="1"/>
      <w:numFmt w:val="lowerRoman"/>
      <w:lvlText w:val="%6."/>
      <w:lvlJc w:val="right"/>
      <w:pPr>
        <w:ind w:left="4320" w:hanging="180"/>
      </w:pPr>
    </w:lvl>
    <w:lvl w:ilvl="6" w:tplc="40359922" w:tentative="1">
      <w:start w:val="1"/>
      <w:numFmt w:val="decimal"/>
      <w:lvlText w:val="%7."/>
      <w:lvlJc w:val="left"/>
      <w:pPr>
        <w:ind w:left="5040" w:hanging="360"/>
      </w:pPr>
    </w:lvl>
    <w:lvl w:ilvl="7" w:tplc="40359922" w:tentative="1">
      <w:start w:val="1"/>
      <w:numFmt w:val="lowerLetter"/>
      <w:lvlText w:val="%8."/>
      <w:lvlJc w:val="left"/>
      <w:pPr>
        <w:ind w:left="5760" w:hanging="360"/>
      </w:pPr>
    </w:lvl>
    <w:lvl w:ilvl="8" w:tplc="403599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4">
    <w:multiLevelType w:val="hybridMultilevel"/>
    <w:lvl w:ilvl="0" w:tplc="25101256">
      <w:start w:val="1"/>
      <w:numFmt w:val="decimal"/>
      <w:lvlText w:val="%1."/>
      <w:lvlJc w:val="left"/>
      <w:pPr>
        <w:ind w:left="720" w:hanging="360"/>
      </w:pPr>
    </w:lvl>
    <w:lvl w:ilvl="1" w:tplc="25101256" w:tentative="1">
      <w:start w:val="1"/>
      <w:numFmt w:val="lowerLetter"/>
      <w:lvlText w:val="%2."/>
      <w:lvlJc w:val="left"/>
      <w:pPr>
        <w:ind w:left="1440" w:hanging="360"/>
      </w:pPr>
    </w:lvl>
    <w:lvl w:ilvl="2" w:tplc="25101256" w:tentative="1">
      <w:start w:val="1"/>
      <w:numFmt w:val="lowerRoman"/>
      <w:lvlText w:val="%3."/>
      <w:lvlJc w:val="right"/>
      <w:pPr>
        <w:ind w:left="2160" w:hanging="180"/>
      </w:pPr>
    </w:lvl>
    <w:lvl w:ilvl="3" w:tplc="25101256" w:tentative="1">
      <w:start w:val="1"/>
      <w:numFmt w:val="decimal"/>
      <w:lvlText w:val="%4."/>
      <w:lvlJc w:val="left"/>
      <w:pPr>
        <w:ind w:left="2880" w:hanging="360"/>
      </w:pPr>
    </w:lvl>
    <w:lvl w:ilvl="4" w:tplc="25101256" w:tentative="1">
      <w:start w:val="1"/>
      <w:numFmt w:val="lowerLetter"/>
      <w:lvlText w:val="%5."/>
      <w:lvlJc w:val="left"/>
      <w:pPr>
        <w:ind w:left="3600" w:hanging="360"/>
      </w:pPr>
    </w:lvl>
    <w:lvl w:ilvl="5" w:tplc="25101256" w:tentative="1">
      <w:start w:val="1"/>
      <w:numFmt w:val="lowerRoman"/>
      <w:lvlText w:val="%6."/>
      <w:lvlJc w:val="right"/>
      <w:pPr>
        <w:ind w:left="4320" w:hanging="180"/>
      </w:pPr>
    </w:lvl>
    <w:lvl w:ilvl="6" w:tplc="25101256" w:tentative="1">
      <w:start w:val="1"/>
      <w:numFmt w:val="decimal"/>
      <w:lvlText w:val="%7."/>
      <w:lvlJc w:val="left"/>
      <w:pPr>
        <w:ind w:left="5040" w:hanging="360"/>
      </w:pPr>
    </w:lvl>
    <w:lvl w:ilvl="7" w:tplc="25101256" w:tentative="1">
      <w:start w:val="1"/>
      <w:numFmt w:val="lowerLetter"/>
      <w:lvlText w:val="%8."/>
      <w:lvlJc w:val="left"/>
      <w:pPr>
        <w:ind w:left="5760" w:hanging="360"/>
      </w:pPr>
    </w:lvl>
    <w:lvl w:ilvl="8" w:tplc="251012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3">
    <w:multiLevelType w:val="hybridMultilevel"/>
    <w:lvl w:ilvl="0" w:tplc="76377268">
      <w:start w:val="1"/>
      <w:numFmt w:val="decimal"/>
      <w:lvlText w:val="%1."/>
      <w:lvlJc w:val="left"/>
      <w:pPr>
        <w:ind w:left="720" w:hanging="360"/>
      </w:pPr>
    </w:lvl>
    <w:lvl w:ilvl="1" w:tplc="76377268" w:tentative="1">
      <w:start w:val="1"/>
      <w:numFmt w:val="lowerLetter"/>
      <w:lvlText w:val="%2."/>
      <w:lvlJc w:val="left"/>
      <w:pPr>
        <w:ind w:left="1440" w:hanging="360"/>
      </w:pPr>
    </w:lvl>
    <w:lvl w:ilvl="2" w:tplc="76377268" w:tentative="1">
      <w:start w:val="1"/>
      <w:numFmt w:val="lowerRoman"/>
      <w:lvlText w:val="%3."/>
      <w:lvlJc w:val="right"/>
      <w:pPr>
        <w:ind w:left="2160" w:hanging="180"/>
      </w:pPr>
    </w:lvl>
    <w:lvl w:ilvl="3" w:tplc="76377268" w:tentative="1">
      <w:start w:val="1"/>
      <w:numFmt w:val="decimal"/>
      <w:lvlText w:val="%4."/>
      <w:lvlJc w:val="left"/>
      <w:pPr>
        <w:ind w:left="2880" w:hanging="360"/>
      </w:pPr>
    </w:lvl>
    <w:lvl w:ilvl="4" w:tplc="76377268" w:tentative="1">
      <w:start w:val="1"/>
      <w:numFmt w:val="lowerLetter"/>
      <w:lvlText w:val="%5."/>
      <w:lvlJc w:val="left"/>
      <w:pPr>
        <w:ind w:left="3600" w:hanging="360"/>
      </w:pPr>
    </w:lvl>
    <w:lvl w:ilvl="5" w:tplc="76377268" w:tentative="1">
      <w:start w:val="1"/>
      <w:numFmt w:val="lowerRoman"/>
      <w:lvlText w:val="%6."/>
      <w:lvlJc w:val="right"/>
      <w:pPr>
        <w:ind w:left="4320" w:hanging="180"/>
      </w:pPr>
    </w:lvl>
    <w:lvl w:ilvl="6" w:tplc="76377268" w:tentative="1">
      <w:start w:val="1"/>
      <w:numFmt w:val="decimal"/>
      <w:lvlText w:val="%7."/>
      <w:lvlJc w:val="left"/>
      <w:pPr>
        <w:ind w:left="5040" w:hanging="360"/>
      </w:pPr>
    </w:lvl>
    <w:lvl w:ilvl="7" w:tplc="76377268" w:tentative="1">
      <w:start w:val="1"/>
      <w:numFmt w:val="lowerLetter"/>
      <w:lvlText w:val="%8."/>
      <w:lvlJc w:val="left"/>
      <w:pPr>
        <w:ind w:left="5760" w:hanging="360"/>
      </w:pPr>
    </w:lvl>
    <w:lvl w:ilvl="8" w:tplc="76377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2">
    <w:multiLevelType w:val="hybridMultilevel"/>
    <w:lvl w:ilvl="0" w:tplc="13043461">
      <w:start w:val="1"/>
      <w:numFmt w:val="decimal"/>
      <w:lvlText w:val="%1."/>
      <w:lvlJc w:val="left"/>
      <w:pPr>
        <w:ind w:left="720" w:hanging="360"/>
      </w:pPr>
    </w:lvl>
    <w:lvl w:ilvl="1" w:tplc="13043461" w:tentative="1">
      <w:start w:val="1"/>
      <w:numFmt w:val="lowerLetter"/>
      <w:lvlText w:val="%2."/>
      <w:lvlJc w:val="left"/>
      <w:pPr>
        <w:ind w:left="1440" w:hanging="360"/>
      </w:pPr>
    </w:lvl>
    <w:lvl w:ilvl="2" w:tplc="13043461" w:tentative="1">
      <w:start w:val="1"/>
      <w:numFmt w:val="lowerRoman"/>
      <w:lvlText w:val="%3."/>
      <w:lvlJc w:val="right"/>
      <w:pPr>
        <w:ind w:left="2160" w:hanging="180"/>
      </w:pPr>
    </w:lvl>
    <w:lvl w:ilvl="3" w:tplc="13043461" w:tentative="1">
      <w:start w:val="1"/>
      <w:numFmt w:val="decimal"/>
      <w:lvlText w:val="%4."/>
      <w:lvlJc w:val="left"/>
      <w:pPr>
        <w:ind w:left="2880" w:hanging="360"/>
      </w:pPr>
    </w:lvl>
    <w:lvl w:ilvl="4" w:tplc="13043461" w:tentative="1">
      <w:start w:val="1"/>
      <w:numFmt w:val="lowerLetter"/>
      <w:lvlText w:val="%5."/>
      <w:lvlJc w:val="left"/>
      <w:pPr>
        <w:ind w:left="3600" w:hanging="360"/>
      </w:pPr>
    </w:lvl>
    <w:lvl w:ilvl="5" w:tplc="13043461" w:tentative="1">
      <w:start w:val="1"/>
      <w:numFmt w:val="lowerRoman"/>
      <w:lvlText w:val="%6."/>
      <w:lvlJc w:val="right"/>
      <w:pPr>
        <w:ind w:left="4320" w:hanging="180"/>
      </w:pPr>
    </w:lvl>
    <w:lvl w:ilvl="6" w:tplc="13043461" w:tentative="1">
      <w:start w:val="1"/>
      <w:numFmt w:val="decimal"/>
      <w:lvlText w:val="%7."/>
      <w:lvlJc w:val="left"/>
      <w:pPr>
        <w:ind w:left="5040" w:hanging="360"/>
      </w:pPr>
    </w:lvl>
    <w:lvl w:ilvl="7" w:tplc="13043461" w:tentative="1">
      <w:start w:val="1"/>
      <w:numFmt w:val="lowerLetter"/>
      <w:lvlText w:val="%8."/>
      <w:lvlJc w:val="left"/>
      <w:pPr>
        <w:ind w:left="5760" w:hanging="360"/>
      </w:pPr>
    </w:lvl>
    <w:lvl w:ilvl="8" w:tplc="130434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1">
    <w:multiLevelType w:val="hybridMultilevel"/>
    <w:lvl w:ilvl="0" w:tplc="32526444">
      <w:start w:val="1"/>
      <w:numFmt w:val="decimal"/>
      <w:lvlText w:val="%1."/>
      <w:lvlJc w:val="left"/>
      <w:pPr>
        <w:ind w:left="720" w:hanging="360"/>
      </w:pPr>
    </w:lvl>
    <w:lvl w:ilvl="1" w:tplc="32526444" w:tentative="1">
      <w:start w:val="1"/>
      <w:numFmt w:val="lowerLetter"/>
      <w:lvlText w:val="%2."/>
      <w:lvlJc w:val="left"/>
      <w:pPr>
        <w:ind w:left="1440" w:hanging="360"/>
      </w:pPr>
    </w:lvl>
    <w:lvl w:ilvl="2" w:tplc="32526444" w:tentative="1">
      <w:start w:val="1"/>
      <w:numFmt w:val="lowerRoman"/>
      <w:lvlText w:val="%3."/>
      <w:lvlJc w:val="right"/>
      <w:pPr>
        <w:ind w:left="2160" w:hanging="180"/>
      </w:pPr>
    </w:lvl>
    <w:lvl w:ilvl="3" w:tplc="32526444" w:tentative="1">
      <w:start w:val="1"/>
      <w:numFmt w:val="decimal"/>
      <w:lvlText w:val="%4."/>
      <w:lvlJc w:val="left"/>
      <w:pPr>
        <w:ind w:left="2880" w:hanging="360"/>
      </w:pPr>
    </w:lvl>
    <w:lvl w:ilvl="4" w:tplc="32526444" w:tentative="1">
      <w:start w:val="1"/>
      <w:numFmt w:val="lowerLetter"/>
      <w:lvlText w:val="%5."/>
      <w:lvlJc w:val="left"/>
      <w:pPr>
        <w:ind w:left="3600" w:hanging="360"/>
      </w:pPr>
    </w:lvl>
    <w:lvl w:ilvl="5" w:tplc="32526444" w:tentative="1">
      <w:start w:val="1"/>
      <w:numFmt w:val="lowerRoman"/>
      <w:lvlText w:val="%6."/>
      <w:lvlJc w:val="right"/>
      <w:pPr>
        <w:ind w:left="4320" w:hanging="180"/>
      </w:pPr>
    </w:lvl>
    <w:lvl w:ilvl="6" w:tplc="32526444" w:tentative="1">
      <w:start w:val="1"/>
      <w:numFmt w:val="decimal"/>
      <w:lvlText w:val="%7."/>
      <w:lvlJc w:val="left"/>
      <w:pPr>
        <w:ind w:left="5040" w:hanging="360"/>
      </w:pPr>
    </w:lvl>
    <w:lvl w:ilvl="7" w:tplc="32526444" w:tentative="1">
      <w:start w:val="1"/>
      <w:numFmt w:val="lowerLetter"/>
      <w:lvlText w:val="%8."/>
      <w:lvlJc w:val="left"/>
      <w:pPr>
        <w:ind w:left="5760" w:hanging="360"/>
      </w:pPr>
    </w:lvl>
    <w:lvl w:ilvl="8" w:tplc="32526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30">
    <w:multiLevelType w:val="hybridMultilevel"/>
    <w:lvl w:ilvl="0" w:tplc="97514314">
      <w:start w:val="1"/>
      <w:numFmt w:val="decimal"/>
      <w:lvlText w:val="%1."/>
      <w:lvlJc w:val="left"/>
      <w:pPr>
        <w:ind w:left="720" w:hanging="360"/>
      </w:pPr>
    </w:lvl>
    <w:lvl w:ilvl="1" w:tplc="97514314" w:tentative="1">
      <w:start w:val="1"/>
      <w:numFmt w:val="lowerLetter"/>
      <w:lvlText w:val="%2."/>
      <w:lvlJc w:val="left"/>
      <w:pPr>
        <w:ind w:left="1440" w:hanging="360"/>
      </w:pPr>
    </w:lvl>
    <w:lvl w:ilvl="2" w:tplc="97514314" w:tentative="1">
      <w:start w:val="1"/>
      <w:numFmt w:val="lowerRoman"/>
      <w:lvlText w:val="%3."/>
      <w:lvlJc w:val="right"/>
      <w:pPr>
        <w:ind w:left="2160" w:hanging="180"/>
      </w:pPr>
    </w:lvl>
    <w:lvl w:ilvl="3" w:tplc="97514314" w:tentative="1">
      <w:start w:val="1"/>
      <w:numFmt w:val="decimal"/>
      <w:lvlText w:val="%4."/>
      <w:lvlJc w:val="left"/>
      <w:pPr>
        <w:ind w:left="2880" w:hanging="360"/>
      </w:pPr>
    </w:lvl>
    <w:lvl w:ilvl="4" w:tplc="97514314" w:tentative="1">
      <w:start w:val="1"/>
      <w:numFmt w:val="lowerLetter"/>
      <w:lvlText w:val="%5."/>
      <w:lvlJc w:val="left"/>
      <w:pPr>
        <w:ind w:left="3600" w:hanging="360"/>
      </w:pPr>
    </w:lvl>
    <w:lvl w:ilvl="5" w:tplc="97514314" w:tentative="1">
      <w:start w:val="1"/>
      <w:numFmt w:val="lowerRoman"/>
      <w:lvlText w:val="%6."/>
      <w:lvlJc w:val="right"/>
      <w:pPr>
        <w:ind w:left="4320" w:hanging="180"/>
      </w:pPr>
    </w:lvl>
    <w:lvl w:ilvl="6" w:tplc="97514314" w:tentative="1">
      <w:start w:val="1"/>
      <w:numFmt w:val="decimal"/>
      <w:lvlText w:val="%7."/>
      <w:lvlJc w:val="left"/>
      <w:pPr>
        <w:ind w:left="5040" w:hanging="360"/>
      </w:pPr>
    </w:lvl>
    <w:lvl w:ilvl="7" w:tplc="97514314" w:tentative="1">
      <w:start w:val="1"/>
      <w:numFmt w:val="lowerLetter"/>
      <w:lvlText w:val="%8."/>
      <w:lvlJc w:val="left"/>
      <w:pPr>
        <w:ind w:left="5760" w:hanging="360"/>
      </w:pPr>
    </w:lvl>
    <w:lvl w:ilvl="8" w:tplc="97514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9">
    <w:multiLevelType w:val="hybridMultilevel"/>
    <w:lvl w:ilvl="0" w:tplc="99302678">
      <w:start w:val="1"/>
      <w:numFmt w:val="decimal"/>
      <w:lvlText w:val="%1."/>
      <w:lvlJc w:val="left"/>
      <w:pPr>
        <w:ind w:left="720" w:hanging="360"/>
      </w:pPr>
    </w:lvl>
    <w:lvl w:ilvl="1" w:tplc="99302678" w:tentative="1">
      <w:start w:val="1"/>
      <w:numFmt w:val="lowerLetter"/>
      <w:lvlText w:val="%2."/>
      <w:lvlJc w:val="left"/>
      <w:pPr>
        <w:ind w:left="1440" w:hanging="360"/>
      </w:pPr>
    </w:lvl>
    <w:lvl w:ilvl="2" w:tplc="99302678" w:tentative="1">
      <w:start w:val="1"/>
      <w:numFmt w:val="lowerRoman"/>
      <w:lvlText w:val="%3."/>
      <w:lvlJc w:val="right"/>
      <w:pPr>
        <w:ind w:left="2160" w:hanging="180"/>
      </w:pPr>
    </w:lvl>
    <w:lvl w:ilvl="3" w:tplc="99302678" w:tentative="1">
      <w:start w:val="1"/>
      <w:numFmt w:val="decimal"/>
      <w:lvlText w:val="%4."/>
      <w:lvlJc w:val="left"/>
      <w:pPr>
        <w:ind w:left="2880" w:hanging="360"/>
      </w:pPr>
    </w:lvl>
    <w:lvl w:ilvl="4" w:tplc="99302678" w:tentative="1">
      <w:start w:val="1"/>
      <w:numFmt w:val="lowerLetter"/>
      <w:lvlText w:val="%5."/>
      <w:lvlJc w:val="left"/>
      <w:pPr>
        <w:ind w:left="3600" w:hanging="360"/>
      </w:pPr>
    </w:lvl>
    <w:lvl w:ilvl="5" w:tplc="99302678" w:tentative="1">
      <w:start w:val="1"/>
      <w:numFmt w:val="lowerRoman"/>
      <w:lvlText w:val="%6."/>
      <w:lvlJc w:val="right"/>
      <w:pPr>
        <w:ind w:left="4320" w:hanging="180"/>
      </w:pPr>
    </w:lvl>
    <w:lvl w:ilvl="6" w:tplc="99302678" w:tentative="1">
      <w:start w:val="1"/>
      <w:numFmt w:val="decimal"/>
      <w:lvlText w:val="%7."/>
      <w:lvlJc w:val="left"/>
      <w:pPr>
        <w:ind w:left="5040" w:hanging="360"/>
      </w:pPr>
    </w:lvl>
    <w:lvl w:ilvl="7" w:tplc="99302678" w:tentative="1">
      <w:start w:val="1"/>
      <w:numFmt w:val="lowerLetter"/>
      <w:lvlText w:val="%8."/>
      <w:lvlJc w:val="left"/>
      <w:pPr>
        <w:ind w:left="5760" w:hanging="360"/>
      </w:pPr>
    </w:lvl>
    <w:lvl w:ilvl="8" w:tplc="99302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8">
    <w:multiLevelType w:val="hybridMultilevel"/>
    <w:lvl w:ilvl="0" w:tplc="27141632">
      <w:start w:val="1"/>
      <w:numFmt w:val="decimal"/>
      <w:lvlText w:val="%1."/>
      <w:lvlJc w:val="left"/>
      <w:pPr>
        <w:ind w:left="720" w:hanging="360"/>
      </w:pPr>
    </w:lvl>
    <w:lvl w:ilvl="1" w:tplc="27141632" w:tentative="1">
      <w:start w:val="1"/>
      <w:numFmt w:val="lowerLetter"/>
      <w:lvlText w:val="%2."/>
      <w:lvlJc w:val="left"/>
      <w:pPr>
        <w:ind w:left="1440" w:hanging="360"/>
      </w:pPr>
    </w:lvl>
    <w:lvl w:ilvl="2" w:tplc="27141632" w:tentative="1">
      <w:start w:val="1"/>
      <w:numFmt w:val="lowerRoman"/>
      <w:lvlText w:val="%3."/>
      <w:lvlJc w:val="right"/>
      <w:pPr>
        <w:ind w:left="2160" w:hanging="180"/>
      </w:pPr>
    </w:lvl>
    <w:lvl w:ilvl="3" w:tplc="27141632" w:tentative="1">
      <w:start w:val="1"/>
      <w:numFmt w:val="decimal"/>
      <w:lvlText w:val="%4."/>
      <w:lvlJc w:val="left"/>
      <w:pPr>
        <w:ind w:left="2880" w:hanging="360"/>
      </w:pPr>
    </w:lvl>
    <w:lvl w:ilvl="4" w:tplc="27141632" w:tentative="1">
      <w:start w:val="1"/>
      <w:numFmt w:val="lowerLetter"/>
      <w:lvlText w:val="%5."/>
      <w:lvlJc w:val="left"/>
      <w:pPr>
        <w:ind w:left="3600" w:hanging="360"/>
      </w:pPr>
    </w:lvl>
    <w:lvl w:ilvl="5" w:tplc="27141632" w:tentative="1">
      <w:start w:val="1"/>
      <w:numFmt w:val="lowerRoman"/>
      <w:lvlText w:val="%6."/>
      <w:lvlJc w:val="right"/>
      <w:pPr>
        <w:ind w:left="4320" w:hanging="180"/>
      </w:pPr>
    </w:lvl>
    <w:lvl w:ilvl="6" w:tplc="27141632" w:tentative="1">
      <w:start w:val="1"/>
      <w:numFmt w:val="decimal"/>
      <w:lvlText w:val="%7."/>
      <w:lvlJc w:val="left"/>
      <w:pPr>
        <w:ind w:left="5040" w:hanging="360"/>
      </w:pPr>
    </w:lvl>
    <w:lvl w:ilvl="7" w:tplc="27141632" w:tentative="1">
      <w:start w:val="1"/>
      <w:numFmt w:val="lowerLetter"/>
      <w:lvlText w:val="%8."/>
      <w:lvlJc w:val="left"/>
      <w:pPr>
        <w:ind w:left="5760" w:hanging="360"/>
      </w:pPr>
    </w:lvl>
    <w:lvl w:ilvl="8" w:tplc="2714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7">
    <w:multiLevelType w:val="hybridMultilevel"/>
    <w:lvl w:ilvl="0" w:tplc="10978517">
      <w:start w:val="1"/>
      <w:numFmt w:val="decimal"/>
      <w:lvlText w:val="%1."/>
      <w:lvlJc w:val="left"/>
      <w:pPr>
        <w:ind w:left="720" w:hanging="360"/>
      </w:pPr>
    </w:lvl>
    <w:lvl w:ilvl="1" w:tplc="10978517" w:tentative="1">
      <w:start w:val="1"/>
      <w:numFmt w:val="lowerLetter"/>
      <w:lvlText w:val="%2."/>
      <w:lvlJc w:val="left"/>
      <w:pPr>
        <w:ind w:left="1440" w:hanging="360"/>
      </w:pPr>
    </w:lvl>
    <w:lvl w:ilvl="2" w:tplc="10978517" w:tentative="1">
      <w:start w:val="1"/>
      <w:numFmt w:val="lowerRoman"/>
      <w:lvlText w:val="%3."/>
      <w:lvlJc w:val="right"/>
      <w:pPr>
        <w:ind w:left="2160" w:hanging="180"/>
      </w:pPr>
    </w:lvl>
    <w:lvl w:ilvl="3" w:tplc="10978517" w:tentative="1">
      <w:start w:val="1"/>
      <w:numFmt w:val="decimal"/>
      <w:lvlText w:val="%4."/>
      <w:lvlJc w:val="left"/>
      <w:pPr>
        <w:ind w:left="2880" w:hanging="360"/>
      </w:pPr>
    </w:lvl>
    <w:lvl w:ilvl="4" w:tplc="10978517" w:tentative="1">
      <w:start w:val="1"/>
      <w:numFmt w:val="lowerLetter"/>
      <w:lvlText w:val="%5."/>
      <w:lvlJc w:val="left"/>
      <w:pPr>
        <w:ind w:left="3600" w:hanging="360"/>
      </w:pPr>
    </w:lvl>
    <w:lvl w:ilvl="5" w:tplc="10978517" w:tentative="1">
      <w:start w:val="1"/>
      <w:numFmt w:val="lowerRoman"/>
      <w:lvlText w:val="%6."/>
      <w:lvlJc w:val="right"/>
      <w:pPr>
        <w:ind w:left="4320" w:hanging="180"/>
      </w:pPr>
    </w:lvl>
    <w:lvl w:ilvl="6" w:tplc="10978517" w:tentative="1">
      <w:start w:val="1"/>
      <w:numFmt w:val="decimal"/>
      <w:lvlText w:val="%7."/>
      <w:lvlJc w:val="left"/>
      <w:pPr>
        <w:ind w:left="5040" w:hanging="360"/>
      </w:pPr>
    </w:lvl>
    <w:lvl w:ilvl="7" w:tplc="10978517" w:tentative="1">
      <w:start w:val="1"/>
      <w:numFmt w:val="lowerLetter"/>
      <w:lvlText w:val="%8."/>
      <w:lvlJc w:val="left"/>
      <w:pPr>
        <w:ind w:left="5760" w:hanging="360"/>
      </w:pPr>
    </w:lvl>
    <w:lvl w:ilvl="8" w:tplc="109785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6">
    <w:multiLevelType w:val="hybridMultilevel"/>
    <w:lvl w:ilvl="0" w:tplc="83242025">
      <w:start w:val="1"/>
      <w:numFmt w:val="decimal"/>
      <w:lvlText w:val="%1."/>
      <w:lvlJc w:val="left"/>
      <w:pPr>
        <w:ind w:left="720" w:hanging="360"/>
      </w:pPr>
    </w:lvl>
    <w:lvl w:ilvl="1" w:tplc="83242025" w:tentative="1">
      <w:start w:val="1"/>
      <w:numFmt w:val="lowerLetter"/>
      <w:lvlText w:val="%2."/>
      <w:lvlJc w:val="left"/>
      <w:pPr>
        <w:ind w:left="1440" w:hanging="360"/>
      </w:pPr>
    </w:lvl>
    <w:lvl w:ilvl="2" w:tplc="83242025" w:tentative="1">
      <w:start w:val="1"/>
      <w:numFmt w:val="lowerRoman"/>
      <w:lvlText w:val="%3."/>
      <w:lvlJc w:val="right"/>
      <w:pPr>
        <w:ind w:left="2160" w:hanging="180"/>
      </w:pPr>
    </w:lvl>
    <w:lvl w:ilvl="3" w:tplc="83242025" w:tentative="1">
      <w:start w:val="1"/>
      <w:numFmt w:val="decimal"/>
      <w:lvlText w:val="%4."/>
      <w:lvlJc w:val="left"/>
      <w:pPr>
        <w:ind w:left="2880" w:hanging="360"/>
      </w:pPr>
    </w:lvl>
    <w:lvl w:ilvl="4" w:tplc="83242025" w:tentative="1">
      <w:start w:val="1"/>
      <w:numFmt w:val="lowerLetter"/>
      <w:lvlText w:val="%5."/>
      <w:lvlJc w:val="left"/>
      <w:pPr>
        <w:ind w:left="3600" w:hanging="360"/>
      </w:pPr>
    </w:lvl>
    <w:lvl w:ilvl="5" w:tplc="83242025" w:tentative="1">
      <w:start w:val="1"/>
      <w:numFmt w:val="lowerRoman"/>
      <w:lvlText w:val="%6."/>
      <w:lvlJc w:val="right"/>
      <w:pPr>
        <w:ind w:left="4320" w:hanging="180"/>
      </w:pPr>
    </w:lvl>
    <w:lvl w:ilvl="6" w:tplc="83242025" w:tentative="1">
      <w:start w:val="1"/>
      <w:numFmt w:val="decimal"/>
      <w:lvlText w:val="%7."/>
      <w:lvlJc w:val="left"/>
      <w:pPr>
        <w:ind w:left="5040" w:hanging="360"/>
      </w:pPr>
    </w:lvl>
    <w:lvl w:ilvl="7" w:tplc="83242025" w:tentative="1">
      <w:start w:val="1"/>
      <w:numFmt w:val="lowerLetter"/>
      <w:lvlText w:val="%8."/>
      <w:lvlJc w:val="left"/>
      <w:pPr>
        <w:ind w:left="5760" w:hanging="360"/>
      </w:pPr>
    </w:lvl>
    <w:lvl w:ilvl="8" w:tplc="832420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5">
    <w:multiLevelType w:val="hybridMultilevel"/>
    <w:lvl w:ilvl="0" w:tplc="91545391">
      <w:start w:val="1"/>
      <w:numFmt w:val="decimal"/>
      <w:lvlText w:val="%1."/>
      <w:lvlJc w:val="left"/>
      <w:pPr>
        <w:ind w:left="720" w:hanging="360"/>
      </w:pPr>
    </w:lvl>
    <w:lvl w:ilvl="1" w:tplc="91545391" w:tentative="1">
      <w:start w:val="1"/>
      <w:numFmt w:val="lowerLetter"/>
      <w:lvlText w:val="%2."/>
      <w:lvlJc w:val="left"/>
      <w:pPr>
        <w:ind w:left="1440" w:hanging="360"/>
      </w:pPr>
    </w:lvl>
    <w:lvl w:ilvl="2" w:tplc="91545391" w:tentative="1">
      <w:start w:val="1"/>
      <w:numFmt w:val="lowerRoman"/>
      <w:lvlText w:val="%3."/>
      <w:lvlJc w:val="right"/>
      <w:pPr>
        <w:ind w:left="2160" w:hanging="180"/>
      </w:pPr>
    </w:lvl>
    <w:lvl w:ilvl="3" w:tplc="91545391" w:tentative="1">
      <w:start w:val="1"/>
      <w:numFmt w:val="decimal"/>
      <w:lvlText w:val="%4."/>
      <w:lvlJc w:val="left"/>
      <w:pPr>
        <w:ind w:left="2880" w:hanging="360"/>
      </w:pPr>
    </w:lvl>
    <w:lvl w:ilvl="4" w:tplc="91545391" w:tentative="1">
      <w:start w:val="1"/>
      <w:numFmt w:val="lowerLetter"/>
      <w:lvlText w:val="%5."/>
      <w:lvlJc w:val="left"/>
      <w:pPr>
        <w:ind w:left="3600" w:hanging="360"/>
      </w:pPr>
    </w:lvl>
    <w:lvl w:ilvl="5" w:tplc="91545391" w:tentative="1">
      <w:start w:val="1"/>
      <w:numFmt w:val="lowerRoman"/>
      <w:lvlText w:val="%6."/>
      <w:lvlJc w:val="right"/>
      <w:pPr>
        <w:ind w:left="4320" w:hanging="180"/>
      </w:pPr>
    </w:lvl>
    <w:lvl w:ilvl="6" w:tplc="91545391" w:tentative="1">
      <w:start w:val="1"/>
      <w:numFmt w:val="decimal"/>
      <w:lvlText w:val="%7."/>
      <w:lvlJc w:val="left"/>
      <w:pPr>
        <w:ind w:left="5040" w:hanging="360"/>
      </w:pPr>
    </w:lvl>
    <w:lvl w:ilvl="7" w:tplc="91545391" w:tentative="1">
      <w:start w:val="1"/>
      <w:numFmt w:val="lowerLetter"/>
      <w:lvlText w:val="%8."/>
      <w:lvlJc w:val="left"/>
      <w:pPr>
        <w:ind w:left="5760" w:hanging="360"/>
      </w:pPr>
    </w:lvl>
    <w:lvl w:ilvl="8" w:tplc="91545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4">
    <w:multiLevelType w:val="hybridMultilevel"/>
    <w:lvl w:ilvl="0" w:tplc="67868064">
      <w:start w:val="1"/>
      <w:numFmt w:val="decimal"/>
      <w:lvlText w:val="%1."/>
      <w:lvlJc w:val="left"/>
      <w:pPr>
        <w:ind w:left="720" w:hanging="360"/>
      </w:pPr>
    </w:lvl>
    <w:lvl w:ilvl="1" w:tplc="67868064" w:tentative="1">
      <w:start w:val="1"/>
      <w:numFmt w:val="lowerLetter"/>
      <w:lvlText w:val="%2."/>
      <w:lvlJc w:val="left"/>
      <w:pPr>
        <w:ind w:left="1440" w:hanging="360"/>
      </w:pPr>
    </w:lvl>
    <w:lvl w:ilvl="2" w:tplc="67868064" w:tentative="1">
      <w:start w:val="1"/>
      <w:numFmt w:val="lowerRoman"/>
      <w:lvlText w:val="%3."/>
      <w:lvlJc w:val="right"/>
      <w:pPr>
        <w:ind w:left="2160" w:hanging="180"/>
      </w:pPr>
    </w:lvl>
    <w:lvl w:ilvl="3" w:tplc="67868064" w:tentative="1">
      <w:start w:val="1"/>
      <w:numFmt w:val="decimal"/>
      <w:lvlText w:val="%4."/>
      <w:lvlJc w:val="left"/>
      <w:pPr>
        <w:ind w:left="2880" w:hanging="360"/>
      </w:pPr>
    </w:lvl>
    <w:lvl w:ilvl="4" w:tplc="67868064" w:tentative="1">
      <w:start w:val="1"/>
      <w:numFmt w:val="lowerLetter"/>
      <w:lvlText w:val="%5."/>
      <w:lvlJc w:val="left"/>
      <w:pPr>
        <w:ind w:left="3600" w:hanging="360"/>
      </w:pPr>
    </w:lvl>
    <w:lvl w:ilvl="5" w:tplc="67868064" w:tentative="1">
      <w:start w:val="1"/>
      <w:numFmt w:val="lowerRoman"/>
      <w:lvlText w:val="%6."/>
      <w:lvlJc w:val="right"/>
      <w:pPr>
        <w:ind w:left="4320" w:hanging="180"/>
      </w:pPr>
    </w:lvl>
    <w:lvl w:ilvl="6" w:tplc="67868064" w:tentative="1">
      <w:start w:val="1"/>
      <w:numFmt w:val="decimal"/>
      <w:lvlText w:val="%7."/>
      <w:lvlJc w:val="left"/>
      <w:pPr>
        <w:ind w:left="5040" w:hanging="360"/>
      </w:pPr>
    </w:lvl>
    <w:lvl w:ilvl="7" w:tplc="67868064" w:tentative="1">
      <w:start w:val="1"/>
      <w:numFmt w:val="lowerLetter"/>
      <w:lvlText w:val="%8."/>
      <w:lvlJc w:val="left"/>
      <w:pPr>
        <w:ind w:left="5760" w:hanging="360"/>
      </w:pPr>
    </w:lvl>
    <w:lvl w:ilvl="8" w:tplc="6786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3">
    <w:multiLevelType w:val="hybridMultilevel"/>
    <w:lvl w:ilvl="0" w:tplc="51101776">
      <w:start w:val="1"/>
      <w:numFmt w:val="decimal"/>
      <w:lvlText w:val="%1."/>
      <w:lvlJc w:val="left"/>
      <w:pPr>
        <w:ind w:left="720" w:hanging="360"/>
      </w:pPr>
    </w:lvl>
    <w:lvl w:ilvl="1" w:tplc="51101776" w:tentative="1">
      <w:start w:val="1"/>
      <w:numFmt w:val="lowerLetter"/>
      <w:lvlText w:val="%2."/>
      <w:lvlJc w:val="left"/>
      <w:pPr>
        <w:ind w:left="1440" w:hanging="360"/>
      </w:pPr>
    </w:lvl>
    <w:lvl w:ilvl="2" w:tplc="51101776" w:tentative="1">
      <w:start w:val="1"/>
      <w:numFmt w:val="lowerRoman"/>
      <w:lvlText w:val="%3."/>
      <w:lvlJc w:val="right"/>
      <w:pPr>
        <w:ind w:left="2160" w:hanging="180"/>
      </w:pPr>
    </w:lvl>
    <w:lvl w:ilvl="3" w:tplc="51101776" w:tentative="1">
      <w:start w:val="1"/>
      <w:numFmt w:val="decimal"/>
      <w:lvlText w:val="%4."/>
      <w:lvlJc w:val="left"/>
      <w:pPr>
        <w:ind w:left="2880" w:hanging="360"/>
      </w:pPr>
    </w:lvl>
    <w:lvl w:ilvl="4" w:tplc="51101776" w:tentative="1">
      <w:start w:val="1"/>
      <w:numFmt w:val="lowerLetter"/>
      <w:lvlText w:val="%5."/>
      <w:lvlJc w:val="left"/>
      <w:pPr>
        <w:ind w:left="3600" w:hanging="360"/>
      </w:pPr>
    </w:lvl>
    <w:lvl w:ilvl="5" w:tplc="51101776" w:tentative="1">
      <w:start w:val="1"/>
      <w:numFmt w:val="lowerRoman"/>
      <w:lvlText w:val="%6."/>
      <w:lvlJc w:val="right"/>
      <w:pPr>
        <w:ind w:left="4320" w:hanging="180"/>
      </w:pPr>
    </w:lvl>
    <w:lvl w:ilvl="6" w:tplc="51101776" w:tentative="1">
      <w:start w:val="1"/>
      <w:numFmt w:val="decimal"/>
      <w:lvlText w:val="%7."/>
      <w:lvlJc w:val="left"/>
      <w:pPr>
        <w:ind w:left="5040" w:hanging="360"/>
      </w:pPr>
    </w:lvl>
    <w:lvl w:ilvl="7" w:tplc="51101776" w:tentative="1">
      <w:start w:val="1"/>
      <w:numFmt w:val="lowerLetter"/>
      <w:lvlText w:val="%8."/>
      <w:lvlJc w:val="left"/>
      <w:pPr>
        <w:ind w:left="5760" w:hanging="360"/>
      </w:pPr>
    </w:lvl>
    <w:lvl w:ilvl="8" w:tplc="51101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2">
    <w:multiLevelType w:val="hybridMultilevel"/>
    <w:lvl w:ilvl="0" w:tplc="31912591">
      <w:start w:val="1"/>
      <w:numFmt w:val="decimal"/>
      <w:lvlText w:val="%1."/>
      <w:lvlJc w:val="left"/>
      <w:pPr>
        <w:ind w:left="720" w:hanging="360"/>
      </w:pPr>
    </w:lvl>
    <w:lvl w:ilvl="1" w:tplc="31912591" w:tentative="1">
      <w:start w:val="1"/>
      <w:numFmt w:val="lowerLetter"/>
      <w:lvlText w:val="%2."/>
      <w:lvlJc w:val="left"/>
      <w:pPr>
        <w:ind w:left="1440" w:hanging="360"/>
      </w:pPr>
    </w:lvl>
    <w:lvl w:ilvl="2" w:tplc="31912591" w:tentative="1">
      <w:start w:val="1"/>
      <w:numFmt w:val="lowerRoman"/>
      <w:lvlText w:val="%3."/>
      <w:lvlJc w:val="right"/>
      <w:pPr>
        <w:ind w:left="2160" w:hanging="180"/>
      </w:pPr>
    </w:lvl>
    <w:lvl w:ilvl="3" w:tplc="31912591" w:tentative="1">
      <w:start w:val="1"/>
      <w:numFmt w:val="decimal"/>
      <w:lvlText w:val="%4."/>
      <w:lvlJc w:val="left"/>
      <w:pPr>
        <w:ind w:left="2880" w:hanging="360"/>
      </w:pPr>
    </w:lvl>
    <w:lvl w:ilvl="4" w:tplc="31912591" w:tentative="1">
      <w:start w:val="1"/>
      <w:numFmt w:val="lowerLetter"/>
      <w:lvlText w:val="%5."/>
      <w:lvlJc w:val="left"/>
      <w:pPr>
        <w:ind w:left="3600" w:hanging="360"/>
      </w:pPr>
    </w:lvl>
    <w:lvl w:ilvl="5" w:tplc="31912591" w:tentative="1">
      <w:start w:val="1"/>
      <w:numFmt w:val="lowerRoman"/>
      <w:lvlText w:val="%6."/>
      <w:lvlJc w:val="right"/>
      <w:pPr>
        <w:ind w:left="4320" w:hanging="180"/>
      </w:pPr>
    </w:lvl>
    <w:lvl w:ilvl="6" w:tplc="31912591" w:tentative="1">
      <w:start w:val="1"/>
      <w:numFmt w:val="decimal"/>
      <w:lvlText w:val="%7."/>
      <w:lvlJc w:val="left"/>
      <w:pPr>
        <w:ind w:left="5040" w:hanging="360"/>
      </w:pPr>
    </w:lvl>
    <w:lvl w:ilvl="7" w:tplc="31912591" w:tentative="1">
      <w:start w:val="1"/>
      <w:numFmt w:val="lowerLetter"/>
      <w:lvlText w:val="%8."/>
      <w:lvlJc w:val="left"/>
      <w:pPr>
        <w:ind w:left="5760" w:hanging="360"/>
      </w:pPr>
    </w:lvl>
    <w:lvl w:ilvl="8" w:tplc="31912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1">
    <w:multiLevelType w:val="hybridMultilevel"/>
    <w:lvl w:ilvl="0" w:tplc="72274696">
      <w:start w:val="1"/>
      <w:numFmt w:val="decimal"/>
      <w:lvlText w:val="%1."/>
      <w:lvlJc w:val="left"/>
      <w:pPr>
        <w:ind w:left="720" w:hanging="360"/>
      </w:pPr>
    </w:lvl>
    <w:lvl w:ilvl="1" w:tplc="72274696" w:tentative="1">
      <w:start w:val="1"/>
      <w:numFmt w:val="lowerLetter"/>
      <w:lvlText w:val="%2."/>
      <w:lvlJc w:val="left"/>
      <w:pPr>
        <w:ind w:left="1440" w:hanging="360"/>
      </w:pPr>
    </w:lvl>
    <w:lvl w:ilvl="2" w:tplc="72274696" w:tentative="1">
      <w:start w:val="1"/>
      <w:numFmt w:val="lowerRoman"/>
      <w:lvlText w:val="%3."/>
      <w:lvlJc w:val="right"/>
      <w:pPr>
        <w:ind w:left="2160" w:hanging="180"/>
      </w:pPr>
    </w:lvl>
    <w:lvl w:ilvl="3" w:tplc="72274696" w:tentative="1">
      <w:start w:val="1"/>
      <w:numFmt w:val="decimal"/>
      <w:lvlText w:val="%4."/>
      <w:lvlJc w:val="left"/>
      <w:pPr>
        <w:ind w:left="2880" w:hanging="360"/>
      </w:pPr>
    </w:lvl>
    <w:lvl w:ilvl="4" w:tplc="72274696" w:tentative="1">
      <w:start w:val="1"/>
      <w:numFmt w:val="lowerLetter"/>
      <w:lvlText w:val="%5."/>
      <w:lvlJc w:val="left"/>
      <w:pPr>
        <w:ind w:left="3600" w:hanging="360"/>
      </w:pPr>
    </w:lvl>
    <w:lvl w:ilvl="5" w:tplc="72274696" w:tentative="1">
      <w:start w:val="1"/>
      <w:numFmt w:val="lowerRoman"/>
      <w:lvlText w:val="%6."/>
      <w:lvlJc w:val="right"/>
      <w:pPr>
        <w:ind w:left="4320" w:hanging="180"/>
      </w:pPr>
    </w:lvl>
    <w:lvl w:ilvl="6" w:tplc="72274696" w:tentative="1">
      <w:start w:val="1"/>
      <w:numFmt w:val="decimal"/>
      <w:lvlText w:val="%7."/>
      <w:lvlJc w:val="left"/>
      <w:pPr>
        <w:ind w:left="5040" w:hanging="360"/>
      </w:pPr>
    </w:lvl>
    <w:lvl w:ilvl="7" w:tplc="72274696" w:tentative="1">
      <w:start w:val="1"/>
      <w:numFmt w:val="lowerLetter"/>
      <w:lvlText w:val="%8."/>
      <w:lvlJc w:val="left"/>
      <w:pPr>
        <w:ind w:left="5760" w:hanging="360"/>
      </w:pPr>
    </w:lvl>
    <w:lvl w:ilvl="8" w:tplc="7227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20">
    <w:multiLevelType w:val="hybridMultilevel"/>
    <w:lvl w:ilvl="0" w:tplc="91974317">
      <w:start w:val="1"/>
      <w:numFmt w:val="decimal"/>
      <w:lvlText w:val="%1."/>
      <w:lvlJc w:val="left"/>
      <w:pPr>
        <w:ind w:left="720" w:hanging="360"/>
      </w:pPr>
    </w:lvl>
    <w:lvl w:ilvl="1" w:tplc="91974317" w:tentative="1">
      <w:start w:val="1"/>
      <w:numFmt w:val="lowerLetter"/>
      <w:lvlText w:val="%2."/>
      <w:lvlJc w:val="left"/>
      <w:pPr>
        <w:ind w:left="1440" w:hanging="360"/>
      </w:pPr>
    </w:lvl>
    <w:lvl w:ilvl="2" w:tplc="91974317" w:tentative="1">
      <w:start w:val="1"/>
      <w:numFmt w:val="lowerRoman"/>
      <w:lvlText w:val="%3."/>
      <w:lvlJc w:val="right"/>
      <w:pPr>
        <w:ind w:left="2160" w:hanging="180"/>
      </w:pPr>
    </w:lvl>
    <w:lvl w:ilvl="3" w:tplc="91974317" w:tentative="1">
      <w:start w:val="1"/>
      <w:numFmt w:val="decimal"/>
      <w:lvlText w:val="%4."/>
      <w:lvlJc w:val="left"/>
      <w:pPr>
        <w:ind w:left="2880" w:hanging="360"/>
      </w:pPr>
    </w:lvl>
    <w:lvl w:ilvl="4" w:tplc="91974317" w:tentative="1">
      <w:start w:val="1"/>
      <w:numFmt w:val="lowerLetter"/>
      <w:lvlText w:val="%5."/>
      <w:lvlJc w:val="left"/>
      <w:pPr>
        <w:ind w:left="3600" w:hanging="360"/>
      </w:pPr>
    </w:lvl>
    <w:lvl w:ilvl="5" w:tplc="91974317" w:tentative="1">
      <w:start w:val="1"/>
      <w:numFmt w:val="lowerRoman"/>
      <w:lvlText w:val="%6."/>
      <w:lvlJc w:val="right"/>
      <w:pPr>
        <w:ind w:left="4320" w:hanging="180"/>
      </w:pPr>
    </w:lvl>
    <w:lvl w:ilvl="6" w:tplc="91974317" w:tentative="1">
      <w:start w:val="1"/>
      <w:numFmt w:val="decimal"/>
      <w:lvlText w:val="%7."/>
      <w:lvlJc w:val="left"/>
      <w:pPr>
        <w:ind w:left="5040" w:hanging="360"/>
      </w:pPr>
    </w:lvl>
    <w:lvl w:ilvl="7" w:tplc="91974317" w:tentative="1">
      <w:start w:val="1"/>
      <w:numFmt w:val="lowerLetter"/>
      <w:lvlText w:val="%8."/>
      <w:lvlJc w:val="left"/>
      <w:pPr>
        <w:ind w:left="5760" w:hanging="360"/>
      </w:pPr>
    </w:lvl>
    <w:lvl w:ilvl="8" w:tplc="91974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9">
    <w:multiLevelType w:val="hybridMultilevel"/>
    <w:lvl w:ilvl="0" w:tplc="94352554">
      <w:start w:val="1"/>
      <w:numFmt w:val="decimal"/>
      <w:lvlText w:val="%1."/>
      <w:lvlJc w:val="left"/>
      <w:pPr>
        <w:ind w:left="720" w:hanging="360"/>
      </w:pPr>
    </w:lvl>
    <w:lvl w:ilvl="1" w:tplc="94352554" w:tentative="1">
      <w:start w:val="1"/>
      <w:numFmt w:val="lowerLetter"/>
      <w:lvlText w:val="%2."/>
      <w:lvlJc w:val="left"/>
      <w:pPr>
        <w:ind w:left="1440" w:hanging="360"/>
      </w:pPr>
    </w:lvl>
    <w:lvl w:ilvl="2" w:tplc="94352554" w:tentative="1">
      <w:start w:val="1"/>
      <w:numFmt w:val="lowerRoman"/>
      <w:lvlText w:val="%3."/>
      <w:lvlJc w:val="right"/>
      <w:pPr>
        <w:ind w:left="2160" w:hanging="180"/>
      </w:pPr>
    </w:lvl>
    <w:lvl w:ilvl="3" w:tplc="94352554" w:tentative="1">
      <w:start w:val="1"/>
      <w:numFmt w:val="decimal"/>
      <w:lvlText w:val="%4."/>
      <w:lvlJc w:val="left"/>
      <w:pPr>
        <w:ind w:left="2880" w:hanging="360"/>
      </w:pPr>
    </w:lvl>
    <w:lvl w:ilvl="4" w:tplc="94352554" w:tentative="1">
      <w:start w:val="1"/>
      <w:numFmt w:val="lowerLetter"/>
      <w:lvlText w:val="%5."/>
      <w:lvlJc w:val="left"/>
      <w:pPr>
        <w:ind w:left="3600" w:hanging="360"/>
      </w:pPr>
    </w:lvl>
    <w:lvl w:ilvl="5" w:tplc="94352554" w:tentative="1">
      <w:start w:val="1"/>
      <w:numFmt w:val="lowerRoman"/>
      <w:lvlText w:val="%6."/>
      <w:lvlJc w:val="right"/>
      <w:pPr>
        <w:ind w:left="4320" w:hanging="180"/>
      </w:pPr>
    </w:lvl>
    <w:lvl w:ilvl="6" w:tplc="94352554" w:tentative="1">
      <w:start w:val="1"/>
      <w:numFmt w:val="decimal"/>
      <w:lvlText w:val="%7."/>
      <w:lvlJc w:val="left"/>
      <w:pPr>
        <w:ind w:left="5040" w:hanging="360"/>
      </w:pPr>
    </w:lvl>
    <w:lvl w:ilvl="7" w:tplc="94352554" w:tentative="1">
      <w:start w:val="1"/>
      <w:numFmt w:val="lowerLetter"/>
      <w:lvlText w:val="%8."/>
      <w:lvlJc w:val="left"/>
      <w:pPr>
        <w:ind w:left="5760" w:hanging="360"/>
      </w:pPr>
    </w:lvl>
    <w:lvl w:ilvl="8" w:tplc="94352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8">
    <w:multiLevelType w:val="hybridMultilevel"/>
    <w:lvl w:ilvl="0" w:tplc="30322230">
      <w:start w:val="1"/>
      <w:numFmt w:val="decimal"/>
      <w:lvlText w:val="%1."/>
      <w:lvlJc w:val="left"/>
      <w:pPr>
        <w:ind w:left="720" w:hanging="360"/>
      </w:pPr>
    </w:lvl>
    <w:lvl w:ilvl="1" w:tplc="30322230" w:tentative="1">
      <w:start w:val="1"/>
      <w:numFmt w:val="lowerLetter"/>
      <w:lvlText w:val="%2."/>
      <w:lvlJc w:val="left"/>
      <w:pPr>
        <w:ind w:left="1440" w:hanging="360"/>
      </w:pPr>
    </w:lvl>
    <w:lvl w:ilvl="2" w:tplc="30322230" w:tentative="1">
      <w:start w:val="1"/>
      <w:numFmt w:val="lowerRoman"/>
      <w:lvlText w:val="%3."/>
      <w:lvlJc w:val="right"/>
      <w:pPr>
        <w:ind w:left="2160" w:hanging="180"/>
      </w:pPr>
    </w:lvl>
    <w:lvl w:ilvl="3" w:tplc="30322230" w:tentative="1">
      <w:start w:val="1"/>
      <w:numFmt w:val="decimal"/>
      <w:lvlText w:val="%4."/>
      <w:lvlJc w:val="left"/>
      <w:pPr>
        <w:ind w:left="2880" w:hanging="360"/>
      </w:pPr>
    </w:lvl>
    <w:lvl w:ilvl="4" w:tplc="30322230" w:tentative="1">
      <w:start w:val="1"/>
      <w:numFmt w:val="lowerLetter"/>
      <w:lvlText w:val="%5."/>
      <w:lvlJc w:val="left"/>
      <w:pPr>
        <w:ind w:left="3600" w:hanging="360"/>
      </w:pPr>
    </w:lvl>
    <w:lvl w:ilvl="5" w:tplc="30322230" w:tentative="1">
      <w:start w:val="1"/>
      <w:numFmt w:val="lowerRoman"/>
      <w:lvlText w:val="%6."/>
      <w:lvlJc w:val="right"/>
      <w:pPr>
        <w:ind w:left="4320" w:hanging="180"/>
      </w:pPr>
    </w:lvl>
    <w:lvl w:ilvl="6" w:tplc="30322230" w:tentative="1">
      <w:start w:val="1"/>
      <w:numFmt w:val="decimal"/>
      <w:lvlText w:val="%7."/>
      <w:lvlJc w:val="left"/>
      <w:pPr>
        <w:ind w:left="5040" w:hanging="360"/>
      </w:pPr>
    </w:lvl>
    <w:lvl w:ilvl="7" w:tplc="30322230" w:tentative="1">
      <w:start w:val="1"/>
      <w:numFmt w:val="lowerLetter"/>
      <w:lvlText w:val="%8."/>
      <w:lvlJc w:val="left"/>
      <w:pPr>
        <w:ind w:left="5760" w:hanging="360"/>
      </w:pPr>
    </w:lvl>
    <w:lvl w:ilvl="8" w:tplc="30322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7">
    <w:multiLevelType w:val="hybridMultilevel"/>
    <w:lvl w:ilvl="0" w:tplc="35402632">
      <w:start w:val="1"/>
      <w:numFmt w:val="decimal"/>
      <w:lvlText w:val="%1."/>
      <w:lvlJc w:val="left"/>
      <w:pPr>
        <w:ind w:left="720" w:hanging="360"/>
      </w:pPr>
    </w:lvl>
    <w:lvl w:ilvl="1" w:tplc="35402632" w:tentative="1">
      <w:start w:val="1"/>
      <w:numFmt w:val="lowerLetter"/>
      <w:lvlText w:val="%2."/>
      <w:lvlJc w:val="left"/>
      <w:pPr>
        <w:ind w:left="1440" w:hanging="360"/>
      </w:pPr>
    </w:lvl>
    <w:lvl w:ilvl="2" w:tplc="35402632" w:tentative="1">
      <w:start w:val="1"/>
      <w:numFmt w:val="lowerRoman"/>
      <w:lvlText w:val="%3."/>
      <w:lvlJc w:val="right"/>
      <w:pPr>
        <w:ind w:left="2160" w:hanging="180"/>
      </w:pPr>
    </w:lvl>
    <w:lvl w:ilvl="3" w:tplc="35402632" w:tentative="1">
      <w:start w:val="1"/>
      <w:numFmt w:val="decimal"/>
      <w:lvlText w:val="%4."/>
      <w:lvlJc w:val="left"/>
      <w:pPr>
        <w:ind w:left="2880" w:hanging="360"/>
      </w:pPr>
    </w:lvl>
    <w:lvl w:ilvl="4" w:tplc="35402632" w:tentative="1">
      <w:start w:val="1"/>
      <w:numFmt w:val="lowerLetter"/>
      <w:lvlText w:val="%5."/>
      <w:lvlJc w:val="left"/>
      <w:pPr>
        <w:ind w:left="3600" w:hanging="360"/>
      </w:pPr>
    </w:lvl>
    <w:lvl w:ilvl="5" w:tplc="35402632" w:tentative="1">
      <w:start w:val="1"/>
      <w:numFmt w:val="lowerRoman"/>
      <w:lvlText w:val="%6."/>
      <w:lvlJc w:val="right"/>
      <w:pPr>
        <w:ind w:left="4320" w:hanging="180"/>
      </w:pPr>
    </w:lvl>
    <w:lvl w:ilvl="6" w:tplc="35402632" w:tentative="1">
      <w:start w:val="1"/>
      <w:numFmt w:val="decimal"/>
      <w:lvlText w:val="%7."/>
      <w:lvlJc w:val="left"/>
      <w:pPr>
        <w:ind w:left="5040" w:hanging="360"/>
      </w:pPr>
    </w:lvl>
    <w:lvl w:ilvl="7" w:tplc="35402632" w:tentative="1">
      <w:start w:val="1"/>
      <w:numFmt w:val="lowerLetter"/>
      <w:lvlText w:val="%8."/>
      <w:lvlJc w:val="left"/>
      <w:pPr>
        <w:ind w:left="5760" w:hanging="360"/>
      </w:pPr>
    </w:lvl>
    <w:lvl w:ilvl="8" w:tplc="35402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6">
    <w:multiLevelType w:val="hybridMultilevel"/>
    <w:lvl w:ilvl="0" w:tplc="53691766">
      <w:start w:val="1"/>
      <w:numFmt w:val="decimal"/>
      <w:lvlText w:val="%1."/>
      <w:lvlJc w:val="left"/>
      <w:pPr>
        <w:ind w:left="720" w:hanging="360"/>
      </w:pPr>
    </w:lvl>
    <w:lvl w:ilvl="1" w:tplc="53691766" w:tentative="1">
      <w:start w:val="1"/>
      <w:numFmt w:val="lowerLetter"/>
      <w:lvlText w:val="%2."/>
      <w:lvlJc w:val="left"/>
      <w:pPr>
        <w:ind w:left="1440" w:hanging="360"/>
      </w:pPr>
    </w:lvl>
    <w:lvl w:ilvl="2" w:tplc="53691766" w:tentative="1">
      <w:start w:val="1"/>
      <w:numFmt w:val="lowerRoman"/>
      <w:lvlText w:val="%3."/>
      <w:lvlJc w:val="right"/>
      <w:pPr>
        <w:ind w:left="2160" w:hanging="180"/>
      </w:pPr>
    </w:lvl>
    <w:lvl w:ilvl="3" w:tplc="53691766" w:tentative="1">
      <w:start w:val="1"/>
      <w:numFmt w:val="decimal"/>
      <w:lvlText w:val="%4."/>
      <w:lvlJc w:val="left"/>
      <w:pPr>
        <w:ind w:left="2880" w:hanging="360"/>
      </w:pPr>
    </w:lvl>
    <w:lvl w:ilvl="4" w:tplc="53691766" w:tentative="1">
      <w:start w:val="1"/>
      <w:numFmt w:val="lowerLetter"/>
      <w:lvlText w:val="%5."/>
      <w:lvlJc w:val="left"/>
      <w:pPr>
        <w:ind w:left="3600" w:hanging="360"/>
      </w:pPr>
    </w:lvl>
    <w:lvl w:ilvl="5" w:tplc="53691766" w:tentative="1">
      <w:start w:val="1"/>
      <w:numFmt w:val="lowerRoman"/>
      <w:lvlText w:val="%6."/>
      <w:lvlJc w:val="right"/>
      <w:pPr>
        <w:ind w:left="4320" w:hanging="180"/>
      </w:pPr>
    </w:lvl>
    <w:lvl w:ilvl="6" w:tplc="53691766" w:tentative="1">
      <w:start w:val="1"/>
      <w:numFmt w:val="decimal"/>
      <w:lvlText w:val="%7."/>
      <w:lvlJc w:val="left"/>
      <w:pPr>
        <w:ind w:left="5040" w:hanging="360"/>
      </w:pPr>
    </w:lvl>
    <w:lvl w:ilvl="7" w:tplc="53691766" w:tentative="1">
      <w:start w:val="1"/>
      <w:numFmt w:val="lowerLetter"/>
      <w:lvlText w:val="%8."/>
      <w:lvlJc w:val="left"/>
      <w:pPr>
        <w:ind w:left="5760" w:hanging="360"/>
      </w:pPr>
    </w:lvl>
    <w:lvl w:ilvl="8" w:tplc="53691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5">
    <w:multiLevelType w:val="hybridMultilevel"/>
    <w:lvl w:ilvl="0" w:tplc="13682832">
      <w:start w:val="1"/>
      <w:numFmt w:val="decimal"/>
      <w:lvlText w:val="%1."/>
      <w:lvlJc w:val="left"/>
      <w:pPr>
        <w:ind w:left="720" w:hanging="360"/>
      </w:pPr>
    </w:lvl>
    <w:lvl w:ilvl="1" w:tplc="13682832" w:tentative="1">
      <w:start w:val="1"/>
      <w:numFmt w:val="lowerLetter"/>
      <w:lvlText w:val="%2."/>
      <w:lvlJc w:val="left"/>
      <w:pPr>
        <w:ind w:left="1440" w:hanging="360"/>
      </w:pPr>
    </w:lvl>
    <w:lvl w:ilvl="2" w:tplc="13682832" w:tentative="1">
      <w:start w:val="1"/>
      <w:numFmt w:val="lowerRoman"/>
      <w:lvlText w:val="%3."/>
      <w:lvlJc w:val="right"/>
      <w:pPr>
        <w:ind w:left="2160" w:hanging="180"/>
      </w:pPr>
    </w:lvl>
    <w:lvl w:ilvl="3" w:tplc="13682832" w:tentative="1">
      <w:start w:val="1"/>
      <w:numFmt w:val="decimal"/>
      <w:lvlText w:val="%4."/>
      <w:lvlJc w:val="left"/>
      <w:pPr>
        <w:ind w:left="2880" w:hanging="360"/>
      </w:pPr>
    </w:lvl>
    <w:lvl w:ilvl="4" w:tplc="13682832" w:tentative="1">
      <w:start w:val="1"/>
      <w:numFmt w:val="lowerLetter"/>
      <w:lvlText w:val="%5."/>
      <w:lvlJc w:val="left"/>
      <w:pPr>
        <w:ind w:left="3600" w:hanging="360"/>
      </w:pPr>
    </w:lvl>
    <w:lvl w:ilvl="5" w:tplc="13682832" w:tentative="1">
      <w:start w:val="1"/>
      <w:numFmt w:val="lowerRoman"/>
      <w:lvlText w:val="%6."/>
      <w:lvlJc w:val="right"/>
      <w:pPr>
        <w:ind w:left="4320" w:hanging="180"/>
      </w:pPr>
    </w:lvl>
    <w:lvl w:ilvl="6" w:tplc="13682832" w:tentative="1">
      <w:start w:val="1"/>
      <w:numFmt w:val="decimal"/>
      <w:lvlText w:val="%7."/>
      <w:lvlJc w:val="left"/>
      <w:pPr>
        <w:ind w:left="5040" w:hanging="360"/>
      </w:pPr>
    </w:lvl>
    <w:lvl w:ilvl="7" w:tplc="13682832" w:tentative="1">
      <w:start w:val="1"/>
      <w:numFmt w:val="lowerLetter"/>
      <w:lvlText w:val="%8."/>
      <w:lvlJc w:val="left"/>
      <w:pPr>
        <w:ind w:left="5760" w:hanging="360"/>
      </w:pPr>
    </w:lvl>
    <w:lvl w:ilvl="8" w:tplc="1368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4">
    <w:multiLevelType w:val="hybridMultilevel"/>
    <w:lvl w:ilvl="0" w:tplc="80395474">
      <w:start w:val="1"/>
      <w:numFmt w:val="decimal"/>
      <w:lvlText w:val="%1."/>
      <w:lvlJc w:val="left"/>
      <w:pPr>
        <w:ind w:left="720" w:hanging="360"/>
      </w:pPr>
    </w:lvl>
    <w:lvl w:ilvl="1" w:tplc="80395474" w:tentative="1">
      <w:start w:val="1"/>
      <w:numFmt w:val="lowerLetter"/>
      <w:lvlText w:val="%2."/>
      <w:lvlJc w:val="left"/>
      <w:pPr>
        <w:ind w:left="1440" w:hanging="360"/>
      </w:pPr>
    </w:lvl>
    <w:lvl w:ilvl="2" w:tplc="80395474" w:tentative="1">
      <w:start w:val="1"/>
      <w:numFmt w:val="lowerRoman"/>
      <w:lvlText w:val="%3."/>
      <w:lvlJc w:val="right"/>
      <w:pPr>
        <w:ind w:left="2160" w:hanging="180"/>
      </w:pPr>
    </w:lvl>
    <w:lvl w:ilvl="3" w:tplc="80395474" w:tentative="1">
      <w:start w:val="1"/>
      <w:numFmt w:val="decimal"/>
      <w:lvlText w:val="%4."/>
      <w:lvlJc w:val="left"/>
      <w:pPr>
        <w:ind w:left="2880" w:hanging="360"/>
      </w:pPr>
    </w:lvl>
    <w:lvl w:ilvl="4" w:tplc="80395474" w:tentative="1">
      <w:start w:val="1"/>
      <w:numFmt w:val="lowerLetter"/>
      <w:lvlText w:val="%5."/>
      <w:lvlJc w:val="left"/>
      <w:pPr>
        <w:ind w:left="3600" w:hanging="360"/>
      </w:pPr>
    </w:lvl>
    <w:lvl w:ilvl="5" w:tplc="80395474" w:tentative="1">
      <w:start w:val="1"/>
      <w:numFmt w:val="lowerRoman"/>
      <w:lvlText w:val="%6."/>
      <w:lvlJc w:val="right"/>
      <w:pPr>
        <w:ind w:left="4320" w:hanging="180"/>
      </w:pPr>
    </w:lvl>
    <w:lvl w:ilvl="6" w:tplc="80395474" w:tentative="1">
      <w:start w:val="1"/>
      <w:numFmt w:val="decimal"/>
      <w:lvlText w:val="%7."/>
      <w:lvlJc w:val="left"/>
      <w:pPr>
        <w:ind w:left="5040" w:hanging="360"/>
      </w:pPr>
    </w:lvl>
    <w:lvl w:ilvl="7" w:tplc="80395474" w:tentative="1">
      <w:start w:val="1"/>
      <w:numFmt w:val="lowerLetter"/>
      <w:lvlText w:val="%8."/>
      <w:lvlJc w:val="left"/>
      <w:pPr>
        <w:ind w:left="5760" w:hanging="360"/>
      </w:pPr>
    </w:lvl>
    <w:lvl w:ilvl="8" w:tplc="80395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3">
    <w:multiLevelType w:val="hybridMultilevel"/>
    <w:lvl w:ilvl="0" w:tplc="84046427">
      <w:start w:val="1"/>
      <w:numFmt w:val="decimal"/>
      <w:lvlText w:val="%1."/>
      <w:lvlJc w:val="left"/>
      <w:pPr>
        <w:ind w:left="720" w:hanging="360"/>
      </w:pPr>
    </w:lvl>
    <w:lvl w:ilvl="1" w:tplc="84046427" w:tentative="1">
      <w:start w:val="1"/>
      <w:numFmt w:val="lowerLetter"/>
      <w:lvlText w:val="%2."/>
      <w:lvlJc w:val="left"/>
      <w:pPr>
        <w:ind w:left="1440" w:hanging="360"/>
      </w:pPr>
    </w:lvl>
    <w:lvl w:ilvl="2" w:tplc="84046427" w:tentative="1">
      <w:start w:val="1"/>
      <w:numFmt w:val="lowerRoman"/>
      <w:lvlText w:val="%3."/>
      <w:lvlJc w:val="right"/>
      <w:pPr>
        <w:ind w:left="2160" w:hanging="180"/>
      </w:pPr>
    </w:lvl>
    <w:lvl w:ilvl="3" w:tplc="84046427" w:tentative="1">
      <w:start w:val="1"/>
      <w:numFmt w:val="decimal"/>
      <w:lvlText w:val="%4."/>
      <w:lvlJc w:val="left"/>
      <w:pPr>
        <w:ind w:left="2880" w:hanging="360"/>
      </w:pPr>
    </w:lvl>
    <w:lvl w:ilvl="4" w:tplc="84046427" w:tentative="1">
      <w:start w:val="1"/>
      <w:numFmt w:val="lowerLetter"/>
      <w:lvlText w:val="%5."/>
      <w:lvlJc w:val="left"/>
      <w:pPr>
        <w:ind w:left="3600" w:hanging="360"/>
      </w:pPr>
    </w:lvl>
    <w:lvl w:ilvl="5" w:tplc="84046427" w:tentative="1">
      <w:start w:val="1"/>
      <w:numFmt w:val="lowerRoman"/>
      <w:lvlText w:val="%6."/>
      <w:lvlJc w:val="right"/>
      <w:pPr>
        <w:ind w:left="4320" w:hanging="180"/>
      </w:pPr>
    </w:lvl>
    <w:lvl w:ilvl="6" w:tplc="84046427" w:tentative="1">
      <w:start w:val="1"/>
      <w:numFmt w:val="decimal"/>
      <w:lvlText w:val="%7."/>
      <w:lvlJc w:val="left"/>
      <w:pPr>
        <w:ind w:left="5040" w:hanging="360"/>
      </w:pPr>
    </w:lvl>
    <w:lvl w:ilvl="7" w:tplc="84046427" w:tentative="1">
      <w:start w:val="1"/>
      <w:numFmt w:val="lowerLetter"/>
      <w:lvlText w:val="%8."/>
      <w:lvlJc w:val="left"/>
      <w:pPr>
        <w:ind w:left="5760" w:hanging="360"/>
      </w:pPr>
    </w:lvl>
    <w:lvl w:ilvl="8" w:tplc="84046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2">
    <w:multiLevelType w:val="hybridMultilevel"/>
    <w:lvl w:ilvl="0" w:tplc="92520796">
      <w:start w:val="1"/>
      <w:numFmt w:val="decimal"/>
      <w:lvlText w:val="%1."/>
      <w:lvlJc w:val="left"/>
      <w:pPr>
        <w:ind w:left="720" w:hanging="360"/>
      </w:pPr>
    </w:lvl>
    <w:lvl w:ilvl="1" w:tplc="92520796" w:tentative="1">
      <w:start w:val="1"/>
      <w:numFmt w:val="lowerLetter"/>
      <w:lvlText w:val="%2."/>
      <w:lvlJc w:val="left"/>
      <w:pPr>
        <w:ind w:left="1440" w:hanging="360"/>
      </w:pPr>
    </w:lvl>
    <w:lvl w:ilvl="2" w:tplc="92520796" w:tentative="1">
      <w:start w:val="1"/>
      <w:numFmt w:val="lowerRoman"/>
      <w:lvlText w:val="%3."/>
      <w:lvlJc w:val="right"/>
      <w:pPr>
        <w:ind w:left="2160" w:hanging="180"/>
      </w:pPr>
    </w:lvl>
    <w:lvl w:ilvl="3" w:tplc="92520796" w:tentative="1">
      <w:start w:val="1"/>
      <w:numFmt w:val="decimal"/>
      <w:lvlText w:val="%4."/>
      <w:lvlJc w:val="left"/>
      <w:pPr>
        <w:ind w:left="2880" w:hanging="360"/>
      </w:pPr>
    </w:lvl>
    <w:lvl w:ilvl="4" w:tplc="92520796" w:tentative="1">
      <w:start w:val="1"/>
      <w:numFmt w:val="lowerLetter"/>
      <w:lvlText w:val="%5."/>
      <w:lvlJc w:val="left"/>
      <w:pPr>
        <w:ind w:left="3600" w:hanging="360"/>
      </w:pPr>
    </w:lvl>
    <w:lvl w:ilvl="5" w:tplc="92520796" w:tentative="1">
      <w:start w:val="1"/>
      <w:numFmt w:val="lowerRoman"/>
      <w:lvlText w:val="%6."/>
      <w:lvlJc w:val="right"/>
      <w:pPr>
        <w:ind w:left="4320" w:hanging="180"/>
      </w:pPr>
    </w:lvl>
    <w:lvl w:ilvl="6" w:tplc="92520796" w:tentative="1">
      <w:start w:val="1"/>
      <w:numFmt w:val="decimal"/>
      <w:lvlText w:val="%7."/>
      <w:lvlJc w:val="left"/>
      <w:pPr>
        <w:ind w:left="5040" w:hanging="360"/>
      </w:pPr>
    </w:lvl>
    <w:lvl w:ilvl="7" w:tplc="92520796" w:tentative="1">
      <w:start w:val="1"/>
      <w:numFmt w:val="lowerLetter"/>
      <w:lvlText w:val="%8."/>
      <w:lvlJc w:val="left"/>
      <w:pPr>
        <w:ind w:left="5760" w:hanging="360"/>
      </w:pPr>
    </w:lvl>
    <w:lvl w:ilvl="8" w:tplc="92520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1">
    <w:multiLevelType w:val="hybridMultilevel"/>
    <w:lvl w:ilvl="0" w:tplc="30956072">
      <w:start w:val="1"/>
      <w:numFmt w:val="decimal"/>
      <w:lvlText w:val="%1."/>
      <w:lvlJc w:val="left"/>
      <w:pPr>
        <w:ind w:left="720" w:hanging="360"/>
      </w:pPr>
    </w:lvl>
    <w:lvl w:ilvl="1" w:tplc="30956072" w:tentative="1">
      <w:start w:val="1"/>
      <w:numFmt w:val="lowerLetter"/>
      <w:lvlText w:val="%2."/>
      <w:lvlJc w:val="left"/>
      <w:pPr>
        <w:ind w:left="1440" w:hanging="360"/>
      </w:pPr>
    </w:lvl>
    <w:lvl w:ilvl="2" w:tplc="30956072" w:tentative="1">
      <w:start w:val="1"/>
      <w:numFmt w:val="lowerRoman"/>
      <w:lvlText w:val="%3."/>
      <w:lvlJc w:val="right"/>
      <w:pPr>
        <w:ind w:left="2160" w:hanging="180"/>
      </w:pPr>
    </w:lvl>
    <w:lvl w:ilvl="3" w:tplc="30956072" w:tentative="1">
      <w:start w:val="1"/>
      <w:numFmt w:val="decimal"/>
      <w:lvlText w:val="%4."/>
      <w:lvlJc w:val="left"/>
      <w:pPr>
        <w:ind w:left="2880" w:hanging="360"/>
      </w:pPr>
    </w:lvl>
    <w:lvl w:ilvl="4" w:tplc="30956072" w:tentative="1">
      <w:start w:val="1"/>
      <w:numFmt w:val="lowerLetter"/>
      <w:lvlText w:val="%5."/>
      <w:lvlJc w:val="left"/>
      <w:pPr>
        <w:ind w:left="3600" w:hanging="360"/>
      </w:pPr>
    </w:lvl>
    <w:lvl w:ilvl="5" w:tplc="30956072" w:tentative="1">
      <w:start w:val="1"/>
      <w:numFmt w:val="lowerRoman"/>
      <w:lvlText w:val="%6."/>
      <w:lvlJc w:val="right"/>
      <w:pPr>
        <w:ind w:left="4320" w:hanging="180"/>
      </w:pPr>
    </w:lvl>
    <w:lvl w:ilvl="6" w:tplc="30956072" w:tentative="1">
      <w:start w:val="1"/>
      <w:numFmt w:val="decimal"/>
      <w:lvlText w:val="%7."/>
      <w:lvlJc w:val="left"/>
      <w:pPr>
        <w:ind w:left="5040" w:hanging="360"/>
      </w:pPr>
    </w:lvl>
    <w:lvl w:ilvl="7" w:tplc="30956072" w:tentative="1">
      <w:start w:val="1"/>
      <w:numFmt w:val="lowerLetter"/>
      <w:lvlText w:val="%8."/>
      <w:lvlJc w:val="left"/>
      <w:pPr>
        <w:ind w:left="5760" w:hanging="360"/>
      </w:pPr>
    </w:lvl>
    <w:lvl w:ilvl="8" w:tplc="30956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10">
    <w:multiLevelType w:val="hybridMultilevel"/>
    <w:lvl w:ilvl="0" w:tplc="16369495">
      <w:start w:val="1"/>
      <w:numFmt w:val="decimal"/>
      <w:lvlText w:val="%1."/>
      <w:lvlJc w:val="left"/>
      <w:pPr>
        <w:ind w:left="720" w:hanging="360"/>
      </w:pPr>
    </w:lvl>
    <w:lvl w:ilvl="1" w:tplc="16369495" w:tentative="1">
      <w:start w:val="1"/>
      <w:numFmt w:val="lowerLetter"/>
      <w:lvlText w:val="%2."/>
      <w:lvlJc w:val="left"/>
      <w:pPr>
        <w:ind w:left="1440" w:hanging="360"/>
      </w:pPr>
    </w:lvl>
    <w:lvl w:ilvl="2" w:tplc="16369495" w:tentative="1">
      <w:start w:val="1"/>
      <w:numFmt w:val="lowerRoman"/>
      <w:lvlText w:val="%3."/>
      <w:lvlJc w:val="right"/>
      <w:pPr>
        <w:ind w:left="2160" w:hanging="180"/>
      </w:pPr>
    </w:lvl>
    <w:lvl w:ilvl="3" w:tplc="16369495" w:tentative="1">
      <w:start w:val="1"/>
      <w:numFmt w:val="decimal"/>
      <w:lvlText w:val="%4."/>
      <w:lvlJc w:val="left"/>
      <w:pPr>
        <w:ind w:left="2880" w:hanging="360"/>
      </w:pPr>
    </w:lvl>
    <w:lvl w:ilvl="4" w:tplc="16369495" w:tentative="1">
      <w:start w:val="1"/>
      <w:numFmt w:val="lowerLetter"/>
      <w:lvlText w:val="%5."/>
      <w:lvlJc w:val="left"/>
      <w:pPr>
        <w:ind w:left="3600" w:hanging="360"/>
      </w:pPr>
    </w:lvl>
    <w:lvl w:ilvl="5" w:tplc="16369495" w:tentative="1">
      <w:start w:val="1"/>
      <w:numFmt w:val="lowerRoman"/>
      <w:lvlText w:val="%6."/>
      <w:lvlJc w:val="right"/>
      <w:pPr>
        <w:ind w:left="4320" w:hanging="180"/>
      </w:pPr>
    </w:lvl>
    <w:lvl w:ilvl="6" w:tplc="16369495" w:tentative="1">
      <w:start w:val="1"/>
      <w:numFmt w:val="decimal"/>
      <w:lvlText w:val="%7."/>
      <w:lvlJc w:val="left"/>
      <w:pPr>
        <w:ind w:left="5040" w:hanging="360"/>
      </w:pPr>
    </w:lvl>
    <w:lvl w:ilvl="7" w:tplc="16369495" w:tentative="1">
      <w:start w:val="1"/>
      <w:numFmt w:val="lowerLetter"/>
      <w:lvlText w:val="%8."/>
      <w:lvlJc w:val="left"/>
      <w:pPr>
        <w:ind w:left="5760" w:hanging="360"/>
      </w:pPr>
    </w:lvl>
    <w:lvl w:ilvl="8" w:tplc="1636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9">
    <w:multiLevelType w:val="hybridMultilevel"/>
    <w:lvl w:ilvl="0" w:tplc="35222187">
      <w:start w:val="1"/>
      <w:numFmt w:val="decimal"/>
      <w:lvlText w:val="%1."/>
      <w:lvlJc w:val="left"/>
      <w:pPr>
        <w:ind w:left="720" w:hanging="360"/>
      </w:pPr>
    </w:lvl>
    <w:lvl w:ilvl="1" w:tplc="35222187" w:tentative="1">
      <w:start w:val="1"/>
      <w:numFmt w:val="lowerLetter"/>
      <w:lvlText w:val="%2."/>
      <w:lvlJc w:val="left"/>
      <w:pPr>
        <w:ind w:left="1440" w:hanging="360"/>
      </w:pPr>
    </w:lvl>
    <w:lvl w:ilvl="2" w:tplc="35222187" w:tentative="1">
      <w:start w:val="1"/>
      <w:numFmt w:val="lowerRoman"/>
      <w:lvlText w:val="%3."/>
      <w:lvlJc w:val="right"/>
      <w:pPr>
        <w:ind w:left="2160" w:hanging="180"/>
      </w:pPr>
    </w:lvl>
    <w:lvl w:ilvl="3" w:tplc="35222187" w:tentative="1">
      <w:start w:val="1"/>
      <w:numFmt w:val="decimal"/>
      <w:lvlText w:val="%4."/>
      <w:lvlJc w:val="left"/>
      <w:pPr>
        <w:ind w:left="2880" w:hanging="360"/>
      </w:pPr>
    </w:lvl>
    <w:lvl w:ilvl="4" w:tplc="35222187" w:tentative="1">
      <w:start w:val="1"/>
      <w:numFmt w:val="lowerLetter"/>
      <w:lvlText w:val="%5."/>
      <w:lvlJc w:val="left"/>
      <w:pPr>
        <w:ind w:left="3600" w:hanging="360"/>
      </w:pPr>
    </w:lvl>
    <w:lvl w:ilvl="5" w:tplc="35222187" w:tentative="1">
      <w:start w:val="1"/>
      <w:numFmt w:val="lowerRoman"/>
      <w:lvlText w:val="%6."/>
      <w:lvlJc w:val="right"/>
      <w:pPr>
        <w:ind w:left="4320" w:hanging="180"/>
      </w:pPr>
    </w:lvl>
    <w:lvl w:ilvl="6" w:tplc="35222187" w:tentative="1">
      <w:start w:val="1"/>
      <w:numFmt w:val="decimal"/>
      <w:lvlText w:val="%7."/>
      <w:lvlJc w:val="left"/>
      <w:pPr>
        <w:ind w:left="5040" w:hanging="360"/>
      </w:pPr>
    </w:lvl>
    <w:lvl w:ilvl="7" w:tplc="35222187" w:tentative="1">
      <w:start w:val="1"/>
      <w:numFmt w:val="lowerLetter"/>
      <w:lvlText w:val="%8."/>
      <w:lvlJc w:val="left"/>
      <w:pPr>
        <w:ind w:left="5760" w:hanging="360"/>
      </w:pPr>
    </w:lvl>
    <w:lvl w:ilvl="8" w:tplc="35222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8">
    <w:multiLevelType w:val="hybridMultilevel"/>
    <w:lvl w:ilvl="0" w:tplc="65295679">
      <w:start w:val="1"/>
      <w:numFmt w:val="decimal"/>
      <w:lvlText w:val="%1."/>
      <w:lvlJc w:val="left"/>
      <w:pPr>
        <w:ind w:left="720" w:hanging="360"/>
      </w:pPr>
    </w:lvl>
    <w:lvl w:ilvl="1" w:tplc="65295679" w:tentative="1">
      <w:start w:val="1"/>
      <w:numFmt w:val="lowerLetter"/>
      <w:lvlText w:val="%2."/>
      <w:lvlJc w:val="left"/>
      <w:pPr>
        <w:ind w:left="1440" w:hanging="360"/>
      </w:pPr>
    </w:lvl>
    <w:lvl w:ilvl="2" w:tplc="65295679" w:tentative="1">
      <w:start w:val="1"/>
      <w:numFmt w:val="lowerRoman"/>
      <w:lvlText w:val="%3."/>
      <w:lvlJc w:val="right"/>
      <w:pPr>
        <w:ind w:left="2160" w:hanging="180"/>
      </w:pPr>
    </w:lvl>
    <w:lvl w:ilvl="3" w:tplc="65295679" w:tentative="1">
      <w:start w:val="1"/>
      <w:numFmt w:val="decimal"/>
      <w:lvlText w:val="%4."/>
      <w:lvlJc w:val="left"/>
      <w:pPr>
        <w:ind w:left="2880" w:hanging="360"/>
      </w:pPr>
    </w:lvl>
    <w:lvl w:ilvl="4" w:tplc="65295679" w:tentative="1">
      <w:start w:val="1"/>
      <w:numFmt w:val="lowerLetter"/>
      <w:lvlText w:val="%5."/>
      <w:lvlJc w:val="left"/>
      <w:pPr>
        <w:ind w:left="3600" w:hanging="360"/>
      </w:pPr>
    </w:lvl>
    <w:lvl w:ilvl="5" w:tplc="65295679" w:tentative="1">
      <w:start w:val="1"/>
      <w:numFmt w:val="lowerRoman"/>
      <w:lvlText w:val="%6."/>
      <w:lvlJc w:val="right"/>
      <w:pPr>
        <w:ind w:left="4320" w:hanging="180"/>
      </w:pPr>
    </w:lvl>
    <w:lvl w:ilvl="6" w:tplc="65295679" w:tentative="1">
      <w:start w:val="1"/>
      <w:numFmt w:val="decimal"/>
      <w:lvlText w:val="%7."/>
      <w:lvlJc w:val="left"/>
      <w:pPr>
        <w:ind w:left="5040" w:hanging="360"/>
      </w:pPr>
    </w:lvl>
    <w:lvl w:ilvl="7" w:tplc="65295679" w:tentative="1">
      <w:start w:val="1"/>
      <w:numFmt w:val="lowerLetter"/>
      <w:lvlText w:val="%8."/>
      <w:lvlJc w:val="left"/>
      <w:pPr>
        <w:ind w:left="5760" w:hanging="360"/>
      </w:pPr>
    </w:lvl>
    <w:lvl w:ilvl="8" w:tplc="6529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7">
    <w:multiLevelType w:val="hybridMultilevel"/>
    <w:lvl w:ilvl="0" w:tplc="71475243">
      <w:start w:val="1"/>
      <w:numFmt w:val="decimal"/>
      <w:lvlText w:val="%1."/>
      <w:lvlJc w:val="left"/>
      <w:pPr>
        <w:ind w:left="720" w:hanging="360"/>
      </w:pPr>
    </w:lvl>
    <w:lvl w:ilvl="1" w:tplc="71475243" w:tentative="1">
      <w:start w:val="1"/>
      <w:numFmt w:val="lowerLetter"/>
      <w:lvlText w:val="%2."/>
      <w:lvlJc w:val="left"/>
      <w:pPr>
        <w:ind w:left="1440" w:hanging="360"/>
      </w:pPr>
    </w:lvl>
    <w:lvl w:ilvl="2" w:tplc="71475243" w:tentative="1">
      <w:start w:val="1"/>
      <w:numFmt w:val="lowerRoman"/>
      <w:lvlText w:val="%3."/>
      <w:lvlJc w:val="right"/>
      <w:pPr>
        <w:ind w:left="2160" w:hanging="180"/>
      </w:pPr>
    </w:lvl>
    <w:lvl w:ilvl="3" w:tplc="71475243" w:tentative="1">
      <w:start w:val="1"/>
      <w:numFmt w:val="decimal"/>
      <w:lvlText w:val="%4."/>
      <w:lvlJc w:val="left"/>
      <w:pPr>
        <w:ind w:left="2880" w:hanging="360"/>
      </w:pPr>
    </w:lvl>
    <w:lvl w:ilvl="4" w:tplc="71475243" w:tentative="1">
      <w:start w:val="1"/>
      <w:numFmt w:val="lowerLetter"/>
      <w:lvlText w:val="%5."/>
      <w:lvlJc w:val="left"/>
      <w:pPr>
        <w:ind w:left="3600" w:hanging="360"/>
      </w:pPr>
    </w:lvl>
    <w:lvl w:ilvl="5" w:tplc="71475243" w:tentative="1">
      <w:start w:val="1"/>
      <w:numFmt w:val="lowerRoman"/>
      <w:lvlText w:val="%6."/>
      <w:lvlJc w:val="right"/>
      <w:pPr>
        <w:ind w:left="4320" w:hanging="180"/>
      </w:pPr>
    </w:lvl>
    <w:lvl w:ilvl="6" w:tplc="71475243" w:tentative="1">
      <w:start w:val="1"/>
      <w:numFmt w:val="decimal"/>
      <w:lvlText w:val="%7."/>
      <w:lvlJc w:val="left"/>
      <w:pPr>
        <w:ind w:left="5040" w:hanging="360"/>
      </w:pPr>
    </w:lvl>
    <w:lvl w:ilvl="7" w:tplc="71475243" w:tentative="1">
      <w:start w:val="1"/>
      <w:numFmt w:val="lowerLetter"/>
      <w:lvlText w:val="%8."/>
      <w:lvlJc w:val="left"/>
      <w:pPr>
        <w:ind w:left="5760" w:hanging="360"/>
      </w:pPr>
    </w:lvl>
    <w:lvl w:ilvl="8" w:tplc="714752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6">
    <w:multiLevelType w:val="hybridMultilevel"/>
    <w:lvl w:ilvl="0" w:tplc="60230867">
      <w:start w:val="1"/>
      <w:numFmt w:val="decimal"/>
      <w:lvlText w:val="%1."/>
      <w:lvlJc w:val="left"/>
      <w:pPr>
        <w:ind w:left="720" w:hanging="360"/>
      </w:pPr>
    </w:lvl>
    <w:lvl w:ilvl="1" w:tplc="60230867" w:tentative="1">
      <w:start w:val="1"/>
      <w:numFmt w:val="lowerLetter"/>
      <w:lvlText w:val="%2."/>
      <w:lvlJc w:val="left"/>
      <w:pPr>
        <w:ind w:left="1440" w:hanging="360"/>
      </w:pPr>
    </w:lvl>
    <w:lvl w:ilvl="2" w:tplc="60230867" w:tentative="1">
      <w:start w:val="1"/>
      <w:numFmt w:val="lowerRoman"/>
      <w:lvlText w:val="%3."/>
      <w:lvlJc w:val="right"/>
      <w:pPr>
        <w:ind w:left="2160" w:hanging="180"/>
      </w:pPr>
    </w:lvl>
    <w:lvl w:ilvl="3" w:tplc="60230867" w:tentative="1">
      <w:start w:val="1"/>
      <w:numFmt w:val="decimal"/>
      <w:lvlText w:val="%4."/>
      <w:lvlJc w:val="left"/>
      <w:pPr>
        <w:ind w:left="2880" w:hanging="360"/>
      </w:pPr>
    </w:lvl>
    <w:lvl w:ilvl="4" w:tplc="60230867" w:tentative="1">
      <w:start w:val="1"/>
      <w:numFmt w:val="lowerLetter"/>
      <w:lvlText w:val="%5."/>
      <w:lvlJc w:val="left"/>
      <w:pPr>
        <w:ind w:left="3600" w:hanging="360"/>
      </w:pPr>
    </w:lvl>
    <w:lvl w:ilvl="5" w:tplc="60230867" w:tentative="1">
      <w:start w:val="1"/>
      <w:numFmt w:val="lowerRoman"/>
      <w:lvlText w:val="%6."/>
      <w:lvlJc w:val="right"/>
      <w:pPr>
        <w:ind w:left="4320" w:hanging="180"/>
      </w:pPr>
    </w:lvl>
    <w:lvl w:ilvl="6" w:tplc="60230867" w:tentative="1">
      <w:start w:val="1"/>
      <w:numFmt w:val="decimal"/>
      <w:lvlText w:val="%7."/>
      <w:lvlJc w:val="left"/>
      <w:pPr>
        <w:ind w:left="5040" w:hanging="360"/>
      </w:pPr>
    </w:lvl>
    <w:lvl w:ilvl="7" w:tplc="60230867" w:tentative="1">
      <w:start w:val="1"/>
      <w:numFmt w:val="lowerLetter"/>
      <w:lvlText w:val="%8."/>
      <w:lvlJc w:val="left"/>
      <w:pPr>
        <w:ind w:left="5760" w:hanging="360"/>
      </w:pPr>
    </w:lvl>
    <w:lvl w:ilvl="8" w:tplc="60230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5">
    <w:multiLevelType w:val="hybridMultilevel"/>
    <w:lvl w:ilvl="0" w:tplc="47792553">
      <w:start w:val="1"/>
      <w:numFmt w:val="decimal"/>
      <w:lvlText w:val="%1."/>
      <w:lvlJc w:val="left"/>
      <w:pPr>
        <w:ind w:left="720" w:hanging="360"/>
      </w:pPr>
    </w:lvl>
    <w:lvl w:ilvl="1" w:tplc="47792553" w:tentative="1">
      <w:start w:val="1"/>
      <w:numFmt w:val="lowerLetter"/>
      <w:lvlText w:val="%2."/>
      <w:lvlJc w:val="left"/>
      <w:pPr>
        <w:ind w:left="1440" w:hanging="360"/>
      </w:pPr>
    </w:lvl>
    <w:lvl w:ilvl="2" w:tplc="47792553" w:tentative="1">
      <w:start w:val="1"/>
      <w:numFmt w:val="lowerRoman"/>
      <w:lvlText w:val="%3."/>
      <w:lvlJc w:val="right"/>
      <w:pPr>
        <w:ind w:left="2160" w:hanging="180"/>
      </w:pPr>
    </w:lvl>
    <w:lvl w:ilvl="3" w:tplc="47792553" w:tentative="1">
      <w:start w:val="1"/>
      <w:numFmt w:val="decimal"/>
      <w:lvlText w:val="%4."/>
      <w:lvlJc w:val="left"/>
      <w:pPr>
        <w:ind w:left="2880" w:hanging="360"/>
      </w:pPr>
    </w:lvl>
    <w:lvl w:ilvl="4" w:tplc="47792553" w:tentative="1">
      <w:start w:val="1"/>
      <w:numFmt w:val="lowerLetter"/>
      <w:lvlText w:val="%5."/>
      <w:lvlJc w:val="left"/>
      <w:pPr>
        <w:ind w:left="3600" w:hanging="360"/>
      </w:pPr>
    </w:lvl>
    <w:lvl w:ilvl="5" w:tplc="47792553" w:tentative="1">
      <w:start w:val="1"/>
      <w:numFmt w:val="lowerRoman"/>
      <w:lvlText w:val="%6."/>
      <w:lvlJc w:val="right"/>
      <w:pPr>
        <w:ind w:left="4320" w:hanging="180"/>
      </w:pPr>
    </w:lvl>
    <w:lvl w:ilvl="6" w:tplc="47792553" w:tentative="1">
      <w:start w:val="1"/>
      <w:numFmt w:val="decimal"/>
      <w:lvlText w:val="%7."/>
      <w:lvlJc w:val="left"/>
      <w:pPr>
        <w:ind w:left="5040" w:hanging="360"/>
      </w:pPr>
    </w:lvl>
    <w:lvl w:ilvl="7" w:tplc="47792553" w:tentative="1">
      <w:start w:val="1"/>
      <w:numFmt w:val="lowerLetter"/>
      <w:lvlText w:val="%8."/>
      <w:lvlJc w:val="left"/>
      <w:pPr>
        <w:ind w:left="5760" w:hanging="360"/>
      </w:pPr>
    </w:lvl>
    <w:lvl w:ilvl="8" w:tplc="47792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4">
    <w:multiLevelType w:val="hybridMultilevel"/>
    <w:lvl w:ilvl="0" w:tplc="11113374">
      <w:start w:val="1"/>
      <w:numFmt w:val="decimal"/>
      <w:lvlText w:val="%1."/>
      <w:lvlJc w:val="left"/>
      <w:pPr>
        <w:ind w:left="720" w:hanging="360"/>
      </w:pPr>
    </w:lvl>
    <w:lvl w:ilvl="1" w:tplc="11113374" w:tentative="1">
      <w:start w:val="1"/>
      <w:numFmt w:val="lowerLetter"/>
      <w:lvlText w:val="%2."/>
      <w:lvlJc w:val="left"/>
      <w:pPr>
        <w:ind w:left="1440" w:hanging="360"/>
      </w:pPr>
    </w:lvl>
    <w:lvl w:ilvl="2" w:tplc="11113374" w:tentative="1">
      <w:start w:val="1"/>
      <w:numFmt w:val="lowerRoman"/>
      <w:lvlText w:val="%3."/>
      <w:lvlJc w:val="right"/>
      <w:pPr>
        <w:ind w:left="2160" w:hanging="180"/>
      </w:pPr>
    </w:lvl>
    <w:lvl w:ilvl="3" w:tplc="11113374" w:tentative="1">
      <w:start w:val="1"/>
      <w:numFmt w:val="decimal"/>
      <w:lvlText w:val="%4."/>
      <w:lvlJc w:val="left"/>
      <w:pPr>
        <w:ind w:left="2880" w:hanging="360"/>
      </w:pPr>
    </w:lvl>
    <w:lvl w:ilvl="4" w:tplc="11113374" w:tentative="1">
      <w:start w:val="1"/>
      <w:numFmt w:val="lowerLetter"/>
      <w:lvlText w:val="%5."/>
      <w:lvlJc w:val="left"/>
      <w:pPr>
        <w:ind w:left="3600" w:hanging="360"/>
      </w:pPr>
    </w:lvl>
    <w:lvl w:ilvl="5" w:tplc="11113374" w:tentative="1">
      <w:start w:val="1"/>
      <w:numFmt w:val="lowerRoman"/>
      <w:lvlText w:val="%6."/>
      <w:lvlJc w:val="right"/>
      <w:pPr>
        <w:ind w:left="4320" w:hanging="180"/>
      </w:pPr>
    </w:lvl>
    <w:lvl w:ilvl="6" w:tplc="11113374" w:tentative="1">
      <w:start w:val="1"/>
      <w:numFmt w:val="decimal"/>
      <w:lvlText w:val="%7."/>
      <w:lvlJc w:val="left"/>
      <w:pPr>
        <w:ind w:left="5040" w:hanging="360"/>
      </w:pPr>
    </w:lvl>
    <w:lvl w:ilvl="7" w:tplc="11113374" w:tentative="1">
      <w:start w:val="1"/>
      <w:numFmt w:val="lowerLetter"/>
      <w:lvlText w:val="%8."/>
      <w:lvlJc w:val="left"/>
      <w:pPr>
        <w:ind w:left="5760" w:hanging="360"/>
      </w:pPr>
    </w:lvl>
    <w:lvl w:ilvl="8" w:tplc="11113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3">
    <w:multiLevelType w:val="hybridMultilevel"/>
    <w:lvl w:ilvl="0" w:tplc="43251474">
      <w:start w:val="1"/>
      <w:numFmt w:val="decimal"/>
      <w:lvlText w:val="%1."/>
      <w:lvlJc w:val="left"/>
      <w:pPr>
        <w:ind w:left="720" w:hanging="360"/>
      </w:pPr>
    </w:lvl>
    <w:lvl w:ilvl="1" w:tplc="43251474" w:tentative="1">
      <w:start w:val="1"/>
      <w:numFmt w:val="lowerLetter"/>
      <w:lvlText w:val="%2."/>
      <w:lvlJc w:val="left"/>
      <w:pPr>
        <w:ind w:left="1440" w:hanging="360"/>
      </w:pPr>
    </w:lvl>
    <w:lvl w:ilvl="2" w:tplc="43251474" w:tentative="1">
      <w:start w:val="1"/>
      <w:numFmt w:val="lowerRoman"/>
      <w:lvlText w:val="%3."/>
      <w:lvlJc w:val="right"/>
      <w:pPr>
        <w:ind w:left="2160" w:hanging="180"/>
      </w:pPr>
    </w:lvl>
    <w:lvl w:ilvl="3" w:tplc="43251474" w:tentative="1">
      <w:start w:val="1"/>
      <w:numFmt w:val="decimal"/>
      <w:lvlText w:val="%4."/>
      <w:lvlJc w:val="left"/>
      <w:pPr>
        <w:ind w:left="2880" w:hanging="360"/>
      </w:pPr>
    </w:lvl>
    <w:lvl w:ilvl="4" w:tplc="43251474" w:tentative="1">
      <w:start w:val="1"/>
      <w:numFmt w:val="lowerLetter"/>
      <w:lvlText w:val="%5."/>
      <w:lvlJc w:val="left"/>
      <w:pPr>
        <w:ind w:left="3600" w:hanging="360"/>
      </w:pPr>
    </w:lvl>
    <w:lvl w:ilvl="5" w:tplc="43251474" w:tentative="1">
      <w:start w:val="1"/>
      <w:numFmt w:val="lowerRoman"/>
      <w:lvlText w:val="%6."/>
      <w:lvlJc w:val="right"/>
      <w:pPr>
        <w:ind w:left="4320" w:hanging="180"/>
      </w:pPr>
    </w:lvl>
    <w:lvl w:ilvl="6" w:tplc="43251474" w:tentative="1">
      <w:start w:val="1"/>
      <w:numFmt w:val="decimal"/>
      <w:lvlText w:val="%7."/>
      <w:lvlJc w:val="left"/>
      <w:pPr>
        <w:ind w:left="5040" w:hanging="360"/>
      </w:pPr>
    </w:lvl>
    <w:lvl w:ilvl="7" w:tplc="43251474" w:tentative="1">
      <w:start w:val="1"/>
      <w:numFmt w:val="lowerLetter"/>
      <w:lvlText w:val="%8."/>
      <w:lvlJc w:val="left"/>
      <w:pPr>
        <w:ind w:left="5760" w:hanging="360"/>
      </w:pPr>
    </w:lvl>
    <w:lvl w:ilvl="8" w:tplc="432514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2">
    <w:multiLevelType w:val="hybridMultilevel"/>
    <w:lvl w:ilvl="0" w:tplc="50657887">
      <w:start w:val="1"/>
      <w:numFmt w:val="decimal"/>
      <w:lvlText w:val="%1."/>
      <w:lvlJc w:val="left"/>
      <w:pPr>
        <w:ind w:left="720" w:hanging="360"/>
      </w:pPr>
    </w:lvl>
    <w:lvl w:ilvl="1" w:tplc="50657887" w:tentative="1">
      <w:start w:val="1"/>
      <w:numFmt w:val="lowerLetter"/>
      <w:lvlText w:val="%2."/>
      <w:lvlJc w:val="left"/>
      <w:pPr>
        <w:ind w:left="1440" w:hanging="360"/>
      </w:pPr>
    </w:lvl>
    <w:lvl w:ilvl="2" w:tplc="50657887" w:tentative="1">
      <w:start w:val="1"/>
      <w:numFmt w:val="lowerRoman"/>
      <w:lvlText w:val="%3."/>
      <w:lvlJc w:val="right"/>
      <w:pPr>
        <w:ind w:left="2160" w:hanging="180"/>
      </w:pPr>
    </w:lvl>
    <w:lvl w:ilvl="3" w:tplc="50657887" w:tentative="1">
      <w:start w:val="1"/>
      <w:numFmt w:val="decimal"/>
      <w:lvlText w:val="%4."/>
      <w:lvlJc w:val="left"/>
      <w:pPr>
        <w:ind w:left="2880" w:hanging="360"/>
      </w:pPr>
    </w:lvl>
    <w:lvl w:ilvl="4" w:tplc="50657887" w:tentative="1">
      <w:start w:val="1"/>
      <w:numFmt w:val="lowerLetter"/>
      <w:lvlText w:val="%5."/>
      <w:lvlJc w:val="left"/>
      <w:pPr>
        <w:ind w:left="3600" w:hanging="360"/>
      </w:pPr>
    </w:lvl>
    <w:lvl w:ilvl="5" w:tplc="50657887" w:tentative="1">
      <w:start w:val="1"/>
      <w:numFmt w:val="lowerRoman"/>
      <w:lvlText w:val="%6."/>
      <w:lvlJc w:val="right"/>
      <w:pPr>
        <w:ind w:left="4320" w:hanging="180"/>
      </w:pPr>
    </w:lvl>
    <w:lvl w:ilvl="6" w:tplc="50657887" w:tentative="1">
      <w:start w:val="1"/>
      <w:numFmt w:val="decimal"/>
      <w:lvlText w:val="%7."/>
      <w:lvlJc w:val="left"/>
      <w:pPr>
        <w:ind w:left="5040" w:hanging="360"/>
      </w:pPr>
    </w:lvl>
    <w:lvl w:ilvl="7" w:tplc="50657887" w:tentative="1">
      <w:start w:val="1"/>
      <w:numFmt w:val="lowerLetter"/>
      <w:lvlText w:val="%8."/>
      <w:lvlJc w:val="left"/>
      <w:pPr>
        <w:ind w:left="5760" w:hanging="360"/>
      </w:pPr>
    </w:lvl>
    <w:lvl w:ilvl="8" w:tplc="506578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1">
    <w:multiLevelType w:val="hybridMultilevel"/>
    <w:lvl w:ilvl="0" w:tplc="62283009">
      <w:start w:val="1"/>
      <w:numFmt w:val="decimal"/>
      <w:lvlText w:val="%1."/>
      <w:lvlJc w:val="left"/>
      <w:pPr>
        <w:ind w:left="720" w:hanging="360"/>
      </w:pPr>
    </w:lvl>
    <w:lvl w:ilvl="1" w:tplc="62283009" w:tentative="1">
      <w:start w:val="1"/>
      <w:numFmt w:val="lowerLetter"/>
      <w:lvlText w:val="%2."/>
      <w:lvlJc w:val="left"/>
      <w:pPr>
        <w:ind w:left="1440" w:hanging="360"/>
      </w:pPr>
    </w:lvl>
    <w:lvl w:ilvl="2" w:tplc="62283009" w:tentative="1">
      <w:start w:val="1"/>
      <w:numFmt w:val="lowerRoman"/>
      <w:lvlText w:val="%3."/>
      <w:lvlJc w:val="right"/>
      <w:pPr>
        <w:ind w:left="2160" w:hanging="180"/>
      </w:pPr>
    </w:lvl>
    <w:lvl w:ilvl="3" w:tplc="62283009" w:tentative="1">
      <w:start w:val="1"/>
      <w:numFmt w:val="decimal"/>
      <w:lvlText w:val="%4."/>
      <w:lvlJc w:val="left"/>
      <w:pPr>
        <w:ind w:left="2880" w:hanging="360"/>
      </w:pPr>
    </w:lvl>
    <w:lvl w:ilvl="4" w:tplc="62283009" w:tentative="1">
      <w:start w:val="1"/>
      <w:numFmt w:val="lowerLetter"/>
      <w:lvlText w:val="%5."/>
      <w:lvlJc w:val="left"/>
      <w:pPr>
        <w:ind w:left="3600" w:hanging="360"/>
      </w:pPr>
    </w:lvl>
    <w:lvl w:ilvl="5" w:tplc="62283009" w:tentative="1">
      <w:start w:val="1"/>
      <w:numFmt w:val="lowerRoman"/>
      <w:lvlText w:val="%6."/>
      <w:lvlJc w:val="right"/>
      <w:pPr>
        <w:ind w:left="4320" w:hanging="180"/>
      </w:pPr>
    </w:lvl>
    <w:lvl w:ilvl="6" w:tplc="62283009" w:tentative="1">
      <w:start w:val="1"/>
      <w:numFmt w:val="decimal"/>
      <w:lvlText w:val="%7."/>
      <w:lvlJc w:val="left"/>
      <w:pPr>
        <w:ind w:left="5040" w:hanging="360"/>
      </w:pPr>
    </w:lvl>
    <w:lvl w:ilvl="7" w:tplc="62283009" w:tentative="1">
      <w:start w:val="1"/>
      <w:numFmt w:val="lowerLetter"/>
      <w:lvlText w:val="%8."/>
      <w:lvlJc w:val="left"/>
      <w:pPr>
        <w:ind w:left="5760" w:hanging="360"/>
      </w:pPr>
    </w:lvl>
    <w:lvl w:ilvl="8" w:tplc="62283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200">
    <w:multiLevelType w:val="hybridMultilevel"/>
    <w:lvl w:ilvl="0" w:tplc="66321393">
      <w:start w:val="1"/>
      <w:numFmt w:val="decimal"/>
      <w:lvlText w:val="%1."/>
      <w:lvlJc w:val="left"/>
      <w:pPr>
        <w:ind w:left="720" w:hanging="360"/>
      </w:pPr>
    </w:lvl>
    <w:lvl w:ilvl="1" w:tplc="66321393" w:tentative="1">
      <w:start w:val="1"/>
      <w:numFmt w:val="lowerLetter"/>
      <w:lvlText w:val="%2."/>
      <w:lvlJc w:val="left"/>
      <w:pPr>
        <w:ind w:left="1440" w:hanging="360"/>
      </w:pPr>
    </w:lvl>
    <w:lvl w:ilvl="2" w:tplc="66321393" w:tentative="1">
      <w:start w:val="1"/>
      <w:numFmt w:val="lowerRoman"/>
      <w:lvlText w:val="%3."/>
      <w:lvlJc w:val="right"/>
      <w:pPr>
        <w:ind w:left="2160" w:hanging="180"/>
      </w:pPr>
    </w:lvl>
    <w:lvl w:ilvl="3" w:tplc="66321393" w:tentative="1">
      <w:start w:val="1"/>
      <w:numFmt w:val="decimal"/>
      <w:lvlText w:val="%4."/>
      <w:lvlJc w:val="left"/>
      <w:pPr>
        <w:ind w:left="2880" w:hanging="360"/>
      </w:pPr>
    </w:lvl>
    <w:lvl w:ilvl="4" w:tplc="66321393" w:tentative="1">
      <w:start w:val="1"/>
      <w:numFmt w:val="lowerLetter"/>
      <w:lvlText w:val="%5."/>
      <w:lvlJc w:val="left"/>
      <w:pPr>
        <w:ind w:left="3600" w:hanging="360"/>
      </w:pPr>
    </w:lvl>
    <w:lvl w:ilvl="5" w:tplc="66321393" w:tentative="1">
      <w:start w:val="1"/>
      <w:numFmt w:val="lowerRoman"/>
      <w:lvlText w:val="%6."/>
      <w:lvlJc w:val="right"/>
      <w:pPr>
        <w:ind w:left="4320" w:hanging="180"/>
      </w:pPr>
    </w:lvl>
    <w:lvl w:ilvl="6" w:tplc="66321393" w:tentative="1">
      <w:start w:val="1"/>
      <w:numFmt w:val="decimal"/>
      <w:lvlText w:val="%7."/>
      <w:lvlJc w:val="left"/>
      <w:pPr>
        <w:ind w:left="5040" w:hanging="360"/>
      </w:pPr>
    </w:lvl>
    <w:lvl w:ilvl="7" w:tplc="66321393" w:tentative="1">
      <w:start w:val="1"/>
      <w:numFmt w:val="lowerLetter"/>
      <w:lvlText w:val="%8."/>
      <w:lvlJc w:val="left"/>
      <w:pPr>
        <w:ind w:left="5760" w:hanging="360"/>
      </w:pPr>
    </w:lvl>
    <w:lvl w:ilvl="8" w:tplc="66321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9">
    <w:multiLevelType w:val="hybridMultilevel"/>
    <w:lvl w:ilvl="0" w:tplc="42051171">
      <w:start w:val="1"/>
      <w:numFmt w:val="decimal"/>
      <w:lvlText w:val="%1."/>
      <w:lvlJc w:val="left"/>
      <w:pPr>
        <w:ind w:left="720" w:hanging="360"/>
      </w:pPr>
    </w:lvl>
    <w:lvl w:ilvl="1" w:tplc="42051171" w:tentative="1">
      <w:start w:val="1"/>
      <w:numFmt w:val="lowerLetter"/>
      <w:lvlText w:val="%2."/>
      <w:lvlJc w:val="left"/>
      <w:pPr>
        <w:ind w:left="1440" w:hanging="360"/>
      </w:pPr>
    </w:lvl>
    <w:lvl w:ilvl="2" w:tplc="42051171" w:tentative="1">
      <w:start w:val="1"/>
      <w:numFmt w:val="lowerRoman"/>
      <w:lvlText w:val="%3."/>
      <w:lvlJc w:val="right"/>
      <w:pPr>
        <w:ind w:left="2160" w:hanging="180"/>
      </w:pPr>
    </w:lvl>
    <w:lvl w:ilvl="3" w:tplc="42051171" w:tentative="1">
      <w:start w:val="1"/>
      <w:numFmt w:val="decimal"/>
      <w:lvlText w:val="%4."/>
      <w:lvlJc w:val="left"/>
      <w:pPr>
        <w:ind w:left="2880" w:hanging="360"/>
      </w:pPr>
    </w:lvl>
    <w:lvl w:ilvl="4" w:tplc="42051171" w:tentative="1">
      <w:start w:val="1"/>
      <w:numFmt w:val="lowerLetter"/>
      <w:lvlText w:val="%5."/>
      <w:lvlJc w:val="left"/>
      <w:pPr>
        <w:ind w:left="3600" w:hanging="360"/>
      </w:pPr>
    </w:lvl>
    <w:lvl w:ilvl="5" w:tplc="42051171" w:tentative="1">
      <w:start w:val="1"/>
      <w:numFmt w:val="lowerRoman"/>
      <w:lvlText w:val="%6."/>
      <w:lvlJc w:val="right"/>
      <w:pPr>
        <w:ind w:left="4320" w:hanging="180"/>
      </w:pPr>
    </w:lvl>
    <w:lvl w:ilvl="6" w:tplc="42051171" w:tentative="1">
      <w:start w:val="1"/>
      <w:numFmt w:val="decimal"/>
      <w:lvlText w:val="%7."/>
      <w:lvlJc w:val="left"/>
      <w:pPr>
        <w:ind w:left="5040" w:hanging="360"/>
      </w:pPr>
    </w:lvl>
    <w:lvl w:ilvl="7" w:tplc="42051171" w:tentative="1">
      <w:start w:val="1"/>
      <w:numFmt w:val="lowerLetter"/>
      <w:lvlText w:val="%8."/>
      <w:lvlJc w:val="left"/>
      <w:pPr>
        <w:ind w:left="5760" w:hanging="360"/>
      </w:pPr>
    </w:lvl>
    <w:lvl w:ilvl="8" w:tplc="42051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8">
    <w:multiLevelType w:val="hybridMultilevel"/>
    <w:lvl w:ilvl="0" w:tplc="98705278">
      <w:start w:val="1"/>
      <w:numFmt w:val="decimal"/>
      <w:lvlText w:val="%1."/>
      <w:lvlJc w:val="left"/>
      <w:pPr>
        <w:ind w:left="720" w:hanging="360"/>
      </w:pPr>
    </w:lvl>
    <w:lvl w:ilvl="1" w:tplc="98705278" w:tentative="1">
      <w:start w:val="1"/>
      <w:numFmt w:val="lowerLetter"/>
      <w:lvlText w:val="%2."/>
      <w:lvlJc w:val="left"/>
      <w:pPr>
        <w:ind w:left="1440" w:hanging="360"/>
      </w:pPr>
    </w:lvl>
    <w:lvl w:ilvl="2" w:tplc="98705278" w:tentative="1">
      <w:start w:val="1"/>
      <w:numFmt w:val="lowerRoman"/>
      <w:lvlText w:val="%3."/>
      <w:lvlJc w:val="right"/>
      <w:pPr>
        <w:ind w:left="2160" w:hanging="180"/>
      </w:pPr>
    </w:lvl>
    <w:lvl w:ilvl="3" w:tplc="98705278" w:tentative="1">
      <w:start w:val="1"/>
      <w:numFmt w:val="decimal"/>
      <w:lvlText w:val="%4."/>
      <w:lvlJc w:val="left"/>
      <w:pPr>
        <w:ind w:left="2880" w:hanging="360"/>
      </w:pPr>
    </w:lvl>
    <w:lvl w:ilvl="4" w:tplc="98705278" w:tentative="1">
      <w:start w:val="1"/>
      <w:numFmt w:val="lowerLetter"/>
      <w:lvlText w:val="%5."/>
      <w:lvlJc w:val="left"/>
      <w:pPr>
        <w:ind w:left="3600" w:hanging="360"/>
      </w:pPr>
    </w:lvl>
    <w:lvl w:ilvl="5" w:tplc="98705278" w:tentative="1">
      <w:start w:val="1"/>
      <w:numFmt w:val="lowerRoman"/>
      <w:lvlText w:val="%6."/>
      <w:lvlJc w:val="right"/>
      <w:pPr>
        <w:ind w:left="4320" w:hanging="180"/>
      </w:pPr>
    </w:lvl>
    <w:lvl w:ilvl="6" w:tplc="98705278" w:tentative="1">
      <w:start w:val="1"/>
      <w:numFmt w:val="decimal"/>
      <w:lvlText w:val="%7."/>
      <w:lvlJc w:val="left"/>
      <w:pPr>
        <w:ind w:left="5040" w:hanging="360"/>
      </w:pPr>
    </w:lvl>
    <w:lvl w:ilvl="7" w:tplc="98705278" w:tentative="1">
      <w:start w:val="1"/>
      <w:numFmt w:val="lowerLetter"/>
      <w:lvlText w:val="%8."/>
      <w:lvlJc w:val="left"/>
      <w:pPr>
        <w:ind w:left="5760" w:hanging="360"/>
      </w:pPr>
    </w:lvl>
    <w:lvl w:ilvl="8" w:tplc="98705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7">
    <w:multiLevelType w:val="hybridMultilevel"/>
    <w:lvl w:ilvl="0" w:tplc="71027416">
      <w:start w:val="1"/>
      <w:numFmt w:val="decimal"/>
      <w:lvlText w:val="%1."/>
      <w:lvlJc w:val="left"/>
      <w:pPr>
        <w:ind w:left="720" w:hanging="360"/>
      </w:pPr>
    </w:lvl>
    <w:lvl w:ilvl="1" w:tplc="71027416" w:tentative="1">
      <w:start w:val="1"/>
      <w:numFmt w:val="lowerLetter"/>
      <w:lvlText w:val="%2."/>
      <w:lvlJc w:val="left"/>
      <w:pPr>
        <w:ind w:left="1440" w:hanging="360"/>
      </w:pPr>
    </w:lvl>
    <w:lvl w:ilvl="2" w:tplc="71027416" w:tentative="1">
      <w:start w:val="1"/>
      <w:numFmt w:val="lowerRoman"/>
      <w:lvlText w:val="%3."/>
      <w:lvlJc w:val="right"/>
      <w:pPr>
        <w:ind w:left="2160" w:hanging="180"/>
      </w:pPr>
    </w:lvl>
    <w:lvl w:ilvl="3" w:tplc="71027416" w:tentative="1">
      <w:start w:val="1"/>
      <w:numFmt w:val="decimal"/>
      <w:lvlText w:val="%4."/>
      <w:lvlJc w:val="left"/>
      <w:pPr>
        <w:ind w:left="2880" w:hanging="360"/>
      </w:pPr>
    </w:lvl>
    <w:lvl w:ilvl="4" w:tplc="71027416" w:tentative="1">
      <w:start w:val="1"/>
      <w:numFmt w:val="lowerLetter"/>
      <w:lvlText w:val="%5."/>
      <w:lvlJc w:val="left"/>
      <w:pPr>
        <w:ind w:left="3600" w:hanging="360"/>
      </w:pPr>
    </w:lvl>
    <w:lvl w:ilvl="5" w:tplc="71027416" w:tentative="1">
      <w:start w:val="1"/>
      <w:numFmt w:val="lowerRoman"/>
      <w:lvlText w:val="%6."/>
      <w:lvlJc w:val="right"/>
      <w:pPr>
        <w:ind w:left="4320" w:hanging="180"/>
      </w:pPr>
    </w:lvl>
    <w:lvl w:ilvl="6" w:tplc="71027416" w:tentative="1">
      <w:start w:val="1"/>
      <w:numFmt w:val="decimal"/>
      <w:lvlText w:val="%7."/>
      <w:lvlJc w:val="left"/>
      <w:pPr>
        <w:ind w:left="5040" w:hanging="360"/>
      </w:pPr>
    </w:lvl>
    <w:lvl w:ilvl="7" w:tplc="71027416" w:tentative="1">
      <w:start w:val="1"/>
      <w:numFmt w:val="lowerLetter"/>
      <w:lvlText w:val="%8."/>
      <w:lvlJc w:val="left"/>
      <w:pPr>
        <w:ind w:left="5760" w:hanging="360"/>
      </w:pPr>
    </w:lvl>
    <w:lvl w:ilvl="8" w:tplc="71027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6">
    <w:multiLevelType w:val="hybridMultilevel"/>
    <w:lvl w:ilvl="0" w:tplc="78332220">
      <w:start w:val="1"/>
      <w:numFmt w:val="decimal"/>
      <w:lvlText w:val="%1."/>
      <w:lvlJc w:val="left"/>
      <w:pPr>
        <w:ind w:left="720" w:hanging="360"/>
      </w:pPr>
    </w:lvl>
    <w:lvl w:ilvl="1" w:tplc="78332220" w:tentative="1">
      <w:start w:val="1"/>
      <w:numFmt w:val="lowerLetter"/>
      <w:lvlText w:val="%2."/>
      <w:lvlJc w:val="left"/>
      <w:pPr>
        <w:ind w:left="1440" w:hanging="360"/>
      </w:pPr>
    </w:lvl>
    <w:lvl w:ilvl="2" w:tplc="78332220" w:tentative="1">
      <w:start w:val="1"/>
      <w:numFmt w:val="lowerRoman"/>
      <w:lvlText w:val="%3."/>
      <w:lvlJc w:val="right"/>
      <w:pPr>
        <w:ind w:left="2160" w:hanging="180"/>
      </w:pPr>
    </w:lvl>
    <w:lvl w:ilvl="3" w:tplc="78332220" w:tentative="1">
      <w:start w:val="1"/>
      <w:numFmt w:val="decimal"/>
      <w:lvlText w:val="%4."/>
      <w:lvlJc w:val="left"/>
      <w:pPr>
        <w:ind w:left="2880" w:hanging="360"/>
      </w:pPr>
    </w:lvl>
    <w:lvl w:ilvl="4" w:tplc="78332220" w:tentative="1">
      <w:start w:val="1"/>
      <w:numFmt w:val="lowerLetter"/>
      <w:lvlText w:val="%5."/>
      <w:lvlJc w:val="left"/>
      <w:pPr>
        <w:ind w:left="3600" w:hanging="360"/>
      </w:pPr>
    </w:lvl>
    <w:lvl w:ilvl="5" w:tplc="78332220" w:tentative="1">
      <w:start w:val="1"/>
      <w:numFmt w:val="lowerRoman"/>
      <w:lvlText w:val="%6."/>
      <w:lvlJc w:val="right"/>
      <w:pPr>
        <w:ind w:left="4320" w:hanging="180"/>
      </w:pPr>
    </w:lvl>
    <w:lvl w:ilvl="6" w:tplc="78332220" w:tentative="1">
      <w:start w:val="1"/>
      <w:numFmt w:val="decimal"/>
      <w:lvlText w:val="%7."/>
      <w:lvlJc w:val="left"/>
      <w:pPr>
        <w:ind w:left="5040" w:hanging="360"/>
      </w:pPr>
    </w:lvl>
    <w:lvl w:ilvl="7" w:tplc="78332220" w:tentative="1">
      <w:start w:val="1"/>
      <w:numFmt w:val="lowerLetter"/>
      <w:lvlText w:val="%8."/>
      <w:lvlJc w:val="left"/>
      <w:pPr>
        <w:ind w:left="5760" w:hanging="360"/>
      </w:pPr>
    </w:lvl>
    <w:lvl w:ilvl="8" w:tplc="78332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5">
    <w:multiLevelType w:val="hybridMultilevel"/>
    <w:lvl w:ilvl="0" w:tplc="18160418">
      <w:start w:val="1"/>
      <w:numFmt w:val="decimal"/>
      <w:lvlText w:val="%1."/>
      <w:lvlJc w:val="left"/>
      <w:pPr>
        <w:ind w:left="720" w:hanging="360"/>
      </w:pPr>
    </w:lvl>
    <w:lvl w:ilvl="1" w:tplc="18160418" w:tentative="1">
      <w:start w:val="1"/>
      <w:numFmt w:val="lowerLetter"/>
      <w:lvlText w:val="%2."/>
      <w:lvlJc w:val="left"/>
      <w:pPr>
        <w:ind w:left="1440" w:hanging="360"/>
      </w:pPr>
    </w:lvl>
    <w:lvl w:ilvl="2" w:tplc="18160418" w:tentative="1">
      <w:start w:val="1"/>
      <w:numFmt w:val="lowerRoman"/>
      <w:lvlText w:val="%3."/>
      <w:lvlJc w:val="right"/>
      <w:pPr>
        <w:ind w:left="2160" w:hanging="180"/>
      </w:pPr>
    </w:lvl>
    <w:lvl w:ilvl="3" w:tplc="18160418" w:tentative="1">
      <w:start w:val="1"/>
      <w:numFmt w:val="decimal"/>
      <w:lvlText w:val="%4."/>
      <w:lvlJc w:val="left"/>
      <w:pPr>
        <w:ind w:left="2880" w:hanging="360"/>
      </w:pPr>
    </w:lvl>
    <w:lvl w:ilvl="4" w:tplc="18160418" w:tentative="1">
      <w:start w:val="1"/>
      <w:numFmt w:val="lowerLetter"/>
      <w:lvlText w:val="%5."/>
      <w:lvlJc w:val="left"/>
      <w:pPr>
        <w:ind w:left="3600" w:hanging="360"/>
      </w:pPr>
    </w:lvl>
    <w:lvl w:ilvl="5" w:tplc="18160418" w:tentative="1">
      <w:start w:val="1"/>
      <w:numFmt w:val="lowerRoman"/>
      <w:lvlText w:val="%6."/>
      <w:lvlJc w:val="right"/>
      <w:pPr>
        <w:ind w:left="4320" w:hanging="180"/>
      </w:pPr>
    </w:lvl>
    <w:lvl w:ilvl="6" w:tplc="18160418" w:tentative="1">
      <w:start w:val="1"/>
      <w:numFmt w:val="decimal"/>
      <w:lvlText w:val="%7."/>
      <w:lvlJc w:val="left"/>
      <w:pPr>
        <w:ind w:left="5040" w:hanging="360"/>
      </w:pPr>
    </w:lvl>
    <w:lvl w:ilvl="7" w:tplc="18160418" w:tentative="1">
      <w:start w:val="1"/>
      <w:numFmt w:val="lowerLetter"/>
      <w:lvlText w:val="%8."/>
      <w:lvlJc w:val="left"/>
      <w:pPr>
        <w:ind w:left="5760" w:hanging="360"/>
      </w:pPr>
    </w:lvl>
    <w:lvl w:ilvl="8" w:tplc="18160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94">
    <w:multiLevelType w:val="hybridMultilevel"/>
    <w:lvl w:ilvl="0" w:tplc="704847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9194">
    <w:abstractNumId w:val="29194"/>
  </w:num>
  <w:num w:numId="29195">
    <w:abstractNumId w:val="29195"/>
  </w:num>
  <w:num w:numId="29196">
    <w:abstractNumId w:val="29196"/>
  </w:num>
  <w:num w:numId="29197">
    <w:abstractNumId w:val="29197"/>
  </w:num>
  <w:num w:numId="29198">
    <w:abstractNumId w:val="29198"/>
  </w:num>
  <w:num w:numId="29199">
    <w:abstractNumId w:val="29199"/>
  </w:num>
  <w:num w:numId="29200">
    <w:abstractNumId w:val="29200"/>
  </w:num>
  <w:num w:numId="29201">
    <w:abstractNumId w:val="29201"/>
  </w:num>
  <w:num w:numId="29202">
    <w:abstractNumId w:val="29202"/>
  </w:num>
  <w:num w:numId="29203">
    <w:abstractNumId w:val="29203"/>
  </w:num>
  <w:num w:numId="29204">
    <w:abstractNumId w:val="29204"/>
  </w:num>
  <w:num w:numId="29205">
    <w:abstractNumId w:val="29205"/>
  </w:num>
  <w:num w:numId="29206">
    <w:abstractNumId w:val="29206"/>
  </w:num>
  <w:num w:numId="29207">
    <w:abstractNumId w:val="29207"/>
  </w:num>
  <w:num w:numId="29208">
    <w:abstractNumId w:val="29208"/>
  </w:num>
  <w:num w:numId="29209">
    <w:abstractNumId w:val="29209"/>
  </w:num>
  <w:num w:numId="29210">
    <w:abstractNumId w:val="29210"/>
  </w:num>
  <w:num w:numId="29211">
    <w:abstractNumId w:val="29211"/>
  </w:num>
  <w:num w:numId="29212">
    <w:abstractNumId w:val="29212"/>
  </w:num>
  <w:num w:numId="29213">
    <w:abstractNumId w:val="29213"/>
  </w:num>
  <w:num w:numId="29214">
    <w:abstractNumId w:val="29214"/>
  </w:num>
  <w:num w:numId="29215">
    <w:abstractNumId w:val="29215"/>
  </w:num>
  <w:num w:numId="29216">
    <w:abstractNumId w:val="29216"/>
  </w:num>
  <w:num w:numId="29217">
    <w:abstractNumId w:val="29217"/>
  </w:num>
  <w:num w:numId="29218">
    <w:abstractNumId w:val="29218"/>
  </w:num>
  <w:num w:numId="29219">
    <w:abstractNumId w:val="29219"/>
  </w:num>
  <w:num w:numId="29220">
    <w:abstractNumId w:val="29220"/>
  </w:num>
  <w:num w:numId="29221">
    <w:abstractNumId w:val="29221"/>
  </w:num>
  <w:num w:numId="29222">
    <w:abstractNumId w:val="29222"/>
  </w:num>
  <w:num w:numId="29223">
    <w:abstractNumId w:val="29223"/>
  </w:num>
  <w:num w:numId="29224">
    <w:abstractNumId w:val="29224"/>
  </w:num>
  <w:num w:numId="29225">
    <w:abstractNumId w:val="29225"/>
  </w:num>
  <w:num w:numId="29226">
    <w:abstractNumId w:val="29226"/>
  </w:num>
  <w:num w:numId="29227">
    <w:abstractNumId w:val="29227"/>
  </w:num>
  <w:num w:numId="29228">
    <w:abstractNumId w:val="29228"/>
  </w:num>
  <w:num w:numId="29229">
    <w:abstractNumId w:val="29229"/>
  </w:num>
  <w:num w:numId="29230">
    <w:abstractNumId w:val="29230"/>
  </w:num>
  <w:num w:numId="29231">
    <w:abstractNumId w:val="29231"/>
  </w:num>
  <w:num w:numId="29232">
    <w:abstractNumId w:val="29232"/>
  </w:num>
  <w:num w:numId="29233">
    <w:abstractNumId w:val="29233"/>
  </w:num>
  <w:num w:numId="29234">
    <w:abstractNumId w:val="29234"/>
  </w:num>
  <w:num w:numId="29235">
    <w:abstractNumId w:val="29235"/>
  </w:num>
  <w:num w:numId="29236">
    <w:abstractNumId w:val="29236"/>
  </w:num>
  <w:num w:numId="29237">
    <w:abstractNumId w:val="29237"/>
  </w:num>
  <w:num w:numId="29238">
    <w:abstractNumId w:val="29238"/>
  </w:num>
  <w:num w:numId="29239">
    <w:abstractNumId w:val="29239"/>
  </w:num>
  <w:num w:numId="29240">
    <w:abstractNumId w:val="29240"/>
  </w:num>
  <w:num w:numId="29241">
    <w:abstractNumId w:val="29241"/>
  </w:num>
  <w:num w:numId="29242">
    <w:abstractNumId w:val="29242"/>
  </w:num>
  <w:num w:numId="29243">
    <w:abstractNumId w:val="29243"/>
  </w:num>
  <w:num w:numId="29244">
    <w:abstractNumId w:val="29244"/>
  </w:num>
  <w:num w:numId="29245">
    <w:abstractNumId w:val="29245"/>
  </w:num>
  <w:num w:numId="29246">
    <w:abstractNumId w:val="29246"/>
  </w:num>
  <w:num w:numId="29247">
    <w:abstractNumId w:val="29247"/>
  </w:num>
  <w:num w:numId="29248">
    <w:abstractNumId w:val="29248"/>
  </w:num>
  <w:num w:numId="29249">
    <w:abstractNumId w:val="29249"/>
  </w:num>
  <w:num w:numId="29250">
    <w:abstractNumId w:val="29250"/>
  </w:num>
  <w:num w:numId="29251">
    <w:abstractNumId w:val="29251"/>
  </w:num>
  <w:num w:numId="29252">
    <w:abstractNumId w:val="29252"/>
  </w:num>
  <w:num w:numId="29253">
    <w:abstractNumId w:val="29253"/>
  </w:num>
  <w:num w:numId="29254">
    <w:abstractNumId w:val="29254"/>
  </w:num>
  <w:num w:numId="29255">
    <w:abstractNumId w:val="29255"/>
  </w:num>
  <w:num w:numId="29256">
    <w:abstractNumId w:val="29256"/>
  </w:num>
  <w:num w:numId="29257">
    <w:abstractNumId w:val="29257"/>
  </w:num>
  <w:num w:numId="29258">
    <w:abstractNumId w:val="29258"/>
  </w:num>
  <w:num w:numId="29259">
    <w:abstractNumId w:val="29259"/>
  </w:num>
  <w:num w:numId="29260">
    <w:abstractNumId w:val="29260"/>
  </w:num>
  <w:num w:numId="29261">
    <w:abstractNumId w:val="29261"/>
  </w:num>
  <w:num w:numId="29262">
    <w:abstractNumId w:val="29262"/>
  </w:num>
  <w:num w:numId="29263">
    <w:abstractNumId w:val="29263"/>
  </w:num>
  <w:num w:numId="29264">
    <w:abstractNumId w:val="29264"/>
  </w:num>
  <w:num w:numId="29265">
    <w:abstractNumId w:val="29265"/>
  </w:num>
  <w:num w:numId="29266">
    <w:abstractNumId w:val="29266"/>
  </w:num>
  <w:num w:numId="29267">
    <w:abstractNumId w:val="29267"/>
  </w:num>
  <w:num w:numId="29268">
    <w:abstractNumId w:val="29268"/>
  </w:num>
  <w:num w:numId="29269">
    <w:abstractNumId w:val="29269"/>
  </w:num>
  <w:num w:numId="29270">
    <w:abstractNumId w:val="29270"/>
  </w:num>
  <w:num w:numId="29271">
    <w:abstractNumId w:val="29271"/>
  </w:num>
  <w:num w:numId="29272">
    <w:abstractNumId w:val="29272"/>
  </w:num>
  <w:num w:numId="29273">
    <w:abstractNumId w:val="29273"/>
  </w:num>
  <w:num w:numId="29274">
    <w:abstractNumId w:val="29274"/>
  </w:num>
  <w:num w:numId="29275">
    <w:abstractNumId w:val="29275"/>
  </w:num>
  <w:num w:numId="29276">
    <w:abstractNumId w:val="29276"/>
  </w:num>
  <w:num w:numId="29277">
    <w:abstractNumId w:val="29277"/>
  </w:num>
  <w:num w:numId="29278">
    <w:abstractNumId w:val="29278"/>
  </w:num>
  <w:num w:numId="29279">
    <w:abstractNumId w:val="29279"/>
  </w:num>
  <w:num w:numId="29280">
    <w:abstractNumId w:val="29280"/>
  </w:num>
  <w:num w:numId="29281">
    <w:abstractNumId w:val="29281"/>
  </w:num>
  <w:num w:numId="29282">
    <w:abstractNumId w:val="29282"/>
  </w:num>
  <w:num w:numId="29283">
    <w:abstractNumId w:val="29283"/>
  </w:num>
  <w:num w:numId="29284">
    <w:abstractNumId w:val="29284"/>
  </w:num>
  <w:num w:numId="29285">
    <w:abstractNumId w:val="29285"/>
  </w:num>
  <w:num w:numId="29286">
    <w:abstractNumId w:val="29286"/>
  </w:num>
  <w:num w:numId="29287">
    <w:abstractNumId w:val="29287"/>
  </w:num>
  <w:num w:numId="29288">
    <w:abstractNumId w:val="29288"/>
  </w:num>
  <w:num w:numId="29289">
    <w:abstractNumId w:val="29289"/>
  </w:num>
  <w:num w:numId="29290">
    <w:abstractNumId w:val="29290"/>
  </w:num>
  <w:num w:numId="29291">
    <w:abstractNumId w:val="29291"/>
  </w:num>
  <w:num w:numId="29292">
    <w:abstractNumId w:val="29292"/>
  </w:num>
  <w:num w:numId="29293">
    <w:abstractNumId w:val="29293"/>
  </w:num>
  <w:num w:numId="29294">
    <w:abstractNumId w:val="29294"/>
  </w:num>
  <w:num w:numId="29295">
    <w:abstractNumId w:val="29295"/>
  </w:num>
  <w:num w:numId="29296">
    <w:abstractNumId w:val="29296"/>
  </w:num>
  <w:num w:numId="29297">
    <w:abstractNumId w:val="29297"/>
  </w:num>
  <w:num w:numId="29298">
    <w:abstractNumId w:val="29298"/>
  </w:num>
  <w:num w:numId="29299">
    <w:abstractNumId w:val="29299"/>
  </w:num>
  <w:num w:numId="29300">
    <w:abstractNumId w:val="29300"/>
  </w:num>
  <w:num w:numId="29301">
    <w:abstractNumId w:val="29301"/>
  </w:num>
  <w:num w:numId="29302">
    <w:abstractNumId w:val="29302"/>
  </w:num>
  <w:num w:numId="29303">
    <w:abstractNumId w:val="29303"/>
  </w:num>
  <w:num w:numId="29304">
    <w:abstractNumId w:val="2930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45495313" Type="http://schemas.openxmlformats.org/officeDocument/2006/relationships/comments" Target="comments.xml"/><Relationship Id="rId601132271" Type="http://schemas.microsoft.com/office/2011/relationships/commentsExtended" Target="commentsExtended.xml"/><Relationship Id="rId44354462" Type="http://schemas.openxmlformats.org/officeDocument/2006/relationships/image" Target="media/imgrId44354462.jpg"/><Relationship Id="rId820265d74477a9a08" Type="http://schemas.openxmlformats.org/officeDocument/2006/relationships/hyperlink" Target="https://iservice.lombardini.it/jsp/Template2/manuale.jsp?id=198&amp;parent=1000" TargetMode="External"/><Relationship Id="rId819765d74477f3456" Type="http://schemas.openxmlformats.org/officeDocument/2006/relationships/hyperlink" Target="https://iservice.lombardini.it/jsp/Template2/manuale.jsp?id=198&amp;parent=1000" TargetMode="External"/><Relationship Id="rId283065d74478643ed" Type="http://schemas.openxmlformats.org/officeDocument/2006/relationships/hyperlink" Target="https://iservice.lombardini.it/jsp/Template2/manuale.jsp?id=198&amp;parent=1000" TargetMode="External"/><Relationship Id="rId767765d7447864f5d" Type="http://schemas.openxmlformats.org/officeDocument/2006/relationships/hyperlink" Target="https://iservice.lombardini.it/jsp/Template2/manuale.jsp?id=178&amp;parent=1000" TargetMode="External"/><Relationship Id="rId275265d7447865254" Type="http://schemas.openxmlformats.org/officeDocument/2006/relationships/hyperlink" Target="https://iservice.lombardini.it/jsp/Template2/manuale.jsp?id=178&amp;parent=1000" TargetMode="External"/><Relationship Id="rId109265d74478659f2" Type="http://schemas.openxmlformats.org/officeDocument/2006/relationships/hyperlink" Target="https://iservice.lombardini.it/jsp/Template2/manuale.jsp?id=178&amp;parent=1000" TargetMode="External"/><Relationship Id="rId830165d74478c548b" Type="http://schemas.openxmlformats.org/officeDocument/2006/relationships/hyperlink" Target="https://iservice.lombardini.it/jsp/Template2/manuale.jsp?id=198&amp;parent=1000" TargetMode="External"/><Relationship Id="rId615765d744792e569" Type="http://schemas.openxmlformats.org/officeDocument/2006/relationships/hyperlink" Target="https://iservice.lombardini.it/jsp/Template2/manuale.jsp?id=198&amp;parent=1000" TargetMode="External"/><Relationship Id="rId413365d74479a000b" Type="http://schemas.openxmlformats.org/officeDocument/2006/relationships/hyperlink" Target="https://iservice.lombardini.it/jsp/Template2/manuale.jsp?id=198&amp;parent=1000" TargetMode="External"/><Relationship Id="rId847365d7447a1e94d" Type="http://schemas.openxmlformats.org/officeDocument/2006/relationships/hyperlink" Target="https://iservice.lombardini.it/jsp/Template2/manuale.jsp?id=822&amp;parent=1000" TargetMode="External"/><Relationship Id="rId612465d7447a4a50f" Type="http://schemas.openxmlformats.org/officeDocument/2006/relationships/hyperlink" Target="https://iservice.lombardini.it/jsp/Template2/manuale.jsp?id=180&amp;parent=1000" TargetMode="External"/><Relationship Id="rId684265d7447a4a762" Type="http://schemas.openxmlformats.org/officeDocument/2006/relationships/hyperlink" Target="https://iservice.lombardini.it/jsp/Template2/manuale.jsp?id=181&amp;parent=1000" TargetMode="External"/><Relationship Id="rId727065d7447a4a9a7" Type="http://schemas.openxmlformats.org/officeDocument/2006/relationships/hyperlink" Target="https://iservice.lombardini.it/jsp/Template2/manuale.jsp?id=182&amp;parent=1000" TargetMode="External"/><Relationship Id="rId480065d7447a5b618" Type="http://schemas.openxmlformats.org/officeDocument/2006/relationships/hyperlink" Target="https://iservice.lombardini.it/jsp/Template2/manuale.jsp?id=283&amp;parent=1136" TargetMode="External"/><Relationship Id="rId323165d7447a5c290" Type="http://schemas.openxmlformats.org/officeDocument/2006/relationships/hyperlink" Target="https://iservice.lombardini.it/jsp/Template2/manuale.jsp?id=121&amp;parent=1000" TargetMode="External"/><Relationship Id="rId317065d7447a9d225" Type="http://schemas.openxmlformats.org/officeDocument/2006/relationships/hyperlink" Target="https://iservice.lombardini.it/jsp/Template2/manuale.jsp?id=191&amp;parent=1000" TargetMode="External"/><Relationship Id="rId385865d7447a9d900" Type="http://schemas.openxmlformats.org/officeDocument/2006/relationships/hyperlink" Target="https://iservice.lombardini.it/jsp/Template2/manuale.jsp?id=191&amp;parent=1000" TargetMode="External"/><Relationship Id="rId752965d7447aa5754" Type="http://schemas.openxmlformats.org/officeDocument/2006/relationships/hyperlink" Target="https://iservice.lombardini.it/jsp/Template2/manuale.jsp?id=822&amp;parent=1000" TargetMode="External"/><Relationship Id="rId341165d7447aae2d6" Type="http://schemas.openxmlformats.org/officeDocument/2006/relationships/hyperlink" Target="https://iservice.lombardini.it/jsp/Template2/manuale.jsp?id=822&amp;parent=1000" TargetMode="External"/><Relationship Id="rId506465d7447abe7f9" Type="http://schemas.openxmlformats.org/officeDocument/2006/relationships/hyperlink" Target="https://iservice.lombardini.it/jsp/Template2/manuale.jsp?id=822&amp;parent=1000" TargetMode="External"/><Relationship Id="rId871065d7447ac0ccc" Type="http://schemas.openxmlformats.org/officeDocument/2006/relationships/hyperlink" Target="https://iservice.lombardini.it/jsp/Template2/manuale.jsp?id=161&amp;parent=1000" TargetMode="External"/><Relationship Id="rId107165d7447ace977" Type="http://schemas.openxmlformats.org/officeDocument/2006/relationships/hyperlink" Target="https://iservice.lombardini.it/jsp/Template2/manuale.jsp?id=198&amp;parent=1000" TargetMode="External"/><Relationship Id="rId620065d7447ade8d5" Type="http://schemas.openxmlformats.org/officeDocument/2006/relationships/hyperlink" Target="https://iservice.lombardini.it/jsp/Template2/manuale.jsp?id=121&amp;parent=1000" TargetMode="External"/><Relationship Id="rId517665d7447ae5130" Type="http://schemas.openxmlformats.org/officeDocument/2006/relationships/hyperlink" Target="https://iservice.lombardini.it/jsp/Template2/manuale.jsp?id=283&amp;parent=1136" TargetMode="External"/><Relationship Id="rId870965d7447b45be9" Type="http://schemas.openxmlformats.org/officeDocument/2006/relationships/hyperlink" Target="https://iservice.lombardini.it/jsp/Template2/manuale.jsp?id=121&amp;parent=1000" TargetMode="External"/><Relationship Id="rId755465d7447b46182" Type="http://schemas.openxmlformats.org/officeDocument/2006/relationships/hyperlink" Target="https://iservice.lombardini.it/jsp/Template2/manuale.jsp?id=121&amp;parent=1000" TargetMode="External"/><Relationship Id="rId920965d7447b4d307" Type="http://schemas.openxmlformats.org/officeDocument/2006/relationships/hyperlink" Target="https://iservice.lombardini.it/jsp/Template2/manuale.jsp?id=283&amp;parent=1136" TargetMode="External"/><Relationship Id="rId220465d7447bc32c1" Type="http://schemas.openxmlformats.org/officeDocument/2006/relationships/hyperlink" Target="https://iservice.lombardini.it/jsp/Template2/manuale.jsp?id=121&amp;parent=1000" TargetMode="External"/><Relationship Id="rId522465d7447bd3745" Type="http://schemas.openxmlformats.org/officeDocument/2006/relationships/hyperlink" Target="https://iservice.lombardini.it/jsp/Template2/manuale.jsp?id=145&amp;parent=1000" TargetMode="External"/><Relationship Id="rId177265d7447bd47c6" Type="http://schemas.openxmlformats.org/officeDocument/2006/relationships/hyperlink" Target="https://iservice.lombardini.it/jsp/Template2/manuale.jsp?id=145&amp;parent=1000" TargetMode="External"/><Relationship Id="rId667965d7447bdd711" Type="http://schemas.openxmlformats.org/officeDocument/2006/relationships/hyperlink" Target="https://iservice.lombardini.it/jsp/Template2/manuale.jsp?id=121&amp;parent=1000" TargetMode="External"/><Relationship Id="rId417265d7447beb312" Type="http://schemas.openxmlformats.org/officeDocument/2006/relationships/hyperlink" Target="https://iservice.lombardini.it/jsp/Template2/manuale.jsp?id=822&amp;parent=1000" TargetMode="External"/><Relationship Id="rId854065d7447c49319" Type="http://schemas.openxmlformats.org/officeDocument/2006/relationships/hyperlink" Target="https://iservice.lombardini.it/jsp/Template2/manuale.jsp?id=162&amp;parent=1000" TargetMode="External"/><Relationship Id="rId311265d7447d83fa0" Type="http://schemas.openxmlformats.org/officeDocument/2006/relationships/hyperlink" Target="https://iservice.lombardini.it/jsp/Template2/manuale.jsp?id=121&amp;parent=1000" TargetMode="External"/><Relationship Id="rId524965d7447d991bf" Type="http://schemas.openxmlformats.org/officeDocument/2006/relationships/hyperlink" Target="https://iservice.lombardini.it/jsp/Template2/manuale.jsp?id=822&amp;parent=1000" TargetMode="External"/><Relationship Id="rId895465d7447db9307" Type="http://schemas.openxmlformats.org/officeDocument/2006/relationships/hyperlink" Target="https://iservice.lombardini.it/jsp/Template2/manuale.jsp?id=822&amp;parent=1000" TargetMode="External"/><Relationship Id="rId294665d7447dd580a" Type="http://schemas.openxmlformats.org/officeDocument/2006/relationships/hyperlink" Target="https://iservice.lombardini.it/jsp/Template2/manuale.jsp?id=121&amp;parent=1000" TargetMode="External"/><Relationship Id="rId477965d7447de9150" Type="http://schemas.openxmlformats.org/officeDocument/2006/relationships/hyperlink" Target="https://iservice.lombardini.it/jsp/Template2/manuale.jsp?id=822&amp;parent=1000" TargetMode="External"/><Relationship Id="rId844965d7447e174ab" Type="http://schemas.openxmlformats.org/officeDocument/2006/relationships/hyperlink" Target="https://iservice.lombardini.it/jsp/Template2/manuale.jsp?id=822&amp;parent=1000" TargetMode="External"/><Relationship Id="rId796165d7447e97e7f" Type="http://schemas.openxmlformats.org/officeDocument/2006/relationships/hyperlink" Target="https://iservice.lombardini.it/jsp/Template4/manuale.jsp?id=822&amp;parent=1088" TargetMode="External"/><Relationship Id="rId485165d7447eb7a2e" Type="http://schemas.openxmlformats.org/officeDocument/2006/relationships/hyperlink" Target="https://iservice.lombardini.it/jsp/Template2/manuale.jsp?id=822&amp;parent=1000" TargetMode="External"/><Relationship Id="rId677065d74477a8cef" Type="http://schemas.openxmlformats.org/officeDocument/2006/relationships/image" Target="media/imgrId677065d74477a8cef.jpg"/><Relationship Id="rId283965d74477b9d7c" Type="http://schemas.openxmlformats.org/officeDocument/2006/relationships/image" Target="media/imgrId283965d74477b9d7c.png"/><Relationship Id="rId396865d74477c4b37" Type="http://schemas.openxmlformats.org/officeDocument/2006/relationships/image" Target="media/imgrId396865d74477c4b37.jpg"/><Relationship Id="rId871165d74477cb0d6" Type="http://schemas.openxmlformats.org/officeDocument/2006/relationships/image" Target="media/imgrId871165d74477cb0d6.jpg"/><Relationship Id="rId175765d74477d6856" Type="http://schemas.openxmlformats.org/officeDocument/2006/relationships/image" Target="media/imgrId175765d74477d6856.jpg"/><Relationship Id="rId877765d74477e1495" Type="http://schemas.openxmlformats.org/officeDocument/2006/relationships/image" Target="media/imgrId877765d74477e1495.jpg"/><Relationship Id="rId405865d74477ed4b5" Type="http://schemas.openxmlformats.org/officeDocument/2006/relationships/image" Target="media/imgrId405865d74477ed4b5.jpg"/><Relationship Id="rId228865d74477f2640" Type="http://schemas.openxmlformats.org/officeDocument/2006/relationships/image" Target="media/imgrId228865d74477f2640.jpg"/><Relationship Id="rId692665d744780ad4e" Type="http://schemas.openxmlformats.org/officeDocument/2006/relationships/image" Target="media/imgrId692665d744780ad4e.png"/><Relationship Id="rId838865d7447811338" Type="http://schemas.openxmlformats.org/officeDocument/2006/relationships/image" Target="media/imgrId838865d7447811338.jpg"/><Relationship Id="rId414565d7447820319" Type="http://schemas.openxmlformats.org/officeDocument/2006/relationships/image" Target="media/imgrId414565d7447820319.jpg"/><Relationship Id="rId632965d7447828e75" Type="http://schemas.openxmlformats.org/officeDocument/2006/relationships/image" Target="media/imgrId632965d7447828e75.jpg"/><Relationship Id="rId701065d7447834341" Type="http://schemas.openxmlformats.org/officeDocument/2006/relationships/image" Target="media/imgrId701065d7447834341.png"/><Relationship Id="rId412965d744783da7d" Type="http://schemas.openxmlformats.org/officeDocument/2006/relationships/image" Target="media/imgrId412965d744783da7d.png"/><Relationship Id="rId329765d7447846bbc" Type="http://schemas.openxmlformats.org/officeDocument/2006/relationships/image" Target="media/imgrId329765d7447846bbc.png"/><Relationship Id="rId876265d7447852aa9" Type="http://schemas.openxmlformats.org/officeDocument/2006/relationships/image" Target="media/imgrId876265d7447852aa9.png"/><Relationship Id="rId638865d744785e336" Type="http://schemas.openxmlformats.org/officeDocument/2006/relationships/image" Target="media/imgrId638865d744785e336.png"/><Relationship Id="rId844465d7447863538" Type="http://schemas.openxmlformats.org/officeDocument/2006/relationships/image" Target="media/imgrId844465d7447863538.jpg"/><Relationship Id="rId555265d7447872005" Type="http://schemas.openxmlformats.org/officeDocument/2006/relationships/image" Target="media/imgrId555265d7447872005.png"/><Relationship Id="rId711365d7447879548" Type="http://schemas.openxmlformats.org/officeDocument/2006/relationships/image" Target="media/imgrId711365d7447879548.jpg"/><Relationship Id="rId411265d74478864db" Type="http://schemas.openxmlformats.org/officeDocument/2006/relationships/image" Target="media/imgrId411265d74478864db.jpg"/><Relationship Id="rId967965d74478921a7" Type="http://schemas.openxmlformats.org/officeDocument/2006/relationships/image" Target="media/imgrId967965d74478921a7.jpg"/><Relationship Id="rId837265d744789c2cc" Type="http://schemas.openxmlformats.org/officeDocument/2006/relationships/image" Target="media/imgrId837265d744789c2cc.jpg"/><Relationship Id="rId913865d74478a7b4b" Type="http://schemas.openxmlformats.org/officeDocument/2006/relationships/image" Target="media/imgrId913865d74478a7b4b.jpg"/><Relationship Id="rId871865d74478b0dca" Type="http://schemas.openxmlformats.org/officeDocument/2006/relationships/image" Target="media/imgrId871865d74478b0dca.jpg"/><Relationship Id="rId289865d74478bed51" Type="http://schemas.openxmlformats.org/officeDocument/2006/relationships/image" Target="media/imgrId289865d74478bed51.png"/><Relationship Id="rId893465d74478c4601" Type="http://schemas.openxmlformats.org/officeDocument/2006/relationships/image" Target="media/imgrId893465d74478c4601.jpg"/><Relationship Id="rId411465d74478ced96" Type="http://schemas.openxmlformats.org/officeDocument/2006/relationships/image" Target="media/imgrId411465d74478ced96.jpg"/><Relationship Id="rId794865d74478d9371" Type="http://schemas.openxmlformats.org/officeDocument/2006/relationships/image" Target="media/imgrId794865d74478d9371.jpg"/><Relationship Id="rId776865d74478e6e88" Type="http://schemas.openxmlformats.org/officeDocument/2006/relationships/image" Target="media/imgrId776865d74478e6e88.jpg"/><Relationship Id="rId999865d74478eb6e4" Type="http://schemas.openxmlformats.org/officeDocument/2006/relationships/image" Target="media/imgrId999865d74478eb6e4.jpg"/><Relationship Id="rId275465d7447904980" Type="http://schemas.openxmlformats.org/officeDocument/2006/relationships/image" Target="media/imgrId275465d7447904980.jpg"/><Relationship Id="rId841865d7447924557" Type="http://schemas.openxmlformats.org/officeDocument/2006/relationships/image" Target="media/imgrId841865d7447924557.jpg"/><Relationship Id="rId967165d744792d7a7" Type="http://schemas.openxmlformats.org/officeDocument/2006/relationships/image" Target="media/imgrId967165d744792d7a7.jpg"/><Relationship Id="rId399065d7447937045" Type="http://schemas.openxmlformats.org/officeDocument/2006/relationships/image" Target="media/imgrId399065d7447937045.jpg"/><Relationship Id="rId414865d74479414d7" Type="http://schemas.openxmlformats.org/officeDocument/2006/relationships/image" Target="media/imgrId414865d74479414d7.jpg"/><Relationship Id="rId407665d7447948f5b" Type="http://schemas.openxmlformats.org/officeDocument/2006/relationships/image" Target="media/imgrId407665d7447948f5b.jpg"/><Relationship Id="rId565665d74479527c6" Type="http://schemas.openxmlformats.org/officeDocument/2006/relationships/image" Target="media/imgrId565665d74479527c6.jpg"/><Relationship Id="rId997765d7447957c19" Type="http://schemas.openxmlformats.org/officeDocument/2006/relationships/image" Target="media/imgrId997765d7447957c19.jpg"/><Relationship Id="rId722665d7447961a3e" Type="http://schemas.openxmlformats.org/officeDocument/2006/relationships/image" Target="media/imgrId722665d7447961a3e.jpg"/><Relationship Id="rId684865d744796b5a9" Type="http://schemas.openxmlformats.org/officeDocument/2006/relationships/image" Target="media/imgrId684865d744796b5a9.jpg"/><Relationship Id="rId969765d744797858c" Type="http://schemas.openxmlformats.org/officeDocument/2006/relationships/image" Target="media/imgrId969765d744797858c.jpg"/><Relationship Id="rId792665d744797f692" Type="http://schemas.openxmlformats.org/officeDocument/2006/relationships/image" Target="media/imgrId792665d744797f692.jpg"/><Relationship Id="rId915865d744798e197" Type="http://schemas.openxmlformats.org/officeDocument/2006/relationships/image" Target="media/imgrId915865d744798e197.jpg"/><Relationship Id="rId871965d74479961e5" Type="http://schemas.openxmlformats.org/officeDocument/2006/relationships/image" Target="media/imgrId871965d74479961e5.jpg"/><Relationship Id="rId936665d744799f26b" Type="http://schemas.openxmlformats.org/officeDocument/2006/relationships/image" Target="media/imgrId936665d744799f26b.jpg"/><Relationship Id="rId390865d74479a800c" Type="http://schemas.openxmlformats.org/officeDocument/2006/relationships/image" Target="media/imgrId390865d74479a800c.jpg"/><Relationship Id="rId330465d74479b223e" Type="http://schemas.openxmlformats.org/officeDocument/2006/relationships/image" Target="media/imgrId330465d74479b223e.jpg"/><Relationship Id="rId405465d74479bef69" Type="http://schemas.openxmlformats.org/officeDocument/2006/relationships/image" Target="media/imgrId405465d74479bef69.jpg"/><Relationship Id="rId467465d74479ca538" Type="http://schemas.openxmlformats.org/officeDocument/2006/relationships/image" Target="media/imgrId467465d74479ca538.jpg"/><Relationship Id="rId600365d74479d1e04" Type="http://schemas.openxmlformats.org/officeDocument/2006/relationships/image" Target="media/imgrId600365d74479d1e04.jpg"/><Relationship Id="rId908265d74479d712f" Type="http://schemas.openxmlformats.org/officeDocument/2006/relationships/image" Target="media/imgrId908265d74479d712f.jpg"/><Relationship Id="rId616965d74479e1b2c" Type="http://schemas.openxmlformats.org/officeDocument/2006/relationships/image" Target="media/imgrId616965d74479e1b2c.jpg"/><Relationship Id="rId846365d74479e7151" Type="http://schemas.openxmlformats.org/officeDocument/2006/relationships/image" Target="media/imgrId846365d74479e7151.jpg"/><Relationship Id="rId273365d7447a0725c" Type="http://schemas.openxmlformats.org/officeDocument/2006/relationships/image" Target="media/imgrId273365d7447a0725c.jpg"/><Relationship Id="rId168965d7447a0dd86" Type="http://schemas.openxmlformats.org/officeDocument/2006/relationships/image" Target="media/imgrId168965d7447a0dd86.jpg"/><Relationship Id="rId223965d7447a19358" Type="http://schemas.openxmlformats.org/officeDocument/2006/relationships/image" Target="media/imgrId223965d7447a19358.jpg"/><Relationship Id="rId183765d7447a1d132" Type="http://schemas.openxmlformats.org/officeDocument/2006/relationships/image" Target="media/imgrId183765d7447a1d132.jpg"/><Relationship Id="rId679565d7447a27039" Type="http://schemas.openxmlformats.org/officeDocument/2006/relationships/image" Target="media/imgrId679565d7447a27039.jpg"/><Relationship Id="rId653565d7447a2b61e" Type="http://schemas.openxmlformats.org/officeDocument/2006/relationships/image" Target="media/imgrId653565d7447a2b61e.jpg"/><Relationship Id="rId890465d7447a36366" Type="http://schemas.openxmlformats.org/officeDocument/2006/relationships/image" Target="media/imgrId890465d7447a36366.jpg"/><Relationship Id="rId337665d7447a4448f" Type="http://schemas.openxmlformats.org/officeDocument/2006/relationships/image" Target="media/imgrId337665d7447a4448f.jpg"/><Relationship Id="rId378865d7447a499bb" Type="http://schemas.openxmlformats.org/officeDocument/2006/relationships/image" Target="media/imgrId378865d7447a499bb.jpg"/><Relationship Id="rId511865d7447a555b9" Type="http://schemas.openxmlformats.org/officeDocument/2006/relationships/image" Target="media/imgrId511865d7447a555b9.jpg"/><Relationship Id="rId247865d7447a5a7e3" Type="http://schemas.openxmlformats.org/officeDocument/2006/relationships/image" Target="media/imgrId247865d7447a5a7e3.jpg"/><Relationship Id="rId513765d7447a63692" Type="http://schemas.openxmlformats.org/officeDocument/2006/relationships/image" Target="media/imgrId513765d7447a63692.jpg"/><Relationship Id="rId896265d7447a6a3ad" Type="http://schemas.openxmlformats.org/officeDocument/2006/relationships/image" Target="media/imgrId896265d7447a6a3ad.jpg"/><Relationship Id="rId637065d7447a72dfb" Type="http://schemas.openxmlformats.org/officeDocument/2006/relationships/image" Target="media/imgrId637065d7447a72dfb.jpg"/><Relationship Id="rId796865d7447a79a63" Type="http://schemas.openxmlformats.org/officeDocument/2006/relationships/image" Target="media/imgrId796865d7447a79a63.jpg"/><Relationship Id="rId545765d7447a84b93" Type="http://schemas.openxmlformats.org/officeDocument/2006/relationships/image" Target="media/imgrId545765d7447a84b93.jpg"/><Relationship Id="rId740865d7447a8c831" Type="http://schemas.openxmlformats.org/officeDocument/2006/relationships/image" Target="media/imgrId740865d7447a8c831.jpg"/><Relationship Id="rId902865d7447a95662" Type="http://schemas.openxmlformats.org/officeDocument/2006/relationships/image" Target="media/imgrId902865d7447a95662.jpg"/><Relationship Id="rId546665d7447a9ca1e" Type="http://schemas.openxmlformats.org/officeDocument/2006/relationships/image" Target="media/imgrId546665d7447a9ca1e.jpg"/><Relationship Id="rId600865d7447aa4cea" Type="http://schemas.openxmlformats.org/officeDocument/2006/relationships/image" Target="media/imgrId600865d7447aa4cea.jpg"/><Relationship Id="rId989865d7447aac5f3" Type="http://schemas.openxmlformats.org/officeDocument/2006/relationships/image" Target="media/imgrId989865d7447aac5f3.jpg"/><Relationship Id="rId380065d7447ab873b" Type="http://schemas.openxmlformats.org/officeDocument/2006/relationships/image" Target="media/imgrId380065d7447ab873b.jpg"/><Relationship Id="rId348765d7447abdbea" Type="http://schemas.openxmlformats.org/officeDocument/2006/relationships/image" Target="media/imgrId348765d7447abdbea.jpg"/><Relationship Id="rId769365d7447ac82a8" Type="http://schemas.openxmlformats.org/officeDocument/2006/relationships/image" Target="media/imgrId769365d7447ac82a8.jpg"/><Relationship Id="rId564165d7447acde82" Type="http://schemas.openxmlformats.org/officeDocument/2006/relationships/image" Target="media/imgrId564165d7447acde82.jpg"/><Relationship Id="rId723765d7447ad8082" Type="http://schemas.openxmlformats.org/officeDocument/2006/relationships/image" Target="media/imgrId723765d7447ad8082.png"/><Relationship Id="rId115665d7447add35c" Type="http://schemas.openxmlformats.org/officeDocument/2006/relationships/image" Target="media/imgrId115665d7447add35c.jpg"/><Relationship Id="rId790365d7447ae458b" Type="http://schemas.openxmlformats.org/officeDocument/2006/relationships/image" Target="media/imgrId790365d7447ae458b.jpg"/><Relationship Id="rId764265d7447af0c11" Type="http://schemas.openxmlformats.org/officeDocument/2006/relationships/image" Target="media/imgrId764265d7447af0c11.jpg"/><Relationship Id="rId100765d7447b02605" Type="http://schemas.openxmlformats.org/officeDocument/2006/relationships/image" Target="media/imgrId100765d7447b02605.jpg"/><Relationship Id="rId630565d7447b0afb9" Type="http://schemas.openxmlformats.org/officeDocument/2006/relationships/image" Target="media/imgrId630565d7447b0afb9.jpg"/><Relationship Id="rId742265d7447b10073" Type="http://schemas.openxmlformats.org/officeDocument/2006/relationships/image" Target="media/imgrId742265d7447b10073.jpg"/><Relationship Id="rId454765d7447b1deb5" Type="http://schemas.openxmlformats.org/officeDocument/2006/relationships/image" Target="media/imgrId454765d7447b1deb5.jpg"/><Relationship Id="rId845165d7447b25632" Type="http://schemas.openxmlformats.org/officeDocument/2006/relationships/image" Target="media/imgrId845165d7447b25632.jpg"/><Relationship Id="rId982165d7447b294ae" Type="http://schemas.openxmlformats.org/officeDocument/2006/relationships/image" Target="media/imgrId982165d7447b294ae.jpg"/><Relationship Id="rId669665d7447b30f9c" Type="http://schemas.openxmlformats.org/officeDocument/2006/relationships/image" Target="media/imgrId669665d7447b30f9c.jpg"/><Relationship Id="rId515465d7447b3b526" Type="http://schemas.openxmlformats.org/officeDocument/2006/relationships/image" Target="media/imgrId515465d7447b3b526.jpg"/><Relationship Id="rId514865d7447b446ee" Type="http://schemas.openxmlformats.org/officeDocument/2006/relationships/image" Target="media/imgrId514865d7447b446ee.jpg"/><Relationship Id="rId694165d7447b4c749" Type="http://schemas.openxmlformats.org/officeDocument/2006/relationships/image" Target="media/imgrId694165d7447b4c749.jpg"/><Relationship Id="rId233665d7447b5837e" Type="http://schemas.openxmlformats.org/officeDocument/2006/relationships/image" Target="media/imgrId233665d7447b5837e.png"/><Relationship Id="rId225265d7447b60f36" Type="http://schemas.openxmlformats.org/officeDocument/2006/relationships/image" Target="media/imgrId225265d7447b60f36.png"/><Relationship Id="rId717665d7447b68a7f" Type="http://schemas.openxmlformats.org/officeDocument/2006/relationships/image" Target="media/imgrId717665d7447b68a7f.png"/><Relationship Id="rId910365d7447b6f1b4" Type="http://schemas.openxmlformats.org/officeDocument/2006/relationships/image" Target="media/imgrId910365d7447b6f1b4.png"/><Relationship Id="rId689265d7447b7ce7f" Type="http://schemas.openxmlformats.org/officeDocument/2006/relationships/image" Target="media/imgrId689265d7447b7ce7f.png"/><Relationship Id="rId311065d7447b8590a" Type="http://schemas.openxmlformats.org/officeDocument/2006/relationships/image" Target="media/imgrId311065d7447b8590a.png"/><Relationship Id="rId397065d7447b8cc04" Type="http://schemas.openxmlformats.org/officeDocument/2006/relationships/image" Target="media/imgrId397065d7447b8cc04.jpg"/><Relationship Id="rId534765d7447b96bfc" Type="http://schemas.openxmlformats.org/officeDocument/2006/relationships/image" Target="media/imgrId534765d7447b96bfc.png"/><Relationship Id="rId391165d7447ba4448" Type="http://schemas.openxmlformats.org/officeDocument/2006/relationships/image" Target="media/imgrId391165d7447ba4448.png"/><Relationship Id="rId343565d7447baefbc" Type="http://schemas.openxmlformats.org/officeDocument/2006/relationships/image" Target="media/imgrId343565d7447baefbc.png"/><Relationship Id="rId959165d7447bb8150" Type="http://schemas.openxmlformats.org/officeDocument/2006/relationships/image" Target="media/imgrId959165d7447bb8150.png"/><Relationship Id="rId976065d7447bc0100" Type="http://schemas.openxmlformats.org/officeDocument/2006/relationships/image" Target="media/imgrId976065d7447bc0100.png"/><Relationship Id="rId988765d7447bc8abc" Type="http://schemas.openxmlformats.org/officeDocument/2006/relationships/image" Target="media/imgrId988765d7447bc8abc.png"/><Relationship Id="rId700765d7447bd1f3a" Type="http://schemas.openxmlformats.org/officeDocument/2006/relationships/image" Target="media/imgrId700765d7447bd1f3a.png"/><Relationship Id="rId799965d7447bdc4fb" Type="http://schemas.openxmlformats.org/officeDocument/2006/relationships/image" Target="media/imgrId799965d7447bdc4fb.jpg"/><Relationship Id="rId675365d7447be8559" Type="http://schemas.openxmlformats.org/officeDocument/2006/relationships/image" Target="media/imgrId675365d7447be8559.jpg"/><Relationship Id="rId559365d7447bf2909" Type="http://schemas.openxmlformats.org/officeDocument/2006/relationships/image" Target="media/imgrId559365d7447bf2909.jpg"/><Relationship Id="rId365265d7447c0bd28" Type="http://schemas.openxmlformats.org/officeDocument/2006/relationships/image" Target="media/imgrId365265d7447c0bd28.jpg"/><Relationship Id="rId838465d7447c176cf" Type="http://schemas.openxmlformats.org/officeDocument/2006/relationships/image" Target="media/imgrId838465d7447c176cf.jpg"/><Relationship Id="rId670965d7447c25c71" Type="http://schemas.openxmlformats.org/officeDocument/2006/relationships/image" Target="media/imgrId670965d7447c25c71.jpg"/><Relationship Id="rId591465d7447c327b5" Type="http://schemas.openxmlformats.org/officeDocument/2006/relationships/image" Target="media/imgrId591465d7447c327b5.png"/><Relationship Id="rId841065d7447c3c350" Type="http://schemas.openxmlformats.org/officeDocument/2006/relationships/image" Target="media/imgrId841065d7447c3c350.jpg"/><Relationship Id="rId263065d7447c45e5b" Type="http://schemas.openxmlformats.org/officeDocument/2006/relationships/image" Target="media/imgrId263065d7447c45e5b.jpg"/><Relationship Id="rId336465d7447c51c5a" Type="http://schemas.openxmlformats.org/officeDocument/2006/relationships/image" Target="media/imgrId336465d7447c51c5a.jpg"/><Relationship Id="rId467065d7447c59931" Type="http://schemas.openxmlformats.org/officeDocument/2006/relationships/image" Target="media/imgrId467065d7447c59931.jpg"/><Relationship Id="rId504065d7447c621cc" Type="http://schemas.openxmlformats.org/officeDocument/2006/relationships/image" Target="media/imgrId504065d7447c621cc.png"/><Relationship Id="rId922065d7447c6bc90" Type="http://schemas.openxmlformats.org/officeDocument/2006/relationships/image" Target="media/imgrId922065d7447c6bc90.png"/><Relationship Id="rId811965d7447c7135e" Type="http://schemas.openxmlformats.org/officeDocument/2006/relationships/image" Target="media/imgrId811965d7447c7135e.jpg"/><Relationship Id="rId366765d7447c7a006" Type="http://schemas.openxmlformats.org/officeDocument/2006/relationships/image" Target="media/imgrId366765d7447c7a006.png"/><Relationship Id="rId313465d7447c8278b" Type="http://schemas.openxmlformats.org/officeDocument/2006/relationships/image" Target="media/imgrId313465d7447c8278b.png"/><Relationship Id="rId623065d7447c884a6" Type="http://schemas.openxmlformats.org/officeDocument/2006/relationships/image" Target="media/imgrId623065d7447c884a6.jpg"/><Relationship Id="rId359865d7447c9acfc" Type="http://schemas.openxmlformats.org/officeDocument/2006/relationships/image" Target="media/imgrId359865d7447c9acfc.png"/><Relationship Id="rId352565d7447ca3238" Type="http://schemas.openxmlformats.org/officeDocument/2006/relationships/image" Target="media/imgrId352565d7447ca3238.png"/><Relationship Id="rId344065d7447cab7d1" Type="http://schemas.openxmlformats.org/officeDocument/2006/relationships/image" Target="media/imgrId344065d7447cab7d1.png"/><Relationship Id="rId567665d7447cb10de" Type="http://schemas.openxmlformats.org/officeDocument/2006/relationships/image" Target="media/imgrId567665d7447cb10de.jpg"/><Relationship Id="rId652765d7447cbd6ad" Type="http://schemas.openxmlformats.org/officeDocument/2006/relationships/image" Target="media/imgrId652765d7447cbd6ad.png"/><Relationship Id="rId700965d7447cc587d" Type="http://schemas.openxmlformats.org/officeDocument/2006/relationships/image" Target="media/imgrId700965d7447cc587d.png"/><Relationship Id="rId647565d7447ccf554" Type="http://schemas.openxmlformats.org/officeDocument/2006/relationships/image" Target="media/imgrId647565d7447ccf554.png"/><Relationship Id="rId767665d7447cec9dc" Type="http://schemas.openxmlformats.org/officeDocument/2006/relationships/image" Target="media/imgrId767665d7447cec9dc.png"/><Relationship Id="rId447165d7447d06620" Type="http://schemas.openxmlformats.org/officeDocument/2006/relationships/image" Target="media/imgrId447165d7447d06620.png"/><Relationship Id="rId903565d7447d1003d" Type="http://schemas.openxmlformats.org/officeDocument/2006/relationships/image" Target="media/imgrId903565d7447d1003d.png"/><Relationship Id="rId643565d7447d18820" Type="http://schemas.openxmlformats.org/officeDocument/2006/relationships/image" Target="media/imgrId643565d7447d18820.png"/><Relationship Id="rId423265d7447d1cfe9" Type="http://schemas.openxmlformats.org/officeDocument/2006/relationships/image" Target="media/imgrId423265d7447d1cfe9.jpg"/><Relationship Id="rId624365d7447d27928" Type="http://schemas.openxmlformats.org/officeDocument/2006/relationships/image" Target="media/imgrId624365d7447d27928.png"/><Relationship Id="rId130665d7447d31659" Type="http://schemas.openxmlformats.org/officeDocument/2006/relationships/image" Target="media/imgrId130665d7447d31659.png"/><Relationship Id="rId721765d7447d36081" Type="http://schemas.openxmlformats.org/officeDocument/2006/relationships/image" Target="media/imgrId721765d7447d36081.jpg"/><Relationship Id="rId358765d7447d4383a" Type="http://schemas.openxmlformats.org/officeDocument/2006/relationships/image" Target="media/imgrId358765d7447d4383a.png"/><Relationship Id="rId571665d7447d4a764" Type="http://schemas.openxmlformats.org/officeDocument/2006/relationships/image" Target="media/imgrId571665d7447d4a764.jpg"/><Relationship Id="rId979465d7447d5564e" Type="http://schemas.openxmlformats.org/officeDocument/2006/relationships/image" Target="media/imgrId979465d7447d5564e.png"/><Relationship Id="rId598765d7447d618e0" Type="http://schemas.openxmlformats.org/officeDocument/2006/relationships/image" Target="media/imgrId598765d7447d618e0.png"/><Relationship Id="rId884265d7447d6dcdf" Type="http://schemas.openxmlformats.org/officeDocument/2006/relationships/image" Target="media/imgrId884265d7447d6dcdf.png"/><Relationship Id="rId968965d7447d77da4" Type="http://schemas.openxmlformats.org/officeDocument/2006/relationships/image" Target="media/imgrId968965d7447d77da4.png"/><Relationship Id="rId398965d7447d82032" Type="http://schemas.openxmlformats.org/officeDocument/2006/relationships/image" Target="media/imgrId398965d7447d82032.png"/><Relationship Id="rId659565d7447d8f8b4" Type="http://schemas.openxmlformats.org/officeDocument/2006/relationships/image" Target="media/imgrId659565d7447d8f8b4.png"/><Relationship Id="rId805165d7447d96a0b" Type="http://schemas.openxmlformats.org/officeDocument/2006/relationships/image" Target="media/imgrId805165d7447d96a0b.png"/><Relationship Id="rId816565d7447d9ea72" Type="http://schemas.openxmlformats.org/officeDocument/2006/relationships/image" Target="media/imgrId816565d7447d9ea72.png"/><Relationship Id="rId156765d7447da5627" Type="http://schemas.openxmlformats.org/officeDocument/2006/relationships/image" Target="media/imgrId156765d7447da5627.png"/><Relationship Id="rId718465d7447dae96b" Type="http://schemas.openxmlformats.org/officeDocument/2006/relationships/image" Target="media/imgrId718465d7447dae96b.png"/><Relationship Id="rId341465d7447db702b" Type="http://schemas.openxmlformats.org/officeDocument/2006/relationships/image" Target="media/imgrId341465d7447db702b.png"/><Relationship Id="rId492265d7447dc076a" Type="http://schemas.openxmlformats.org/officeDocument/2006/relationships/image" Target="media/imgrId492265d7447dc076a.png"/><Relationship Id="rId840765d7447dc8c92" Type="http://schemas.openxmlformats.org/officeDocument/2006/relationships/image" Target="media/imgrId840765d7447dc8c92.png"/><Relationship Id="rId255665d7447dd446a" Type="http://schemas.openxmlformats.org/officeDocument/2006/relationships/image" Target="media/imgrId255665d7447dd446a.png"/><Relationship Id="rId698265d7447ddd8a3" Type="http://schemas.openxmlformats.org/officeDocument/2006/relationships/image" Target="media/imgrId698265d7447ddd8a3.png"/><Relationship Id="rId583265d7447de6f91" Type="http://schemas.openxmlformats.org/officeDocument/2006/relationships/image" Target="media/imgrId583265d7447de6f91.png"/><Relationship Id="rId627265d7447df0f76" Type="http://schemas.openxmlformats.org/officeDocument/2006/relationships/image" Target="media/imgrId627265d7447df0f76.png"/><Relationship Id="rId580265d7447e0635f" Type="http://schemas.openxmlformats.org/officeDocument/2006/relationships/image" Target="media/imgrId580265d7447e0635f.png"/><Relationship Id="rId149665d7447e0d59c" Type="http://schemas.openxmlformats.org/officeDocument/2006/relationships/image" Target="media/imgrId149665d7447e0d59c.png"/><Relationship Id="rId122565d7447e15a4e" Type="http://schemas.openxmlformats.org/officeDocument/2006/relationships/image" Target="media/imgrId122565d7447e15a4e.png"/><Relationship Id="rId658965d7447e1d894" Type="http://schemas.openxmlformats.org/officeDocument/2006/relationships/image" Target="media/imgrId658965d7447e1d894.png"/><Relationship Id="rId786665d7447e24804" Type="http://schemas.openxmlformats.org/officeDocument/2006/relationships/image" Target="media/imgrId786665d7447e24804.png"/><Relationship Id="rId557165d7447e34914" Type="http://schemas.openxmlformats.org/officeDocument/2006/relationships/image" Target="media/imgrId557165d7447e34914.png"/><Relationship Id="rId325865d7447e3f199" Type="http://schemas.openxmlformats.org/officeDocument/2006/relationships/image" Target="media/imgrId325865d7447e3f199.png"/><Relationship Id="rId537865d7447e480bd" Type="http://schemas.openxmlformats.org/officeDocument/2006/relationships/image" Target="media/imgrId537865d7447e480bd.png"/><Relationship Id="rId658865d7447e4eea3" Type="http://schemas.openxmlformats.org/officeDocument/2006/relationships/image" Target="media/imgrId658865d7447e4eea3.png"/><Relationship Id="rId422265d7447e56c7f" Type="http://schemas.openxmlformats.org/officeDocument/2006/relationships/image" Target="media/imgrId422265d7447e56c7f.png"/><Relationship Id="rId866365d7447e5fce4" Type="http://schemas.openxmlformats.org/officeDocument/2006/relationships/image" Target="media/imgrId866365d7447e5fce4.png"/><Relationship Id="rId956865d7447e6b12e" Type="http://schemas.openxmlformats.org/officeDocument/2006/relationships/image" Target="media/imgrId956865d7447e6b12e.png"/><Relationship Id="rId908765d7447e73970" Type="http://schemas.openxmlformats.org/officeDocument/2006/relationships/image" Target="media/imgrId908765d7447e73970.png"/><Relationship Id="rId413565d7447e7b647" Type="http://schemas.openxmlformats.org/officeDocument/2006/relationships/image" Target="media/imgrId413565d7447e7b647.png"/><Relationship Id="rId124365d7447e839d1" Type="http://schemas.openxmlformats.org/officeDocument/2006/relationships/image" Target="media/imgrId124365d7447e839d1.png"/><Relationship Id="rId800765d7447e8d6de" Type="http://schemas.openxmlformats.org/officeDocument/2006/relationships/image" Target="media/imgrId800765d7447e8d6de.png"/><Relationship Id="rId158565d7447e958c1" Type="http://schemas.openxmlformats.org/officeDocument/2006/relationships/image" Target="media/imgrId158565d7447e958c1.png"/><Relationship Id="rId541265d7447e9e662" Type="http://schemas.openxmlformats.org/officeDocument/2006/relationships/image" Target="media/imgrId541265d7447e9e662.jpg"/><Relationship Id="rId854165d7447eaac91" Type="http://schemas.openxmlformats.org/officeDocument/2006/relationships/image" Target="media/imgrId854165d7447eaac91.png"/><Relationship Id="rId254265d7447eb51e0" Type="http://schemas.openxmlformats.org/officeDocument/2006/relationships/image" Target="media/imgrId254265d7447eb51e0.png"/><Relationship Id="rId150965d7447ebf8fa" Type="http://schemas.openxmlformats.org/officeDocument/2006/relationships/image" Target="media/imgrId150965d7447ebf8fa.png"/><Relationship Id="rId650965d7447ec7cea" Type="http://schemas.openxmlformats.org/officeDocument/2006/relationships/image" Target="media/imgrId650965d7447ec7cea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54462" Type="http://schemas.openxmlformats.org/officeDocument/2006/relationships/image" Target="media/imgrId443544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54462" Type="http://schemas.openxmlformats.org/officeDocument/2006/relationships/image" Target="media/imgrId443544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54462" Type="http://schemas.openxmlformats.org/officeDocument/2006/relationships/image" Target="media/imgrId443544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54462" Type="http://schemas.openxmlformats.org/officeDocument/2006/relationships/image" Target="media/imgrId443544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54462" Type="http://schemas.openxmlformats.org/officeDocument/2006/relationships/image" Target="media/imgrId443544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4354462" Type="http://schemas.openxmlformats.org/officeDocument/2006/relationships/image" Target="media/imgrId443544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