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03391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765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577650" w:name="ctxt"/>
    <w:bookmarkEnd w:id="235776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7022" name="name605165d74469a9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165d74469a9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5965d74469aa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155465d74469ab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12059" name="name979565d74469b862b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403365d74469b8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593665d74469ba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17916" name="name530965d74469c83d7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942965d74469c8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2665d74469c8c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06792" name="name470765d74469d1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5d74469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9265d74469d1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64028" name="name494365d74469dec4a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60665d74469de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06986" name="name526065d74469e9743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39365d74469e9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82840" name="name894465d74469f0a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7565d74469f0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470165d74469f1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3158" name="name108665d7446a09f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6765d7446a09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83291" name="name109465d7446a131bd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461565d7446a13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97671511" name="name888965d7446a1b506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691865d7446a1b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0010694" name="name205865d7446a3972b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716065d7446a39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9765d7446a3a1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548">
    <w:multiLevelType w:val="hybridMultilevel"/>
    <w:lvl w:ilvl="0" w:tplc="36659748">
      <w:start w:val="1"/>
      <w:numFmt w:val="decimal"/>
      <w:lvlText w:val="%1."/>
      <w:lvlJc w:val="left"/>
      <w:pPr>
        <w:ind w:left="720" w:hanging="360"/>
      </w:pPr>
    </w:lvl>
    <w:lvl w:ilvl="1" w:tplc="36659748" w:tentative="1">
      <w:start w:val="1"/>
      <w:numFmt w:val="lowerLetter"/>
      <w:lvlText w:val="%2."/>
      <w:lvlJc w:val="left"/>
      <w:pPr>
        <w:ind w:left="1440" w:hanging="360"/>
      </w:pPr>
    </w:lvl>
    <w:lvl w:ilvl="2" w:tplc="36659748" w:tentative="1">
      <w:start w:val="1"/>
      <w:numFmt w:val="lowerRoman"/>
      <w:lvlText w:val="%3."/>
      <w:lvlJc w:val="right"/>
      <w:pPr>
        <w:ind w:left="2160" w:hanging="180"/>
      </w:pPr>
    </w:lvl>
    <w:lvl w:ilvl="3" w:tplc="36659748" w:tentative="1">
      <w:start w:val="1"/>
      <w:numFmt w:val="decimal"/>
      <w:lvlText w:val="%4."/>
      <w:lvlJc w:val="left"/>
      <w:pPr>
        <w:ind w:left="2880" w:hanging="360"/>
      </w:pPr>
    </w:lvl>
    <w:lvl w:ilvl="4" w:tplc="36659748" w:tentative="1">
      <w:start w:val="1"/>
      <w:numFmt w:val="lowerLetter"/>
      <w:lvlText w:val="%5."/>
      <w:lvlJc w:val="left"/>
      <w:pPr>
        <w:ind w:left="3600" w:hanging="360"/>
      </w:pPr>
    </w:lvl>
    <w:lvl w:ilvl="5" w:tplc="36659748" w:tentative="1">
      <w:start w:val="1"/>
      <w:numFmt w:val="lowerRoman"/>
      <w:lvlText w:val="%6."/>
      <w:lvlJc w:val="right"/>
      <w:pPr>
        <w:ind w:left="4320" w:hanging="180"/>
      </w:pPr>
    </w:lvl>
    <w:lvl w:ilvl="6" w:tplc="36659748" w:tentative="1">
      <w:start w:val="1"/>
      <w:numFmt w:val="decimal"/>
      <w:lvlText w:val="%7."/>
      <w:lvlJc w:val="left"/>
      <w:pPr>
        <w:ind w:left="5040" w:hanging="360"/>
      </w:pPr>
    </w:lvl>
    <w:lvl w:ilvl="7" w:tplc="36659748" w:tentative="1">
      <w:start w:val="1"/>
      <w:numFmt w:val="lowerLetter"/>
      <w:lvlText w:val="%8."/>
      <w:lvlJc w:val="left"/>
      <w:pPr>
        <w:ind w:left="5760" w:hanging="360"/>
      </w:pPr>
    </w:lvl>
    <w:lvl w:ilvl="8" w:tplc="3665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7">
    <w:multiLevelType w:val="hybridMultilevel"/>
    <w:lvl w:ilvl="0" w:tplc="42712898">
      <w:start w:val="1"/>
      <w:numFmt w:val="decimal"/>
      <w:lvlText w:val="%1."/>
      <w:lvlJc w:val="left"/>
      <w:pPr>
        <w:ind w:left="720" w:hanging="360"/>
      </w:pPr>
    </w:lvl>
    <w:lvl w:ilvl="1" w:tplc="42712898" w:tentative="1">
      <w:start w:val="1"/>
      <w:numFmt w:val="lowerLetter"/>
      <w:lvlText w:val="%2."/>
      <w:lvlJc w:val="left"/>
      <w:pPr>
        <w:ind w:left="1440" w:hanging="360"/>
      </w:pPr>
    </w:lvl>
    <w:lvl w:ilvl="2" w:tplc="42712898" w:tentative="1">
      <w:start w:val="1"/>
      <w:numFmt w:val="lowerRoman"/>
      <w:lvlText w:val="%3."/>
      <w:lvlJc w:val="right"/>
      <w:pPr>
        <w:ind w:left="2160" w:hanging="180"/>
      </w:pPr>
    </w:lvl>
    <w:lvl w:ilvl="3" w:tplc="42712898" w:tentative="1">
      <w:start w:val="1"/>
      <w:numFmt w:val="decimal"/>
      <w:lvlText w:val="%4."/>
      <w:lvlJc w:val="left"/>
      <w:pPr>
        <w:ind w:left="2880" w:hanging="360"/>
      </w:pPr>
    </w:lvl>
    <w:lvl w:ilvl="4" w:tplc="42712898" w:tentative="1">
      <w:start w:val="1"/>
      <w:numFmt w:val="lowerLetter"/>
      <w:lvlText w:val="%5."/>
      <w:lvlJc w:val="left"/>
      <w:pPr>
        <w:ind w:left="3600" w:hanging="360"/>
      </w:pPr>
    </w:lvl>
    <w:lvl w:ilvl="5" w:tplc="42712898" w:tentative="1">
      <w:start w:val="1"/>
      <w:numFmt w:val="lowerRoman"/>
      <w:lvlText w:val="%6."/>
      <w:lvlJc w:val="right"/>
      <w:pPr>
        <w:ind w:left="4320" w:hanging="180"/>
      </w:pPr>
    </w:lvl>
    <w:lvl w:ilvl="6" w:tplc="42712898" w:tentative="1">
      <w:start w:val="1"/>
      <w:numFmt w:val="decimal"/>
      <w:lvlText w:val="%7."/>
      <w:lvlJc w:val="left"/>
      <w:pPr>
        <w:ind w:left="5040" w:hanging="360"/>
      </w:pPr>
    </w:lvl>
    <w:lvl w:ilvl="7" w:tplc="42712898" w:tentative="1">
      <w:start w:val="1"/>
      <w:numFmt w:val="lowerLetter"/>
      <w:lvlText w:val="%8."/>
      <w:lvlJc w:val="left"/>
      <w:pPr>
        <w:ind w:left="5760" w:hanging="360"/>
      </w:pPr>
    </w:lvl>
    <w:lvl w:ilvl="8" w:tplc="4271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6">
    <w:multiLevelType w:val="hybridMultilevel"/>
    <w:lvl w:ilvl="0" w:tplc="81631597">
      <w:start w:val="1"/>
      <w:numFmt w:val="decimal"/>
      <w:lvlText w:val="%1."/>
      <w:lvlJc w:val="left"/>
      <w:pPr>
        <w:ind w:left="720" w:hanging="360"/>
      </w:pPr>
    </w:lvl>
    <w:lvl w:ilvl="1" w:tplc="81631597" w:tentative="1">
      <w:start w:val="1"/>
      <w:numFmt w:val="lowerLetter"/>
      <w:lvlText w:val="%2."/>
      <w:lvlJc w:val="left"/>
      <w:pPr>
        <w:ind w:left="1440" w:hanging="360"/>
      </w:pPr>
    </w:lvl>
    <w:lvl w:ilvl="2" w:tplc="81631597" w:tentative="1">
      <w:start w:val="1"/>
      <w:numFmt w:val="lowerRoman"/>
      <w:lvlText w:val="%3."/>
      <w:lvlJc w:val="right"/>
      <w:pPr>
        <w:ind w:left="2160" w:hanging="180"/>
      </w:pPr>
    </w:lvl>
    <w:lvl w:ilvl="3" w:tplc="81631597" w:tentative="1">
      <w:start w:val="1"/>
      <w:numFmt w:val="decimal"/>
      <w:lvlText w:val="%4."/>
      <w:lvlJc w:val="left"/>
      <w:pPr>
        <w:ind w:left="2880" w:hanging="360"/>
      </w:pPr>
    </w:lvl>
    <w:lvl w:ilvl="4" w:tplc="81631597" w:tentative="1">
      <w:start w:val="1"/>
      <w:numFmt w:val="lowerLetter"/>
      <w:lvlText w:val="%5."/>
      <w:lvlJc w:val="left"/>
      <w:pPr>
        <w:ind w:left="3600" w:hanging="360"/>
      </w:pPr>
    </w:lvl>
    <w:lvl w:ilvl="5" w:tplc="81631597" w:tentative="1">
      <w:start w:val="1"/>
      <w:numFmt w:val="lowerRoman"/>
      <w:lvlText w:val="%6."/>
      <w:lvlJc w:val="right"/>
      <w:pPr>
        <w:ind w:left="4320" w:hanging="180"/>
      </w:pPr>
    </w:lvl>
    <w:lvl w:ilvl="6" w:tplc="81631597" w:tentative="1">
      <w:start w:val="1"/>
      <w:numFmt w:val="decimal"/>
      <w:lvlText w:val="%7."/>
      <w:lvlJc w:val="left"/>
      <w:pPr>
        <w:ind w:left="5040" w:hanging="360"/>
      </w:pPr>
    </w:lvl>
    <w:lvl w:ilvl="7" w:tplc="81631597" w:tentative="1">
      <w:start w:val="1"/>
      <w:numFmt w:val="lowerLetter"/>
      <w:lvlText w:val="%8."/>
      <w:lvlJc w:val="left"/>
      <w:pPr>
        <w:ind w:left="5760" w:hanging="360"/>
      </w:pPr>
    </w:lvl>
    <w:lvl w:ilvl="8" w:tplc="8163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5">
    <w:multiLevelType w:val="hybridMultilevel"/>
    <w:lvl w:ilvl="0" w:tplc="51776929">
      <w:start w:val="1"/>
      <w:numFmt w:val="decimal"/>
      <w:lvlText w:val="%1."/>
      <w:lvlJc w:val="left"/>
      <w:pPr>
        <w:ind w:left="720" w:hanging="360"/>
      </w:pPr>
    </w:lvl>
    <w:lvl w:ilvl="1" w:tplc="51776929" w:tentative="1">
      <w:start w:val="1"/>
      <w:numFmt w:val="lowerLetter"/>
      <w:lvlText w:val="%2."/>
      <w:lvlJc w:val="left"/>
      <w:pPr>
        <w:ind w:left="1440" w:hanging="360"/>
      </w:pPr>
    </w:lvl>
    <w:lvl w:ilvl="2" w:tplc="51776929" w:tentative="1">
      <w:start w:val="1"/>
      <w:numFmt w:val="lowerRoman"/>
      <w:lvlText w:val="%3."/>
      <w:lvlJc w:val="right"/>
      <w:pPr>
        <w:ind w:left="2160" w:hanging="180"/>
      </w:pPr>
    </w:lvl>
    <w:lvl w:ilvl="3" w:tplc="51776929" w:tentative="1">
      <w:start w:val="1"/>
      <w:numFmt w:val="decimal"/>
      <w:lvlText w:val="%4."/>
      <w:lvlJc w:val="left"/>
      <w:pPr>
        <w:ind w:left="2880" w:hanging="360"/>
      </w:pPr>
    </w:lvl>
    <w:lvl w:ilvl="4" w:tplc="51776929" w:tentative="1">
      <w:start w:val="1"/>
      <w:numFmt w:val="lowerLetter"/>
      <w:lvlText w:val="%5."/>
      <w:lvlJc w:val="left"/>
      <w:pPr>
        <w:ind w:left="3600" w:hanging="360"/>
      </w:pPr>
    </w:lvl>
    <w:lvl w:ilvl="5" w:tplc="51776929" w:tentative="1">
      <w:start w:val="1"/>
      <w:numFmt w:val="lowerRoman"/>
      <w:lvlText w:val="%6."/>
      <w:lvlJc w:val="right"/>
      <w:pPr>
        <w:ind w:left="4320" w:hanging="180"/>
      </w:pPr>
    </w:lvl>
    <w:lvl w:ilvl="6" w:tplc="51776929" w:tentative="1">
      <w:start w:val="1"/>
      <w:numFmt w:val="decimal"/>
      <w:lvlText w:val="%7."/>
      <w:lvlJc w:val="left"/>
      <w:pPr>
        <w:ind w:left="5040" w:hanging="360"/>
      </w:pPr>
    </w:lvl>
    <w:lvl w:ilvl="7" w:tplc="51776929" w:tentative="1">
      <w:start w:val="1"/>
      <w:numFmt w:val="lowerLetter"/>
      <w:lvlText w:val="%8."/>
      <w:lvlJc w:val="left"/>
      <w:pPr>
        <w:ind w:left="5760" w:hanging="360"/>
      </w:pPr>
    </w:lvl>
    <w:lvl w:ilvl="8" w:tplc="5177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4">
    <w:multiLevelType w:val="hybridMultilevel"/>
    <w:lvl w:ilvl="0" w:tplc="32190145">
      <w:start w:val="1"/>
      <w:numFmt w:val="decimal"/>
      <w:lvlText w:val="%1."/>
      <w:lvlJc w:val="left"/>
      <w:pPr>
        <w:ind w:left="720" w:hanging="360"/>
      </w:pPr>
    </w:lvl>
    <w:lvl w:ilvl="1" w:tplc="32190145" w:tentative="1">
      <w:start w:val="1"/>
      <w:numFmt w:val="lowerLetter"/>
      <w:lvlText w:val="%2."/>
      <w:lvlJc w:val="left"/>
      <w:pPr>
        <w:ind w:left="1440" w:hanging="360"/>
      </w:pPr>
    </w:lvl>
    <w:lvl w:ilvl="2" w:tplc="32190145" w:tentative="1">
      <w:start w:val="1"/>
      <w:numFmt w:val="lowerRoman"/>
      <w:lvlText w:val="%3."/>
      <w:lvlJc w:val="right"/>
      <w:pPr>
        <w:ind w:left="2160" w:hanging="180"/>
      </w:pPr>
    </w:lvl>
    <w:lvl w:ilvl="3" w:tplc="32190145" w:tentative="1">
      <w:start w:val="1"/>
      <w:numFmt w:val="decimal"/>
      <w:lvlText w:val="%4."/>
      <w:lvlJc w:val="left"/>
      <w:pPr>
        <w:ind w:left="2880" w:hanging="360"/>
      </w:pPr>
    </w:lvl>
    <w:lvl w:ilvl="4" w:tplc="32190145" w:tentative="1">
      <w:start w:val="1"/>
      <w:numFmt w:val="lowerLetter"/>
      <w:lvlText w:val="%5."/>
      <w:lvlJc w:val="left"/>
      <w:pPr>
        <w:ind w:left="3600" w:hanging="360"/>
      </w:pPr>
    </w:lvl>
    <w:lvl w:ilvl="5" w:tplc="32190145" w:tentative="1">
      <w:start w:val="1"/>
      <w:numFmt w:val="lowerRoman"/>
      <w:lvlText w:val="%6."/>
      <w:lvlJc w:val="right"/>
      <w:pPr>
        <w:ind w:left="4320" w:hanging="180"/>
      </w:pPr>
    </w:lvl>
    <w:lvl w:ilvl="6" w:tplc="32190145" w:tentative="1">
      <w:start w:val="1"/>
      <w:numFmt w:val="decimal"/>
      <w:lvlText w:val="%7."/>
      <w:lvlJc w:val="left"/>
      <w:pPr>
        <w:ind w:left="5040" w:hanging="360"/>
      </w:pPr>
    </w:lvl>
    <w:lvl w:ilvl="7" w:tplc="32190145" w:tentative="1">
      <w:start w:val="1"/>
      <w:numFmt w:val="lowerLetter"/>
      <w:lvlText w:val="%8."/>
      <w:lvlJc w:val="left"/>
      <w:pPr>
        <w:ind w:left="5760" w:hanging="360"/>
      </w:pPr>
    </w:lvl>
    <w:lvl w:ilvl="8" w:tplc="3219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3">
    <w:multiLevelType w:val="hybridMultilevel"/>
    <w:lvl w:ilvl="0" w:tplc="71206061">
      <w:start w:val="1"/>
      <w:numFmt w:val="decimal"/>
      <w:lvlText w:val="%1."/>
      <w:lvlJc w:val="left"/>
      <w:pPr>
        <w:ind w:left="720" w:hanging="360"/>
      </w:pPr>
    </w:lvl>
    <w:lvl w:ilvl="1" w:tplc="71206061" w:tentative="1">
      <w:start w:val="1"/>
      <w:numFmt w:val="lowerLetter"/>
      <w:lvlText w:val="%2."/>
      <w:lvlJc w:val="left"/>
      <w:pPr>
        <w:ind w:left="1440" w:hanging="360"/>
      </w:pPr>
    </w:lvl>
    <w:lvl w:ilvl="2" w:tplc="71206061" w:tentative="1">
      <w:start w:val="1"/>
      <w:numFmt w:val="lowerRoman"/>
      <w:lvlText w:val="%3."/>
      <w:lvlJc w:val="right"/>
      <w:pPr>
        <w:ind w:left="2160" w:hanging="180"/>
      </w:pPr>
    </w:lvl>
    <w:lvl w:ilvl="3" w:tplc="71206061" w:tentative="1">
      <w:start w:val="1"/>
      <w:numFmt w:val="decimal"/>
      <w:lvlText w:val="%4."/>
      <w:lvlJc w:val="left"/>
      <w:pPr>
        <w:ind w:left="2880" w:hanging="360"/>
      </w:pPr>
    </w:lvl>
    <w:lvl w:ilvl="4" w:tplc="71206061" w:tentative="1">
      <w:start w:val="1"/>
      <w:numFmt w:val="lowerLetter"/>
      <w:lvlText w:val="%5."/>
      <w:lvlJc w:val="left"/>
      <w:pPr>
        <w:ind w:left="3600" w:hanging="360"/>
      </w:pPr>
    </w:lvl>
    <w:lvl w:ilvl="5" w:tplc="71206061" w:tentative="1">
      <w:start w:val="1"/>
      <w:numFmt w:val="lowerRoman"/>
      <w:lvlText w:val="%6."/>
      <w:lvlJc w:val="right"/>
      <w:pPr>
        <w:ind w:left="4320" w:hanging="180"/>
      </w:pPr>
    </w:lvl>
    <w:lvl w:ilvl="6" w:tplc="71206061" w:tentative="1">
      <w:start w:val="1"/>
      <w:numFmt w:val="decimal"/>
      <w:lvlText w:val="%7."/>
      <w:lvlJc w:val="left"/>
      <w:pPr>
        <w:ind w:left="5040" w:hanging="360"/>
      </w:pPr>
    </w:lvl>
    <w:lvl w:ilvl="7" w:tplc="71206061" w:tentative="1">
      <w:start w:val="1"/>
      <w:numFmt w:val="lowerLetter"/>
      <w:lvlText w:val="%8."/>
      <w:lvlJc w:val="left"/>
      <w:pPr>
        <w:ind w:left="5760" w:hanging="360"/>
      </w:pPr>
    </w:lvl>
    <w:lvl w:ilvl="8" w:tplc="7120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2">
    <w:multiLevelType w:val="hybridMultilevel"/>
    <w:lvl w:ilvl="0" w:tplc="98464661">
      <w:start w:val="1"/>
      <w:numFmt w:val="decimal"/>
      <w:lvlText w:val="%1."/>
      <w:lvlJc w:val="left"/>
      <w:pPr>
        <w:ind w:left="720" w:hanging="360"/>
      </w:pPr>
    </w:lvl>
    <w:lvl w:ilvl="1" w:tplc="98464661" w:tentative="1">
      <w:start w:val="1"/>
      <w:numFmt w:val="lowerLetter"/>
      <w:lvlText w:val="%2."/>
      <w:lvlJc w:val="left"/>
      <w:pPr>
        <w:ind w:left="1440" w:hanging="360"/>
      </w:pPr>
    </w:lvl>
    <w:lvl w:ilvl="2" w:tplc="98464661" w:tentative="1">
      <w:start w:val="1"/>
      <w:numFmt w:val="lowerRoman"/>
      <w:lvlText w:val="%3."/>
      <w:lvlJc w:val="right"/>
      <w:pPr>
        <w:ind w:left="2160" w:hanging="180"/>
      </w:pPr>
    </w:lvl>
    <w:lvl w:ilvl="3" w:tplc="98464661" w:tentative="1">
      <w:start w:val="1"/>
      <w:numFmt w:val="decimal"/>
      <w:lvlText w:val="%4."/>
      <w:lvlJc w:val="left"/>
      <w:pPr>
        <w:ind w:left="2880" w:hanging="360"/>
      </w:pPr>
    </w:lvl>
    <w:lvl w:ilvl="4" w:tplc="98464661" w:tentative="1">
      <w:start w:val="1"/>
      <w:numFmt w:val="lowerLetter"/>
      <w:lvlText w:val="%5."/>
      <w:lvlJc w:val="left"/>
      <w:pPr>
        <w:ind w:left="3600" w:hanging="360"/>
      </w:pPr>
    </w:lvl>
    <w:lvl w:ilvl="5" w:tplc="98464661" w:tentative="1">
      <w:start w:val="1"/>
      <w:numFmt w:val="lowerRoman"/>
      <w:lvlText w:val="%6."/>
      <w:lvlJc w:val="right"/>
      <w:pPr>
        <w:ind w:left="4320" w:hanging="180"/>
      </w:pPr>
    </w:lvl>
    <w:lvl w:ilvl="6" w:tplc="98464661" w:tentative="1">
      <w:start w:val="1"/>
      <w:numFmt w:val="decimal"/>
      <w:lvlText w:val="%7."/>
      <w:lvlJc w:val="left"/>
      <w:pPr>
        <w:ind w:left="5040" w:hanging="360"/>
      </w:pPr>
    </w:lvl>
    <w:lvl w:ilvl="7" w:tplc="98464661" w:tentative="1">
      <w:start w:val="1"/>
      <w:numFmt w:val="lowerLetter"/>
      <w:lvlText w:val="%8."/>
      <w:lvlJc w:val="left"/>
      <w:pPr>
        <w:ind w:left="5760" w:hanging="360"/>
      </w:pPr>
    </w:lvl>
    <w:lvl w:ilvl="8" w:tplc="9846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1">
    <w:multiLevelType w:val="hybridMultilevel"/>
    <w:lvl w:ilvl="0" w:tplc="66937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541">
    <w:abstractNumId w:val="21541"/>
  </w:num>
  <w:num w:numId="21542">
    <w:abstractNumId w:val="21542"/>
  </w:num>
  <w:num w:numId="21543">
    <w:abstractNumId w:val="21543"/>
  </w:num>
  <w:num w:numId="21544">
    <w:abstractNumId w:val="21544"/>
  </w:num>
  <w:num w:numId="21545">
    <w:abstractNumId w:val="21545"/>
  </w:num>
  <w:num w:numId="21546">
    <w:abstractNumId w:val="21546"/>
  </w:num>
  <w:num w:numId="21547">
    <w:abstractNumId w:val="21547"/>
  </w:num>
  <w:num w:numId="21548">
    <w:abstractNumId w:val="215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3820618" Type="http://schemas.openxmlformats.org/officeDocument/2006/relationships/comments" Target="comments.xml"/><Relationship Id="rId874222857" Type="http://schemas.microsoft.com/office/2011/relationships/commentsExtended" Target="commentsExtended.xml"/><Relationship Id="rId77765869" Type="http://schemas.openxmlformats.org/officeDocument/2006/relationships/image" Target="media/imgrId77765869.jpg"/><Relationship Id="rId905965d74469aabae" Type="http://schemas.openxmlformats.org/officeDocument/2006/relationships/hyperlink" Target="https://iservice.lombardini.it/jsp/Template2/manuale.jsp?id=198&amp;parent=1000" TargetMode="External"/><Relationship Id="rId155465d74469abe1d" Type="http://schemas.openxmlformats.org/officeDocument/2006/relationships/hyperlink" Target="https://iservice.lombardini.it/jsp/Template2/manuale.jsp?id=55&amp;parent=1000" TargetMode="External"/><Relationship Id="rId593665d74469ba4f4" Type="http://schemas.openxmlformats.org/officeDocument/2006/relationships/hyperlink" Target="https://iservice.lombardini.it/jsp/Template2/manuale.jsp?id=176&amp;parent=1000" TargetMode="External"/><Relationship Id="rId452665d74469c8c05" Type="http://schemas.openxmlformats.org/officeDocument/2006/relationships/hyperlink" Target="https://www.youtube.com/embed/cVpoy_m253A?showinfo=0&amp;rel=0" TargetMode="External"/><Relationship Id="rId149265d74469d1e75" Type="http://schemas.openxmlformats.org/officeDocument/2006/relationships/hyperlink" Target="https://iservice.lombardini.it/jsp/Template2/manuale.jsp?id=198&amp;parent=1000" TargetMode="External"/><Relationship Id="rId470165d74469f18b2" Type="http://schemas.openxmlformats.org/officeDocument/2006/relationships/hyperlink" Target="https://iservice.lombardini.it/jsp/Template2/manuale.jsp?id=195&amp;parent=1000" TargetMode="External"/><Relationship Id="rId359765d7446a3a18e" Type="http://schemas.openxmlformats.org/officeDocument/2006/relationships/hyperlink" Target="https://www.youtube.com/embed/S79xPhTZMps?showinfo=0&amp;rel=0" TargetMode="External"/><Relationship Id="rId339165d74469a9e22" Type="http://schemas.openxmlformats.org/officeDocument/2006/relationships/image" Target="media/imgrId339165d74469a9e22.jpg"/><Relationship Id="rId403365d74469b8626" Type="http://schemas.openxmlformats.org/officeDocument/2006/relationships/image" Target="media/imgrId403365d74469b8626.png"/><Relationship Id="rId942965d74469c83d3" Type="http://schemas.openxmlformats.org/officeDocument/2006/relationships/image" Target="media/imgrId942965d74469c83d3.png"/><Relationship Id="rId332165d74469d1037" Type="http://schemas.openxmlformats.org/officeDocument/2006/relationships/image" Target="media/imgrId332165d74469d1037.jpg"/><Relationship Id="rId460665d74469dec46" Type="http://schemas.openxmlformats.org/officeDocument/2006/relationships/image" Target="media/imgrId460665d74469dec46.png"/><Relationship Id="rId539365d74469e973d" Type="http://schemas.openxmlformats.org/officeDocument/2006/relationships/image" Target="media/imgrId539365d74469e973d.png"/><Relationship Id="rId537565d74469f0a20" Type="http://schemas.openxmlformats.org/officeDocument/2006/relationships/image" Target="media/imgrId537565d74469f0a20.jpg"/><Relationship Id="rId416765d7446a09ffa" Type="http://schemas.openxmlformats.org/officeDocument/2006/relationships/image" Target="media/imgrId416765d7446a09ffa.jpg"/><Relationship Id="rId461565d7446a131b9" Type="http://schemas.openxmlformats.org/officeDocument/2006/relationships/image" Target="media/imgrId461565d7446a131b9.png"/><Relationship Id="rId691865d7446a1b503" Type="http://schemas.openxmlformats.org/officeDocument/2006/relationships/image" Target="media/imgrId691865d7446a1b503.jpg"/><Relationship Id="rId716065d7446a39726" Type="http://schemas.openxmlformats.org/officeDocument/2006/relationships/image" Target="media/imgrId716065d7446a3972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65869" Type="http://schemas.openxmlformats.org/officeDocument/2006/relationships/image" Target="media/imgrId777658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65869" Type="http://schemas.openxmlformats.org/officeDocument/2006/relationships/image" Target="media/imgrId777658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65869" Type="http://schemas.openxmlformats.org/officeDocument/2006/relationships/image" Target="media/imgrId777658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65869" Type="http://schemas.openxmlformats.org/officeDocument/2006/relationships/image" Target="media/imgrId777658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65869" Type="http://schemas.openxmlformats.org/officeDocument/2006/relationships/image" Target="media/imgrId777658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765869" Type="http://schemas.openxmlformats.org/officeDocument/2006/relationships/image" Target="media/imgrId777658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