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34058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2000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8507049" w:name="ctxt"/>
    <w:bookmarkEnd w:id="585070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84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84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4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84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84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84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84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84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84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84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84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84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95600704" name="name955465d744f00fff2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247265d744f00f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13658" name="name856465d744f0197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365d744f019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51384526" name="name327665d744f027339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450865d744f027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4497410" name="name141065d744f02df0b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442165d744f02d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191853" name="name525765d744f035d1d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509765d744f035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46701" name="name528865d744f042c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765d744f042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10835852" name="name707165d744f051b5b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267165d744f051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62112064" name="name960765d744f05be49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37165d744f05b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74669" name="name836565d744f064f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665d744f064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9397983" name="name646765d744f06e992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990165d744f06e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78735" name="name487565d744f0782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265d744f078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1419071" name="name659165d744f0837b7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893065d744f083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55216" name="name559365d744f08b2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165d744f08b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4764351" name="name932765d744f094565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480965d744f094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4101430" name="name765665d744f09c3cc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612765d744f09c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20858" name="name738165d744f0a26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665d744f0a2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79513" name="name946465d744f0adf82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220265d744f0ad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153065d744f0afd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720265d744f0aff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86416368" name="name749665d744f0bbabc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841065d744f0bbab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76814" name="name352065d744f0c18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665d744f0c1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86265d744f0c7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02961" name="name735965d744f0cdbcc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658465d744f0cd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92666" name="name644865d744f0d23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465d744f0d2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48288" name="name619465d744f0d7b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965d744f0d7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34765d744f0d87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11775" name="name730065d744f0e39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565d744f0e3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268465d744f0e4c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55248157" name="name855165d744f0eaa19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160565d744f0ea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829232" name="name435365d744f0f11c7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343365d744f0f1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971106" name="name395665d744f104155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741465d744f104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95986" name="name360765d744f10e0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965d744f10e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08005" name="name884865d744f1161f3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903965d744f116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40792" name="name741965d744f11e57c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983065d744f11e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95369" name="name104265d744f1255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065d744f125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21124" name="name244765d744f1318b7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75965d744f131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5151" name="name468165d744f13660e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136365d744f136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5873" name="name569465d744f13a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165d744f13a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3719673" name="name146465d744f145ebc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841865d744f145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71205" name="name436565d744f14f8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865d744f14f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151965d744f150b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5899975" name="name540765d744f156d10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41965d744f156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1227" name="name111465d744f15c9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165d744f15c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09392" name="name779065d744f167c6a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562565d744f167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188753" name="name613965d744f16efcc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971265d744f16e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70535" name="name771565d744f1759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465d744f175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5437763" name="name558065d744f17ee31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51565d744f17e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26876" name="name383365d744f184e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665d744f184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70352387" name="name684865d744f18ea11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660865d744f18e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147237" name="name711665d744f19c38a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112565d744f19c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940214" name="name494965d744f1a61c2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659265d744f1a6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343926" name="name393165d744f1acd1e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877965d744f1ac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9165d744f1ae1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2382135" w:name="result_box"/>
            <w:bookmarkEnd w:id="52382135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22353" name="name591365d744f1b7b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065d744f1b7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95360" name="name540865d744f1c376d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215965d744f1c3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36808" name="name668865d744f1cf431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77165d744f1cf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6026160" w:name="result_box"/>
            <w:bookmarkEnd w:id="36026160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24579" name="name942865d744f1d3e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365d744f1d3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150765d744f1d60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3899" name="name603865d744f1de7ec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322265d744f1de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72195" name="name749565d744f1ea007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575265d744f1ea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55966830" name="name469265d744f20dd93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410465d744f20d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571709" name="name509665d744f216ee9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669765d744f216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491">
    <w:multiLevelType w:val="hybridMultilevel"/>
    <w:lvl w:ilvl="0" w:tplc="91247063">
      <w:start w:val="1"/>
      <w:numFmt w:val="decimal"/>
      <w:lvlText w:val="%1."/>
      <w:lvlJc w:val="left"/>
      <w:pPr>
        <w:ind w:left="720" w:hanging="360"/>
      </w:pPr>
    </w:lvl>
    <w:lvl w:ilvl="1" w:tplc="91247063" w:tentative="1">
      <w:start w:val="1"/>
      <w:numFmt w:val="lowerLetter"/>
      <w:lvlText w:val="%2."/>
      <w:lvlJc w:val="left"/>
      <w:pPr>
        <w:ind w:left="1440" w:hanging="360"/>
      </w:pPr>
    </w:lvl>
    <w:lvl w:ilvl="2" w:tplc="91247063" w:tentative="1">
      <w:start w:val="1"/>
      <w:numFmt w:val="lowerRoman"/>
      <w:lvlText w:val="%3."/>
      <w:lvlJc w:val="right"/>
      <w:pPr>
        <w:ind w:left="2160" w:hanging="180"/>
      </w:pPr>
    </w:lvl>
    <w:lvl w:ilvl="3" w:tplc="91247063" w:tentative="1">
      <w:start w:val="1"/>
      <w:numFmt w:val="decimal"/>
      <w:lvlText w:val="%4."/>
      <w:lvlJc w:val="left"/>
      <w:pPr>
        <w:ind w:left="2880" w:hanging="360"/>
      </w:pPr>
    </w:lvl>
    <w:lvl w:ilvl="4" w:tplc="91247063" w:tentative="1">
      <w:start w:val="1"/>
      <w:numFmt w:val="lowerLetter"/>
      <w:lvlText w:val="%5."/>
      <w:lvlJc w:val="left"/>
      <w:pPr>
        <w:ind w:left="3600" w:hanging="360"/>
      </w:pPr>
    </w:lvl>
    <w:lvl w:ilvl="5" w:tplc="91247063" w:tentative="1">
      <w:start w:val="1"/>
      <w:numFmt w:val="lowerRoman"/>
      <w:lvlText w:val="%6."/>
      <w:lvlJc w:val="right"/>
      <w:pPr>
        <w:ind w:left="4320" w:hanging="180"/>
      </w:pPr>
    </w:lvl>
    <w:lvl w:ilvl="6" w:tplc="91247063" w:tentative="1">
      <w:start w:val="1"/>
      <w:numFmt w:val="decimal"/>
      <w:lvlText w:val="%7."/>
      <w:lvlJc w:val="left"/>
      <w:pPr>
        <w:ind w:left="5040" w:hanging="360"/>
      </w:pPr>
    </w:lvl>
    <w:lvl w:ilvl="7" w:tplc="91247063" w:tentative="1">
      <w:start w:val="1"/>
      <w:numFmt w:val="lowerLetter"/>
      <w:lvlText w:val="%8."/>
      <w:lvlJc w:val="left"/>
      <w:pPr>
        <w:ind w:left="5760" w:hanging="360"/>
      </w:pPr>
    </w:lvl>
    <w:lvl w:ilvl="8" w:tplc="91247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0">
    <w:multiLevelType w:val="hybridMultilevel"/>
    <w:lvl w:ilvl="0" w:tplc="195002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490">
    <w:abstractNumId w:val="8490"/>
  </w:num>
  <w:num w:numId="8491">
    <w:abstractNumId w:val="84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49103709" Type="http://schemas.openxmlformats.org/officeDocument/2006/relationships/comments" Target="comments.xml"/><Relationship Id="rId999370429" Type="http://schemas.microsoft.com/office/2011/relationships/commentsExtended" Target="commentsExtended.xml"/><Relationship Id="rId52000495" Type="http://schemas.openxmlformats.org/officeDocument/2006/relationships/image" Target="media/imgrId52000495.jpg"/><Relationship Id="rId153065d744f0afd39" Type="http://schemas.openxmlformats.org/officeDocument/2006/relationships/hyperlink" Target="https://iservice.lombardini.it/jsp/Template2/manuale.jsp?id=160&amp;parent=1000" TargetMode="External"/><Relationship Id="rId720265d744f0affc4" Type="http://schemas.openxmlformats.org/officeDocument/2006/relationships/hyperlink" Target="https://iservice.lombardini.it/jsp/Template2/manuale.jsp?id=160&amp;parent=1000" TargetMode="External"/><Relationship Id="rId486265d744f0c7398" Type="http://schemas.openxmlformats.org/officeDocument/2006/relationships/hyperlink" Target="https://iservice.lombardini.it/jsp/Template2/manuale.jsp?id=160&amp;parent=1000" TargetMode="External"/><Relationship Id="rId734765d744f0d8794" Type="http://schemas.openxmlformats.org/officeDocument/2006/relationships/hyperlink" Target="https://iservice.lombardini.it/jsp/Template2/manuale.jsp?id=160&amp;parent=1000" TargetMode="External"/><Relationship Id="rId268465d744f0e4c24" Type="http://schemas.openxmlformats.org/officeDocument/2006/relationships/hyperlink" Target="https://iservice.lombardini.it/jsp/Template2/manuale.jsp?id=154&amp;parent=1000" TargetMode="External"/><Relationship Id="rId151965d744f150b97" Type="http://schemas.openxmlformats.org/officeDocument/2006/relationships/hyperlink" Target="https://iservice.lombardini.it/jsp/Template2/manuale.jsp?id=51&amp;parent=1000" TargetMode="External"/><Relationship Id="rId149165d744f1ae155" Type="http://schemas.openxmlformats.org/officeDocument/2006/relationships/hyperlink" Target="https://iservice.lombardini.it/jsp/Template2/manuale.jsp?id=141&amp;parent=1000" TargetMode="External"/><Relationship Id="rId150765d744f1d60fe" Type="http://schemas.openxmlformats.org/officeDocument/2006/relationships/hyperlink" Target="https://iservice.lombardini.it/jsp/Template2/manuale.jsp?id=167&amp;parent=1000" TargetMode="External"/><Relationship Id="rId247265d744f00ffee" Type="http://schemas.openxmlformats.org/officeDocument/2006/relationships/image" Target="media/imgrId247265d744f00ffee.jpg"/><Relationship Id="rId512365d744f0197f6" Type="http://schemas.openxmlformats.org/officeDocument/2006/relationships/image" Target="media/imgrId512365d744f0197f6.jpg"/><Relationship Id="rId450865d744f027335" Type="http://schemas.openxmlformats.org/officeDocument/2006/relationships/image" Target="media/imgrId450865d744f027335.jpg"/><Relationship Id="rId442165d744f02df08" Type="http://schemas.openxmlformats.org/officeDocument/2006/relationships/image" Target="media/imgrId442165d744f02df08.png"/><Relationship Id="rId509765d744f035d1a" Type="http://schemas.openxmlformats.org/officeDocument/2006/relationships/image" Target="media/imgrId509765d744f035d1a.png"/><Relationship Id="rId284765d744f042c42" Type="http://schemas.openxmlformats.org/officeDocument/2006/relationships/image" Target="media/imgrId284765d744f042c42.jpg"/><Relationship Id="rId267165d744f051b58" Type="http://schemas.openxmlformats.org/officeDocument/2006/relationships/image" Target="media/imgrId267165d744f051b58.jpg"/><Relationship Id="rId437165d744f05be46" Type="http://schemas.openxmlformats.org/officeDocument/2006/relationships/image" Target="media/imgrId437165d744f05be46.jpg"/><Relationship Id="rId567665d744f064f2d" Type="http://schemas.openxmlformats.org/officeDocument/2006/relationships/image" Target="media/imgrId567665d744f064f2d.jpg"/><Relationship Id="rId990165d744f06e98e" Type="http://schemas.openxmlformats.org/officeDocument/2006/relationships/image" Target="media/imgrId990165d744f06e98e.jpg"/><Relationship Id="rId617265d744f07821c" Type="http://schemas.openxmlformats.org/officeDocument/2006/relationships/image" Target="media/imgrId617265d744f07821c.jpg"/><Relationship Id="rId893065d744f0837b3" Type="http://schemas.openxmlformats.org/officeDocument/2006/relationships/image" Target="media/imgrId893065d744f0837b3.jpg"/><Relationship Id="rId948165d744f08b231" Type="http://schemas.openxmlformats.org/officeDocument/2006/relationships/image" Target="media/imgrId948165d744f08b231.jpg"/><Relationship Id="rId480965d744f094562" Type="http://schemas.openxmlformats.org/officeDocument/2006/relationships/image" Target="media/imgrId480965d744f094562.jpg"/><Relationship Id="rId612765d744f09c3c9" Type="http://schemas.openxmlformats.org/officeDocument/2006/relationships/image" Target="media/imgrId612765d744f09c3c9.jpg"/><Relationship Id="rId204665d744f0a261e" Type="http://schemas.openxmlformats.org/officeDocument/2006/relationships/image" Target="media/imgrId204665d744f0a261e.jpg"/><Relationship Id="rId220265d744f0adf7f" Type="http://schemas.openxmlformats.org/officeDocument/2006/relationships/image" Target="media/imgrId220265d744f0adf7f.jpg"/><Relationship Id="rId841065d744f0bbab8" Type="http://schemas.openxmlformats.org/officeDocument/2006/relationships/image" Target="media/imgrId841065d744f0bbab8.jpg"/><Relationship Id="rId412665d744f0c1873" Type="http://schemas.openxmlformats.org/officeDocument/2006/relationships/image" Target="media/imgrId412665d744f0c1873.jpg"/><Relationship Id="rId658465d744f0cdbc9" Type="http://schemas.openxmlformats.org/officeDocument/2006/relationships/image" Target="media/imgrId658465d744f0cdbc9.jpg"/><Relationship Id="rId725465d744f0d2338" Type="http://schemas.openxmlformats.org/officeDocument/2006/relationships/image" Target="media/imgrId725465d744f0d2338.jpg"/><Relationship Id="rId288965d744f0d7b02" Type="http://schemas.openxmlformats.org/officeDocument/2006/relationships/image" Target="media/imgrId288965d744f0d7b02.jpg"/><Relationship Id="rId890565d744f0e397c" Type="http://schemas.openxmlformats.org/officeDocument/2006/relationships/image" Target="media/imgrId890565d744f0e397c.jpg"/><Relationship Id="rId160565d744f0eaa16" Type="http://schemas.openxmlformats.org/officeDocument/2006/relationships/image" Target="media/imgrId160565d744f0eaa16.jpg"/><Relationship Id="rId343365d744f0f11c3" Type="http://schemas.openxmlformats.org/officeDocument/2006/relationships/image" Target="media/imgrId343365d744f0f11c3.jpg"/><Relationship Id="rId741465d744f104150" Type="http://schemas.openxmlformats.org/officeDocument/2006/relationships/image" Target="media/imgrId741465d744f104150.jpg"/><Relationship Id="rId800965d744f10e0b4" Type="http://schemas.openxmlformats.org/officeDocument/2006/relationships/image" Target="media/imgrId800965d744f10e0b4.jpg"/><Relationship Id="rId903965d744f1161ef" Type="http://schemas.openxmlformats.org/officeDocument/2006/relationships/image" Target="media/imgrId903965d744f1161ef.jpg"/><Relationship Id="rId983065d744f11e577" Type="http://schemas.openxmlformats.org/officeDocument/2006/relationships/image" Target="media/imgrId983065d744f11e577.jpg"/><Relationship Id="rId702065d744f12556d" Type="http://schemas.openxmlformats.org/officeDocument/2006/relationships/image" Target="media/imgrId702065d744f12556d.jpg"/><Relationship Id="rId175965d744f1318b3" Type="http://schemas.openxmlformats.org/officeDocument/2006/relationships/image" Target="media/imgrId175965d744f1318b3.jpg"/><Relationship Id="rId136365d744f13660a" Type="http://schemas.openxmlformats.org/officeDocument/2006/relationships/image" Target="media/imgrId136365d744f13660a.jpg"/><Relationship Id="rId329165d744f13a3b5" Type="http://schemas.openxmlformats.org/officeDocument/2006/relationships/image" Target="media/imgrId329165d744f13a3b5.jpg"/><Relationship Id="rId841865d744f145eb7" Type="http://schemas.openxmlformats.org/officeDocument/2006/relationships/image" Target="media/imgrId841865d744f145eb7.jpg"/><Relationship Id="rId543865d744f14f8d3" Type="http://schemas.openxmlformats.org/officeDocument/2006/relationships/image" Target="media/imgrId543865d744f14f8d3.jpg"/><Relationship Id="rId441965d744f156d0b" Type="http://schemas.openxmlformats.org/officeDocument/2006/relationships/image" Target="media/imgrId441965d744f156d0b.jpg"/><Relationship Id="rId458165d744f15c9a1" Type="http://schemas.openxmlformats.org/officeDocument/2006/relationships/image" Target="media/imgrId458165d744f15c9a1.jpg"/><Relationship Id="rId562565d744f167c66" Type="http://schemas.openxmlformats.org/officeDocument/2006/relationships/image" Target="media/imgrId562565d744f167c66.jpg"/><Relationship Id="rId971265d744f16efc7" Type="http://schemas.openxmlformats.org/officeDocument/2006/relationships/image" Target="media/imgrId971265d744f16efc7.jpg"/><Relationship Id="rId597465d744f1759ec" Type="http://schemas.openxmlformats.org/officeDocument/2006/relationships/image" Target="media/imgrId597465d744f1759ec.jpg"/><Relationship Id="rId651565d744f17ee2d" Type="http://schemas.openxmlformats.org/officeDocument/2006/relationships/image" Target="media/imgrId651565d744f17ee2d.jpg"/><Relationship Id="rId278665d744f184ee2" Type="http://schemas.openxmlformats.org/officeDocument/2006/relationships/image" Target="media/imgrId278665d744f184ee2.jpg"/><Relationship Id="rId660865d744f18ea0e" Type="http://schemas.openxmlformats.org/officeDocument/2006/relationships/image" Target="media/imgrId660865d744f18ea0e.jpg"/><Relationship Id="rId112565d744f19c387" Type="http://schemas.openxmlformats.org/officeDocument/2006/relationships/image" Target="media/imgrId112565d744f19c387.png"/><Relationship Id="rId659265d744f1a61bf" Type="http://schemas.openxmlformats.org/officeDocument/2006/relationships/image" Target="media/imgrId659265d744f1a61bf.png"/><Relationship Id="rId877965d744f1acd1a" Type="http://schemas.openxmlformats.org/officeDocument/2006/relationships/image" Target="media/imgrId877965d744f1acd1a.png"/><Relationship Id="rId322065d744f1b7b92" Type="http://schemas.openxmlformats.org/officeDocument/2006/relationships/image" Target="media/imgrId322065d744f1b7b92.jpg"/><Relationship Id="rId215965d744f1c3768" Type="http://schemas.openxmlformats.org/officeDocument/2006/relationships/image" Target="media/imgrId215965d744f1c3768.jpg"/><Relationship Id="rId577165d744f1cf42d" Type="http://schemas.openxmlformats.org/officeDocument/2006/relationships/image" Target="media/imgrId577165d744f1cf42d.jpg"/><Relationship Id="rId276365d744f1d3ec5" Type="http://schemas.openxmlformats.org/officeDocument/2006/relationships/image" Target="media/imgrId276365d744f1d3ec5.jpg"/><Relationship Id="rId322265d744f1de7e7" Type="http://schemas.openxmlformats.org/officeDocument/2006/relationships/image" Target="media/imgrId322265d744f1de7e7.jpg"/><Relationship Id="rId575265d744f1ea003" Type="http://schemas.openxmlformats.org/officeDocument/2006/relationships/image" Target="media/imgrId575265d744f1ea003.jpg"/><Relationship Id="rId410465d744f20dd8e" Type="http://schemas.openxmlformats.org/officeDocument/2006/relationships/image" Target="media/imgrId410465d744f20dd8e.png"/><Relationship Id="rId669765d744f216ee5" Type="http://schemas.openxmlformats.org/officeDocument/2006/relationships/image" Target="media/imgrId669765d744f216ee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000495" Type="http://schemas.openxmlformats.org/officeDocument/2006/relationships/image" Target="media/imgrId520004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000495" Type="http://schemas.openxmlformats.org/officeDocument/2006/relationships/image" Target="media/imgrId520004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000495" Type="http://schemas.openxmlformats.org/officeDocument/2006/relationships/image" Target="media/imgrId520004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000495" Type="http://schemas.openxmlformats.org/officeDocument/2006/relationships/image" Target="media/imgrId520004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000495" Type="http://schemas.openxmlformats.org/officeDocument/2006/relationships/image" Target="media/imgrId520004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000495" Type="http://schemas.openxmlformats.org/officeDocument/2006/relationships/image" Target="media/imgrId520004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