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1456576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3094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2839832" w:name="ctxt"/>
    <w:bookmarkEnd w:id="5283983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48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75321236" name="name930065d744e14ae87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538665d744e14a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4883" name="name518665d744e1520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165d744e152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57183803" name="name114565d744e161031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340765d744e161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4550448" name="name579265d744e1694df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505665d744e169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4377466" name="name634965d744e170dd7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749665d744e170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12293" name="name672865d744e17b7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765d744e17b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51383471" name="name386465d744e1885ec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300865d744e188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9021983" name="name899365d744e19036b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214565d744e190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31888" name="name262165d744e1963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365d744e196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12330176" name="name981065d744e19effd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867865d744e19e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02530" name="name934865d744e1a58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365d744e1a5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40731742" name="name814165d744e1b16c4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981465d744e1b1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14463" name="name804965d744e1b6f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865d744e1b6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81065386" name="name211265d744e1c2982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472765d744e1c2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0434061" name="name845365d744e1cf48f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247165d744e1cf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95066" name="name237365d744e1d46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265d744e1d4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36605" name="name650665d744e1dd456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296965d744e1d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362665d744e1def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293365d744e1df2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42145238" name="name953465d744e1e8808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895165d744e1e8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75943" name="name783465d744e1ed6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465d744e1e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884065d744e1f33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04888" name="name497965d744e209126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707565d744e209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9526" name="name447565d744e2106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665d744e210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50554" name="name170765d744e2156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465d744e215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735265d744e2163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14742" name="name857665d744e2205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465d744e220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979365d744e2217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24252223" name="name783865d744e228352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349465d744e228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595790" name="name266765d744e22d2e1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320765d744e22d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498346" name="name626465d744e234dc9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652765d744e234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21251" name="name904565d744e23fb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765d744e23f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24640" name="name377265d744e247ef1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988765d744e247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17106" name="name106465d744e24da2a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149465d744e24d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32449" name="name804965d744e2547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065d744e254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81366" name="name580765d744e2619fc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183765d744e261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24161" name="name315765d744e2695fb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530565d744e269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22345" name="name885165d744e2702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465d744e270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28771" name="name472965d744e279baa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333565d744e279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60889" name="name202465d744e2831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565d744e283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512265d744e2842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90026987" name="name642865d744e28d0e5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496565d744e28d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40869" name="name577665d744e292f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765d744e292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60855" name="name291465d744e29d306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535665d744e29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175204" name="name648565d744e2a318a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250665d744e2a3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00584" name="name150865d744e2a92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465d744e2a9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67371986" name="name636765d744e2b472e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563565d744e2b4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19995" name="name549965d744e2bcc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465d744e2bc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3036855" name="name801765d744e2c69d1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488065d744e2c6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1229697" name="name815365d744e2d0ec5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184565d744e2d0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75951" name="name538065d744e2d7d47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637465d744e2d7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073583" name="name120265d744e2df576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824365d744e2df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18965d744e2e08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17677853" w:name="result_box"/>
            <w:bookmarkEnd w:id="17677853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43896" name="name404065d744e2e5a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065d744e2e5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46316" name="name393965d744e2edadf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296165d744e2ed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04887" name="name630065d744e301084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591565d744e301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70279290" w:name="result_box"/>
            <w:bookmarkEnd w:id="70279290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79048" name="name569365d744e307a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365d744e307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736565d744e309f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48214" name="name466165d744e310535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572565d744e310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60674" name="name392065d744e319105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648165d744e319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53081369" name="name705765d744e33384b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924365d744e333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647149" name="name758765d744e33eb8a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256665d744e33e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879">
    <w:multiLevelType w:val="hybridMultilevel"/>
    <w:lvl w:ilvl="0" w:tplc="44315518">
      <w:start w:val="1"/>
      <w:numFmt w:val="decimal"/>
      <w:lvlText w:val="%1."/>
      <w:lvlJc w:val="left"/>
      <w:pPr>
        <w:ind w:left="720" w:hanging="360"/>
      </w:pPr>
    </w:lvl>
    <w:lvl w:ilvl="1" w:tplc="44315518" w:tentative="1">
      <w:start w:val="1"/>
      <w:numFmt w:val="lowerLetter"/>
      <w:lvlText w:val="%2."/>
      <w:lvlJc w:val="left"/>
      <w:pPr>
        <w:ind w:left="1440" w:hanging="360"/>
      </w:pPr>
    </w:lvl>
    <w:lvl w:ilvl="2" w:tplc="44315518" w:tentative="1">
      <w:start w:val="1"/>
      <w:numFmt w:val="lowerRoman"/>
      <w:lvlText w:val="%3."/>
      <w:lvlJc w:val="right"/>
      <w:pPr>
        <w:ind w:left="2160" w:hanging="180"/>
      </w:pPr>
    </w:lvl>
    <w:lvl w:ilvl="3" w:tplc="44315518" w:tentative="1">
      <w:start w:val="1"/>
      <w:numFmt w:val="decimal"/>
      <w:lvlText w:val="%4."/>
      <w:lvlJc w:val="left"/>
      <w:pPr>
        <w:ind w:left="2880" w:hanging="360"/>
      </w:pPr>
    </w:lvl>
    <w:lvl w:ilvl="4" w:tplc="44315518" w:tentative="1">
      <w:start w:val="1"/>
      <w:numFmt w:val="lowerLetter"/>
      <w:lvlText w:val="%5."/>
      <w:lvlJc w:val="left"/>
      <w:pPr>
        <w:ind w:left="3600" w:hanging="360"/>
      </w:pPr>
    </w:lvl>
    <w:lvl w:ilvl="5" w:tplc="44315518" w:tentative="1">
      <w:start w:val="1"/>
      <w:numFmt w:val="lowerRoman"/>
      <w:lvlText w:val="%6."/>
      <w:lvlJc w:val="right"/>
      <w:pPr>
        <w:ind w:left="4320" w:hanging="180"/>
      </w:pPr>
    </w:lvl>
    <w:lvl w:ilvl="6" w:tplc="44315518" w:tentative="1">
      <w:start w:val="1"/>
      <w:numFmt w:val="decimal"/>
      <w:lvlText w:val="%7."/>
      <w:lvlJc w:val="left"/>
      <w:pPr>
        <w:ind w:left="5040" w:hanging="360"/>
      </w:pPr>
    </w:lvl>
    <w:lvl w:ilvl="7" w:tplc="44315518" w:tentative="1">
      <w:start w:val="1"/>
      <w:numFmt w:val="lowerLetter"/>
      <w:lvlText w:val="%8."/>
      <w:lvlJc w:val="left"/>
      <w:pPr>
        <w:ind w:left="5760" w:hanging="360"/>
      </w:pPr>
    </w:lvl>
    <w:lvl w:ilvl="8" w:tplc="44315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8">
    <w:multiLevelType w:val="hybridMultilevel"/>
    <w:lvl w:ilvl="0" w:tplc="648747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878">
    <w:abstractNumId w:val="24878"/>
  </w:num>
  <w:num w:numId="24879">
    <w:abstractNumId w:val="248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03638114" Type="http://schemas.openxmlformats.org/officeDocument/2006/relationships/comments" Target="comments.xml"/><Relationship Id="rId696662017" Type="http://schemas.microsoft.com/office/2011/relationships/commentsExtended" Target="commentsExtended.xml"/><Relationship Id="rId53094895" Type="http://schemas.openxmlformats.org/officeDocument/2006/relationships/image" Target="media/imgrId53094895.jpg"/><Relationship Id="rId362665d744e1def92" Type="http://schemas.openxmlformats.org/officeDocument/2006/relationships/hyperlink" Target="https://iservice.lombardini.it/jsp/Template2/manuale.jsp?id=160&amp;parent=1000" TargetMode="External"/><Relationship Id="rId293365d744e1df225" Type="http://schemas.openxmlformats.org/officeDocument/2006/relationships/hyperlink" Target="https://iservice.lombardini.it/jsp/Template2/manuale.jsp?id=160&amp;parent=1000" TargetMode="External"/><Relationship Id="rId884065d744e1f3399" Type="http://schemas.openxmlformats.org/officeDocument/2006/relationships/hyperlink" Target="https://iservice.lombardini.it/jsp/Template2/manuale.jsp?id=160&amp;parent=1000" TargetMode="External"/><Relationship Id="rId735265d744e2163dc" Type="http://schemas.openxmlformats.org/officeDocument/2006/relationships/hyperlink" Target="https://iservice.lombardini.it/jsp/Template2/manuale.jsp?id=160&amp;parent=1000" TargetMode="External"/><Relationship Id="rId979365d744e22171c" Type="http://schemas.openxmlformats.org/officeDocument/2006/relationships/hyperlink" Target="https://iservice.lombardini.it/jsp/Template2/manuale.jsp?id=154&amp;parent=1000" TargetMode="External"/><Relationship Id="rId512265d744e2842eb" Type="http://schemas.openxmlformats.org/officeDocument/2006/relationships/hyperlink" Target="https://iservice.lombardini.it/jsp/Template2/manuale.jsp?id=51&amp;parent=1000" TargetMode="External"/><Relationship Id="rId618965d744e2e089a" Type="http://schemas.openxmlformats.org/officeDocument/2006/relationships/hyperlink" Target="https://iservice.lombardini.it/jsp/Template2/manuale.jsp?id=141&amp;parent=1000" TargetMode="External"/><Relationship Id="rId736565d744e309f8a" Type="http://schemas.openxmlformats.org/officeDocument/2006/relationships/hyperlink" Target="https://iservice.lombardini.it/jsp/Template2/manuale.jsp?id=167&amp;parent=1000" TargetMode="External"/><Relationship Id="rId538665d744e14ae82" Type="http://schemas.openxmlformats.org/officeDocument/2006/relationships/image" Target="media/imgrId538665d744e14ae82.jpg"/><Relationship Id="rId871165d744e15207f" Type="http://schemas.openxmlformats.org/officeDocument/2006/relationships/image" Target="media/imgrId871165d744e15207f.jpg"/><Relationship Id="rId340765d744e16102d" Type="http://schemas.openxmlformats.org/officeDocument/2006/relationships/image" Target="media/imgrId340765d744e16102d.jpg"/><Relationship Id="rId505665d744e1694db" Type="http://schemas.openxmlformats.org/officeDocument/2006/relationships/image" Target="media/imgrId505665d744e1694db.png"/><Relationship Id="rId749665d744e170dd2" Type="http://schemas.openxmlformats.org/officeDocument/2006/relationships/image" Target="media/imgrId749665d744e170dd2.png"/><Relationship Id="rId531765d744e17b70e" Type="http://schemas.openxmlformats.org/officeDocument/2006/relationships/image" Target="media/imgrId531765d744e17b70e.jpg"/><Relationship Id="rId300865d744e1885e7" Type="http://schemas.openxmlformats.org/officeDocument/2006/relationships/image" Target="media/imgrId300865d744e1885e7.jpg"/><Relationship Id="rId214565d744e190366" Type="http://schemas.openxmlformats.org/officeDocument/2006/relationships/image" Target="media/imgrId214565d744e190366.jpg"/><Relationship Id="rId195365d744e196305" Type="http://schemas.openxmlformats.org/officeDocument/2006/relationships/image" Target="media/imgrId195365d744e196305.jpg"/><Relationship Id="rId867865d744e19eff9" Type="http://schemas.openxmlformats.org/officeDocument/2006/relationships/image" Target="media/imgrId867865d744e19eff9.jpg"/><Relationship Id="rId354365d744e1a58f8" Type="http://schemas.openxmlformats.org/officeDocument/2006/relationships/image" Target="media/imgrId354365d744e1a58f8.jpg"/><Relationship Id="rId981465d744e1b16bf" Type="http://schemas.openxmlformats.org/officeDocument/2006/relationships/image" Target="media/imgrId981465d744e1b16bf.jpg"/><Relationship Id="rId828865d744e1b6fac" Type="http://schemas.openxmlformats.org/officeDocument/2006/relationships/image" Target="media/imgrId828865d744e1b6fac.jpg"/><Relationship Id="rId472765d744e1c297e" Type="http://schemas.openxmlformats.org/officeDocument/2006/relationships/image" Target="media/imgrId472765d744e1c297e.jpg"/><Relationship Id="rId247165d744e1cf48b" Type="http://schemas.openxmlformats.org/officeDocument/2006/relationships/image" Target="media/imgrId247165d744e1cf48b.jpg"/><Relationship Id="rId197265d744e1d46b2" Type="http://schemas.openxmlformats.org/officeDocument/2006/relationships/image" Target="media/imgrId197265d744e1d46b2.jpg"/><Relationship Id="rId296965d744e1dd452" Type="http://schemas.openxmlformats.org/officeDocument/2006/relationships/image" Target="media/imgrId296965d744e1dd452.jpg"/><Relationship Id="rId895165d744e1e8804" Type="http://schemas.openxmlformats.org/officeDocument/2006/relationships/image" Target="media/imgrId895165d744e1e8804.jpg"/><Relationship Id="rId691465d744e1ed658" Type="http://schemas.openxmlformats.org/officeDocument/2006/relationships/image" Target="media/imgrId691465d744e1ed658.jpg"/><Relationship Id="rId707565d744e209122" Type="http://schemas.openxmlformats.org/officeDocument/2006/relationships/image" Target="media/imgrId707565d744e209122.jpg"/><Relationship Id="rId630665d744e2106d3" Type="http://schemas.openxmlformats.org/officeDocument/2006/relationships/image" Target="media/imgrId630665d744e2106d3.jpg"/><Relationship Id="rId876465d744e21563c" Type="http://schemas.openxmlformats.org/officeDocument/2006/relationships/image" Target="media/imgrId876465d744e21563c.jpg"/><Relationship Id="rId388465d744e2205a1" Type="http://schemas.openxmlformats.org/officeDocument/2006/relationships/image" Target="media/imgrId388465d744e2205a1.jpg"/><Relationship Id="rId349465d744e22834e" Type="http://schemas.openxmlformats.org/officeDocument/2006/relationships/image" Target="media/imgrId349465d744e22834e.jpg"/><Relationship Id="rId320765d744e22d2dd" Type="http://schemas.openxmlformats.org/officeDocument/2006/relationships/image" Target="media/imgrId320765d744e22d2dd.jpg"/><Relationship Id="rId652765d744e234dc3" Type="http://schemas.openxmlformats.org/officeDocument/2006/relationships/image" Target="media/imgrId652765d744e234dc3.jpg"/><Relationship Id="rId494765d744e23fb95" Type="http://schemas.openxmlformats.org/officeDocument/2006/relationships/image" Target="media/imgrId494765d744e23fb95.jpg"/><Relationship Id="rId988765d744e247eee" Type="http://schemas.openxmlformats.org/officeDocument/2006/relationships/image" Target="media/imgrId988765d744e247eee.jpg"/><Relationship Id="rId149465d744e24da15" Type="http://schemas.openxmlformats.org/officeDocument/2006/relationships/image" Target="media/imgrId149465d744e24da15.jpg"/><Relationship Id="rId499065d744e2547ca" Type="http://schemas.openxmlformats.org/officeDocument/2006/relationships/image" Target="media/imgrId499065d744e2547ca.jpg"/><Relationship Id="rId183765d744e2619f8" Type="http://schemas.openxmlformats.org/officeDocument/2006/relationships/image" Target="media/imgrId183765d744e2619f8.jpg"/><Relationship Id="rId530565d744e2695f6" Type="http://schemas.openxmlformats.org/officeDocument/2006/relationships/image" Target="media/imgrId530565d744e2695f6.jpg"/><Relationship Id="rId361465d744e2702dd" Type="http://schemas.openxmlformats.org/officeDocument/2006/relationships/image" Target="media/imgrId361465d744e2702dd.jpg"/><Relationship Id="rId333565d744e279ba6" Type="http://schemas.openxmlformats.org/officeDocument/2006/relationships/image" Target="media/imgrId333565d744e279ba6.jpg"/><Relationship Id="rId251565d744e28318f" Type="http://schemas.openxmlformats.org/officeDocument/2006/relationships/image" Target="media/imgrId251565d744e28318f.jpg"/><Relationship Id="rId496565d744e28d0e1" Type="http://schemas.openxmlformats.org/officeDocument/2006/relationships/image" Target="media/imgrId496565d744e28d0e1.jpg"/><Relationship Id="rId912765d744e292f96" Type="http://schemas.openxmlformats.org/officeDocument/2006/relationships/image" Target="media/imgrId912765d744e292f96.jpg"/><Relationship Id="rId535665d744e29d302" Type="http://schemas.openxmlformats.org/officeDocument/2006/relationships/image" Target="media/imgrId535665d744e29d302.jpg"/><Relationship Id="rId250665d744e2a3186" Type="http://schemas.openxmlformats.org/officeDocument/2006/relationships/image" Target="media/imgrId250665d744e2a3186.jpg"/><Relationship Id="rId282465d744e2a924a" Type="http://schemas.openxmlformats.org/officeDocument/2006/relationships/image" Target="media/imgrId282465d744e2a924a.jpg"/><Relationship Id="rId563565d744e2b472a" Type="http://schemas.openxmlformats.org/officeDocument/2006/relationships/image" Target="media/imgrId563565d744e2b472a.jpg"/><Relationship Id="rId454465d744e2bccdf" Type="http://schemas.openxmlformats.org/officeDocument/2006/relationships/image" Target="media/imgrId454465d744e2bccdf.jpg"/><Relationship Id="rId488065d744e2c69ce" Type="http://schemas.openxmlformats.org/officeDocument/2006/relationships/image" Target="media/imgrId488065d744e2c69ce.jpg"/><Relationship Id="rId184565d744e2d0ec1" Type="http://schemas.openxmlformats.org/officeDocument/2006/relationships/image" Target="media/imgrId184565d744e2d0ec1.png"/><Relationship Id="rId637465d744e2d7d42" Type="http://schemas.openxmlformats.org/officeDocument/2006/relationships/image" Target="media/imgrId637465d744e2d7d42.png"/><Relationship Id="rId824365d744e2df572" Type="http://schemas.openxmlformats.org/officeDocument/2006/relationships/image" Target="media/imgrId824365d744e2df572.png"/><Relationship Id="rId881065d744e2e5a15" Type="http://schemas.openxmlformats.org/officeDocument/2006/relationships/image" Target="media/imgrId881065d744e2e5a15.jpg"/><Relationship Id="rId296165d744e2edada" Type="http://schemas.openxmlformats.org/officeDocument/2006/relationships/image" Target="media/imgrId296165d744e2edada.jpg"/><Relationship Id="rId591565d744e301080" Type="http://schemas.openxmlformats.org/officeDocument/2006/relationships/image" Target="media/imgrId591565d744e301080.jpg"/><Relationship Id="rId479365d744e307aa1" Type="http://schemas.openxmlformats.org/officeDocument/2006/relationships/image" Target="media/imgrId479365d744e307aa1.jpg"/><Relationship Id="rId572565d744e310531" Type="http://schemas.openxmlformats.org/officeDocument/2006/relationships/image" Target="media/imgrId572565d744e310531.jpg"/><Relationship Id="rId648165d744e319101" Type="http://schemas.openxmlformats.org/officeDocument/2006/relationships/image" Target="media/imgrId648165d744e319101.jpg"/><Relationship Id="rId924365d744e333847" Type="http://schemas.openxmlformats.org/officeDocument/2006/relationships/image" Target="media/imgrId924365d744e333847.png"/><Relationship Id="rId256665d744e33eb86" Type="http://schemas.openxmlformats.org/officeDocument/2006/relationships/image" Target="media/imgrId256665d744e33eb8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94895" Type="http://schemas.openxmlformats.org/officeDocument/2006/relationships/image" Target="media/imgrId5309489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94895" Type="http://schemas.openxmlformats.org/officeDocument/2006/relationships/image" Target="media/imgrId5309489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94895" Type="http://schemas.openxmlformats.org/officeDocument/2006/relationships/image" Target="media/imgrId5309489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94895" Type="http://schemas.openxmlformats.org/officeDocument/2006/relationships/image" Target="media/imgrId5309489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94895" Type="http://schemas.openxmlformats.org/officeDocument/2006/relationships/image" Target="media/imgrId5309489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094895" Type="http://schemas.openxmlformats.org/officeDocument/2006/relationships/image" Target="media/imgrId5309489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