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21637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246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784996" w:name="ctxt"/>
    <w:bookmarkEnd w:id="817849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93033" name="name198465d744ce11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965d744ce11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6465d744ce12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25065d744ce13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41765d744ce13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8065d744ce14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65393" name="name890465d744ce1a8e1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59365d744ce1a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86211" name="name900965d744ce25df2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98565d744ce25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41777" name="name647265d744ce2ebc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1665d744ce2e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0465d744ce2f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01247" name="name660765d744ce3900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66665d744ce39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01729" name="name309565d744ce3e25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2465d744ce3e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85665d744ce3f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45402" name="name406765d744ce459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5d744ce45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2765d744ce46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99504" name="name680865d744ce4da9b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793265d744ce4d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37856" name="name674965d744ce52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465d744ce52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45065d744ce54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723106" name="name785865d744ce5c30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12265d744ce5c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65997" name="name229565d744ce6294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03965d744ce6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2165d744ce631b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91064" name="name828865d744ce67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165d744ce67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07872" name="name802965d744ce71080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86365d744ce71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71258" name="name932565d744ce75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065d744ce75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90947" name="name421965d744ce81ea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90465d744ce81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18362" name="name460065d744ce88d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165d744ce88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495627" name="name419565d744ce91d2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26165d744ce91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6230" name="name278065d744ce9b682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09365d744ce9b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06189" name="name887165d744cea0c3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0565d744cea0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176004" name="name574765d744cea9e5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11165d744cea9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1165d744ceaa6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13871" name="name625665d744ceb22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2565d744ceb2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55965d744ceb2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55654" name="name940365d744ceb99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365d744ceb9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9365d744ceba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82365d744cebb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40165d744cebb9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49665d744cebb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312164" name="name685565d744cec123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36365d744cec1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714499" name="name766565d744cec8873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65265d744cec8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28859" name="name715365d744cecff4d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79365d744cecf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25274" name="name968665d744cedad3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73765d744ceda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0865d744cedb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383265d744cedb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4265d744cedc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656265d744cedc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60841" name="name380565d744cee548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05565d744cee5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0763" name="name590965d744ceed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165d744ceed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98165d744ceee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430391" name="name424765d744cf044a0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69865d744cf04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11724" name="name721965d744cf099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465d744cf09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54665d744cf0a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6065d744cf0b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67265d744cf0d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472565d744cf0e9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430892" name="name377565d744cf164d6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44365d744cf16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93968" name="name562265d744cf1f570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376065d744cf1f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1865d744cf1fe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10844" name="name818365d744cf27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665d744cf27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85865d744cf28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25365d744cf29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384804" name="name800465d744cf32a76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08865d744cf32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99678" name="name136465d744cf3b86e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918065d744cf3b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3441" name="name442965d744cf48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265d744cf48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36746" name="name812765d744cf4fe44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57365d744cf4f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0242" name="name812965d744cf54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465d744cf54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342707" name="name117865d744cf5f01e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20065d744cf5f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9921" name="name744165d744cf6a259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25365d744cf6a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46" name="name274665d744cf6f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065d744cf6f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022427" name="name409965d744cf7675f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725765d744cf76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609365d744cf77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01558" name="name683765d744cf8273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78065d744cf82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1065d744cf84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930865d744cf85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6875" name="name552465d744cf8ce7d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56365d744cf8c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58965d744cf8d79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94272" name="name208965d744cf93a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865d744cf93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5065d744cf948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02865d744cf94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21665d744cf95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12027" name="name147965d744cf9f7f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571865d744cf9f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69546" name="name571365d744cfa936c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68965d744cfa9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66265d744cfaa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91223" name="name722565d744cfb3b4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736865d744cfb3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2665d744cfb44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0365d744cfb5e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88678" name="name458365d744cfbea4f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166965d744cfbe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04427" name="name842765d744cfc6f3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93265d744cfc6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62365d744cfc9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87565d744cfc9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508638" name="name424565d744cfd2e4a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19865d744cfd2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2565d744cfd36f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2722" name="name480065d744cfdb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065d744cfdb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0265d744cfdc6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5465d744cfdc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2021" name="name606365d744cfe5f2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706265d744cfe5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4065d744cfe68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09799" name="name298965d744cfeb4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5d744cfeb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98965d744cfec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20202" name="name765465d744d001429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93465d744d001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0165d744d0025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98280" name="name585665d744d009867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50865d744d009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8765d744d00a4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4365d744d00b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15664" name="name999265d744d00f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165d744d00f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2065d744d010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53465d744d010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69849" name="name526865d744d01bd35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67265d744d01b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676073" name="name577965d744d02599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06665d744d025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5900965" name="name314865d744d03034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779265d744d030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4065d744d030e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42757" name="name637465d744d039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5d744d039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48565d744d03a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63665d744d03b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51959" name="name641665d744d044946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01965d744d044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50239" name="name969765d744d04ff5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29265d744d04f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55728" name="name242765d744d05a76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55565d744d05a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2665d744d05b2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33236" name="name530765d744d0633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865d744d063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1265d744d0641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193565d744d064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3815" name="name419365d744d06d5b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44565d744d06d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2265d744d06e1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215417" name="name291765d744d07900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95965d744d07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29120" name="name657465d744d084df9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24265d744d084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3955" name="name905365d744d0904d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24265d744d090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09633" name="name595665d744d09b9f0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02365d744d09b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7665d744d09e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05965d744d09e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842880" name="name832065d744d0a6972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789065d744d0a6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843060" name="name236865d744d0ac7c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8265d744d0ac7c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64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79765d744d0ad4f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4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1865d744d0ae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9965d744d0af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4780" name="name615565d744d0b7469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91265d744d0b7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54532" name="name222765d744d0bc0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865d744d0bc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3165d744d0bc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35065d744d0bd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69045" name="name927565d744d0c6583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773565d744d0c6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6065d744d0c7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87779" name="name363765d744d0d22e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08765d744d0d2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78403" name="name602765d744d0d9d87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57065d744d0d9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49665d744d0da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62865d744d0dc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665d744d0de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44891" name="name582265d744d0e46d2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845165d744d0e4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492301" name="name799265d744d0ece82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00565d744d0ec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79287" name="name969065d744d0f1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265d744d0f1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6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447726" name="name219165d744d109ea0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04365d744d109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17865d744d10a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6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7237" name="name417565d744d1171ed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153465d744d117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181193" name="name902865d744d1221b6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15665d744d122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8565d744d123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31876" name="name620565d744d12cfb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88265d744d12c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139365d744d12d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1365d744d12e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63065d744d130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4365d744d130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30310" name="name829065d744d1370be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821265d744d137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5665d744d138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6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9365d744d139f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43200" name="name259565d744d140ef6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754465d744d140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45095" name="name988365d744d14b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065d744d14b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4365d744d14c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6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164733" name="name261565d744d153a4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81465d744d153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575132" name="name694965d744d15d30b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31665d744d15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02140" name="name985865d744d1621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965d744d162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0465d744d162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51009" name="name494265d744d16d2ad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40465d744d16d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61614" name="name861565d744d1788d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66165d744d178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0310" name="name327265d744d17d5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5265d744d17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65346" name="name227265d744d18a407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772465d744d18a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9029635" name="name739665d744d1934e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724165d744d193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51834" name="name824165d744d198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065d744d198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1065d744d199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1665d744d199e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89865d744d19a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9048" name="name624265d744d1a1e2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30165d744d1a1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93345" name="name329665d744d1a5e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6865d744d1a5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24335" name="name147565d744d1af2c9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606665d744d1af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28133" name="name470465d744d1b58ee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10765d744d1b5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6480042" name="name840065d744d1bb85a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08365d744d1bb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4790522" name="name195565d744d1c1c21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92065d744d1c1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68374" name="name713965d744d1c6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5d744d1c6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4431594" name="name372265d744d1d070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05565d744d1d0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12034979" name="name710265d744d1d4f1b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20665d744d1d4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13003" name="name166065d744d1da0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765d744d1da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7865d744d1da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45690" name="name134365d744d1df2b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8465d744d1df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242544" name="name641665d744d1e89d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46265d744d1e8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1936" name="name330665d744d1f222b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60465d744d1f2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3659" name="name233065d744d201fe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7865d744d201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0464464" name="name869565d744d208dc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71365d744d208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695231" name="name545065d744d20eec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8165d744d20e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84118" name="name705265d744d21a1a7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623165d744d21a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350395" name="name348865d744d225f1d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27265d744d225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1555" name="name767165d744d22a9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065d744d22a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978611" name="name527265d744d233bc3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62665d744d233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464910" name="name933865d744d23d48c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60965d744d23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710350" name="name415165d744d249a5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87365d744d249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6475784" name="name564665d744d253ec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15465d744d253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969194" name="name587165d744d25a400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93465d744d25a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516">
    <w:multiLevelType w:val="hybridMultilevel"/>
    <w:lvl w:ilvl="0" w:tplc="24468855">
      <w:start w:val="1"/>
      <w:numFmt w:val="decimal"/>
      <w:lvlText w:val="%1."/>
      <w:lvlJc w:val="left"/>
      <w:pPr>
        <w:ind w:left="720" w:hanging="360"/>
      </w:pPr>
    </w:lvl>
    <w:lvl w:ilvl="1" w:tplc="24468855" w:tentative="1">
      <w:start w:val="1"/>
      <w:numFmt w:val="lowerLetter"/>
      <w:lvlText w:val="%2."/>
      <w:lvlJc w:val="left"/>
      <w:pPr>
        <w:ind w:left="1440" w:hanging="360"/>
      </w:pPr>
    </w:lvl>
    <w:lvl w:ilvl="2" w:tplc="24468855" w:tentative="1">
      <w:start w:val="1"/>
      <w:numFmt w:val="lowerRoman"/>
      <w:lvlText w:val="%3."/>
      <w:lvlJc w:val="right"/>
      <w:pPr>
        <w:ind w:left="2160" w:hanging="180"/>
      </w:pPr>
    </w:lvl>
    <w:lvl w:ilvl="3" w:tplc="24468855" w:tentative="1">
      <w:start w:val="1"/>
      <w:numFmt w:val="decimal"/>
      <w:lvlText w:val="%4."/>
      <w:lvlJc w:val="left"/>
      <w:pPr>
        <w:ind w:left="2880" w:hanging="360"/>
      </w:pPr>
    </w:lvl>
    <w:lvl w:ilvl="4" w:tplc="24468855" w:tentative="1">
      <w:start w:val="1"/>
      <w:numFmt w:val="lowerLetter"/>
      <w:lvlText w:val="%5."/>
      <w:lvlJc w:val="left"/>
      <w:pPr>
        <w:ind w:left="3600" w:hanging="360"/>
      </w:pPr>
    </w:lvl>
    <w:lvl w:ilvl="5" w:tplc="24468855" w:tentative="1">
      <w:start w:val="1"/>
      <w:numFmt w:val="lowerRoman"/>
      <w:lvlText w:val="%6."/>
      <w:lvlJc w:val="right"/>
      <w:pPr>
        <w:ind w:left="4320" w:hanging="180"/>
      </w:pPr>
    </w:lvl>
    <w:lvl w:ilvl="6" w:tplc="24468855" w:tentative="1">
      <w:start w:val="1"/>
      <w:numFmt w:val="decimal"/>
      <w:lvlText w:val="%7."/>
      <w:lvlJc w:val="left"/>
      <w:pPr>
        <w:ind w:left="5040" w:hanging="360"/>
      </w:pPr>
    </w:lvl>
    <w:lvl w:ilvl="7" w:tplc="24468855" w:tentative="1">
      <w:start w:val="1"/>
      <w:numFmt w:val="lowerLetter"/>
      <w:lvlText w:val="%8."/>
      <w:lvlJc w:val="left"/>
      <w:pPr>
        <w:ind w:left="5760" w:hanging="360"/>
      </w:pPr>
    </w:lvl>
    <w:lvl w:ilvl="8" w:tplc="24468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5">
    <w:multiLevelType w:val="hybridMultilevel"/>
    <w:lvl w:ilvl="0" w:tplc="60203543">
      <w:start w:val="1"/>
      <w:numFmt w:val="decimal"/>
      <w:lvlText w:val="%1."/>
      <w:lvlJc w:val="left"/>
      <w:pPr>
        <w:ind w:left="720" w:hanging="360"/>
      </w:pPr>
    </w:lvl>
    <w:lvl w:ilvl="1" w:tplc="60203543" w:tentative="1">
      <w:start w:val="1"/>
      <w:numFmt w:val="lowerLetter"/>
      <w:lvlText w:val="%2."/>
      <w:lvlJc w:val="left"/>
      <w:pPr>
        <w:ind w:left="1440" w:hanging="360"/>
      </w:pPr>
    </w:lvl>
    <w:lvl w:ilvl="2" w:tplc="60203543" w:tentative="1">
      <w:start w:val="1"/>
      <w:numFmt w:val="lowerRoman"/>
      <w:lvlText w:val="%3."/>
      <w:lvlJc w:val="right"/>
      <w:pPr>
        <w:ind w:left="2160" w:hanging="180"/>
      </w:pPr>
    </w:lvl>
    <w:lvl w:ilvl="3" w:tplc="60203543" w:tentative="1">
      <w:start w:val="1"/>
      <w:numFmt w:val="decimal"/>
      <w:lvlText w:val="%4."/>
      <w:lvlJc w:val="left"/>
      <w:pPr>
        <w:ind w:left="2880" w:hanging="360"/>
      </w:pPr>
    </w:lvl>
    <w:lvl w:ilvl="4" w:tplc="60203543" w:tentative="1">
      <w:start w:val="1"/>
      <w:numFmt w:val="lowerLetter"/>
      <w:lvlText w:val="%5."/>
      <w:lvlJc w:val="left"/>
      <w:pPr>
        <w:ind w:left="3600" w:hanging="360"/>
      </w:pPr>
    </w:lvl>
    <w:lvl w:ilvl="5" w:tplc="60203543" w:tentative="1">
      <w:start w:val="1"/>
      <w:numFmt w:val="lowerRoman"/>
      <w:lvlText w:val="%6."/>
      <w:lvlJc w:val="right"/>
      <w:pPr>
        <w:ind w:left="4320" w:hanging="180"/>
      </w:pPr>
    </w:lvl>
    <w:lvl w:ilvl="6" w:tplc="60203543" w:tentative="1">
      <w:start w:val="1"/>
      <w:numFmt w:val="decimal"/>
      <w:lvlText w:val="%7."/>
      <w:lvlJc w:val="left"/>
      <w:pPr>
        <w:ind w:left="5040" w:hanging="360"/>
      </w:pPr>
    </w:lvl>
    <w:lvl w:ilvl="7" w:tplc="60203543" w:tentative="1">
      <w:start w:val="1"/>
      <w:numFmt w:val="lowerLetter"/>
      <w:lvlText w:val="%8."/>
      <w:lvlJc w:val="left"/>
      <w:pPr>
        <w:ind w:left="5760" w:hanging="360"/>
      </w:pPr>
    </w:lvl>
    <w:lvl w:ilvl="8" w:tplc="60203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4">
    <w:multiLevelType w:val="hybridMultilevel"/>
    <w:lvl w:ilvl="0" w:tplc="72541162">
      <w:start w:val="1"/>
      <w:numFmt w:val="decimal"/>
      <w:lvlText w:val="%1."/>
      <w:lvlJc w:val="left"/>
      <w:pPr>
        <w:ind w:left="720" w:hanging="360"/>
      </w:pPr>
    </w:lvl>
    <w:lvl w:ilvl="1" w:tplc="72541162" w:tentative="1">
      <w:start w:val="1"/>
      <w:numFmt w:val="lowerLetter"/>
      <w:lvlText w:val="%2."/>
      <w:lvlJc w:val="left"/>
      <w:pPr>
        <w:ind w:left="1440" w:hanging="360"/>
      </w:pPr>
    </w:lvl>
    <w:lvl w:ilvl="2" w:tplc="72541162" w:tentative="1">
      <w:start w:val="1"/>
      <w:numFmt w:val="lowerRoman"/>
      <w:lvlText w:val="%3."/>
      <w:lvlJc w:val="right"/>
      <w:pPr>
        <w:ind w:left="2160" w:hanging="180"/>
      </w:pPr>
    </w:lvl>
    <w:lvl w:ilvl="3" w:tplc="72541162" w:tentative="1">
      <w:start w:val="1"/>
      <w:numFmt w:val="decimal"/>
      <w:lvlText w:val="%4."/>
      <w:lvlJc w:val="left"/>
      <w:pPr>
        <w:ind w:left="2880" w:hanging="360"/>
      </w:pPr>
    </w:lvl>
    <w:lvl w:ilvl="4" w:tplc="72541162" w:tentative="1">
      <w:start w:val="1"/>
      <w:numFmt w:val="lowerLetter"/>
      <w:lvlText w:val="%5."/>
      <w:lvlJc w:val="left"/>
      <w:pPr>
        <w:ind w:left="3600" w:hanging="360"/>
      </w:pPr>
    </w:lvl>
    <w:lvl w:ilvl="5" w:tplc="72541162" w:tentative="1">
      <w:start w:val="1"/>
      <w:numFmt w:val="lowerRoman"/>
      <w:lvlText w:val="%6."/>
      <w:lvlJc w:val="right"/>
      <w:pPr>
        <w:ind w:left="4320" w:hanging="180"/>
      </w:pPr>
    </w:lvl>
    <w:lvl w:ilvl="6" w:tplc="72541162" w:tentative="1">
      <w:start w:val="1"/>
      <w:numFmt w:val="decimal"/>
      <w:lvlText w:val="%7."/>
      <w:lvlJc w:val="left"/>
      <w:pPr>
        <w:ind w:left="5040" w:hanging="360"/>
      </w:pPr>
    </w:lvl>
    <w:lvl w:ilvl="7" w:tplc="72541162" w:tentative="1">
      <w:start w:val="1"/>
      <w:numFmt w:val="lowerLetter"/>
      <w:lvlText w:val="%8."/>
      <w:lvlJc w:val="left"/>
      <w:pPr>
        <w:ind w:left="5760" w:hanging="360"/>
      </w:pPr>
    </w:lvl>
    <w:lvl w:ilvl="8" w:tplc="7254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3">
    <w:multiLevelType w:val="hybridMultilevel"/>
    <w:lvl w:ilvl="0" w:tplc="15802664">
      <w:start w:val="1"/>
      <w:numFmt w:val="decimal"/>
      <w:lvlText w:val="%1."/>
      <w:lvlJc w:val="left"/>
      <w:pPr>
        <w:ind w:left="720" w:hanging="360"/>
      </w:pPr>
    </w:lvl>
    <w:lvl w:ilvl="1" w:tplc="15802664" w:tentative="1">
      <w:start w:val="1"/>
      <w:numFmt w:val="lowerLetter"/>
      <w:lvlText w:val="%2."/>
      <w:lvlJc w:val="left"/>
      <w:pPr>
        <w:ind w:left="1440" w:hanging="360"/>
      </w:pPr>
    </w:lvl>
    <w:lvl w:ilvl="2" w:tplc="15802664" w:tentative="1">
      <w:start w:val="1"/>
      <w:numFmt w:val="lowerRoman"/>
      <w:lvlText w:val="%3."/>
      <w:lvlJc w:val="right"/>
      <w:pPr>
        <w:ind w:left="2160" w:hanging="180"/>
      </w:pPr>
    </w:lvl>
    <w:lvl w:ilvl="3" w:tplc="15802664" w:tentative="1">
      <w:start w:val="1"/>
      <w:numFmt w:val="decimal"/>
      <w:lvlText w:val="%4."/>
      <w:lvlJc w:val="left"/>
      <w:pPr>
        <w:ind w:left="2880" w:hanging="360"/>
      </w:pPr>
    </w:lvl>
    <w:lvl w:ilvl="4" w:tplc="15802664" w:tentative="1">
      <w:start w:val="1"/>
      <w:numFmt w:val="lowerLetter"/>
      <w:lvlText w:val="%5."/>
      <w:lvlJc w:val="left"/>
      <w:pPr>
        <w:ind w:left="3600" w:hanging="360"/>
      </w:pPr>
    </w:lvl>
    <w:lvl w:ilvl="5" w:tplc="15802664" w:tentative="1">
      <w:start w:val="1"/>
      <w:numFmt w:val="lowerRoman"/>
      <w:lvlText w:val="%6."/>
      <w:lvlJc w:val="right"/>
      <w:pPr>
        <w:ind w:left="4320" w:hanging="180"/>
      </w:pPr>
    </w:lvl>
    <w:lvl w:ilvl="6" w:tplc="15802664" w:tentative="1">
      <w:start w:val="1"/>
      <w:numFmt w:val="decimal"/>
      <w:lvlText w:val="%7."/>
      <w:lvlJc w:val="left"/>
      <w:pPr>
        <w:ind w:left="5040" w:hanging="360"/>
      </w:pPr>
    </w:lvl>
    <w:lvl w:ilvl="7" w:tplc="15802664" w:tentative="1">
      <w:start w:val="1"/>
      <w:numFmt w:val="lowerLetter"/>
      <w:lvlText w:val="%8."/>
      <w:lvlJc w:val="left"/>
      <w:pPr>
        <w:ind w:left="5760" w:hanging="360"/>
      </w:pPr>
    </w:lvl>
    <w:lvl w:ilvl="8" w:tplc="1580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2">
    <w:multiLevelType w:val="hybridMultilevel"/>
    <w:lvl w:ilvl="0" w:tplc="20978693">
      <w:start w:val="1"/>
      <w:numFmt w:val="decimal"/>
      <w:lvlText w:val="%1."/>
      <w:lvlJc w:val="left"/>
      <w:pPr>
        <w:ind w:left="720" w:hanging="360"/>
      </w:pPr>
    </w:lvl>
    <w:lvl w:ilvl="1" w:tplc="20978693" w:tentative="1">
      <w:start w:val="1"/>
      <w:numFmt w:val="lowerLetter"/>
      <w:lvlText w:val="%2."/>
      <w:lvlJc w:val="left"/>
      <w:pPr>
        <w:ind w:left="1440" w:hanging="360"/>
      </w:pPr>
    </w:lvl>
    <w:lvl w:ilvl="2" w:tplc="20978693" w:tentative="1">
      <w:start w:val="1"/>
      <w:numFmt w:val="lowerRoman"/>
      <w:lvlText w:val="%3."/>
      <w:lvlJc w:val="right"/>
      <w:pPr>
        <w:ind w:left="2160" w:hanging="180"/>
      </w:pPr>
    </w:lvl>
    <w:lvl w:ilvl="3" w:tplc="20978693" w:tentative="1">
      <w:start w:val="1"/>
      <w:numFmt w:val="decimal"/>
      <w:lvlText w:val="%4."/>
      <w:lvlJc w:val="left"/>
      <w:pPr>
        <w:ind w:left="2880" w:hanging="360"/>
      </w:pPr>
    </w:lvl>
    <w:lvl w:ilvl="4" w:tplc="20978693" w:tentative="1">
      <w:start w:val="1"/>
      <w:numFmt w:val="lowerLetter"/>
      <w:lvlText w:val="%5."/>
      <w:lvlJc w:val="left"/>
      <w:pPr>
        <w:ind w:left="3600" w:hanging="360"/>
      </w:pPr>
    </w:lvl>
    <w:lvl w:ilvl="5" w:tplc="20978693" w:tentative="1">
      <w:start w:val="1"/>
      <w:numFmt w:val="lowerRoman"/>
      <w:lvlText w:val="%6."/>
      <w:lvlJc w:val="right"/>
      <w:pPr>
        <w:ind w:left="4320" w:hanging="180"/>
      </w:pPr>
    </w:lvl>
    <w:lvl w:ilvl="6" w:tplc="20978693" w:tentative="1">
      <w:start w:val="1"/>
      <w:numFmt w:val="decimal"/>
      <w:lvlText w:val="%7."/>
      <w:lvlJc w:val="left"/>
      <w:pPr>
        <w:ind w:left="5040" w:hanging="360"/>
      </w:pPr>
    </w:lvl>
    <w:lvl w:ilvl="7" w:tplc="20978693" w:tentative="1">
      <w:start w:val="1"/>
      <w:numFmt w:val="lowerLetter"/>
      <w:lvlText w:val="%8."/>
      <w:lvlJc w:val="left"/>
      <w:pPr>
        <w:ind w:left="5760" w:hanging="360"/>
      </w:pPr>
    </w:lvl>
    <w:lvl w:ilvl="8" w:tplc="20978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1">
    <w:multiLevelType w:val="hybridMultilevel"/>
    <w:lvl w:ilvl="0" w:tplc="84867211">
      <w:start w:val="1"/>
      <w:numFmt w:val="decimal"/>
      <w:lvlText w:val="%1."/>
      <w:lvlJc w:val="left"/>
      <w:pPr>
        <w:ind w:left="720" w:hanging="360"/>
      </w:pPr>
    </w:lvl>
    <w:lvl w:ilvl="1" w:tplc="84867211" w:tentative="1">
      <w:start w:val="1"/>
      <w:numFmt w:val="lowerLetter"/>
      <w:lvlText w:val="%2."/>
      <w:lvlJc w:val="left"/>
      <w:pPr>
        <w:ind w:left="1440" w:hanging="360"/>
      </w:pPr>
    </w:lvl>
    <w:lvl w:ilvl="2" w:tplc="84867211" w:tentative="1">
      <w:start w:val="1"/>
      <w:numFmt w:val="lowerRoman"/>
      <w:lvlText w:val="%3."/>
      <w:lvlJc w:val="right"/>
      <w:pPr>
        <w:ind w:left="2160" w:hanging="180"/>
      </w:pPr>
    </w:lvl>
    <w:lvl w:ilvl="3" w:tplc="84867211" w:tentative="1">
      <w:start w:val="1"/>
      <w:numFmt w:val="decimal"/>
      <w:lvlText w:val="%4."/>
      <w:lvlJc w:val="left"/>
      <w:pPr>
        <w:ind w:left="2880" w:hanging="360"/>
      </w:pPr>
    </w:lvl>
    <w:lvl w:ilvl="4" w:tplc="84867211" w:tentative="1">
      <w:start w:val="1"/>
      <w:numFmt w:val="lowerLetter"/>
      <w:lvlText w:val="%5."/>
      <w:lvlJc w:val="left"/>
      <w:pPr>
        <w:ind w:left="3600" w:hanging="360"/>
      </w:pPr>
    </w:lvl>
    <w:lvl w:ilvl="5" w:tplc="84867211" w:tentative="1">
      <w:start w:val="1"/>
      <w:numFmt w:val="lowerRoman"/>
      <w:lvlText w:val="%6."/>
      <w:lvlJc w:val="right"/>
      <w:pPr>
        <w:ind w:left="4320" w:hanging="180"/>
      </w:pPr>
    </w:lvl>
    <w:lvl w:ilvl="6" w:tplc="84867211" w:tentative="1">
      <w:start w:val="1"/>
      <w:numFmt w:val="decimal"/>
      <w:lvlText w:val="%7."/>
      <w:lvlJc w:val="left"/>
      <w:pPr>
        <w:ind w:left="5040" w:hanging="360"/>
      </w:pPr>
    </w:lvl>
    <w:lvl w:ilvl="7" w:tplc="84867211" w:tentative="1">
      <w:start w:val="1"/>
      <w:numFmt w:val="lowerLetter"/>
      <w:lvlText w:val="%8."/>
      <w:lvlJc w:val="left"/>
      <w:pPr>
        <w:ind w:left="5760" w:hanging="360"/>
      </w:pPr>
    </w:lvl>
    <w:lvl w:ilvl="8" w:tplc="84867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0">
    <w:multiLevelType w:val="hybridMultilevel"/>
    <w:lvl w:ilvl="0" w:tplc="60019744">
      <w:start w:val="1"/>
      <w:numFmt w:val="decimal"/>
      <w:lvlText w:val="%1."/>
      <w:lvlJc w:val="left"/>
      <w:pPr>
        <w:ind w:left="720" w:hanging="360"/>
      </w:pPr>
    </w:lvl>
    <w:lvl w:ilvl="1" w:tplc="60019744" w:tentative="1">
      <w:start w:val="1"/>
      <w:numFmt w:val="lowerLetter"/>
      <w:lvlText w:val="%2."/>
      <w:lvlJc w:val="left"/>
      <w:pPr>
        <w:ind w:left="1440" w:hanging="360"/>
      </w:pPr>
    </w:lvl>
    <w:lvl w:ilvl="2" w:tplc="60019744" w:tentative="1">
      <w:start w:val="1"/>
      <w:numFmt w:val="lowerRoman"/>
      <w:lvlText w:val="%3."/>
      <w:lvlJc w:val="right"/>
      <w:pPr>
        <w:ind w:left="2160" w:hanging="180"/>
      </w:pPr>
    </w:lvl>
    <w:lvl w:ilvl="3" w:tplc="60019744" w:tentative="1">
      <w:start w:val="1"/>
      <w:numFmt w:val="decimal"/>
      <w:lvlText w:val="%4."/>
      <w:lvlJc w:val="left"/>
      <w:pPr>
        <w:ind w:left="2880" w:hanging="360"/>
      </w:pPr>
    </w:lvl>
    <w:lvl w:ilvl="4" w:tplc="60019744" w:tentative="1">
      <w:start w:val="1"/>
      <w:numFmt w:val="lowerLetter"/>
      <w:lvlText w:val="%5."/>
      <w:lvlJc w:val="left"/>
      <w:pPr>
        <w:ind w:left="3600" w:hanging="360"/>
      </w:pPr>
    </w:lvl>
    <w:lvl w:ilvl="5" w:tplc="60019744" w:tentative="1">
      <w:start w:val="1"/>
      <w:numFmt w:val="lowerRoman"/>
      <w:lvlText w:val="%6."/>
      <w:lvlJc w:val="right"/>
      <w:pPr>
        <w:ind w:left="4320" w:hanging="180"/>
      </w:pPr>
    </w:lvl>
    <w:lvl w:ilvl="6" w:tplc="60019744" w:tentative="1">
      <w:start w:val="1"/>
      <w:numFmt w:val="decimal"/>
      <w:lvlText w:val="%7."/>
      <w:lvlJc w:val="left"/>
      <w:pPr>
        <w:ind w:left="5040" w:hanging="360"/>
      </w:pPr>
    </w:lvl>
    <w:lvl w:ilvl="7" w:tplc="60019744" w:tentative="1">
      <w:start w:val="1"/>
      <w:numFmt w:val="lowerLetter"/>
      <w:lvlText w:val="%8."/>
      <w:lvlJc w:val="left"/>
      <w:pPr>
        <w:ind w:left="5760" w:hanging="360"/>
      </w:pPr>
    </w:lvl>
    <w:lvl w:ilvl="8" w:tplc="6001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9">
    <w:multiLevelType w:val="hybridMultilevel"/>
    <w:lvl w:ilvl="0" w:tplc="63661145">
      <w:start w:val="1"/>
      <w:numFmt w:val="decimal"/>
      <w:lvlText w:val="%1."/>
      <w:lvlJc w:val="left"/>
      <w:pPr>
        <w:ind w:left="720" w:hanging="360"/>
      </w:pPr>
    </w:lvl>
    <w:lvl w:ilvl="1" w:tplc="63661145" w:tentative="1">
      <w:start w:val="1"/>
      <w:numFmt w:val="lowerLetter"/>
      <w:lvlText w:val="%2."/>
      <w:lvlJc w:val="left"/>
      <w:pPr>
        <w:ind w:left="1440" w:hanging="360"/>
      </w:pPr>
    </w:lvl>
    <w:lvl w:ilvl="2" w:tplc="63661145" w:tentative="1">
      <w:start w:val="1"/>
      <w:numFmt w:val="lowerRoman"/>
      <w:lvlText w:val="%3."/>
      <w:lvlJc w:val="right"/>
      <w:pPr>
        <w:ind w:left="2160" w:hanging="180"/>
      </w:pPr>
    </w:lvl>
    <w:lvl w:ilvl="3" w:tplc="63661145" w:tentative="1">
      <w:start w:val="1"/>
      <w:numFmt w:val="decimal"/>
      <w:lvlText w:val="%4."/>
      <w:lvlJc w:val="left"/>
      <w:pPr>
        <w:ind w:left="2880" w:hanging="360"/>
      </w:pPr>
    </w:lvl>
    <w:lvl w:ilvl="4" w:tplc="63661145" w:tentative="1">
      <w:start w:val="1"/>
      <w:numFmt w:val="lowerLetter"/>
      <w:lvlText w:val="%5."/>
      <w:lvlJc w:val="left"/>
      <w:pPr>
        <w:ind w:left="3600" w:hanging="360"/>
      </w:pPr>
    </w:lvl>
    <w:lvl w:ilvl="5" w:tplc="63661145" w:tentative="1">
      <w:start w:val="1"/>
      <w:numFmt w:val="lowerRoman"/>
      <w:lvlText w:val="%6."/>
      <w:lvlJc w:val="right"/>
      <w:pPr>
        <w:ind w:left="4320" w:hanging="180"/>
      </w:pPr>
    </w:lvl>
    <w:lvl w:ilvl="6" w:tplc="63661145" w:tentative="1">
      <w:start w:val="1"/>
      <w:numFmt w:val="decimal"/>
      <w:lvlText w:val="%7."/>
      <w:lvlJc w:val="left"/>
      <w:pPr>
        <w:ind w:left="5040" w:hanging="360"/>
      </w:pPr>
    </w:lvl>
    <w:lvl w:ilvl="7" w:tplc="63661145" w:tentative="1">
      <w:start w:val="1"/>
      <w:numFmt w:val="lowerLetter"/>
      <w:lvlText w:val="%8."/>
      <w:lvlJc w:val="left"/>
      <w:pPr>
        <w:ind w:left="5760" w:hanging="360"/>
      </w:pPr>
    </w:lvl>
    <w:lvl w:ilvl="8" w:tplc="6366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8">
    <w:multiLevelType w:val="hybridMultilevel"/>
    <w:lvl w:ilvl="0" w:tplc="50582265">
      <w:start w:val="1"/>
      <w:numFmt w:val="decimal"/>
      <w:lvlText w:val="%1."/>
      <w:lvlJc w:val="left"/>
      <w:pPr>
        <w:ind w:left="720" w:hanging="360"/>
      </w:pPr>
    </w:lvl>
    <w:lvl w:ilvl="1" w:tplc="50582265" w:tentative="1">
      <w:start w:val="1"/>
      <w:numFmt w:val="lowerLetter"/>
      <w:lvlText w:val="%2."/>
      <w:lvlJc w:val="left"/>
      <w:pPr>
        <w:ind w:left="1440" w:hanging="360"/>
      </w:pPr>
    </w:lvl>
    <w:lvl w:ilvl="2" w:tplc="50582265" w:tentative="1">
      <w:start w:val="1"/>
      <w:numFmt w:val="lowerRoman"/>
      <w:lvlText w:val="%3."/>
      <w:lvlJc w:val="right"/>
      <w:pPr>
        <w:ind w:left="2160" w:hanging="180"/>
      </w:pPr>
    </w:lvl>
    <w:lvl w:ilvl="3" w:tplc="50582265" w:tentative="1">
      <w:start w:val="1"/>
      <w:numFmt w:val="decimal"/>
      <w:lvlText w:val="%4."/>
      <w:lvlJc w:val="left"/>
      <w:pPr>
        <w:ind w:left="2880" w:hanging="360"/>
      </w:pPr>
    </w:lvl>
    <w:lvl w:ilvl="4" w:tplc="50582265" w:tentative="1">
      <w:start w:val="1"/>
      <w:numFmt w:val="lowerLetter"/>
      <w:lvlText w:val="%5."/>
      <w:lvlJc w:val="left"/>
      <w:pPr>
        <w:ind w:left="3600" w:hanging="360"/>
      </w:pPr>
    </w:lvl>
    <w:lvl w:ilvl="5" w:tplc="50582265" w:tentative="1">
      <w:start w:val="1"/>
      <w:numFmt w:val="lowerRoman"/>
      <w:lvlText w:val="%6."/>
      <w:lvlJc w:val="right"/>
      <w:pPr>
        <w:ind w:left="4320" w:hanging="180"/>
      </w:pPr>
    </w:lvl>
    <w:lvl w:ilvl="6" w:tplc="50582265" w:tentative="1">
      <w:start w:val="1"/>
      <w:numFmt w:val="decimal"/>
      <w:lvlText w:val="%7."/>
      <w:lvlJc w:val="left"/>
      <w:pPr>
        <w:ind w:left="5040" w:hanging="360"/>
      </w:pPr>
    </w:lvl>
    <w:lvl w:ilvl="7" w:tplc="50582265" w:tentative="1">
      <w:start w:val="1"/>
      <w:numFmt w:val="lowerLetter"/>
      <w:lvlText w:val="%8."/>
      <w:lvlJc w:val="left"/>
      <w:pPr>
        <w:ind w:left="5760" w:hanging="360"/>
      </w:pPr>
    </w:lvl>
    <w:lvl w:ilvl="8" w:tplc="50582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7">
    <w:multiLevelType w:val="hybridMultilevel"/>
    <w:lvl w:ilvl="0" w:tplc="41400285">
      <w:start w:val="1"/>
      <w:numFmt w:val="decimal"/>
      <w:lvlText w:val="%1."/>
      <w:lvlJc w:val="left"/>
      <w:pPr>
        <w:ind w:left="720" w:hanging="360"/>
      </w:pPr>
    </w:lvl>
    <w:lvl w:ilvl="1" w:tplc="41400285" w:tentative="1">
      <w:start w:val="1"/>
      <w:numFmt w:val="lowerLetter"/>
      <w:lvlText w:val="%2."/>
      <w:lvlJc w:val="left"/>
      <w:pPr>
        <w:ind w:left="1440" w:hanging="360"/>
      </w:pPr>
    </w:lvl>
    <w:lvl w:ilvl="2" w:tplc="41400285" w:tentative="1">
      <w:start w:val="1"/>
      <w:numFmt w:val="lowerRoman"/>
      <w:lvlText w:val="%3."/>
      <w:lvlJc w:val="right"/>
      <w:pPr>
        <w:ind w:left="2160" w:hanging="180"/>
      </w:pPr>
    </w:lvl>
    <w:lvl w:ilvl="3" w:tplc="41400285" w:tentative="1">
      <w:start w:val="1"/>
      <w:numFmt w:val="decimal"/>
      <w:lvlText w:val="%4."/>
      <w:lvlJc w:val="left"/>
      <w:pPr>
        <w:ind w:left="2880" w:hanging="360"/>
      </w:pPr>
    </w:lvl>
    <w:lvl w:ilvl="4" w:tplc="41400285" w:tentative="1">
      <w:start w:val="1"/>
      <w:numFmt w:val="lowerLetter"/>
      <w:lvlText w:val="%5."/>
      <w:lvlJc w:val="left"/>
      <w:pPr>
        <w:ind w:left="3600" w:hanging="360"/>
      </w:pPr>
    </w:lvl>
    <w:lvl w:ilvl="5" w:tplc="41400285" w:tentative="1">
      <w:start w:val="1"/>
      <w:numFmt w:val="lowerRoman"/>
      <w:lvlText w:val="%6."/>
      <w:lvlJc w:val="right"/>
      <w:pPr>
        <w:ind w:left="4320" w:hanging="180"/>
      </w:pPr>
    </w:lvl>
    <w:lvl w:ilvl="6" w:tplc="41400285" w:tentative="1">
      <w:start w:val="1"/>
      <w:numFmt w:val="decimal"/>
      <w:lvlText w:val="%7."/>
      <w:lvlJc w:val="left"/>
      <w:pPr>
        <w:ind w:left="5040" w:hanging="360"/>
      </w:pPr>
    </w:lvl>
    <w:lvl w:ilvl="7" w:tplc="41400285" w:tentative="1">
      <w:start w:val="1"/>
      <w:numFmt w:val="lowerLetter"/>
      <w:lvlText w:val="%8."/>
      <w:lvlJc w:val="left"/>
      <w:pPr>
        <w:ind w:left="5760" w:hanging="360"/>
      </w:pPr>
    </w:lvl>
    <w:lvl w:ilvl="8" w:tplc="4140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6">
    <w:multiLevelType w:val="hybridMultilevel"/>
    <w:lvl w:ilvl="0" w:tplc="54857676">
      <w:start w:val="1"/>
      <w:numFmt w:val="decimal"/>
      <w:lvlText w:val="%1."/>
      <w:lvlJc w:val="left"/>
      <w:pPr>
        <w:ind w:left="720" w:hanging="360"/>
      </w:pPr>
    </w:lvl>
    <w:lvl w:ilvl="1" w:tplc="54857676" w:tentative="1">
      <w:start w:val="1"/>
      <w:numFmt w:val="lowerLetter"/>
      <w:lvlText w:val="%2."/>
      <w:lvlJc w:val="left"/>
      <w:pPr>
        <w:ind w:left="1440" w:hanging="360"/>
      </w:pPr>
    </w:lvl>
    <w:lvl w:ilvl="2" w:tplc="54857676" w:tentative="1">
      <w:start w:val="1"/>
      <w:numFmt w:val="lowerRoman"/>
      <w:lvlText w:val="%3."/>
      <w:lvlJc w:val="right"/>
      <w:pPr>
        <w:ind w:left="2160" w:hanging="180"/>
      </w:pPr>
    </w:lvl>
    <w:lvl w:ilvl="3" w:tplc="54857676" w:tentative="1">
      <w:start w:val="1"/>
      <w:numFmt w:val="decimal"/>
      <w:lvlText w:val="%4."/>
      <w:lvlJc w:val="left"/>
      <w:pPr>
        <w:ind w:left="2880" w:hanging="360"/>
      </w:pPr>
    </w:lvl>
    <w:lvl w:ilvl="4" w:tplc="54857676" w:tentative="1">
      <w:start w:val="1"/>
      <w:numFmt w:val="lowerLetter"/>
      <w:lvlText w:val="%5."/>
      <w:lvlJc w:val="left"/>
      <w:pPr>
        <w:ind w:left="3600" w:hanging="360"/>
      </w:pPr>
    </w:lvl>
    <w:lvl w:ilvl="5" w:tplc="54857676" w:tentative="1">
      <w:start w:val="1"/>
      <w:numFmt w:val="lowerRoman"/>
      <w:lvlText w:val="%6."/>
      <w:lvlJc w:val="right"/>
      <w:pPr>
        <w:ind w:left="4320" w:hanging="180"/>
      </w:pPr>
    </w:lvl>
    <w:lvl w:ilvl="6" w:tplc="54857676" w:tentative="1">
      <w:start w:val="1"/>
      <w:numFmt w:val="decimal"/>
      <w:lvlText w:val="%7."/>
      <w:lvlJc w:val="left"/>
      <w:pPr>
        <w:ind w:left="5040" w:hanging="360"/>
      </w:pPr>
    </w:lvl>
    <w:lvl w:ilvl="7" w:tplc="54857676" w:tentative="1">
      <w:start w:val="1"/>
      <w:numFmt w:val="lowerLetter"/>
      <w:lvlText w:val="%8."/>
      <w:lvlJc w:val="left"/>
      <w:pPr>
        <w:ind w:left="5760" w:hanging="360"/>
      </w:pPr>
    </w:lvl>
    <w:lvl w:ilvl="8" w:tplc="5485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5">
    <w:multiLevelType w:val="hybridMultilevel"/>
    <w:lvl w:ilvl="0" w:tplc="24691079">
      <w:start w:val="1"/>
      <w:numFmt w:val="decimal"/>
      <w:lvlText w:val="%1."/>
      <w:lvlJc w:val="left"/>
      <w:pPr>
        <w:ind w:left="720" w:hanging="360"/>
      </w:pPr>
    </w:lvl>
    <w:lvl w:ilvl="1" w:tplc="24691079" w:tentative="1">
      <w:start w:val="1"/>
      <w:numFmt w:val="lowerLetter"/>
      <w:lvlText w:val="%2."/>
      <w:lvlJc w:val="left"/>
      <w:pPr>
        <w:ind w:left="1440" w:hanging="360"/>
      </w:pPr>
    </w:lvl>
    <w:lvl w:ilvl="2" w:tplc="24691079" w:tentative="1">
      <w:start w:val="1"/>
      <w:numFmt w:val="lowerRoman"/>
      <w:lvlText w:val="%3."/>
      <w:lvlJc w:val="right"/>
      <w:pPr>
        <w:ind w:left="2160" w:hanging="180"/>
      </w:pPr>
    </w:lvl>
    <w:lvl w:ilvl="3" w:tplc="24691079" w:tentative="1">
      <w:start w:val="1"/>
      <w:numFmt w:val="decimal"/>
      <w:lvlText w:val="%4."/>
      <w:lvlJc w:val="left"/>
      <w:pPr>
        <w:ind w:left="2880" w:hanging="360"/>
      </w:pPr>
    </w:lvl>
    <w:lvl w:ilvl="4" w:tplc="24691079" w:tentative="1">
      <w:start w:val="1"/>
      <w:numFmt w:val="lowerLetter"/>
      <w:lvlText w:val="%5."/>
      <w:lvlJc w:val="left"/>
      <w:pPr>
        <w:ind w:left="3600" w:hanging="360"/>
      </w:pPr>
    </w:lvl>
    <w:lvl w:ilvl="5" w:tplc="24691079" w:tentative="1">
      <w:start w:val="1"/>
      <w:numFmt w:val="lowerRoman"/>
      <w:lvlText w:val="%6."/>
      <w:lvlJc w:val="right"/>
      <w:pPr>
        <w:ind w:left="4320" w:hanging="180"/>
      </w:pPr>
    </w:lvl>
    <w:lvl w:ilvl="6" w:tplc="24691079" w:tentative="1">
      <w:start w:val="1"/>
      <w:numFmt w:val="decimal"/>
      <w:lvlText w:val="%7."/>
      <w:lvlJc w:val="left"/>
      <w:pPr>
        <w:ind w:left="5040" w:hanging="360"/>
      </w:pPr>
    </w:lvl>
    <w:lvl w:ilvl="7" w:tplc="24691079" w:tentative="1">
      <w:start w:val="1"/>
      <w:numFmt w:val="lowerLetter"/>
      <w:lvlText w:val="%8."/>
      <w:lvlJc w:val="left"/>
      <w:pPr>
        <w:ind w:left="5760" w:hanging="360"/>
      </w:pPr>
    </w:lvl>
    <w:lvl w:ilvl="8" w:tplc="2469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4">
    <w:multiLevelType w:val="hybridMultilevel"/>
    <w:lvl w:ilvl="0" w:tplc="86047125">
      <w:start w:val="1"/>
      <w:numFmt w:val="decimal"/>
      <w:lvlText w:val="%1."/>
      <w:lvlJc w:val="left"/>
      <w:pPr>
        <w:ind w:left="720" w:hanging="360"/>
      </w:pPr>
    </w:lvl>
    <w:lvl w:ilvl="1" w:tplc="86047125" w:tentative="1">
      <w:start w:val="1"/>
      <w:numFmt w:val="lowerLetter"/>
      <w:lvlText w:val="%2."/>
      <w:lvlJc w:val="left"/>
      <w:pPr>
        <w:ind w:left="1440" w:hanging="360"/>
      </w:pPr>
    </w:lvl>
    <w:lvl w:ilvl="2" w:tplc="86047125" w:tentative="1">
      <w:start w:val="1"/>
      <w:numFmt w:val="lowerRoman"/>
      <w:lvlText w:val="%3."/>
      <w:lvlJc w:val="right"/>
      <w:pPr>
        <w:ind w:left="2160" w:hanging="180"/>
      </w:pPr>
    </w:lvl>
    <w:lvl w:ilvl="3" w:tplc="86047125" w:tentative="1">
      <w:start w:val="1"/>
      <w:numFmt w:val="decimal"/>
      <w:lvlText w:val="%4."/>
      <w:lvlJc w:val="left"/>
      <w:pPr>
        <w:ind w:left="2880" w:hanging="360"/>
      </w:pPr>
    </w:lvl>
    <w:lvl w:ilvl="4" w:tplc="86047125" w:tentative="1">
      <w:start w:val="1"/>
      <w:numFmt w:val="lowerLetter"/>
      <w:lvlText w:val="%5."/>
      <w:lvlJc w:val="left"/>
      <w:pPr>
        <w:ind w:left="3600" w:hanging="360"/>
      </w:pPr>
    </w:lvl>
    <w:lvl w:ilvl="5" w:tplc="86047125" w:tentative="1">
      <w:start w:val="1"/>
      <w:numFmt w:val="lowerRoman"/>
      <w:lvlText w:val="%6."/>
      <w:lvlJc w:val="right"/>
      <w:pPr>
        <w:ind w:left="4320" w:hanging="180"/>
      </w:pPr>
    </w:lvl>
    <w:lvl w:ilvl="6" w:tplc="86047125" w:tentative="1">
      <w:start w:val="1"/>
      <w:numFmt w:val="decimal"/>
      <w:lvlText w:val="%7."/>
      <w:lvlJc w:val="left"/>
      <w:pPr>
        <w:ind w:left="5040" w:hanging="360"/>
      </w:pPr>
    </w:lvl>
    <w:lvl w:ilvl="7" w:tplc="86047125" w:tentative="1">
      <w:start w:val="1"/>
      <w:numFmt w:val="lowerLetter"/>
      <w:lvlText w:val="%8."/>
      <w:lvlJc w:val="left"/>
      <w:pPr>
        <w:ind w:left="5760" w:hanging="360"/>
      </w:pPr>
    </w:lvl>
    <w:lvl w:ilvl="8" w:tplc="86047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3">
    <w:multiLevelType w:val="hybridMultilevel"/>
    <w:lvl w:ilvl="0" w:tplc="26068361">
      <w:start w:val="1"/>
      <w:numFmt w:val="decimal"/>
      <w:lvlText w:val="%1."/>
      <w:lvlJc w:val="left"/>
      <w:pPr>
        <w:ind w:left="720" w:hanging="360"/>
      </w:pPr>
    </w:lvl>
    <w:lvl w:ilvl="1" w:tplc="26068361" w:tentative="1">
      <w:start w:val="1"/>
      <w:numFmt w:val="lowerLetter"/>
      <w:lvlText w:val="%2."/>
      <w:lvlJc w:val="left"/>
      <w:pPr>
        <w:ind w:left="1440" w:hanging="360"/>
      </w:pPr>
    </w:lvl>
    <w:lvl w:ilvl="2" w:tplc="26068361" w:tentative="1">
      <w:start w:val="1"/>
      <w:numFmt w:val="lowerRoman"/>
      <w:lvlText w:val="%3."/>
      <w:lvlJc w:val="right"/>
      <w:pPr>
        <w:ind w:left="2160" w:hanging="180"/>
      </w:pPr>
    </w:lvl>
    <w:lvl w:ilvl="3" w:tplc="26068361" w:tentative="1">
      <w:start w:val="1"/>
      <w:numFmt w:val="decimal"/>
      <w:lvlText w:val="%4."/>
      <w:lvlJc w:val="left"/>
      <w:pPr>
        <w:ind w:left="2880" w:hanging="360"/>
      </w:pPr>
    </w:lvl>
    <w:lvl w:ilvl="4" w:tplc="26068361" w:tentative="1">
      <w:start w:val="1"/>
      <w:numFmt w:val="lowerLetter"/>
      <w:lvlText w:val="%5."/>
      <w:lvlJc w:val="left"/>
      <w:pPr>
        <w:ind w:left="3600" w:hanging="360"/>
      </w:pPr>
    </w:lvl>
    <w:lvl w:ilvl="5" w:tplc="26068361" w:tentative="1">
      <w:start w:val="1"/>
      <w:numFmt w:val="lowerRoman"/>
      <w:lvlText w:val="%6."/>
      <w:lvlJc w:val="right"/>
      <w:pPr>
        <w:ind w:left="4320" w:hanging="180"/>
      </w:pPr>
    </w:lvl>
    <w:lvl w:ilvl="6" w:tplc="26068361" w:tentative="1">
      <w:start w:val="1"/>
      <w:numFmt w:val="decimal"/>
      <w:lvlText w:val="%7."/>
      <w:lvlJc w:val="left"/>
      <w:pPr>
        <w:ind w:left="5040" w:hanging="360"/>
      </w:pPr>
    </w:lvl>
    <w:lvl w:ilvl="7" w:tplc="26068361" w:tentative="1">
      <w:start w:val="1"/>
      <w:numFmt w:val="lowerLetter"/>
      <w:lvlText w:val="%8."/>
      <w:lvlJc w:val="left"/>
      <w:pPr>
        <w:ind w:left="5760" w:hanging="360"/>
      </w:pPr>
    </w:lvl>
    <w:lvl w:ilvl="8" w:tplc="26068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2">
    <w:multiLevelType w:val="hybridMultilevel"/>
    <w:lvl w:ilvl="0" w:tplc="73704659">
      <w:start w:val="1"/>
      <w:numFmt w:val="decimal"/>
      <w:lvlText w:val="%1."/>
      <w:lvlJc w:val="left"/>
      <w:pPr>
        <w:ind w:left="720" w:hanging="360"/>
      </w:pPr>
    </w:lvl>
    <w:lvl w:ilvl="1" w:tplc="73704659" w:tentative="1">
      <w:start w:val="1"/>
      <w:numFmt w:val="lowerLetter"/>
      <w:lvlText w:val="%2."/>
      <w:lvlJc w:val="left"/>
      <w:pPr>
        <w:ind w:left="1440" w:hanging="360"/>
      </w:pPr>
    </w:lvl>
    <w:lvl w:ilvl="2" w:tplc="73704659" w:tentative="1">
      <w:start w:val="1"/>
      <w:numFmt w:val="lowerRoman"/>
      <w:lvlText w:val="%3."/>
      <w:lvlJc w:val="right"/>
      <w:pPr>
        <w:ind w:left="2160" w:hanging="180"/>
      </w:pPr>
    </w:lvl>
    <w:lvl w:ilvl="3" w:tplc="73704659" w:tentative="1">
      <w:start w:val="1"/>
      <w:numFmt w:val="decimal"/>
      <w:lvlText w:val="%4."/>
      <w:lvlJc w:val="left"/>
      <w:pPr>
        <w:ind w:left="2880" w:hanging="360"/>
      </w:pPr>
    </w:lvl>
    <w:lvl w:ilvl="4" w:tplc="73704659" w:tentative="1">
      <w:start w:val="1"/>
      <w:numFmt w:val="lowerLetter"/>
      <w:lvlText w:val="%5."/>
      <w:lvlJc w:val="left"/>
      <w:pPr>
        <w:ind w:left="3600" w:hanging="360"/>
      </w:pPr>
    </w:lvl>
    <w:lvl w:ilvl="5" w:tplc="73704659" w:tentative="1">
      <w:start w:val="1"/>
      <w:numFmt w:val="lowerRoman"/>
      <w:lvlText w:val="%6."/>
      <w:lvlJc w:val="right"/>
      <w:pPr>
        <w:ind w:left="4320" w:hanging="180"/>
      </w:pPr>
    </w:lvl>
    <w:lvl w:ilvl="6" w:tplc="73704659" w:tentative="1">
      <w:start w:val="1"/>
      <w:numFmt w:val="decimal"/>
      <w:lvlText w:val="%7."/>
      <w:lvlJc w:val="left"/>
      <w:pPr>
        <w:ind w:left="5040" w:hanging="360"/>
      </w:pPr>
    </w:lvl>
    <w:lvl w:ilvl="7" w:tplc="73704659" w:tentative="1">
      <w:start w:val="1"/>
      <w:numFmt w:val="lowerLetter"/>
      <w:lvlText w:val="%8."/>
      <w:lvlJc w:val="left"/>
      <w:pPr>
        <w:ind w:left="5760" w:hanging="360"/>
      </w:pPr>
    </w:lvl>
    <w:lvl w:ilvl="8" w:tplc="73704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1">
    <w:multiLevelType w:val="hybridMultilevel"/>
    <w:lvl w:ilvl="0" w:tplc="11677659">
      <w:start w:val="1"/>
      <w:numFmt w:val="decimal"/>
      <w:lvlText w:val="%1."/>
      <w:lvlJc w:val="left"/>
      <w:pPr>
        <w:ind w:left="720" w:hanging="360"/>
      </w:pPr>
    </w:lvl>
    <w:lvl w:ilvl="1" w:tplc="11677659" w:tentative="1">
      <w:start w:val="1"/>
      <w:numFmt w:val="lowerLetter"/>
      <w:lvlText w:val="%2."/>
      <w:lvlJc w:val="left"/>
      <w:pPr>
        <w:ind w:left="1440" w:hanging="360"/>
      </w:pPr>
    </w:lvl>
    <w:lvl w:ilvl="2" w:tplc="11677659" w:tentative="1">
      <w:start w:val="1"/>
      <w:numFmt w:val="lowerRoman"/>
      <w:lvlText w:val="%3."/>
      <w:lvlJc w:val="right"/>
      <w:pPr>
        <w:ind w:left="2160" w:hanging="180"/>
      </w:pPr>
    </w:lvl>
    <w:lvl w:ilvl="3" w:tplc="11677659" w:tentative="1">
      <w:start w:val="1"/>
      <w:numFmt w:val="decimal"/>
      <w:lvlText w:val="%4."/>
      <w:lvlJc w:val="left"/>
      <w:pPr>
        <w:ind w:left="2880" w:hanging="360"/>
      </w:pPr>
    </w:lvl>
    <w:lvl w:ilvl="4" w:tplc="11677659" w:tentative="1">
      <w:start w:val="1"/>
      <w:numFmt w:val="lowerLetter"/>
      <w:lvlText w:val="%5."/>
      <w:lvlJc w:val="left"/>
      <w:pPr>
        <w:ind w:left="3600" w:hanging="360"/>
      </w:pPr>
    </w:lvl>
    <w:lvl w:ilvl="5" w:tplc="11677659" w:tentative="1">
      <w:start w:val="1"/>
      <w:numFmt w:val="lowerRoman"/>
      <w:lvlText w:val="%6."/>
      <w:lvlJc w:val="right"/>
      <w:pPr>
        <w:ind w:left="4320" w:hanging="180"/>
      </w:pPr>
    </w:lvl>
    <w:lvl w:ilvl="6" w:tplc="11677659" w:tentative="1">
      <w:start w:val="1"/>
      <w:numFmt w:val="decimal"/>
      <w:lvlText w:val="%7."/>
      <w:lvlJc w:val="left"/>
      <w:pPr>
        <w:ind w:left="5040" w:hanging="360"/>
      </w:pPr>
    </w:lvl>
    <w:lvl w:ilvl="7" w:tplc="11677659" w:tentative="1">
      <w:start w:val="1"/>
      <w:numFmt w:val="lowerLetter"/>
      <w:lvlText w:val="%8."/>
      <w:lvlJc w:val="left"/>
      <w:pPr>
        <w:ind w:left="5760" w:hanging="360"/>
      </w:pPr>
    </w:lvl>
    <w:lvl w:ilvl="8" w:tplc="11677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0">
    <w:multiLevelType w:val="hybridMultilevel"/>
    <w:lvl w:ilvl="0" w:tplc="57081341">
      <w:start w:val="1"/>
      <w:numFmt w:val="decimal"/>
      <w:lvlText w:val="%1."/>
      <w:lvlJc w:val="left"/>
      <w:pPr>
        <w:ind w:left="720" w:hanging="360"/>
      </w:pPr>
    </w:lvl>
    <w:lvl w:ilvl="1" w:tplc="57081341" w:tentative="1">
      <w:start w:val="1"/>
      <w:numFmt w:val="lowerLetter"/>
      <w:lvlText w:val="%2."/>
      <w:lvlJc w:val="left"/>
      <w:pPr>
        <w:ind w:left="1440" w:hanging="360"/>
      </w:pPr>
    </w:lvl>
    <w:lvl w:ilvl="2" w:tplc="57081341" w:tentative="1">
      <w:start w:val="1"/>
      <w:numFmt w:val="lowerRoman"/>
      <w:lvlText w:val="%3."/>
      <w:lvlJc w:val="right"/>
      <w:pPr>
        <w:ind w:left="2160" w:hanging="180"/>
      </w:pPr>
    </w:lvl>
    <w:lvl w:ilvl="3" w:tplc="57081341" w:tentative="1">
      <w:start w:val="1"/>
      <w:numFmt w:val="decimal"/>
      <w:lvlText w:val="%4."/>
      <w:lvlJc w:val="left"/>
      <w:pPr>
        <w:ind w:left="2880" w:hanging="360"/>
      </w:pPr>
    </w:lvl>
    <w:lvl w:ilvl="4" w:tplc="57081341" w:tentative="1">
      <w:start w:val="1"/>
      <w:numFmt w:val="lowerLetter"/>
      <w:lvlText w:val="%5."/>
      <w:lvlJc w:val="left"/>
      <w:pPr>
        <w:ind w:left="3600" w:hanging="360"/>
      </w:pPr>
    </w:lvl>
    <w:lvl w:ilvl="5" w:tplc="57081341" w:tentative="1">
      <w:start w:val="1"/>
      <w:numFmt w:val="lowerRoman"/>
      <w:lvlText w:val="%6."/>
      <w:lvlJc w:val="right"/>
      <w:pPr>
        <w:ind w:left="4320" w:hanging="180"/>
      </w:pPr>
    </w:lvl>
    <w:lvl w:ilvl="6" w:tplc="57081341" w:tentative="1">
      <w:start w:val="1"/>
      <w:numFmt w:val="decimal"/>
      <w:lvlText w:val="%7."/>
      <w:lvlJc w:val="left"/>
      <w:pPr>
        <w:ind w:left="5040" w:hanging="360"/>
      </w:pPr>
    </w:lvl>
    <w:lvl w:ilvl="7" w:tplc="57081341" w:tentative="1">
      <w:start w:val="1"/>
      <w:numFmt w:val="lowerLetter"/>
      <w:lvlText w:val="%8."/>
      <w:lvlJc w:val="left"/>
      <w:pPr>
        <w:ind w:left="5760" w:hanging="360"/>
      </w:pPr>
    </w:lvl>
    <w:lvl w:ilvl="8" w:tplc="5708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9">
    <w:multiLevelType w:val="hybridMultilevel"/>
    <w:lvl w:ilvl="0" w:tplc="61534588">
      <w:start w:val="1"/>
      <w:numFmt w:val="decimal"/>
      <w:lvlText w:val="%1."/>
      <w:lvlJc w:val="left"/>
      <w:pPr>
        <w:ind w:left="720" w:hanging="360"/>
      </w:pPr>
    </w:lvl>
    <w:lvl w:ilvl="1" w:tplc="61534588" w:tentative="1">
      <w:start w:val="1"/>
      <w:numFmt w:val="lowerLetter"/>
      <w:lvlText w:val="%2."/>
      <w:lvlJc w:val="left"/>
      <w:pPr>
        <w:ind w:left="1440" w:hanging="360"/>
      </w:pPr>
    </w:lvl>
    <w:lvl w:ilvl="2" w:tplc="61534588" w:tentative="1">
      <w:start w:val="1"/>
      <w:numFmt w:val="lowerRoman"/>
      <w:lvlText w:val="%3."/>
      <w:lvlJc w:val="right"/>
      <w:pPr>
        <w:ind w:left="2160" w:hanging="180"/>
      </w:pPr>
    </w:lvl>
    <w:lvl w:ilvl="3" w:tplc="61534588" w:tentative="1">
      <w:start w:val="1"/>
      <w:numFmt w:val="decimal"/>
      <w:lvlText w:val="%4."/>
      <w:lvlJc w:val="left"/>
      <w:pPr>
        <w:ind w:left="2880" w:hanging="360"/>
      </w:pPr>
    </w:lvl>
    <w:lvl w:ilvl="4" w:tplc="61534588" w:tentative="1">
      <w:start w:val="1"/>
      <w:numFmt w:val="lowerLetter"/>
      <w:lvlText w:val="%5."/>
      <w:lvlJc w:val="left"/>
      <w:pPr>
        <w:ind w:left="3600" w:hanging="360"/>
      </w:pPr>
    </w:lvl>
    <w:lvl w:ilvl="5" w:tplc="61534588" w:tentative="1">
      <w:start w:val="1"/>
      <w:numFmt w:val="lowerRoman"/>
      <w:lvlText w:val="%6."/>
      <w:lvlJc w:val="right"/>
      <w:pPr>
        <w:ind w:left="4320" w:hanging="180"/>
      </w:pPr>
    </w:lvl>
    <w:lvl w:ilvl="6" w:tplc="61534588" w:tentative="1">
      <w:start w:val="1"/>
      <w:numFmt w:val="decimal"/>
      <w:lvlText w:val="%7."/>
      <w:lvlJc w:val="left"/>
      <w:pPr>
        <w:ind w:left="5040" w:hanging="360"/>
      </w:pPr>
    </w:lvl>
    <w:lvl w:ilvl="7" w:tplc="61534588" w:tentative="1">
      <w:start w:val="1"/>
      <w:numFmt w:val="lowerLetter"/>
      <w:lvlText w:val="%8."/>
      <w:lvlJc w:val="left"/>
      <w:pPr>
        <w:ind w:left="5760" w:hanging="360"/>
      </w:pPr>
    </w:lvl>
    <w:lvl w:ilvl="8" w:tplc="6153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8">
    <w:multiLevelType w:val="hybridMultilevel"/>
    <w:lvl w:ilvl="0" w:tplc="57224376">
      <w:start w:val="1"/>
      <w:numFmt w:val="decimal"/>
      <w:lvlText w:val="%1."/>
      <w:lvlJc w:val="left"/>
      <w:pPr>
        <w:ind w:left="720" w:hanging="360"/>
      </w:pPr>
    </w:lvl>
    <w:lvl w:ilvl="1" w:tplc="57224376" w:tentative="1">
      <w:start w:val="1"/>
      <w:numFmt w:val="lowerLetter"/>
      <w:lvlText w:val="%2."/>
      <w:lvlJc w:val="left"/>
      <w:pPr>
        <w:ind w:left="1440" w:hanging="360"/>
      </w:pPr>
    </w:lvl>
    <w:lvl w:ilvl="2" w:tplc="57224376" w:tentative="1">
      <w:start w:val="1"/>
      <w:numFmt w:val="lowerRoman"/>
      <w:lvlText w:val="%3."/>
      <w:lvlJc w:val="right"/>
      <w:pPr>
        <w:ind w:left="2160" w:hanging="180"/>
      </w:pPr>
    </w:lvl>
    <w:lvl w:ilvl="3" w:tplc="57224376" w:tentative="1">
      <w:start w:val="1"/>
      <w:numFmt w:val="decimal"/>
      <w:lvlText w:val="%4."/>
      <w:lvlJc w:val="left"/>
      <w:pPr>
        <w:ind w:left="2880" w:hanging="360"/>
      </w:pPr>
    </w:lvl>
    <w:lvl w:ilvl="4" w:tplc="57224376" w:tentative="1">
      <w:start w:val="1"/>
      <w:numFmt w:val="lowerLetter"/>
      <w:lvlText w:val="%5."/>
      <w:lvlJc w:val="left"/>
      <w:pPr>
        <w:ind w:left="3600" w:hanging="360"/>
      </w:pPr>
    </w:lvl>
    <w:lvl w:ilvl="5" w:tplc="57224376" w:tentative="1">
      <w:start w:val="1"/>
      <w:numFmt w:val="lowerRoman"/>
      <w:lvlText w:val="%6."/>
      <w:lvlJc w:val="right"/>
      <w:pPr>
        <w:ind w:left="4320" w:hanging="180"/>
      </w:pPr>
    </w:lvl>
    <w:lvl w:ilvl="6" w:tplc="57224376" w:tentative="1">
      <w:start w:val="1"/>
      <w:numFmt w:val="decimal"/>
      <w:lvlText w:val="%7."/>
      <w:lvlJc w:val="left"/>
      <w:pPr>
        <w:ind w:left="5040" w:hanging="360"/>
      </w:pPr>
    </w:lvl>
    <w:lvl w:ilvl="7" w:tplc="57224376" w:tentative="1">
      <w:start w:val="1"/>
      <w:numFmt w:val="lowerLetter"/>
      <w:lvlText w:val="%8."/>
      <w:lvlJc w:val="left"/>
      <w:pPr>
        <w:ind w:left="5760" w:hanging="360"/>
      </w:pPr>
    </w:lvl>
    <w:lvl w:ilvl="8" w:tplc="5722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7">
    <w:multiLevelType w:val="hybridMultilevel"/>
    <w:lvl w:ilvl="0" w:tplc="29906267">
      <w:start w:val="1"/>
      <w:numFmt w:val="decimal"/>
      <w:lvlText w:val="%1."/>
      <w:lvlJc w:val="left"/>
      <w:pPr>
        <w:ind w:left="720" w:hanging="360"/>
      </w:pPr>
    </w:lvl>
    <w:lvl w:ilvl="1" w:tplc="29906267" w:tentative="1">
      <w:start w:val="1"/>
      <w:numFmt w:val="lowerLetter"/>
      <w:lvlText w:val="%2."/>
      <w:lvlJc w:val="left"/>
      <w:pPr>
        <w:ind w:left="1440" w:hanging="360"/>
      </w:pPr>
    </w:lvl>
    <w:lvl w:ilvl="2" w:tplc="29906267" w:tentative="1">
      <w:start w:val="1"/>
      <w:numFmt w:val="lowerRoman"/>
      <w:lvlText w:val="%3."/>
      <w:lvlJc w:val="right"/>
      <w:pPr>
        <w:ind w:left="2160" w:hanging="180"/>
      </w:pPr>
    </w:lvl>
    <w:lvl w:ilvl="3" w:tplc="29906267" w:tentative="1">
      <w:start w:val="1"/>
      <w:numFmt w:val="decimal"/>
      <w:lvlText w:val="%4."/>
      <w:lvlJc w:val="left"/>
      <w:pPr>
        <w:ind w:left="2880" w:hanging="360"/>
      </w:pPr>
    </w:lvl>
    <w:lvl w:ilvl="4" w:tplc="29906267" w:tentative="1">
      <w:start w:val="1"/>
      <w:numFmt w:val="lowerLetter"/>
      <w:lvlText w:val="%5."/>
      <w:lvlJc w:val="left"/>
      <w:pPr>
        <w:ind w:left="3600" w:hanging="360"/>
      </w:pPr>
    </w:lvl>
    <w:lvl w:ilvl="5" w:tplc="29906267" w:tentative="1">
      <w:start w:val="1"/>
      <w:numFmt w:val="lowerRoman"/>
      <w:lvlText w:val="%6."/>
      <w:lvlJc w:val="right"/>
      <w:pPr>
        <w:ind w:left="4320" w:hanging="180"/>
      </w:pPr>
    </w:lvl>
    <w:lvl w:ilvl="6" w:tplc="29906267" w:tentative="1">
      <w:start w:val="1"/>
      <w:numFmt w:val="decimal"/>
      <w:lvlText w:val="%7."/>
      <w:lvlJc w:val="left"/>
      <w:pPr>
        <w:ind w:left="5040" w:hanging="360"/>
      </w:pPr>
    </w:lvl>
    <w:lvl w:ilvl="7" w:tplc="29906267" w:tentative="1">
      <w:start w:val="1"/>
      <w:numFmt w:val="lowerLetter"/>
      <w:lvlText w:val="%8."/>
      <w:lvlJc w:val="left"/>
      <w:pPr>
        <w:ind w:left="5760" w:hanging="360"/>
      </w:pPr>
    </w:lvl>
    <w:lvl w:ilvl="8" w:tplc="2990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6">
    <w:multiLevelType w:val="hybridMultilevel"/>
    <w:lvl w:ilvl="0" w:tplc="95077269">
      <w:start w:val="1"/>
      <w:numFmt w:val="decimal"/>
      <w:lvlText w:val="%1."/>
      <w:lvlJc w:val="left"/>
      <w:pPr>
        <w:ind w:left="720" w:hanging="360"/>
      </w:pPr>
    </w:lvl>
    <w:lvl w:ilvl="1" w:tplc="95077269" w:tentative="1">
      <w:start w:val="1"/>
      <w:numFmt w:val="lowerLetter"/>
      <w:lvlText w:val="%2."/>
      <w:lvlJc w:val="left"/>
      <w:pPr>
        <w:ind w:left="1440" w:hanging="360"/>
      </w:pPr>
    </w:lvl>
    <w:lvl w:ilvl="2" w:tplc="95077269" w:tentative="1">
      <w:start w:val="1"/>
      <w:numFmt w:val="lowerRoman"/>
      <w:lvlText w:val="%3."/>
      <w:lvlJc w:val="right"/>
      <w:pPr>
        <w:ind w:left="2160" w:hanging="180"/>
      </w:pPr>
    </w:lvl>
    <w:lvl w:ilvl="3" w:tplc="95077269" w:tentative="1">
      <w:start w:val="1"/>
      <w:numFmt w:val="decimal"/>
      <w:lvlText w:val="%4."/>
      <w:lvlJc w:val="left"/>
      <w:pPr>
        <w:ind w:left="2880" w:hanging="360"/>
      </w:pPr>
    </w:lvl>
    <w:lvl w:ilvl="4" w:tplc="95077269" w:tentative="1">
      <w:start w:val="1"/>
      <w:numFmt w:val="lowerLetter"/>
      <w:lvlText w:val="%5."/>
      <w:lvlJc w:val="left"/>
      <w:pPr>
        <w:ind w:left="3600" w:hanging="360"/>
      </w:pPr>
    </w:lvl>
    <w:lvl w:ilvl="5" w:tplc="95077269" w:tentative="1">
      <w:start w:val="1"/>
      <w:numFmt w:val="lowerRoman"/>
      <w:lvlText w:val="%6."/>
      <w:lvlJc w:val="right"/>
      <w:pPr>
        <w:ind w:left="4320" w:hanging="180"/>
      </w:pPr>
    </w:lvl>
    <w:lvl w:ilvl="6" w:tplc="95077269" w:tentative="1">
      <w:start w:val="1"/>
      <w:numFmt w:val="decimal"/>
      <w:lvlText w:val="%7."/>
      <w:lvlJc w:val="left"/>
      <w:pPr>
        <w:ind w:left="5040" w:hanging="360"/>
      </w:pPr>
    </w:lvl>
    <w:lvl w:ilvl="7" w:tplc="95077269" w:tentative="1">
      <w:start w:val="1"/>
      <w:numFmt w:val="lowerLetter"/>
      <w:lvlText w:val="%8."/>
      <w:lvlJc w:val="left"/>
      <w:pPr>
        <w:ind w:left="5760" w:hanging="360"/>
      </w:pPr>
    </w:lvl>
    <w:lvl w:ilvl="8" w:tplc="9507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5">
    <w:multiLevelType w:val="hybridMultilevel"/>
    <w:lvl w:ilvl="0" w:tplc="37084657">
      <w:start w:val="1"/>
      <w:numFmt w:val="decimal"/>
      <w:lvlText w:val="%1."/>
      <w:lvlJc w:val="left"/>
      <w:pPr>
        <w:ind w:left="720" w:hanging="360"/>
      </w:pPr>
    </w:lvl>
    <w:lvl w:ilvl="1" w:tplc="37084657" w:tentative="1">
      <w:start w:val="1"/>
      <w:numFmt w:val="lowerLetter"/>
      <w:lvlText w:val="%2."/>
      <w:lvlJc w:val="left"/>
      <w:pPr>
        <w:ind w:left="1440" w:hanging="360"/>
      </w:pPr>
    </w:lvl>
    <w:lvl w:ilvl="2" w:tplc="37084657" w:tentative="1">
      <w:start w:val="1"/>
      <w:numFmt w:val="lowerRoman"/>
      <w:lvlText w:val="%3."/>
      <w:lvlJc w:val="right"/>
      <w:pPr>
        <w:ind w:left="2160" w:hanging="180"/>
      </w:pPr>
    </w:lvl>
    <w:lvl w:ilvl="3" w:tplc="37084657" w:tentative="1">
      <w:start w:val="1"/>
      <w:numFmt w:val="decimal"/>
      <w:lvlText w:val="%4."/>
      <w:lvlJc w:val="left"/>
      <w:pPr>
        <w:ind w:left="2880" w:hanging="360"/>
      </w:pPr>
    </w:lvl>
    <w:lvl w:ilvl="4" w:tplc="37084657" w:tentative="1">
      <w:start w:val="1"/>
      <w:numFmt w:val="lowerLetter"/>
      <w:lvlText w:val="%5."/>
      <w:lvlJc w:val="left"/>
      <w:pPr>
        <w:ind w:left="3600" w:hanging="360"/>
      </w:pPr>
    </w:lvl>
    <w:lvl w:ilvl="5" w:tplc="37084657" w:tentative="1">
      <w:start w:val="1"/>
      <w:numFmt w:val="lowerRoman"/>
      <w:lvlText w:val="%6."/>
      <w:lvlJc w:val="right"/>
      <w:pPr>
        <w:ind w:left="4320" w:hanging="180"/>
      </w:pPr>
    </w:lvl>
    <w:lvl w:ilvl="6" w:tplc="37084657" w:tentative="1">
      <w:start w:val="1"/>
      <w:numFmt w:val="decimal"/>
      <w:lvlText w:val="%7."/>
      <w:lvlJc w:val="left"/>
      <w:pPr>
        <w:ind w:left="5040" w:hanging="360"/>
      </w:pPr>
    </w:lvl>
    <w:lvl w:ilvl="7" w:tplc="37084657" w:tentative="1">
      <w:start w:val="1"/>
      <w:numFmt w:val="lowerLetter"/>
      <w:lvlText w:val="%8."/>
      <w:lvlJc w:val="left"/>
      <w:pPr>
        <w:ind w:left="5760" w:hanging="360"/>
      </w:pPr>
    </w:lvl>
    <w:lvl w:ilvl="8" w:tplc="37084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4">
    <w:multiLevelType w:val="hybridMultilevel"/>
    <w:lvl w:ilvl="0" w:tplc="14857235">
      <w:start w:val="1"/>
      <w:numFmt w:val="decimal"/>
      <w:lvlText w:val="%1."/>
      <w:lvlJc w:val="left"/>
      <w:pPr>
        <w:ind w:left="720" w:hanging="360"/>
      </w:pPr>
    </w:lvl>
    <w:lvl w:ilvl="1" w:tplc="14857235" w:tentative="1">
      <w:start w:val="1"/>
      <w:numFmt w:val="lowerLetter"/>
      <w:lvlText w:val="%2."/>
      <w:lvlJc w:val="left"/>
      <w:pPr>
        <w:ind w:left="1440" w:hanging="360"/>
      </w:pPr>
    </w:lvl>
    <w:lvl w:ilvl="2" w:tplc="14857235" w:tentative="1">
      <w:start w:val="1"/>
      <w:numFmt w:val="lowerRoman"/>
      <w:lvlText w:val="%3."/>
      <w:lvlJc w:val="right"/>
      <w:pPr>
        <w:ind w:left="2160" w:hanging="180"/>
      </w:pPr>
    </w:lvl>
    <w:lvl w:ilvl="3" w:tplc="14857235" w:tentative="1">
      <w:start w:val="1"/>
      <w:numFmt w:val="decimal"/>
      <w:lvlText w:val="%4."/>
      <w:lvlJc w:val="left"/>
      <w:pPr>
        <w:ind w:left="2880" w:hanging="360"/>
      </w:pPr>
    </w:lvl>
    <w:lvl w:ilvl="4" w:tplc="14857235" w:tentative="1">
      <w:start w:val="1"/>
      <w:numFmt w:val="lowerLetter"/>
      <w:lvlText w:val="%5."/>
      <w:lvlJc w:val="left"/>
      <w:pPr>
        <w:ind w:left="3600" w:hanging="360"/>
      </w:pPr>
    </w:lvl>
    <w:lvl w:ilvl="5" w:tplc="14857235" w:tentative="1">
      <w:start w:val="1"/>
      <w:numFmt w:val="lowerRoman"/>
      <w:lvlText w:val="%6."/>
      <w:lvlJc w:val="right"/>
      <w:pPr>
        <w:ind w:left="4320" w:hanging="180"/>
      </w:pPr>
    </w:lvl>
    <w:lvl w:ilvl="6" w:tplc="14857235" w:tentative="1">
      <w:start w:val="1"/>
      <w:numFmt w:val="decimal"/>
      <w:lvlText w:val="%7."/>
      <w:lvlJc w:val="left"/>
      <w:pPr>
        <w:ind w:left="5040" w:hanging="360"/>
      </w:pPr>
    </w:lvl>
    <w:lvl w:ilvl="7" w:tplc="14857235" w:tentative="1">
      <w:start w:val="1"/>
      <w:numFmt w:val="lowerLetter"/>
      <w:lvlText w:val="%8."/>
      <w:lvlJc w:val="left"/>
      <w:pPr>
        <w:ind w:left="5760" w:hanging="360"/>
      </w:pPr>
    </w:lvl>
    <w:lvl w:ilvl="8" w:tplc="14857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3">
    <w:multiLevelType w:val="hybridMultilevel"/>
    <w:lvl w:ilvl="0" w:tplc="57995989">
      <w:start w:val="1"/>
      <w:numFmt w:val="decimal"/>
      <w:lvlText w:val="%1."/>
      <w:lvlJc w:val="left"/>
      <w:pPr>
        <w:ind w:left="720" w:hanging="360"/>
      </w:pPr>
    </w:lvl>
    <w:lvl w:ilvl="1" w:tplc="57995989" w:tentative="1">
      <w:start w:val="1"/>
      <w:numFmt w:val="lowerLetter"/>
      <w:lvlText w:val="%2."/>
      <w:lvlJc w:val="left"/>
      <w:pPr>
        <w:ind w:left="1440" w:hanging="360"/>
      </w:pPr>
    </w:lvl>
    <w:lvl w:ilvl="2" w:tplc="57995989" w:tentative="1">
      <w:start w:val="1"/>
      <w:numFmt w:val="lowerRoman"/>
      <w:lvlText w:val="%3."/>
      <w:lvlJc w:val="right"/>
      <w:pPr>
        <w:ind w:left="2160" w:hanging="180"/>
      </w:pPr>
    </w:lvl>
    <w:lvl w:ilvl="3" w:tplc="57995989" w:tentative="1">
      <w:start w:val="1"/>
      <w:numFmt w:val="decimal"/>
      <w:lvlText w:val="%4."/>
      <w:lvlJc w:val="left"/>
      <w:pPr>
        <w:ind w:left="2880" w:hanging="360"/>
      </w:pPr>
    </w:lvl>
    <w:lvl w:ilvl="4" w:tplc="57995989" w:tentative="1">
      <w:start w:val="1"/>
      <w:numFmt w:val="lowerLetter"/>
      <w:lvlText w:val="%5."/>
      <w:lvlJc w:val="left"/>
      <w:pPr>
        <w:ind w:left="3600" w:hanging="360"/>
      </w:pPr>
    </w:lvl>
    <w:lvl w:ilvl="5" w:tplc="57995989" w:tentative="1">
      <w:start w:val="1"/>
      <w:numFmt w:val="lowerRoman"/>
      <w:lvlText w:val="%6."/>
      <w:lvlJc w:val="right"/>
      <w:pPr>
        <w:ind w:left="4320" w:hanging="180"/>
      </w:pPr>
    </w:lvl>
    <w:lvl w:ilvl="6" w:tplc="57995989" w:tentative="1">
      <w:start w:val="1"/>
      <w:numFmt w:val="decimal"/>
      <w:lvlText w:val="%7."/>
      <w:lvlJc w:val="left"/>
      <w:pPr>
        <w:ind w:left="5040" w:hanging="360"/>
      </w:pPr>
    </w:lvl>
    <w:lvl w:ilvl="7" w:tplc="57995989" w:tentative="1">
      <w:start w:val="1"/>
      <w:numFmt w:val="lowerLetter"/>
      <w:lvlText w:val="%8."/>
      <w:lvlJc w:val="left"/>
      <w:pPr>
        <w:ind w:left="5760" w:hanging="360"/>
      </w:pPr>
    </w:lvl>
    <w:lvl w:ilvl="8" w:tplc="5799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2">
    <w:multiLevelType w:val="hybridMultilevel"/>
    <w:lvl w:ilvl="0" w:tplc="44583401">
      <w:start w:val="1"/>
      <w:numFmt w:val="decimal"/>
      <w:lvlText w:val="%1."/>
      <w:lvlJc w:val="left"/>
      <w:pPr>
        <w:ind w:left="720" w:hanging="360"/>
      </w:pPr>
    </w:lvl>
    <w:lvl w:ilvl="1" w:tplc="44583401" w:tentative="1">
      <w:start w:val="1"/>
      <w:numFmt w:val="lowerLetter"/>
      <w:lvlText w:val="%2."/>
      <w:lvlJc w:val="left"/>
      <w:pPr>
        <w:ind w:left="1440" w:hanging="360"/>
      </w:pPr>
    </w:lvl>
    <w:lvl w:ilvl="2" w:tplc="44583401" w:tentative="1">
      <w:start w:val="1"/>
      <w:numFmt w:val="lowerRoman"/>
      <w:lvlText w:val="%3."/>
      <w:lvlJc w:val="right"/>
      <w:pPr>
        <w:ind w:left="2160" w:hanging="180"/>
      </w:pPr>
    </w:lvl>
    <w:lvl w:ilvl="3" w:tplc="44583401" w:tentative="1">
      <w:start w:val="1"/>
      <w:numFmt w:val="decimal"/>
      <w:lvlText w:val="%4."/>
      <w:lvlJc w:val="left"/>
      <w:pPr>
        <w:ind w:left="2880" w:hanging="360"/>
      </w:pPr>
    </w:lvl>
    <w:lvl w:ilvl="4" w:tplc="44583401" w:tentative="1">
      <w:start w:val="1"/>
      <w:numFmt w:val="lowerLetter"/>
      <w:lvlText w:val="%5."/>
      <w:lvlJc w:val="left"/>
      <w:pPr>
        <w:ind w:left="3600" w:hanging="360"/>
      </w:pPr>
    </w:lvl>
    <w:lvl w:ilvl="5" w:tplc="44583401" w:tentative="1">
      <w:start w:val="1"/>
      <w:numFmt w:val="lowerRoman"/>
      <w:lvlText w:val="%6."/>
      <w:lvlJc w:val="right"/>
      <w:pPr>
        <w:ind w:left="4320" w:hanging="180"/>
      </w:pPr>
    </w:lvl>
    <w:lvl w:ilvl="6" w:tplc="44583401" w:tentative="1">
      <w:start w:val="1"/>
      <w:numFmt w:val="decimal"/>
      <w:lvlText w:val="%7."/>
      <w:lvlJc w:val="left"/>
      <w:pPr>
        <w:ind w:left="5040" w:hanging="360"/>
      </w:pPr>
    </w:lvl>
    <w:lvl w:ilvl="7" w:tplc="44583401" w:tentative="1">
      <w:start w:val="1"/>
      <w:numFmt w:val="lowerLetter"/>
      <w:lvlText w:val="%8."/>
      <w:lvlJc w:val="left"/>
      <w:pPr>
        <w:ind w:left="5760" w:hanging="360"/>
      </w:pPr>
    </w:lvl>
    <w:lvl w:ilvl="8" w:tplc="4458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1">
    <w:multiLevelType w:val="hybridMultilevel"/>
    <w:lvl w:ilvl="0" w:tplc="16059992">
      <w:start w:val="1"/>
      <w:numFmt w:val="decimal"/>
      <w:lvlText w:val="%1."/>
      <w:lvlJc w:val="left"/>
      <w:pPr>
        <w:ind w:left="720" w:hanging="360"/>
      </w:pPr>
    </w:lvl>
    <w:lvl w:ilvl="1" w:tplc="16059992" w:tentative="1">
      <w:start w:val="1"/>
      <w:numFmt w:val="lowerLetter"/>
      <w:lvlText w:val="%2."/>
      <w:lvlJc w:val="left"/>
      <w:pPr>
        <w:ind w:left="1440" w:hanging="360"/>
      </w:pPr>
    </w:lvl>
    <w:lvl w:ilvl="2" w:tplc="16059992" w:tentative="1">
      <w:start w:val="1"/>
      <w:numFmt w:val="lowerRoman"/>
      <w:lvlText w:val="%3."/>
      <w:lvlJc w:val="right"/>
      <w:pPr>
        <w:ind w:left="2160" w:hanging="180"/>
      </w:pPr>
    </w:lvl>
    <w:lvl w:ilvl="3" w:tplc="16059992" w:tentative="1">
      <w:start w:val="1"/>
      <w:numFmt w:val="decimal"/>
      <w:lvlText w:val="%4."/>
      <w:lvlJc w:val="left"/>
      <w:pPr>
        <w:ind w:left="2880" w:hanging="360"/>
      </w:pPr>
    </w:lvl>
    <w:lvl w:ilvl="4" w:tplc="16059992" w:tentative="1">
      <w:start w:val="1"/>
      <w:numFmt w:val="lowerLetter"/>
      <w:lvlText w:val="%5."/>
      <w:lvlJc w:val="left"/>
      <w:pPr>
        <w:ind w:left="3600" w:hanging="360"/>
      </w:pPr>
    </w:lvl>
    <w:lvl w:ilvl="5" w:tplc="16059992" w:tentative="1">
      <w:start w:val="1"/>
      <w:numFmt w:val="lowerRoman"/>
      <w:lvlText w:val="%6."/>
      <w:lvlJc w:val="right"/>
      <w:pPr>
        <w:ind w:left="4320" w:hanging="180"/>
      </w:pPr>
    </w:lvl>
    <w:lvl w:ilvl="6" w:tplc="16059992" w:tentative="1">
      <w:start w:val="1"/>
      <w:numFmt w:val="decimal"/>
      <w:lvlText w:val="%7."/>
      <w:lvlJc w:val="left"/>
      <w:pPr>
        <w:ind w:left="5040" w:hanging="360"/>
      </w:pPr>
    </w:lvl>
    <w:lvl w:ilvl="7" w:tplc="16059992" w:tentative="1">
      <w:start w:val="1"/>
      <w:numFmt w:val="lowerLetter"/>
      <w:lvlText w:val="%8."/>
      <w:lvlJc w:val="left"/>
      <w:pPr>
        <w:ind w:left="5760" w:hanging="360"/>
      </w:pPr>
    </w:lvl>
    <w:lvl w:ilvl="8" w:tplc="1605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0">
    <w:multiLevelType w:val="hybridMultilevel"/>
    <w:lvl w:ilvl="0" w:tplc="87208799">
      <w:start w:val="1"/>
      <w:numFmt w:val="decimal"/>
      <w:lvlText w:val="%1."/>
      <w:lvlJc w:val="left"/>
      <w:pPr>
        <w:ind w:left="720" w:hanging="360"/>
      </w:pPr>
    </w:lvl>
    <w:lvl w:ilvl="1" w:tplc="87208799" w:tentative="1">
      <w:start w:val="1"/>
      <w:numFmt w:val="lowerLetter"/>
      <w:lvlText w:val="%2."/>
      <w:lvlJc w:val="left"/>
      <w:pPr>
        <w:ind w:left="1440" w:hanging="360"/>
      </w:pPr>
    </w:lvl>
    <w:lvl w:ilvl="2" w:tplc="87208799" w:tentative="1">
      <w:start w:val="1"/>
      <w:numFmt w:val="lowerRoman"/>
      <w:lvlText w:val="%3."/>
      <w:lvlJc w:val="right"/>
      <w:pPr>
        <w:ind w:left="2160" w:hanging="180"/>
      </w:pPr>
    </w:lvl>
    <w:lvl w:ilvl="3" w:tplc="87208799" w:tentative="1">
      <w:start w:val="1"/>
      <w:numFmt w:val="decimal"/>
      <w:lvlText w:val="%4."/>
      <w:lvlJc w:val="left"/>
      <w:pPr>
        <w:ind w:left="2880" w:hanging="360"/>
      </w:pPr>
    </w:lvl>
    <w:lvl w:ilvl="4" w:tplc="87208799" w:tentative="1">
      <w:start w:val="1"/>
      <w:numFmt w:val="lowerLetter"/>
      <w:lvlText w:val="%5."/>
      <w:lvlJc w:val="left"/>
      <w:pPr>
        <w:ind w:left="3600" w:hanging="360"/>
      </w:pPr>
    </w:lvl>
    <w:lvl w:ilvl="5" w:tplc="87208799" w:tentative="1">
      <w:start w:val="1"/>
      <w:numFmt w:val="lowerRoman"/>
      <w:lvlText w:val="%6."/>
      <w:lvlJc w:val="right"/>
      <w:pPr>
        <w:ind w:left="4320" w:hanging="180"/>
      </w:pPr>
    </w:lvl>
    <w:lvl w:ilvl="6" w:tplc="87208799" w:tentative="1">
      <w:start w:val="1"/>
      <w:numFmt w:val="decimal"/>
      <w:lvlText w:val="%7."/>
      <w:lvlJc w:val="left"/>
      <w:pPr>
        <w:ind w:left="5040" w:hanging="360"/>
      </w:pPr>
    </w:lvl>
    <w:lvl w:ilvl="7" w:tplc="87208799" w:tentative="1">
      <w:start w:val="1"/>
      <w:numFmt w:val="lowerLetter"/>
      <w:lvlText w:val="%8."/>
      <w:lvlJc w:val="left"/>
      <w:pPr>
        <w:ind w:left="5760" w:hanging="360"/>
      </w:pPr>
    </w:lvl>
    <w:lvl w:ilvl="8" w:tplc="8720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9">
    <w:multiLevelType w:val="hybridMultilevel"/>
    <w:lvl w:ilvl="0" w:tplc="82313428">
      <w:start w:val="1"/>
      <w:numFmt w:val="decimal"/>
      <w:lvlText w:val="%1."/>
      <w:lvlJc w:val="left"/>
      <w:pPr>
        <w:ind w:left="720" w:hanging="360"/>
      </w:pPr>
    </w:lvl>
    <w:lvl w:ilvl="1" w:tplc="82313428" w:tentative="1">
      <w:start w:val="1"/>
      <w:numFmt w:val="lowerLetter"/>
      <w:lvlText w:val="%2."/>
      <w:lvlJc w:val="left"/>
      <w:pPr>
        <w:ind w:left="1440" w:hanging="360"/>
      </w:pPr>
    </w:lvl>
    <w:lvl w:ilvl="2" w:tplc="82313428" w:tentative="1">
      <w:start w:val="1"/>
      <w:numFmt w:val="lowerRoman"/>
      <w:lvlText w:val="%3."/>
      <w:lvlJc w:val="right"/>
      <w:pPr>
        <w:ind w:left="2160" w:hanging="180"/>
      </w:pPr>
    </w:lvl>
    <w:lvl w:ilvl="3" w:tplc="82313428" w:tentative="1">
      <w:start w:val="1"/>
      <w:numFmt w:val="decimal"/>
      <w:lvlText w:val="%4."/>
      <w:lvlJc w:val="left"/>
      <w:pPr>
        <w:ind w:left="2880" w:hanging="360"/>
      </w:pPr>
    </w:lvl>
    <w:lvl w:ilvl="4" w:tplc="82313428" w:tentative="1">
      <w:start w:val="1"/>
      <w:numFmt w:val="lowerLetter"/>
      <w:lvlText w:val="%5."/>
      <w:lvlJc w:val="left"/>
      <w:pPr>
        <w:ind w:left="3600" w:hanging="360"/>
      </w:pPr>
    </w:lvl>
    <w:lvl w:ilvl="5" w:tplc="82313428" w:tentative="1">
      <w:start w:val="1"/>
      <w:numFmt w:val="lowerRoman"/>
      <w:lvlText w:val="%6."/>
      <w:lvlJc w:val="right"/>
      <w:pPr>
        <w:ind w:left="4320" w:hanging="180"/>
      </w:pPr>
    </w:lvl>
    <w:lvl w:ilvl="6" w:tplc="82313428" w:tentative="1">
      <w:start w:val="1"/>
      <w:numFmt w:val="decimal"/>
      <w:lvlText w:val="%7."/>
      <w:lvlJc w:val="left"/>
      <w:pPr>
        <w:ind w:left="5040" w:hanging="360"/>
      </w:pPr>
    </w:lvl>
    <w:lvl w:ilvl="7" w:tplc="82313428" w:tentative="1">
      <w:start w:val="1"/>
      <w:numFmt w:val="lowerLetter"/>
      <w:lvlText w:val="%8."/>
      <w:lvlJc w:val="left"/>
      <w:pPr>
        <w:ind w:left="5760" w:hanging="360"/>
      </w:pPr>
    </w:lvl>
    <w:lvl w:ilvl="8" w:tplc="82313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8">
    <w:multiLevelType w:val="hybridMultilevel"/>
    <w:lvl w:ilvl="0" w:tplc="35605199">
      <w:start w:val="1"/>
      <w:numFmt w:val="decimal"/>
      <w:lvlText w:val="%1."/>
      <w:lvlJc w:val="left"/>
      <w:pPr>
        <w:ind w:left="720" w:hanging="360"/>
      </w:pPr>
    </w:lvl>
    <w:lvl w:ilvl="1" w:tplc="35605199" w:tentative="1">
      <w:start w:val="1"/>
      <w:numFmt w:val="lowerLetter"/>
      <w:lvlText w:val="%2."/>
      <w:lvlJc w:val="left"/>
      <w:pPr>
        <w:ind w:left="1440" w:hanging="360"/>
      </w:pPr>
    </w:lvl>
    <w:lvl w:ilvl="2" w:tplc="35605199" w:tentative="1">
      <w:start w:val="1"/>
      <w:numFmt w:val="lowerRoman"/>
      <w:lvlText w:val="%3."/>
      <w:lvlJc w:val="right"/>
      <w:pPr>
        <w:ind w:left="2160" w:hanging="180"/>
      </w:pPr>
    </w:lvl>
    <w:lvl w:ilvl="3" w:tplc="35605199" w:tentative="1">
      <w:start w:val="1"/>
      <w:numFmt w:val="decimal"/>
      <w:lvlText w:val="%4."/>
      <w:lvlJc w:val="left"/>
      <w:pPr>
        <w:ind w:left="2880" w:hanging="360"/>
      </w:pPr>
    </w:lvl>
    <w:lvl w:ilvl="4" w:tplc="35605199" w:tentative="1">
      <w:start w:val="1"/>
      <w:numFmt w:val="lowerLetter"/>
      <w:lvlText w:val="%5."/>
      <w:lvlJc w:val="left"/>
      <w:pPr>
        <w:ind w:left="3600" w:hanging="360"/>
      </w:pPr>
    </w:lvl>
    <w:lvl w:ilvl="5" w:tplc="35605199" w:tentative="1">
      <w:start w:val="1"/>
      <w:numFmt w:val="lowerRoman"/>
      <w:lvlText w:val="%6."/>
      <w:lvlJc w:val="right"/>
      <w:pPr>
        <w:ind w:left="4320" w:hanging="180"/>
      </w:pPr>
    </w:lvl>
    <w:lvl w:ilvl="6" w:tplc="35605199" w:tentative="1">
      <w:start w:val="1"/>
      <w:numFmt w:val="decimal"/>
      <w:lvlText w:val="%7."/>
      <w:lvlJc w:val="left"/>
      <w:pPr>
        <w:ind w:left="5040" w:hanging="360"/>
      </w:pPr>
    </w:lvl>
    <w:lvl w:ilvl="7" w:tplc="35605199" w:tentative="1">
      <w:start w:val="1"/>
      <w:numFmt w:val="lowerLetter"/>
      <w:lvlText w:val="%8."/>
      <w:lvlJc w:val="left"/>
      <w:pPr>
        <w:ind w:left="5760" w:hanging="360"/>
      </w:pPr>
    </w:lvl>
    <w:lvl w:ilvl="8" w:tplc="3560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7">
    <w:multiLevelType w:val="hybridMultilevel"/>
    <w:lvl w:ilvl="0" w:tplc="55328608">
      <w:start w:val="1"/>
      <w:numFmt w:val="decimal"/>
      <w:lvlText w:val="%1."/>
      <w:lvlJc w:val="left"/>
      <w:pPr>
        <w:ind w:left="720" w:hanging="360"/>
      </w:pPr>
    </w:lvl>
    <w:lvl w:ilvl="1" w:tplc="55328608" w:tentative="1">
      <w:start w:val="1"/>
      <w:numFmt w:val="lowerLetter"/>
      <w:lvlText w:val="%2."/>
      <w:lvlJc w:val="left"/>
      <w:pPr>
        <w:ind w:left="1440" w:hanging="360"/>
      </w:pPr>
    </w:lvl>
    <w:lvl w:ilvl="2" w:tplc="55328608" w:tentative="1">
      <w:start w:val="1"/>
      <w:numFmt w:val="lowerRoman"/>
      <w:lvlText w:val="%3."/>
      <w:lvlJc w:val="right"/>
      <w:pPr>
        <w:ind w:left="2160" w:hanging="180"/>
      </w:pPr>
    </w:lvl>
    <w:lvl w:ilvl="3" w:tplc="55328608" w:tentative="1">
      <w:start w:val="1"/>
      <w:numFmt w:val="decimal"/>
      <w:lvlText w:val="%4."/>
      <w:lvlJc w:val="left"/>
      <w:pPr>
        <w:ind w:left="2880" w:hanging="360"/>
      </w:pPr>
    </w:lvl>
    <w:lvl w:ilvl="4" w:tplc="55328608" w:tentative="1">
      <w:start w:val="1"/>
      <w:numFmt w:val="lowerLetter"/>
      <w:lvlText w:val="%5."/>
      <w:lvlJc w:val="left"/>
      <w:pPr>
        <w:ind w:left="3600" w:hanging="360"/>
      </w:pPr>
    </w:lvl>
    <w:lvl w:ilvl="5" w:tplc="55328608" w:tentative="1">
      <w:start w:val="1"/>
      <w:numFmt w:val="lowerRoman"/>
      <w:lvlText w:val="%6."/>
      <w:lvlJc w:val="right"/>
      <w:pPr>
        <w:ind w:left="4320" w:hanging="180"/>
      </w:pPr>
    </w:lvl>
    <w:lvl w:ilvl="6" w:tplc="55328608" w:tentative="1">
      <w:start w:val="1"/>
      <w:numFmt w:val="decimal"/>
      <w:lvlText w:val="%7."/>
      <w:lvlJc w:val="left"/>
      <w:pPr>
        <w:ind w:left="5040" w:hanging="360"/>
      </w:pPr>
    </w:lvl>
    <w:lvl w:ilvl="7" w:tplc="55328608" w:tentative="1">
      <w:start w:val="1"/>
      <w:numFmt w:val="lowerLetter"/>
      <w:lvlText w:val="%8."/>
      <w:lvlJc w:val="left"/>
      <w:pPr>
        <w:ind w:left="5760" w:hanging="360"/>
      </w:pPr>
    </w:lvl>
    <w:lvl w:ilvl="8" w:tplc="5532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6">
    <w:multiLevelType w:val="hybridMultilevel"/>
    <w:lvl w:ilvl="0" w:tplc="28291525">
      <w:start w:val="1"/>
      <w:numFmt w:val="decimal"/>
      <w:lvlText w:val="%1."/>
      <w:lvlJc w:val="left"/>
      <w:pPr>
        <w:ind w:left="720" w:hanging="360"/>
      </w:pPr>
    </w:lvl>
    <w:lvl w:ilvl="1" w:tplc="28291525" w:tentative="1">
      <w:start w:val="1"/>
      <w:numFmt w:val="lowerLetter"/>
      <w:lvlText w:val="%2."/>
      <w:lvlJc w:val="left"/>
      <w:pPr>
        <w:ind w:left="1440" w:hanging="360"/>
      </w:pPr>
    </w:lvl>
    <w:lvl w:ilvl="2" w:tplc="28291525" w:tentative="1">
      <w:start w:val="1"/>
      <w:numFmt w:val="lowerRoman"/>
      <w:lvlText w:val="%3."/>
      <w:lvlJc w:val="right"/>
      <w:pPr>
        <w:ind w:left="2160" w:hanging="180"/>
      </w:pPr>
    </w:lvl>
    <w:lvl w:ilvl="3" w:tplc="28291525" w:tentative="1">
      <w:start w:val="1"/>
      <w:numFmt w:val="decimal"/>
      <w:lvlText w:val="%4."/>
      <w:lvlJc w:val="left"/>
      <w:pPr>
        <w:ind w:left="2880" w:hanging="360"/>
      </w:pPr>
    </w:lvl>
    <w:lvl w:ilvl="4" w:tplc="28291525" w:tentative="1">
      <w:start w:val="1"/>
      <w:numFmt w:val="lowerLetter"/>
      <w:lvlText w:val="%5."/>
      <w:lvlJc w:val="left"/>
      <w:pPr>
        <w:ind w:left="3600" w:hanging="360"/>
      </w:pPr>
    </w:lvl>
    <w:lvl w:ilvl="5" w:tplc="28291525" w:tentative="1">
      <w:start w:val="1"/>
      <w:numFmt w:val="lowerRoman"/>
      <w:lvlText w:val="%6."/>
      <w:lvlJc w:val="right"/>
      <w:pPr>
        <w:ind w:left="4320" w:hanging="180"/>
      </w:pPr>
    </w:lvl>
    <w:lvl w:ilvl="6" w:tplc="28291525" w:tentative="1">
      <w:start w:val="1"/>
      <w:numFmt w:val="decimal"/>
      <w:lvlText w:val="%7."/>
      <w:lvlJc w:val="left"/>
      <w:pPr>
        <w:ind w:left="5040" w:hanging="360"/>
      </w:pPr>
    </w:lvl>
    <w:lvl w:ilvl="7" w:tplc="28291525" w:tentative="1">
      <w:start w:val="1"/>
      <w:numFmt w:val="lowerLetter"/>
      <w:lvlText w:val="%8."/>
      <w:lvlJc w:val="left"/>
      <w:pPr>
        <w:ind w:left="5760" w:hanging="360"/>
      </w:pPr>
    </w:lvl>
    <w:lvl w:ilvl="8" w:tplc="28291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5">
    <w:multiLevelType w:val="hybridMultilevel"/>
    <w:lvl w:ilvl="0" w:tplc="99320939">
      <w:start w:val="1"/>
      <w:numFmt w:val="decimal"/>
      <w:lvlText w:val="%1."/>
      <w:lvlJc w:val="left"/>
      <w:pPr>
        <w:ind w:left="720" w:hanging="360"/>
      </w:pPr>
    </w:lvl>
    <w:lvl w:ilvl="1" w:tplc="99320939" w:tentative="1">
      <w:start w:val="1"/>
      <w:numFmt w:val="lowerLetter"/>
      <w:lvlText w:val="%2."/>
      <w:lvlJc w:val="left"/>
      <w:pPr>
        <w:ind w:left="1440" w:hanging="360"/>
      </w:pPr>
    </w:lvl>
    <w:lvl w:ilvl="2" w:tplc="99320939" w:tentative="1">
      <w:start w:val="1"/>
      <w:numFmt w:val="lowerRoman"/>
      <w:lvlText w:val="%3."/>
      <w:lvlJc w:val="right"/>
      <w:pPr>
        <w:ind w:left="2160" w:hanging="180"/>
      </w:pPr>
    </w:lvl>
    <w:lvl w:ilvl="3" w:tplc="99320939" w:tentative="1">
      <w:start w:val="1"/>
      <w:numFmt w:val="decimal"/>
      <w:lvlText w:val="%4."/>
      <w:lvlJc w:val="left"/>
      <w:pPr>
        <w:ind w:left="2880" w:hanging="360"/>
      </w:pPr>
    </w:lvl>
    <w:lvl w:ilvl="4" w:tplc="99320939" w:tentative="1">
      <w:start w:val="1"/>
      <w:numFmt w:val="lowerLetter"/>
      <w:lvlText w:val="%5."/>
      <w:lvlJc w:val="left"/>
      <w:pPr>
        <w:ind w:left="3600" w:hanging="360"/>
      </w:pPr>
    </w:lvl>
    <w:lvl w:ilvl="5" w:tplc="99320939" w:tentative="1">
      <w:start w:val="1"/>
      <w:numFmt w:val="lowerRoman"/>
      <w:lvlText w:val="%6."/>
      <w:lvlJc w:val="right"/>
      <w:pPr>
        <w:ind w:left="4320" w:hanging="180"/>
      </w:pPr>
    </w:lvl>
    <w:lvl w:ilvl="6" w:tplc="99320939" w:tentative="1">
      <w:start w:val="1"/>
      <w:numFmt w:val="decimal"/>
      <w:lvlText w:val="%7."/>
      <w:lvlJc w:val="left"/>
      <w:pPr>
        <w:ind w:left="5040" w:hanging="360"/>
      </w:pPr>
    </w:lvl>
    <w:lvl w:ilvl="7" w:tplc="99320939" w:tentative="1">
      <w:start w:val="1"/>
      <w:numFmt w:val="lowerLetter"/>
      <w:lvlText w:val="%8."/>
      <w:lvlJc w:val="left"/>
      <w:pPr>
        <w:ind w:left="5760" w:hanging="360"/>
      </w:pPr>
    </w:lvl>
    <w:lvl w:ilvl="8" w:tplc="99320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4">
    <w:multiLevelType w:val="hybridMultilevel"/>
    <w:lvl w:ilvl="0" w:tplc="86889719">
      <w:start w:val="1"/>
      <w:numFmt w:val="decimal"/>
      <w:lvlText w:val="%1."/>
      <w:lvlJc w:val="left"/>
      <w:pPr>
        <w:ind w:left="720" w:hanging="360"/>
      </w:pPr>
    </w:lvl>
    <w:lvl w:ilvl="1" w:tplc="86889719" w:tentative="1">
      <w:start w:val="1"/>
      <w:numFmt w:val="lowerLetter"/>
      <w:lvlText w:val="%2."/>
      <w:lvlJc w:val="left"/>
      <w:pPr>
        <w:ind w:left="1440" w:hanging="360"/>
      </w:pPr>
    </w:lvl>
    <w:lvl w:ilvl="2" w:tplc="86889719" w:tentative="1">
      <w:start w:val="1"/>
      <w:numFmt w:val="lowerRoman"/>
      <w:lvlText w:val="%3."/>
      <w:lvlJc w:val="right"/>
      <w:pPr>
        <w:ind w:left="2160" w:hanging="180"/>
      </w:pPr>
    </w:lvl>
    <w:lvl w:ilvl="3" w:tplc="86889719" w:tentative="1">
      <w:start w:val="1"/>
      <w:numFmt w:val="decimal"/>
      <w:lvlText w:val="%4."/>
      <w:lvlJc w:val="left"/>
      <w:pPr>
        <w:ind w:left="2880" w:hanging="360"/>
      </w:pPr>
    </w:lvl>
    <w:lvl w:ilvl="4" w:tplc="86889719" w:tentative="1">
      <w:start w:val="1"/>
      <w:numFmt w:val="lowerLetter"/>
      <w:lvlText w:val="%5."/>
      <w:lvlJc w:val="left"/>
      <w:pPr>
        <w:ind w:left="3600" w:hanging="360"/>
      </w:pPr>
    </w:lvl>
    <w:lvl w:ilvl="5" w:tplc="86889719" w:tentative="1">
      <w:start w:val="1"/>
      <w:numFmt w:val="lowerRoman"/>
      <w:lvlText w:val="%6."/>
      <w:lvlJc w:val="right"/>
      <w:pPr>
        <w:ind w:left="4320" w:hanging="180"/>
      </w:pPr>
    </w:lvl>
    <w:lvl w:ilvl="6" w:tplc="86889719" w:tentative="1">
      <w:start w:val="1"/>
      <w:numFmt w:val="decimal"/>
      <w:lvlText w:val="%7."/>
      <w:lvlJc w:val="left"/>
      <w:pPr>
        <w:ind w:left="5040" w:hanging="360"/>
      </w:pPr>
    </w:lvl>
    <w:lvl w:ilvl="7" w:tplc="86889719" w:tentative="1">
      <w:start w:val="1"/>
      <w:numFmt w:val="lowerLetter"/>
      <w:lvlText w:val="%8."/>
      <w:lvlJc w:val="left"/>
      <w:pPr>
        <w:ind w:left="5760" w:hanging="360"/>
      </w:pPr>
    </w:lvl>
    <w:lvl w:ilvl="8" w:tplc="8688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3">
    <w:multiLevelType w:val="hybridMultilevel"/>
    <w:lvl w:ilvl="0" w:tplc="85171880">
      <w:start w:val="1"/>
      <w:numFmt w:val="decimal"/>
      <w:lvlText w:val="%1."/>
      <w:lvlJc w:val="left"/>
      <w:pPr>
        <w:ind w:left="720" w:hanging="360"/>
      </w:pPr>
    </w:lvl>
    <w:lvl w:ilvl="1" w:tplc="85171880" w:tentative="1">
      <w:start w:val="1"/>
      <w:numFmt w:val="lowerLetter"/>
      <w:lvlText w:val="%2."/>
      <w:lvlJc w:val="left"/>
      <w:pPr>
        <w:ind w:left="1440" w:hanging="360"/>
      </w:pPr>
    </w:lvl>
    <w:lvl w:ilvl="2" w:tplc="85171880" w:tentative="1">
      <w:start w:val="1"/>
      <w:numFmt w:val="lowerRoman"/>
      <w:lvlText w:val="%3."/>
      <w:lvlJc w:val="right"/>
      <w:pPr>
        <w:ind w:left="2160" w:hanging="180"/>
      </w:pPr>
    </w:lvl>
    <w:lvl w:ilvl="3" w:tplc="85171880" w:tentative="1">
      <w:start w:val="1"/>
      <w:numFmt w:val="decimal"/>
      <w:lvlText w:val="%4."/>
      <w:lvlJc w:val="left"/>
      <w:pPr>
        <w:ind w:left="2880" w:hanging="360"/>
      </w:pPr>
    </w:lvl>
    <w:lvl w:ilvl="4" w:tplc="85171880" w:tentative="1">
      <w:start w:val="1"/>
      <w:numFmt w:val="lowerLetter"/>
      <w:lvlText w:val="%5."/>
      <w:lvlJc w:val="left"/>
      <w:pPr>
        <w:ind w:left="3600" w:hanging="360"/>
      </w:pPr>
    </w:lvl>
    <w:lvl w:ilvl="5" w:tplc="85171880" w:tentative="1">
      <w:start w:val="1"/>
      <w:numFmt w:val="lowerRoman"/>
      <w:lvlText w:val="%6."/>
      <w:lvlJc w:val="right"/>
      <w:pPr>
        <w:ind w:left="4320" w:hanging="180"/>
      </w:pPr>
    </w:lvl>
    <w:lvl w:ilvl="6" w:tplc="85171880" w:tentative="1">
      <w:start w:val="1"/>
      <w:numFmt w:val="decimal"/>
      <w:lvlText w:val="%7."/>
      <w:lvlJc w:val="left"/>
      <w:pPr>
        <w:ind w:left="5040" w:hanging="360"/>
      </w:pPr>
    </w:lvl>
    <w:lvl w:ilvl="7" w:tplc="85171880" w:tentative="1">
      <w:start w:val="1"/>
      <w:numFmt w:val="lowerLetter"/>
      <w:lvlText w:val="%8."/>
      <w:lvlJc w:val="left"/>
      <w:pPr>
        <w:ind w:left="5760" w:hanging="360"/>
      </w:pPr>
    </w:lvl>
    <w:lvl w:ilvl="8" w:tplc="85171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2">
    <w:multiLevelType w:val="hybridMultilevel"/>
    <w:lvl w:ilvl="0" w:tplc="27861589">
      <w:start w:val="1"/>
      <w:numFmt w:val="decimal"/>
      <w:lvlText w:val="%1."/>
      <w:lvlJc w:val="left"/>
      <w:pPr>
        <w:ind w:left="720" w:hanging="360"/>
      </w:pPr>
    </w:lvl>
    <w:lvl w:ilvl="1" w:tplc="27861589" w:tentative="1">
      <w:start w:val="1"/>
      <w:numFmt w:val="lowerLetter"/>
      <w:lvlText w:val="%2."/>
      <w:lvlJc w:val="left"/>
      <w:pPr>
        <w:ind w:left="1440" w:hanging="360"/>
      </w:pPr>
    </w:lvl>
    <w:lvl w:ilvl="2" w:tplc="27861589" w:tentative="1">
      <w:start w:val="1"/>
      <w:numFmt w:val="lowerRoman"/>
      <w:lvlText w:val="%3."/>
      <w:lvlJc w:val="right"/>
      <w:pPr>
        <w:ind w:left="2160" w:hanging="180"/>
      </w:pPr>
    </w:lvl>
    <w:lvl w:ilvl="3" w:tplc="27861589" w:tentative="1">
      <w:start w:val="1"/>
      <w:numFmt w:val="decimal"/>
      <w:lvlText w:val="%4."/>
      <w:lvlJc w:val="left"/>
      <w:pPr>
        <w:ind w:left="2880" w:hanging="360"/>
      </w:pPr>
    </w:lvl>
    <w:lvl w:ilvl="4" w:tplc="27861589" w:tentative="1">
      <w:start w:val="1"/>
      <w:numFmt w:val="lowerLetter"/>
      <w:lvlText w:val="%5."/>
      <w:lvlJc w:val="left"/>
      <w:pPr>
        <w:ind w:left="3600" w:hanging="360"/>
      </w:pPr>
    </w:lvl>
    <w:lvl w:ilvl="5" w:tplc="27861589" w:tentative="1">
      <w:start w:val="1"/>
      <w:numFmt w:val="lowerRoman"/>
      <w:lvlText w:val="%6."/>
      <w:lvlJc w:val="right"/>
      <w:pPr>
        <w:ind w:left="4320" w:hanging="180"/>
      </w:pPr>
    </w:lvl>
    <w:lvl w:ilvl="6" w:tplc="27861589" w:tentative="1">
      <w:start w:val="1"/>
      <w:numFmt w:val="decimal"/>
      <w:lvlText w:val="%7."/>
      <w:lvlJc w:val="left"/>
      <w:pPr>
        <w:ind w:left="5040" w:hanging="360"/>
      </w:pPr>
    </w:lvl>
    <w:lvl w:ilvl="7" w:tplc="27861589" w:tentative="1">
      <w:start w:val="1"/>
      <w:numFmt w:val="lowerLetter"/>
      <w:lvlText w:val="%8."/>
      <w:lvlJc w:val="left"/>
      <w:pPr>
        <w:ind w:left="5760" w:hanging="360"/>
      </w:pPr>
    </w:lvl>
    <w:lvl w:ilvl="8" w:tplc="2786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1">
    <w:multiLevelType w:val="hybridMultilevel"/>
    <w:lvl w:ilvl="0" w:tplc="68614573">
      <w:start w:val="1"/>
      <w:numFmt w:val="decimal"/>
      <w:lvlText w:val="%1."/>
      <w:lvlJc w:val="left"/>
      <w:pPr>
        <w:ind w:left="720" w:hanging="360"/>
      </w:pPr>
    </w:lvl>
    <w:lvl w:ilvl="1" w:tplc="68614573" w:tentative="1">
      <w:start w:val="1"/>
      <w:numFmt w:val="lowerLetter"/>
      <w:lvlText w:val="%2."/>
      <w:lvlJc w:val="left"/>
      <w:pPr>
        <w:ind w:left="1440" w:hanging="360"/>
      </w:pPr>
    </w:lvl>
    <w:lvl w:ilvl="2" w:tplc="68614573" w:tentative="1">
      <w:start w:val="1"/>
      <w:numFmt w:val="lowerRoman"/>
      <w:lvlText w:val="%3."/>
      <w:lvlJc w:val="right"/>
      <w:pPr>
        <w:ind w:left="2160" w:hanging="180"/>
      </w:pPr>
    </w:lvl>
    <w:lvl w:ilvl="3" w:tplc="68614573" w:tentative="1">
      <w:start w:val="1"/>
      <w:numFmt w:val="decimal"/>
      <w:lvlText w:val="%4."/>
      <w:lvlJc w:val="left"/>
      <w:pPr>
        <w:ind w:left="2880" w:hanging="360"/>
      </w:pPr>
    </w:lvl>
    <w:lvl w:ilvl="4" w:tplc="68614573" w:tentative="1">
      <w:start w:val="1"/>
      <w:numFmt w:val="lowerLetter"/>
      <w:lvlText w:val="%5."/>
      <w:lvlJc w:val="left"/>
      <w:pPr>
        <w:ind w:left="3600" w:hanging="360"/>
      </w:pPr>
    </w:lvl>
    <w:lvl w:ilvl="5" w:tplc="68614573" w:tentative="1">
      <w:start w:val="1"/>
      <w:numFmt w:val="lowerRoman"/>
      <w:lvlText w:val="%6."/>
      <w:lvlJc w:val="right"/>
      <w:pPr>
        <w:ind w:left="4320" w:hanging="180"/>
      </w:pPr>
    </w:lvl>
    <w:lvl w:ilvl="6" w:tplc="68614573" w:tentative="1">
      <w:start w:val="1"/>
      <w:numFmt w:val="decimal"/>
      <w:lvlText w:val="%7."/>
      <w:lvlJc w:val="left"/>
      <w:pPr>
        <w:ind w:left="5040" w:hanging="360"/>
      </w:pPr>
    </w:lvl>
    <w:lvl w:ilvl="7" w:tplc="68614573" w:tentative="1">
      <w:start w:val="1"/>
      <w:numFmt w:val="lowerLetter"/>
      <w:lvlText w:val="%8."/>
      <w:lvlJc w:val="left"/>
      <w:pPr>
        <w:ind w:left="5760" w:hanging="360"/>
      </w:pPr>
    </w:lvl>
    <w:lvl w:ilvl="8" w:tplc="6861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0">
    <w:multiLevelType w:val="hybridMultilevel"/>
    <w:lvl w:ilvl="0" w:tplc="76617013">
      <w:start w:val="1"/>
      <w:numFmt w:val="decimal"/>
      <w:lvlText w:val="%1."/>
      <w:lvlJc w:val="left"/>
      <w:pPr>
        <w:ind w:left="720" w:hanging="360"/>
      </w:pPr>
    </w:lvl>
    <w:lvl w:ilvl="1" w:tplc="76617013" w:tentative="1">
      <w:start w:val="1"/>
      <w:numFmt w:val="lowerLetter"/>
      <w:lvlText w:val="%2."/>
      <w:lvlJc w:val="left"/>
      <w:pPr>
        <w:ind w:left="1440" w:hanging="360"/>
      </w:pPr>
    </w:lvl>
    <w:lvl w:ilvl="2" w:tplc="76617013" w:tentative="1">
      <w:start w:val="1"/>
      <w:numFmt w:val="lowerRoman"/>
      <w:lvlText w:val="%3."/>
      <w:lvlJc w:val="right"/>
      <w:pPr>
        <w:ind w:left="2160" w:hanging="180"/>
      </w:pPr>
    </w:lvl>
    <w:lvl w:ilvl="3" w:tplc="76617013" w:tentative="1">
      <w:start w:val="1"/>
      <w:numFmt w:val="decimal"/>
      <w:lvlText w:val="%4."/>
      <w:lvlJc w:val="left"/>
      <w:pPr>
        <w:ind w:left="2880" w:hanging="360"/>
      </w:pPr>
    </w:lvl>
    <w:lvl w:ilvl="4" w:tplc="76617013" w:tentative="1">
      <w:start w:val="1"/>
      <w:numFmt w:val="lowerLetter"/>
      <w:lvlText w:val="%5."/>
      <w:lvlJc w:val="left"/>
      <w:pPr>
        <w:ind w:left="3600" w:hanging="360"/>
      </w:pPr>
    </w:lvl>
    <w:lvl w:ilvl="5" w:tplc="76617013" w:tentative="1">
      <w:start w:val="1"/>
      <w:numFmt w:val="lowerRoman"/>
      <w:lvlText w:val="%6."/>
      <w:lvlJc w:val="right"/>
      <w:pPr>
        <w:ind w:left="4320" w:hanging="180"/>
      </w:pPr>
    </w:lvl>
    <w:lvl w:ilvl="6" w:tplc="76617013" w:tentative="1">
      <w:start w:val="1"/>
      <w:numFmt w:val="decimal"/>
      <w:lvlText w:val="%7."/>
      <w:lvlJc w:val="left"/>
      <w:pPr>
        <w:ind w:left="5040" w:hanging="360"/>
      </w:pPr>
    </w:lvl>
    <w:lvl w:ilvl="7" w:tplc="76617013" w:tentative="1">
      <w:start w:val="1"/>
      <w:numFmt w:val="lowerLetter"/>
      <w:lvlText w:val="%8."/>
      <w:lvlJc w:val="left"/>
      <w:pPr>
        <w:ind w:left="5760" w:hanging="360"/>
      </w:pPr>
    </w:lvl>
    <w:lvl w:ilvl="8" w:tplc="7661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9">
    <w:multiLevelType w:val="hybridMultilevel"/>
    <w:lvl w:ilvl="0" w:tplc="20496519">
      <w:start w:val="1"/>
      <w:numFmt w:val="decimal"/>
      <w:lvlText w:val="%1."/>
      <w:lvlJc w:val="left"/>
      <w:pPr>
        <w:ind w:left="720" w:hanging="360"/>
      </w:pPr>
    </w:lvl>
    <w:lvl w:ilvl="1" w:tplc="20496519" w:tentative="1">
      <w:start w:val="1"/>
      <w:numFmt w:val="lowerLetter"/>
      <w:lvlText w:val="%2."/>
      <w:lvlJc w:val="left"/>
      <w:pPr>
        <w:ind w:left="1440" w:hanging="360"/>
      </w:pPr>
    </w:lvl>
    <w:lvl w:ilvl="2" w:tplc="20496519" w:tentative="1">
      <w:start w:val="1"/>
      <w:numFmt w:val="lowerRoman"/>
      <w:lvlText w:val="%3."/>
      <w:lvlJc w:val="right"/>
      <w:pPr>
        <w:ind w:left="2160" w:hanging="180"/>
      </w:pPr>
    </w:lvl>
    <w:lvl w:ilvl="3" w:tplc="20496519" w:tentative="1">
      <w:start w:val="1"/>
      <w:numFmt w:val="decimal"/>
      <w:lvlText w:val="%4."/>
      <w:lvlJc w:val="left"/>
      <w:pPr>
        <w:ind w:left="2880" w:hanging="360"/>
      </w:pPr>
    </w:lvl>
    <w:lvl w:ilvl="4" w:tplc="20496519" w:tentative="1">
      <w:start w:val="1"/>
      <w:numFmt w:val="lowerLetter"/>
      <w:lvlText w:val="%5."/>
      <w:lvlJc w:val="left"/>
      <w:pPr>
        <w:ind w:left="3600" w:hanging="360"/>
      </w:pPr>
    </w:lvl>
    <w:lvl w:ilvl="5" w:tplc="20496519" w:tentative="1">
      <w:start w:val="1"/>
      <w:numFmt w:val="lowerRoman"/>
      <w:lvlText w:val="%6."/>
      <w:lvlJc w:val="right"/>
      <w:pPr>
        <w:ind w:left="4320" w:hanging="180"/>
      </w:pPr>
    </w:lvl>
    <w:lvl w:ilvl="6" w:tplc="20496519" w:tentative="1">
      <w:start w:val="1"/>
      <w:numFmt w:val="decimal"/>
      <w:lvlText w:val="%7."/>
      <w:lvlJc w:val="left"/>
      <w:pPr>
        <w:ind w:left="5040" w:hanging="360"/>
      </w:pPr>
    </w:lvl>
    <w:lvl w:ilvl="7" w:tplc="20496519" w:tentative="1">
      <w:start w:val="1"/>
      <w:numFmt w:val="lowerLetter"/>
      <w:lvlText w:val="%8."/>
      <w:lvlJc w:val="left"/>
      <w:pPr>
        <w:ind w:left="5760" w:hanging="360"/>
      </w:pPr>
    </w:lvl>
    <w:lvl w:ilvl="8" w:tplc="2049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8">
    <w:multiLevelType w:val="hybridMultilevel"/>
    <w:lvl w:ilvl="0" w:tplc="10680099">
      <w:start w:val="1"/>
      <w:numFmt w:val="decimal"/>
      <w:lvlText w:val="%1."/>
      <w:lvlJc w:val="left"/>
      <w:pPr>
        <w:ind w:left="720" w:hanging="360"/>
      </w:pPr>
    </w:lvl>
    <w:lvl w:ilvl="1" w:tplc="10680099" w:tentative="1">
      <w:start w:val="1"/>
      <w:numFmt w:val="lowerLetter"/>
      <w:lvlText w:val="%2."/>
      <w:lvlJc w:val="left"/>
      <w:pPr>
        <w:ind w:left="1440" w:hanging="360"/>
      </w:pPr>
    </w:lvl>
    <w:lvl w:ilvl="2" w:tplc="10680099" w:tentative="1">
      <w:start w:val="1"/>
      <w:numFmt w:val="lowerRoman"/>
      <w:lvlText w:val="%3."/>
      <w:lvlJc w:val="right"/>
      <w:pPr>
        <w:ind w:left="2160" w:hanging="180"/>
      </w:pPr>
    </w:lvl>
    <w:lvl w:ilvl="3" w:tplc="10680099" w:tentative="1">
      <w:start w:val="1"/>
      <w:numFmt w:val="decimal"/>
      <w:lvlText w:val="%4."/>
      <w:lvlJc w:val="left"/>
      <w:pPr>
        <w:ind w:left="2880" w:hanging="360"/>
      </w:pPr>
    </w:lvl>
    <w:lvl w:ilvl="4" w:tplc="10680099" w:tentative="1">
      <w:start w:val="1"/>
      <w:numFmt w:val="lowerLetter"/>
      <w:lvlText w:val="%5."/>
      <w:lvlJc w:val="left"/>
      <w:pPr>
        <w:ind w:left="3600" w:hanging="360"/>
      </w:pPr>
    </w:lvl>
    <w:lvl w:ilvl="5" w:tplc="10680099" w:tentative="1">
      <w:start w:val="1"/>
      <w:numFmt w:val="lowerRoman"/>
      <w:lvlText w:val="%6."/>
      <w:lvlJc w:val="right"/>
      <w:pPr>
        <w:ind w:left="4320" w:hanging="180"/>
      </w:pPr>
    </w:lvl>
    <w:lvl w:ilvl="6" w:tplc="10680099" w:tentative="1">
      <w:start w:val="1"/>
      <w:numFmt w:val="decimal"/>
      <w:lvlText w:val="%7."/>
      <w:lvlJc w:val="left"/>
      <w:pPr>
        <w:ind w:left="5040" w:hanging="360"/>
      </w:pPr>
    </w:lvl>
    <w:lvl w:ilvl="7" w:tplc="10680099" w:tentative="1">
      <w:start w:val="1"/>
      <w:numFmt w:val="lowerLetter"/>
      <w:lvlText w:val="%8."/>
      <w:lvlJc w:val="left"/>
      <w:pPr>
        <w:ind w:left="5760" w:hanging="360"/>
      </w:pPr>
    </w:lvl>
    <w:lvl w:ilvl="8" w:tplc="10680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7">
    <w:multiLevelType w:val="hybridMultilevel"/>
    <w:lvl w:ilvl="0" w:tplc="29815898">
      <w:start w:val="1"/>
      <w:numFmt w:val="decimal"/>
      <w:lvlText w:val="%1."/>
      <w:lvlJc w:val="left"/>
      <w:pPr>
        <w:ind w:left="720" w:hanging="360"/>
      </w:pPr>
    </w:lvl>
    <w:lvl w:ilvl="1" w:tplc="29815898" w:tentative="1">
      <w:start w:val="1"/>
      <w:numFmt w:val="lowerLetter"/>
      <w:lvlText w:val="%2."/>
      <w:lvlJc w:val="left"/>
      <w:pPr>
        <w:ind w:left="1440" w:hanging="360"/>
      </w:pPr>
    </w:lvl>
    <w:lvl w:ilvl="2" w:tplc="29815898" w:tentative="1">
      <w:start w:val="1"/>
      <w:numFmt w:val="lowerRoman"/>
      <w:lvlText w:val="%3."/>
      <w:lvlJc w:val="right"/>
      <w:pPr>
        <w:ind w:left="2160" w:hanging="180"/>
      </w:pPr>
    </w:lvl>
    <w:lvl w:ilvl="3" w:tplc="29815898" w:tentative="1">
      <w:start w:val="1"/>
      <w:numFmt w:val="decimal"/>
      <w:lvlText w:val="%4."/>
      <w:lvlJc w:val="left"/>
      <w:pPr>
        <w:ind w:left="2880" w:hanging="360"/>
      </w:pPr>
    </w:lvl>
    <w:lvl w:ilvl="4" w:tplc="29815898" w:tentative="1">
      <w:start w:val="1"/>
      <w:numFmt w:val="lowerLetter"/>
      <w:lvlText w:val="%5."/>
      <w:lvlJc w:val="left"/>
      <w:pPr>
        <w:ind w:left="3600" w:hanging="360"/>
      </w:pPr>
    </w:lvl>
    <w:lvl w:ilvl="5" w:tplc="29815898" w:tentative="1">
      <w:start w:val="1"/>
      <w:numFmt w:val="lowerRoman"/>
      <w:lvlText w:val="%6."/>
      <w:lvlJc w:val="right"/>
      <w:pPr>
        <w:ind w:left="4320" w:hanging="180"/>
      </w:pPr>
    </w:lvl>
    <w:lvl w:ilvl="6" w:tplc="29815898" w:tentative="1">
      <w:start w:val="1"/>
      <w:numFmt w:val="decimal"/>
      <w:lvlText w:val="%7."/>
      <w:lvlJc w:val="left"/>
      <w:pPr>
        <w:ind w:left="5040" w:hanging="360"/>
      </w:pPr>
    </w:lvl>
    <w:lvl w:ilvl="7" w:tplc="29815898" w:tentative="1">
      <w:start w:val="1"/>
      <w:numFmt w:val="lowerLetter"/>
      <w:lvlText w:val="%8."/>
      <w:lvlJc w:val="left"/>
      <w:pPr>
        <w:ind w:left="5760" w:hanging="360"/>
      </w:pPr>
    </w:lvl>
    <w:lvl w:ilvl="8" w:tplc="2981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6">
    <w:multiLevelType w:val="hybridMultilevel"/>
    <w:lvl w:ilvl="0" w:tplc="10761814">
      <w:start w:val="1"/>
      <w:numFmt w:val="decimal"/>
      <w:lvlText w:val="%1."/>
      <w:lvlJc w:val="left"/>
      <w:pPr>
        <w:ind w:left="720" w:hanging="360"/>
      </w:pPr>
    </w:lvl>
    <w:lvl w:ilvl="1" w:tplc="10761814" w:tentative="1">
      <w:start w:val="1"/>
      <w:numFmt w:val="lowerLetter"/>
      <w:lvlText w:val="%2."/>
      <w:lvlJc w:val="left"/>
      <w:pPr>
        <w:ind w:left="1440" w:hanging="360"/>
      </w:pPr>
    </w:lvl>
    <w:lvl w:ilvl="2" w:tplc="10761814" w:tentative="1">
      <w:start w:val="1"/>
      <w:numFmt w:val="lowerRoman"/>
      <w:lvlText w:val="%3."/>
      <w:lvlJc w:val="right"/>
      <w:pPr>
        <w:ind w:left="2160" w:hanging="180"/>
      </w:pPr>
    </w:lvl>
    <w:lvl w:ilvl="3" w:tplc="10761814" w:tentative="1">
      <w:start w:val="1"/>
      <w:numFmt w:val="decimal"/>
      <w:lvlText w:val="%4."/>
      <w:lvlJc w:val="left"/>
      <w:pPr>
        <w:ind w:left="2880" w:hanging="360"/>
      </w:pPr>
    </w:lvl>
    <w:lvl w:ilvl="4" w:tplc="10761814" w:tentative="1">
      <w:start w:val="1"/>
      <w:numFmt w:val="lowerLetter"/>
      <w:lvlText w:val="%5."/>
      <w:lvlJc w:val="left"/>
      <w:pPr>
        <w:ind w:left="3600" w:hanging="360"/>
      </w:pPr>
    </w:lvl>
    <w:lvl w:ilvl="5" w:tplc="10761814" w:tentative="1">
      <w:start w:val="1"/>
      <w:numFmt w:val="lowerRoman"/>
      <w:lvlText w:val="%6."/>
      <w:lvlJc w:val="right"/>
      <w:pPr>
        <w:ind w:left="4320" w:hanging="180"/>
      </w:pPr>
    </w:lvl>
    <w:lvl w:ilvl="6" w:tplc="10761814" w:tentative="1">
      <w:start w:val="1"/>
      <w:numFmt w:val="decimal"/>
      <w:lvlText w:val="%7."/>
      <w:lvlJc w:val="left"/>
      <w:pPr>
        <w:ind w:left="5040" w:hanging="360"/>
      </w:pPr>
    </w:lvl>
    <w:lvl w:ilvl="7" w:tplc="10761814" w:tentative="1">
      <w:start w:val="1"/>
      <w:numFmt w:val="lowerLetter"/>
      <w:lvlText w:val="%8."/>
      <w:lvlJc w:val="left"/>
      <w:pPr>
        <w:ind w:left="5760" w:hanging="360"/>
      </w:pPr>
    </w:lvl>
    <w:lvl w:ilvl="8" w:tplc="1076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5">
    <w:multiLevelType w:val="hybridMultilevel"/>
    <w:lvl w:ilvl="0" w:tplc="45954342">
      <w:start w:val="1"/>
      <w:numFmt w:val="decimal"/>
      <w:lvlText w:val="%1."/>
      <w:lvlJc w:val="left"/>
      <w:pPr>
        <w:ind w:left="720" w:hanging="360"/>
      </w:pPr>
    </w:lvl>
    <w:lvl w:ilvl="1" w:tplc="45954342" w:tentative="1">
      <w:start w:val="1"/>
      <w:numFmt w:val="lowerLetter"/>
      <w:lvlText w:val="%2."/>
      <w:lvlJc w:val="left"/>
      <w:pPr>
        <w:ind w:left="1440" w:hanging="360"/>
      </w:pPr>
    </w:lvl>
    <w:lvl w:ilvl="2" w:tplc="45954342" w:tentative="1">
      <w:start w:val="1"/>
      <w:numFmt w:val="lowerRoman"/>
      <w:lvlText w:val="%3."/>
      <w:lvlJc w:val="right"/>
      <w:pPr>
        <w:ind w:left="2160" w:hanging="180"/>
      </w:pPr>
    </w:lvl>
    <w:lvl w:ilvl="3" w:tplc="45954342" w:tentative="1">
      <w:start w:val="1"/>
      <w:numFmt w:val="decimal"/>
      <w:lvlText w:val="%4."/>
      <w:lvlJc w:val="left"/>
      <w:pPr>
        <w:ind w:left="2880" w:hanging="360"/>
      </w:pPr>
    </w:lvl>
    <w:lvl w:ilvl="4" w:tplc="45954342" w:tentative="1">
      <w:start w:val="1"/>
      <w:numFmt w:val="lowerLetter"/>
      <w:lvlText w:val="%5."/>
      <w:lvlJc w:val="left"/>
      <w:pPr>
        <w:ind w:left="3600" w:hanging="360"/>
      </w:pPr>
    </w:lvl>
    <w:lvl w:ilvl="5" w:tplc="45954342" w:tentative="1">
      <w:start w:val="1"/>
      <w:numFmt w:val="lowerRoman"/>
      <w:lvlText w:val="%6."/>
      <w:lvlJc w:val="right"/>
      <w:pPr>
        <w:ind w:left="4320" w:hanging="180"/>
      </w:pPr>
    </w:lvl>
    <w:lvl w:ilvl="6" w:tplc="45954342" w:tentative="1">
      <w:start w:val="1"/>
      <w:numFmt w:val="decimal"/>
      <w:lvlText w:val="%7."/>
      <w:lvlJc w:val="left"/>
      <w:pPr>
        <w:ind w:left="5040" w:hanging="360"/>
      </w:pPr>
    </w:lvl>
    <w:lvl w:ilvl="7" w:tplc="45954342" w:tentative="1">
      <w:start w:val="1"/>
      <w:numFmt w:val="lowerLetter"/>
      <w:lvlText w:val="%8."/>
      <w:lvlJc w:val="left"/>
      <w:pPr>
        <w:ind w:left="5760" w:hanging="360"/>
      </w:pPr>
    </w:lvl>
    <w:lvl w:ilvl="8" w:tplc="4595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4">
    <w:multiLevelType w:val="hybridMultilevel"/>
    <w:lvl w:ilvl="0" w:tplc="28003574">
      <w:start w:val="1"/>
      <w:numFmt w:val="decimal"/>
      <w:lvlText w:val="%1."/>
      <w:lvlJc w:val="left"/>
      <w:pPr>
        <w:ind w:left="720" w:hanging="360"/>
      </w:pPr>
    </w:lvl>
    <w:lvl w:ilvl="1" w:tplc="28003574" w:tentative="1">
      <w:start w:val="1"/>
      <w:numFmt w:val="lowerLetter"/>
      <w:lvlText w:val="%2."/>
      <w:lvlJc w:val="left"/>
      <w:pPr>
        <w:ind w:left="1440" w:hanging="360"/>
      </w:pPr>
    </w:lvl>
    <w:lvl w:ilvl="2" w:tplc="28003574" w:tentative="1">
      <w:start w:val="1"/>
      <w:numFmt w:val="lowerRoman"/>
      <w:lvlText w:val="%3."/>
      <w:lvlJc w:val="right"/>
      <w:pPr>
        <w:ind w:left="2160" w:hanging="180"/>
      </w:pPr>
    </w:lvl>
    <w:lvl w:ilvl="3" w:tplc="28003574" w:tentative="1">
      <w:start w:val="1"/>
      <w:numFmt w:val="decimal"/>
      <w:lvlText w:val="%4."/>
      <w:lvlJc w:val="left"/>
      <w:pPr>
        <w:ind w:left="2880" w:hanging="360"/>
      </w:pPr>
    </w:lvl>
    <w:lvl w:ilvl="4" w:tplc="28003574" w:tentative="1">
      <w:start w:val="1"/>
      <w:numFmt w:val="lowerLetter"/>
      <w:lvlText w:val="%5."/>
      <w:lvlJc w:val="left"/>
      <w:pPr>
        <w:ind w:left="3600" w:hanging="360"/>
      </w:pPr>
    </w:lvl>
    <w:lvl w:ilvl="5" w:tplc="28003574" w:tentative="1">
      <w:start w:val="1"/>
      <w:numFmt w:val="lowerRoman"/>
      <w:lvlText w:val="%6."/>
      <w:lvlJc w:val="right"/>
      <w:pPr>
        <w:ind w:left="4320" w:hanging="180"/>
      </w:pPr>
    </w:lvl>
    <w:lvl w:ilvl="6" w:tplc="28003574" w:tentative="1">
      <w:start w:val="1"/>
      <w:numFmt w:val="decimal"/>
      <w:lvlText w:val="%7."/>
      <w:lvlJc w:val="left"/>
      <w:pPr>
        <w:ind w:left="5040" w:hanging="360"/>
      </w:pPr>
    </w:lvl>
    <w:lvl w:ilvl="7" w:tplc="28003574" w:tentative="1">
      <w:start w:val="1"/>
      <w:numFmt w:val="lowerLetter"/>
      <w:lvlText w:val="%8."/>
      <w:lvlJc w:val="left"/>
      <w:pPr>
        <w:ind w:left="5760" w:hanging="360"/>
      </w:pPr>
    </w:lvl>
    <w:lvl w:ilvl="8" w:tplc="28003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3">
    <w:multiLevelType w:val="hybridMultilevel"/>
    <w:lvl w:ilvl="0" w:tplc="41797431">
      <w:start w:val="1"/>
      <w:numFmt w:val="decimal"/>
      <w:lvlText w:val="%1."/>
      <w:lvlJc w:val="left"/>
      <w:pPr>
        <w:ind w:left="720" w:hanging="360"/>
      </w:pPr>
    </w:lvl>
    <w:lvl w:ilvl="1" w:tplc="41797431" w:tentative="1">
      <w:start w:val="1"/>
      <w:numFmt w:val="lowerLetter"/>
      <w:lvlText w:val="%2."/>
      <w:lvlJc w:val="left"/>
      <w:pPr>
        <w:ind w:left="1440" w:hanging="360"/>
      </w:pPr>
    </w:lvl>
    <w:lvl w:ilvl="2" w:tplc="41797431" w:tentative="1">
      <w:start w:val="1"/>
      <w:numFmt w:val="lowerRoman"/>
      <w:lvlText w:val="%3."/>
      <w:lvlJc w:val="right"/>
      <w:pPr>
        <w:ind w:left="2160" w:hanging="180"/>
      </w:pPr>
    </w:lvl>
    <w:lvl w:ilvl="3" w:tplc="41797431" w:tentative="1">
      <w:start w:val="1"/>
      <w:numFmt w:val="decimal"/>
      <w:lvlText w:val="%4."/>
      <w:lvlJc w:val="left"/>
      <w:pPr>
        <w:ind w:left="2880" w:hanging="360"/>
      </w:pPr>
    </w:lvl>
    <w:lvl w:ilvl="4" w:tplc="41797431" w:tentative="1">
      <w:start w:val="1"/>
      <w:numFmt w:val="lowerLetter"/>
      <w:lvlText w:val="%5."/>
      <w:lvlJc w:val="left"/>
      <w:pPr>
        <w:ind w:left="3600" w:hanging="360"/>
      </w:pPr>
    </w:lvl>
    <w:lvl w:ilvl="5" w:tplc="41797431" w:tentative="1">
      <w:start w:val="1"/>
      <w:numFmt w:val="lowerRoman"/>
      <w:lvlText w:val="%6."/>
      <w:lvlJc w:val="right"/>
      <w:pPr>
        <w:ind w:left="4320" w:hanging="180"/>
      </w:pPr>
    </w:lvl>
    <w:lvl w:ilvl="6" w:tplc="41797431" w:tentative="1">
      <w:start w:val="1"/>
      <w:numFmt w:val="decimal"/>
      <w:lvlText w:val="%7."/>
      <w:lvlJc w:val="left"/>
      <w:pPr>
        <w:ind w:left="5040" w:hanging="360"/>
      </w:pPr>
    </w:lvl>
    <w:lvl w:ilvl="7" w:tplc="41797431" w:tentative="1">
      <w:start w:val="1"/>
      <w:numFmt w:val="lowerLetter"/>
      <w:lvlText w:val="%8."/>
      <w:lvlJc w:val="left"/>
      <w:pPr>
        <w:ind w:left="5760" w:hanging="360"/>
      </w:pPr>
    </w:lvl>
    <w:lvl w:ilvl="8" w:tplc="4179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2">
    <w:multiLevelType w:val="hybridMultilevel"/>
    <w:lvl w:ilvl="0" w:tplc="66446954">
      <w:start w:val="1"/>
      <w:numFmt w:val="decimal"/>
      <w:lvlText w:val="%1."/>
      <w:lvlJc w:val="left"/>
      <w:pPr>
        <w:ind w:left="720" w:hanging="360"/>
      </w:pPr>
    </w:lvl>
    <w:lvl w:ilvl="1" w:tplc="66446954" w:tentative="1">
      <w:start w:val="1"/>
      <w:numFmt w:val="lowerLetter"/>
      <w:lvlText w:val="%2."/>
      <w:lvlJc w:val="left"/>
      <w:pPr>
        <w:ind w:left="1440" w:hanging="360"/>
      </w:pPr>
    </w:lvl>
    <w:lvl w:ilvl="2" w:tplc="66446954" w:tentative="1">
      <w:start w:val="1"/>
      <w:numFmt w:val="lowerRoman"/>
      <w:lvlText w:val="%3."/>
      <w:lvlJc w:val="right"/>
      <w:pPr>
        <w:ind w:left="2160" w:hanging="180"/>
      </w:pPr>
    </w:lvl>
    <w:lvl w:ilvl="3" w:tplc="66446954" w:tentative="1">
      <w:start w:val="1"/>
      <w:numFmt w:val="decimal"/>
      <w:lvlText w:val="%4."/>
      <w:lvlJc w:val="left"/>
      <w:pPr>
        <w:ind w:left="2880" w:hanging="360"/>
      </w:pPr>
    </w:lvl>
    <w:lvl w:ilvl="4" w:tplc="66446954" w:tentative="1">
      <w:start w:val="1"/>
      <w:numFmt w:val="lowerLetter"/>
      <w:lvlText w:val="%5."/>
      <w:lvlJc w:val="left"/>
      <w:pPr>
        <w:ind w:left="3600" w:hanging="360"/>
      </w:pPr>
    </w:lvl>
    <w:lvl w:ilvl="5" w:tplc="66446954" w:tentative="1">
      <w:start w:val="1"/>
      <w:numFmt w:val="lowerRoman"/>
      <w:lvlText w:val="%6."/>
      <w:lvlJc w:val="right"/>
      <w:pPr>
        <w:ind w:left="4320" w:hanging="180"/>
      </w:pPr>
    </w:lvl>
    <w:lvl w:ilvl="6" w:tplc="66446954" w:tentative="1">
      <w:start w:val="1"/>
      <w:numFmt w:val="decimal"/>
      <w:lvlText w:val="%7."/>
      <w:lvlJc w:val="left"/>
      <w:pPr>
        <w:ind w:left="5040" w:hanging="360"/>
      </w:pPr>
    </w:lvl>
    <w:lvl w:ilvl="7" w:tplc="66446954" w:tentative="1">
      <w:start w:val="1"/>
      <w:numFmt w:val="lowerLetter"/>
      <w:lvlText w:val="%8."/>
      <w:lvlJc w:val="left"/>
      <w:pPr>
        <w:ind w:left="5760" w:hanging="360"/>
      </w:pPr>
    </w:lvl>
    <w:lvl w:ilvl="8" w:tplc="6644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1">
    <w:multiLevelType w:val="hybridMultilevel"/>
    <w:lvl w:ilvl="0" w:tplc="74746784">
      <w:start w:val="1"/>
      <w:numFmt w:val="decimal"/>
      <w:lvlText w:val="%1."/>
      <w:lvlJc w:val="left"/>
      <w:pPr>
        <w:ind w:left="720" w:hanging="360"/>
      </w:pPr>
    </w:lvl>
    <w:lvl w:ilvl="1" w:tplc="74746784" w:tentative="1">
      <w:start w:val="1"/>
      <w:numFmt w:val="lowerLetter"/>
      <w:lvlText w:val="%2."/>
      <w:lvlJc w:val="left"/>
      <w:pPr>
        <w:ind w:left="1440" w:hanging="360"/>
      </w:pPr>
    </w:lvl>
    <w:lvl w:ilvl="2" w:tplc="74746784" w:tentative="1">
      <w:start w:val="1"/>
      <w:numFmt w:val="lowerRoman"/>
      <w:lvlText w:val="%3."/>
      <w:lvlJc w:val="right"/>
      <w:pPr>
        <w:ind w:left="2160" w:hanging="180"/>
      </w:pPr>
    </w:lvl>
    <w:lvl w:ilvl="3" w:tplc="74746784" w:tentative="1">
      <w:start w:val="1"/>
      <w:numFmt w:val="decimal"/>
      <w:lvlText w:val="%4."/>
      <w:lvlJc w:val="left"/>
      <w:pPr>
        <w:ind w:left="2880" w:hanging="360"/>
      </w:pPr>
    </w:lvl>
    <w:lvl w:ilvl="4" w:tplc="74746784" w:tentative="1">
      <w:start w:val="1"/>
      <w:numFmt w:val="lowerLetter"/>
      <w:lvlText w:val="%5."/>
      <w:lvlJc w:val="left"/>
      <w:pPr>
        <w:ind w:left="3600" w:hanging="360"/>
      </w:pPr>
    </w:lvl>
    <w:lvl w:ilvl="5" w:tplc="74746784" w:tentative="1">
      <w:start w:val="1"/>
      <w:numFmt w:val="lowerRoman"/>
      <w:lvlText w:val="%6."/>
      <w:lvlJc w:val="right"/>
      <w:pPr>
        <w:ind w:left="4320" w:hanging="180"/>
      </w:pPr>
    </w:lvl>
    <w:lvl w:ilvl="6" w:tplc="74746784" w:tentative="1">
      <w:start w:val="1"/>
      <w:numFmt w:val="decimal"/>
      <w:lvlText w:val="%7."/>
      <w:lvlJc w:val="left"/>
      <w:pPr>
        <w:ind w:left="5040" w:hanging="360"/>
      </w:pPr>
    </w:lvl>
    <w:lvl w:ilvl="7" w:tplc="74746784" w:tentative="1">
      <w:start w:val="1"/>
      <w:numFmt w:val="lowerLetter"/>
      <w:lvlText w:val="%8."/>
      <w:lvlJc w:val="left"/>
      <w:pPr>
        <w:ind w:left="5760" w:hanging="360"/>
      </w:pPr>
    </w:lvl>
    <w:lvl w:ilvl="8" w:tplc="7474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0">
    <w:multiLevelType w:val="hybridMultilevel"/>
    <w:lvl w:ilvl="0" w:tplc="44916073">
      <w:start w:val="1"/>
      <w:numFmt w:val="decimal"/>
      <w:lvlText w:val="%1."/>
      <w:lvlJc w:val="left"/>
      <w:pPr>
        <w:ind w:left="720" w:hanging="360"/>
      </w:pPr>
    </w:lvl>
    <w:lvl w:ilvl="1" w:tplc="44916073" w:tentative="1">
      <w:start w:val="1"/>
      <w:numFmt w:val="lowerLetter"/>
      <w:lvlText w:val="%2."/>
      <w:lvlJc w:val="left"/>
      <w:pPr>
        <w:ind w:left="1440" w:hanging="360"/>
      </w:pPr>
    </w:lvl>
    <w:lvl w:ilvl="2" w:tplc="44916073" w:tentative="1">
      <w:start w:val="1"/>
      <w:numFmt w:val="lowerRoman"/>
      <w:lvlText w:val="%3."/>
      <w:lvlJc w:val="right"/>
      <w:pPr>
        <w:ind w:left="2160" w:hanging="180"/>
      </w:pPr>
    </w:lvl>
    <w:lvl w:ilvl="3" w:tplc="44916073" w:tentative="1">
      <w:start w:val="1"/>
      <w:numFmt w:val="decimal"/>
      <w:lvlText w:val="%4."/>
      <w:lvlJc w:val="left"/>
      <w:pPr>
        <w:ind w:left="2880" w:hanging="360"/>
      </w:pPr>
    </w:lvl>
    <w:lvl w:ilvl="4" w:tplc="44916073" w:tentative="1">
      <w:start w:val="1"/>
      <w:numFmt w:val="lowerLetter"/>
      <w:lvlText w:val="%5."/>
      <w:lvlJc w:val="left"/>
      <w:pPr>
        <w:ind w:left="3600" w:hanging="360"/>
      </w:pPr>
    </w:lvl>
    <w:lvl w:ilvl="5" w:tplc="44916073" w:tentative="1">
      <w:start w:val="1"/>
      <w:numFmt w:val="lowerRoman"/>
      <w:lvlText w:val="%6."/>
      <w:lvlJc w:val="right"/>
      <w:pPr>
        <w:ind w:left="4320" w:hanging="180"/>
      </w:pPr>
    </w:lvl>
    <w:lvl w:ilvl="6" w:tplc="44916073" w:tentative="1">
      <w:start w:val="1"/>
      <w:numFmt w:val="decimal"/>
      <w:lvlText w:val="%7."/>
      <w:lvlJc w:val="left"/>
      <w:pPr>
        <w:ind w:left="5040" w:hanging="360"/>
      </w:pPr>
    </w:lvl>
    <w:lvl w:ilvl="7" w:tplc="44916073" w:tentative="1">
      <w:start w:val="1"/>
      <w:numFmt w:val="lowerLetter"/>
      <w:lvlText w:val="%8."/>
      <w:lvlJc w:val="left"/>
      <w:pPr>
        <w:ind w:left="5760" w:hanging="360"/>
      </w:pPr>
    </w:lvl>
    <w:lvl w:ilvl="8" w:tplc="4491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9">
    <w:multiLevelType w:val="hybridMultilevel"/>
    <w:lvl w:ilvl="0" w:tplc="29307665">
      <w:start w:val="1"/>
      <w:numFmt w:val="decimal"/>
      <w:lvlText w:val="%1."/>
      <w:lvlJc w:val="left"/>
      <w:pPr>
        <w:ind w:left="720" w:hanging="360"/>
      </w:pPr>
    </w:lvl>
    <w:lvl w:ilvl="1" w:tplc="29307665" w:tentative="1">
      <w:start w:val="1"/>
      <w:numFmt w:val="lowerLetter"/>
      <w:lvlText w:val="%2."/>
      <w:lvlJc w:val="left"/>
      <w:pPr>
        <w:ind w:left="1440" w:hanging="360"/>
      </w:pPr>
    </w:lvl>
    <w:lvl w:ilvl="2" w:tplc="29307665" w:tentative="1">
      <w:start w:val="1"/>
      <w:numFmt w:val="lowerRoman"/>
      <w:lvlText w:val="%3."/>
      <w:lvlJc w:val="right"/>
      <w:pPr>
        <w:ind w:left="2160" w:hanging="180"/>
      </w:pPr>
    </w:lvl>
    <w:lvl w:ilvl="3" w:tplc="29307665" w:tentative="1">
      <w:start w:val="1"/>
      <w:numFmt w:val="decimal"/>
      <w:lvlText w:val="%4."/>
      <w:lvlJc w:val="left"/>
      <w:pPr>
        <w:ind w:left="2880" w:hanging="360"/>
      </w:pPr>
    </w:lvl>
    <w:lvl w:ilvl="4" w:tplc="29307665" w:tentative="1">
      <w:start w:val="1"/>
      <w:numFmt w:val="lowerLetter"/>
      <w:lvlText w:val="%5."/>
      <w:lvlJc w:val="left"/>
      <w:pPr>
        <w:ind w:left="3600" w:hanging="360"/>
      </w:pPr>
    </w:lvl>
    <w:lvl w:ilvl="5" w:tplc="29307665" w:tentative="1">
      <w:start w:val="1"/>
      <w:numFmt w:val="lowerRoman"/>
      <w:lvlText w:val="%6."/>
      <w:lvlJc w:val="right"/>
      <w:pPr>
        <w:ind w:left="4320" w:hanging="180"/>
      </w:pPr>
    </w:lvl>
    <w:lvl w:ilvl="6" w:tplc="29307665" w:tentative="1">
      <w:start w:val="1"/>
      <w:numFmt w:val="decimal"/>
      <w:lvlText w:val="%7."/>
      <w:lvlJc w:val="left"/>
      <w:pPr>
        <w:ind w:left="5040" w:hanging="360"/>
      </w:pPr>
    </w:lvl>
    <w:lvl w:ilvl="7" w:tplc="29307665" w:tentative="1">
      <w:start w:val="1"/>
      <w:numFmt w:val="lowerLetter"/>
      <w:lvlText w:val="%8."/>
      <w:lvlJc w:val="left"/>
      <w:pPr>
        <w:ind w:left="5760" w:hanging="360"/>
      </w:pPr>
    </w:lvl>
    <w:lvl w:ilvl="8" w:tplc="29307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8">
    <w:multiLevelType w:val="hybridMultilevel"/>
    <w:lvl w:ilvl="0" w:tplc="73602073">
      <w:start w:val="1"/>
      <w:numFmt w:val="decimal"/>
      <w:lvlText w:val="%1."/>
      <w:lvlJc w:val="left"/>
      <w:pPr>
        <w:ind w:left="720" w:hanging="360"/>
      </w:pPr>
    </w:lvl>
    <w:lvl w:ilvl="1" w:tplc="73602073" w:tentative="1">
      <w:start w:val="1"/>
      <w:numFmt w:val="lowerLetter"/>
      <w:lvlText w:val="%2."/>
      <w:lvlJc w:val="left"/>
      <w:pPr>
        <w:ind w:left="1440" w:hanging="360"/>
      </w:pPr>
    </w:lvl>
    <w:lvl w:ilvl="2" w:tplc="73602073" w:tentative="1">
      <w:start w:val="1"/>
      <w:numFmt w:val="lowerRoman"/>
      <w:lvlText w:val="%3."/>
      <w:lvlJc w:val="right"/>
      <w:pPr>
        <w:ind w:left="2160" w:hanging="180"/>
      </w:pPr>
    </w:lvl>
    <w:lvl w:ilvl="3" w:tplc="73602073" w:tentative="1">
      <w:start w:val="1"/>
      <w:numFmt w:val="decimal"/>
      <w:lvlText w:val="%4."/>
      <w:lvlJc w:val="left"/>
      <w:pPr>
        <w:ind w:left="2880" w:hanging="360"/>
      </w:pPr>
    </w:lvl>
    <w:lvl w:ilvl="4" w:tplc="73602073" w:tentative="1">
      <w:start w:val="1"/>
      <w:numFmt w:val="lowerLetter"/>
      <w:lvlText w:val="%5."/>
      <w:lvlJc w:val="left"/>
      <w:pPr>
        <w:ind w:left="3600" w:hanging="360"/>
      </w:pPr>
    </w:lvl>
    <w:lvl w:ilvl="5" w:tplc="73602073" w:tentative="1">
      <w:start w:val="1"/>
      <w:numFmt w:val="lowerRoman"/>
      <w:lvlText w:val="%6."/>
      <w:lvlJc w:val="right"/>
      <w:pPr>
        <w:ind w:left="4320" w:hanging="180"/>
      </w:pPr>
    </w:lvl>
    <w:lvl w:ilvl="6" w:tplc="73602073" w:tentative="1">
      <w:start w:val="1"/>
      <w:numFmt w:val="decimal"/>
      <w:lvlText w:val="%7."/>
      <w:lvlJc w:val="left"/>
      <w:pPr>
        <w:ind w:left="5040" w:hanging="360"/>
      </w:pPr>
    </w:lvl>
    <w:lvl w:ilvl="7" w:tplc="73602073" w:tentative="1">
      <w:start w:val="1"/>
      <w:numFmt w:val="lowerLetter"/>
      <w:lvlText w:val="%8."/>
      <w:lvlJc w:val="left"/>
      <w:pPr>
        <w:ind w:left="5760" w:hanging="360"/>
      </w:pPr>
    </w:lvl>
    <w:lvl w:ilvl="8" w:tplc="7360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7">
    <w:multiLevelType w:val="hybridMultilevel"/>
    <w:lvl w:ilvl="0" w:tplc="99389598">
      <w:start w:val="1"/>
      <w:numFmt w:val="decimal"/>
      <w:lvlText w:val="%1."/>
      <w:lvlJc w:val="left"/>
      <w:pPr>
        <w:ind w:left="720" w:hanging="360"/>
      </w:pPr>
    </w:lvl>
    <w:lvl w:ilvl="1" w:tplc="99389598" w:tentative="1">
      <w:start w:val="1"/>
      <w:numFmt w:val="lowerLetter"/>
      <w:lvlText w:val="%2."/>
      <w:lvlJc w:val="left"/>
      <w:pPr>
        <w:ind w:left="1440" w:hanging="360"/>
      </w:pPr>
    </w:lvl>
    <w:lvl w:ilvl="2" w:tplc="99389598" w:tentative="1">
      <w:start w:val="1"/>
      <w:numFmt w:val="lowerRoman"/>
      <w:lvlText w:val="%3."/>
      <w:lvlJc w:val="right"/>
      <w:pPr>
        <w:ind w:left="2160" w:hanging="180"/>
      </w:pPr>
    </w:lvl>
    <w:lvl w:ilvl="3" w:tplc="99389598" w:tentative="1">
      <w:start w:val="1"/>
      <w:numFmt w:val="decimal"/>
      <w:lvlText w:val="%4."/>
      <w:lvlJc w:val="left"/>
      <w:pPr>
        <w:ind w:left="2880" w:hanging="360"/>
      </w:pPr>
    </w:lvl>
    <w:lvl w:ilvl="4" w:tplc="99389598" w:tentative="1">
      <w:start w:val="1"/>
      <w:numFmt w:val="lowerLetter"/>
      <w:lvlText w:val="%5."/>
      <w:lvlJc w:val="left"/>
      <w:pPr>
        <w:ind w:left="3600" w:hanging="360"/>
      </w:pPr>
    </w:lvl>
    <w:lvl w:ilvl="5" w:tplc="99389598" w:tentative="1">
      <w:start w:val="1"/>
      <w:numFmt w:val="lowerRoman"/>
      <w:lvlText w:val="%6."/>
      <w:lvlJc w:val="right"/>
      <w:pPr>
        <w:ind w:left="4320" w:hanging="180"/>
      </w:pPr>
    </w:lvl>
    <w:lvl w:ilvl="6" w:tplc="99389598" w:tentative="1">
      <w:start w:val="1"/>
      <w:numFmt w:val="decimal"/>
      <w:lvlText w:val="%7."/>
      <w:lvlJc w:val="left"/>
      <w:pPr>
        <w:ind w:left="5040" w:hanging="360"/>
      </w:pPr>
    </w:lvl>
    <w:lvl w:ilvl="7" w:tplc="99389598" w:tentative="1">
      <w:start w:val="1"/>
      <w:numFmt w:val="lowerLetter"/>
      <w:lvlText w:val="%8."/>
      <w:lvlJc w:val="left"/>
      <w:pPr>
        <w:ind w:left="5760" w:hanging="360"/>
      </w:pPr>
    </w:lvl>
    <w:lvl w:ilvl="8" w:tplc="9938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6">
    <w:multiLevelType w:val="hybridMultilevel"/>
    <w:lvl w:ilvl="0" w:tplc="63763510">
      <w:start w:val="1"/>
      <w:numFmt w:val="decimal"/>
      <w:lvlText w:val="%1."/>
      <w:lvlJc w:val="left"/>
      <w:pPr>
        <w:ind w:left="720" w:hanging="360"/>
      </w:pPr>
    </w:lvl>
    <w:lvl w:ilvl="1" w:tplc="63763510" w:tentative="1">
      <w:start w:val="1"/>
      <w:numFmt w:val="lowerLetter"/>
      <w:lvlText w:val="%2."/>
      <w:lvlJc w:val="left"/>
      <w:pPr>
        <w:ind w:left="1440" w:hanging="360"/>
      </w:pPr>
    </w:lvl>
    <w:lvl w:ilvl="2" w:tplc="63763510" w:tentative="1">
      <w:start w:val="1"/>
      <w:numFmt w:val="lowerRoman"/>
      <w:lvlText w:val="%3."/>
      <w:lvlJc w:val="right"/>
      <w:pPr>
        <w:ind w:left="2160" w:hanging="180"/>
      </w:pPr>
    </w:lvl>
    <w:lvl w:ilvl="3" w:tplc="63763510" w:tentative="1">
      <w:start w:val="1"/>
      <w:numFmt w:val="decimal"/>
      <w:lvlText w:val="%4."/>
      <w:lvlJc w:val="left"/>
      <w:pPr>
        <w:ind w:left="2880" w:hanging="360"/>
      </w:pPr>
    </w:lvl>
    <w:lvl w:ilvl="4" w:tplc="63763510" w:tentative="1">
      <w:start w:val="1"/>
      <w:numFmt w:val="lowerLetter"/>
      <w:lvlText w:val="%5."/>
      <w:lvlJc w:val="left"/>
      <w:pPr>
        <w:ind w:left="3600" w:hanging="360"/>
      </w:pPr>
    </w:lvl>
    <w:lvl w:ilvl="5" w:tplc="63763510" w:tentative="1">
      <w:start w:val="1"/>
      <w:numFmt w:val="lowerRoman"/>
      <w:lvlText w:val="%6."/>
      <w:lvlJc w:val="right"/>
      <w:pPr>
        <w:ind w:left="4320" w:hanging="180"/>
      </w:pPr>
    </w:lvl>
    <w:lvl w:ilvl="6" w:tplc="63763510" w:tentative="1">
      <w:start w:val="1"/>
      <w:numFmt w:val="decimal"/>
      <w:lvlText w:val="%7."/>
      <w:lvlJc w:val="left"/>
      <w:pPr>
        <w:ind w:left="5040" w:hanging="360"/>
      </w:pPr>
    </w:lvl>
    <w:lvl w:ilvl="7" w:tplc="63763510" w:tentative="1">
      <w:start w:val="1"/>
      <w:numFmt w:val="lowerLetter"/>
      <w:lvlText w:val="%8."/>
      <w:lvlJc w:val="left"/>
      <w:pPr>
        <w:ind w:left="5760" w:hanging="360"/>
      </w:pPr>
    </w:lvl>
    <w:lvl w:ilvl="8" w:tplc="6376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5">
    <w:multiLevelType w:val="hybridMultilevel"/>
    <w:lvl w:ilvl="0" w:tplc="42150350">
      <w:start w:val="1"/>
      <w:numFmt w:val="decimal"/>
      <w:lvlText w:val="%1."/>
      <w:lvlJc w:val="left"/>
      <w:pPr>
        <w:ind w:left="720" w:hanging="360"/>
      </w:pPr>
    </w:lvl>
    <w:lvl w:ilvl="1" w:tplc="42150350" w:tentative="1">
      <w:start w:val="1"/>
      <w:numFmt w:val="lowerLetter"/>
      <w:lvlText w:val="%2."/>
      <w:lvlJc w:val="left"/>
      <w:pPr>
        <w:ind w:left="1440" w:hanging="360"/>
      </w:pPr>
    </w:lvl>
    <w:lvl w:ilvl="2" w:tplc="42150350" w:tentative="1">
      <w:start w:val="1"/>
      <w:numFmt w:val="lowerRoman"/>
      <w:lvlText w:val="%3."/>
      <w:lvlJc w:val="right"/>
      <w:pPr>
        <w:ind w:left="2160" w:hanging="180"/>
      </w:pPr>
    </w:lvl>
    <w:lvl w:ilvl="3" w:tplc="42150350" w:tentative="1">
      <w:start w:val="1"/>
      <w:numFmt w:val="decimal"/>
      <w:lvlText w:val="%4."/>
      <w:lvlJc w:val="left"/>
      <w:pPr>
        <w:ind w:left="2880" w:hanging="360"/>
      </w:pPr>
    </w:lvl>
    <w:lvl w:ilvl="4" w:tplc="42150350" w:tentative="1">
      <w:start w:val="1"/>
      <w:numFmt w:val="lowerLetter"/>
      <w:lvlText w:val="%5."/>
      <w:lvlJc w:val="left"/>
      <w:pPr>
        <w:ind w:left="3600" w:hanging="360"/>
      </w:pPr>
    </w:lvl>
    <w:lvl w:ilvl="5" w:tplc="42150350" w:tentative="1">
      <w:start w:val="1"/>
      <w:numFmt w:val="lowerRoman"/>
      <w:lvlText w:val="%6."/>
      <w:lvlJc w:val="right"/>
      <w:pPr>
        <w:ind w:left="4320" w:hanging="180"/>
      </w:pPr>
    </w:lvl>
    <w:lvl w:ilvl="6" w:tplc="42150350" w:tentative="1">
      <w:start w:val="1"/>
      <w:numFmt w:val="decimal"/>
      <w:lvlText w:val="%7."/>
      <w:lvlJc w:val="left"/>
      <w:pPr>
        <w:ind w:left="5040" w:hanging="360"/>
      </w:pPr>
    </w:lvl>
    <w:lvl w:ilvl="7" w:tplc="42150350" w:tentative="1">
      <w:start w:val="1"/>
      <w:numFmt w:val="lowerLetter"/>
      <w:lvlText w:val="%8."/>
      <w:lvlJc w:val="left"/>
      <w:pPr>
        <w:ind w:left="5760" w:hanging="360"/>
      </w:pPr>
    </w:lvl>
    <w:lvl w:ilvl="8" w:tplc="4215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4">
    <w:multiLevelType w:val="hybridMultilevel"/>
    <w:lvl w:ilvl="0" w:tplc="74887425">
      <w:start w:val="1"/>
      <w:numFmt w:val="decimal"/>
      <w:lvlText w:val="%1."/>
      <w:lvlJc w:val="left"/>
      <w:pPr>
        <w:ind w:left="720" w:hanging="360"/>
      </w:pPr>
    </w:lvl>
    <w:lvl w:ilvl="1" w:tplc="74887425" w:tentative="1">
      <w:start w:val="1"/>
      <w:numFmt w:val="lowerLetter"/>
      <w:lvlText w:val="%2."/>
      <w:lvlJc w:val="left"/>
      <w:pPr>
        <w:ind w:left="1440" w:hanging="360"/>
      </w:pPr>
    </w:lvl>
    <w:lvl w:ilvl="2" w:tplc="74887425" w:tentative="1">
      <w:start w:val="1"/>
      <w:numFmt w:val="lowerRoman"/>
      <w:lvlText w:val="%3."/>
      <w:lvlJc w:val="right"/>
      <w:pPr>
        <w:ind w:left="2160" w:hanging="180"/>
      </w:pPr>
    </w:lvl>
    <w:lvl w:ilvl="3" w:tplc="74887425" w:tentative="1">
      <w:start w:val="1"/>
      <w:numFmt w:val="decimal"/>
      <w:lvlText w:val="%4."/>
      <w:lvlJc w:val="left"/>
      <w:pPr>
        <w:ind w:left="2880" w:hanging="360"/>
      </w:pPr>
    </w:lvl>
    <w:lvl w:ilvl="4" w:tplc="74887425" w:tentative="1">
      <w:start w:val="1"/>
      <w:numFmt w:val="lowerLetter"/>
      <w:lvlText w:val="%5."/>
      <w:lvlJc w:val="left"/>
      <w:pPr>
        <w:ind w:left="3600" w:hanging="360"/>
      </w:pPr>
    </w:lvl>
    <w:lvl w:ilvl="5" w:tplc="74887425" w:tentative="1">
      <w:start w:val="1"/>
      <w:numFmt w:val="lowerRoman"/>
      <w:lvlText w:val="%6."/>
      <w:lvlJc w:val="right"/>
      <w:pPr>
        <w:ind w:left="4320" w:hanging="180"/>
      </w:pPr>
    </w:lvl>
    <w:lvl w:ilvl="6" w:tplc="74887425" w:tentative="1">
      <w:start w:val="1"/>
      <w:numFmt w:val="decimal"/>
      <w:lvlText w:val="%7."/>
      <w:lvlJc w:val="left"/>
      <w:pPr>
        <w:ind w:left="5040" w:hanging="360"/>
      </w:pPr>
    </w:lvl>
    <w:lvl w:ilvl="7" w:tplc="74887425" w:tentative="1">
      <w:start w:val="1"/>
      <w:numFmt w:val="lowerLetter"/>
      <w:lvlText w:val="%8."/>
      <w:lvlJc w:val="left"/>
      <w:pPr>
        <w:ind w:left="5760" w:hanging="360"/>
      </w:pPr>
    </w:lvl>
    <w:lvl w:ilvl="8" w:tplc="7488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3">
    <w:multiLevelType w:val="hybridMultilevel"/>
    <w:lvl w:ilvl="0" w:tplc="36143091">
      <w:start w:val="1"/>
      <w:numFmt w:val="decimal"/>
      <w:lvlText w:val="%1."/>
      <w:lvlJc w:val="left"/>
      <w:pPr>
        <w:ind w:left="720" w:hanging="360"/>
      </w:pPr>
    </w:lvl>
    <w:lvl w:ilvl="1" w:tplc="36143091" w:tentative="1">
      <w:start w:val="1"/>
      <w:numFmt w:val="lowerLetter"/>
      <w:lvlText w:val="%2."/>
      <w:lvlJc w:val="left"/>
      <w:pPr>
        <w:ind w:left="1440" w:hanging="360"/>
      </w:pPr>
    </w:lvl>
    <w:lvl w:ilvl="2" w:tplc="36143091" w:tentative="1">
      <w:start w:val="1"/>
      <w:numFmt w:val="lowerRoman"/>
      <w:lvlText w:val="%3."/>
      <w:lvlJc w:val="right"/>
      <w:pPr>
        <w:ind w:left="2160" w:hanging="180"/>
      </w:pPr>
    </w:lvl>
    <w:lvl w:ilvl="3" w:tplc="36143091" w:tentative="1">
      <w:start w:val="1"/>
      <w:numFmt w:val="decimal"/>
      <w:lvlText w:val="%4."/>
      <w:lvlJc w:val="left"/>
      <w:pPr>
        <w:ind w:left="2880" w:hanging="360"/>
      </w:pPr>
    </w:lvl>
    <w:lvl w:ilvl="4" w:tplc="36143091" w:tentative="1">
      <w:start w:val="1"/>
      <w:numFmt w:val="lowerLetter"/>
      <w:lvlText w:val="%5."/>
      <w:lvlJc w:val="left"/>
      <w:pPr>
        <w:ind w:left="3600" w:hanging="360"/>
      </w:pPr>
    </w:lvl>
    <w:lvl w:ilvl="5" w:tplc="36143091" w:tentative="1">
      <w:start w:val="1"/>
      <w:numFmt w:val="lowerRoman"/>
      <w:lvlText w:val="%6."/>
      <w:lvlJc w:val="right"/>
      <w:pPr>
        <w:ind w:left="4320" w:hanging="180"/>
      </w:pPr>
    </w:lvl>
    <w:lvl w:ilvl="6" w:tplc="36143091" w:tentative="1">
      <w:start w:val="1"/>
      <w:numFmt w:val="decimal"/>
      <w:lvlText w:val="%7."/>
      <w:lvlJc w:val="left"/>
      <w:pPr>
        <w:ind w:left="5040" w:hanging="360"/>
      </w:pPr>
    </w:lvl>
    <w:lvl w:ilvl="7" w:tplc="36143091" w:tentative="1">
      <w:start w:val="1"/>
      <w:numFmt w:val="lowerLetter"/>
      <w:lvlText w:val="%8."/>
      <w:lvlJc w:val="left"/>
      <w:pPr>
        <w:ind w:left="5760" w:hanging="360"/>
      </w:pPr>
    </w:lvl>
    <w:lvl w:ilvl="8" w:tplc="3614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2">
    <w:multiLevelType w:val="hybridMultilevel"/>
    <w:lvl w:ilvl="0" w:tplc="95760973">
      <w:start w:val="1"/>
      <w:numFmt w:val="decimal"/>
      <w:lvlText w:val="%1."/>
      <w:lvlJc w:val="left"/>
      <w:pPr>
        <w:ind w:left="720" w:hanging="360"/>
      </w:pPr>
    </w:lvl>
    <w:lvl w:ilvl="1" w:tplc="95760973" w:tentative="1">
      <w:start w:val="1"/>
      <w:numFmt w:val="lowerLetter"/>
      <w:lvlText w:val="%2."/>
      <w:lvlJc w:val="left"/>
      <w:pPr>
        <w:ind w:left="1440" w:hanging="360"/>
      </w:pPr>
    </w:lvl>
    <w:lvl w:ilvl="2" w:tplc="95760973" w:tentative="1">
      <w:start w:val="1"/>
      <w:numFmt w:val="lowerRoman"/>
      <w:lvlText w:val="%3."/>
      <w:lvlJc w:val="right"/>
      <w:pPr>
        <w:ind w:left="2160" w:hanging="180"/>
      </w:pPr>
    </w:lvl>
    <w:lvl w:ilvl="3" w:tplc="95760973" w:tentative="1">
      <w:start w:val="1"/>
      <w:numFmt w:val="decimal"/>
      <w:lvlText w:val="%4."/>
      <w:lvlJc w:val="left"/>
      <w:pPr>
        <w:ind w:left="2880" w:hanging="360"/>
      </w:pPr>
    </w:lvl>
    <w:lvl w:ilvl="4" w:tplc="95760973" w:tentative="1">
      <w:start w:val="1"/>
      <w:numFmt w:val="lowerLetter"/>
      <w:lvlText w:val="%5."/>
      <w:lvlJc w:val="left"/>
      <w:pPr>
        <w:ind w:left="3600" w:hanging="360"/>
      </w:pPr>
    </w:lvl>
    <w:lvl w:ilvl="5" w:tplc="95760973" w:tentative="1">
      <w:start w:val="1"/>
      <w:numFmt w:val="lowerRoman"/>
      <w:lvlText w:val="%6."/>
      <w:lvlJc w:val="right"/>
      <w:pPr>
        <w:ind w:left="4320" w:hanging="180"/>
      </w:pPr>
    </w:lvl>
    <w:lvl w:ilvl="6" w:tplc="95760973" w:tentative="1">
      <w:start w:val="1"/>
      <w:numFmt w:val="decimal"/>
      <w:lvlText w:val="%7."/>
      <w:lvlJc w:val="left"/>
      <w:pPr>
        <w:ind w:left="5040" w:hanging="360"/>
      </w:pPr>
    </w:lvl>
    <w:lvl w:ilvl="7" w:tplc="95760973" w:tentative="1">
      <w:start w:val="1"/>
      <w:numFmt w:val="lowerLetter"/>
      <w:lvlText w:val="%8."/>
      <w:lvlJc w:val="left"/>
      <w:pPr>
        <w:ind w:left="5760" w:hanging="360"/>
      </w:pPr>
    </w:lvl>
    <w:lvl w:ilvl="8" w:tplc="9576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1">
    <w:multiLevelType w:val="hybridMultilevel"/>
    <w:lvl w:ilvl="0" w:tplc="24896538">
      <w:start w:val="1"/>
      <w:numFmt w:val="decimal"/>
      <w:lvlText w:val="%1."/>
      <w:lvlJc w:val="left"/>
      <w:pPr>
        <w:ind w:left="720" w:hanging="360"/>
      </w:pPr>
    </w:lvl>
    <w:lvl w:ilvl="1" w:tplc="24896538" w:tentative="1">
      <w:start w:val="1"/>
      <w:numFmt w:val="lowerLetter"/>
      <w:lvlText w:val="%2."/>
      <w:lvlJc w:val="left"/>
      <w:pPr>
        <w:ind w:left="1440" w:hanging="360"/>
      </w:pPr>
    </w:lvl>
    <w:lvl w:ilvl="2" w:tplc="24896538" w:tentative="1">
      <w:start w:val="1"/>
      <w:numFmt w:val="lowerRoman"/>
      <w:lvlText w:val="%3."/>
      <w:lvlJc w:val="right"/>
      <w:pPr>
        <w:ind w:left="2160" w:hanging="180"/>
      </w:pPr>
    </w:lvl>
    <w:lvl w:ilvl="3" w:tplc="24896538" w:tentative="1">
      <w:start w:val="1"/>
      <w:numFmt w:val="decimal"/>
      <w:lvlText w:val="%4."/>
      <w:lvlJc w:val="left"/>
      <w:pPr>
        <w:ind w:left="2880" w:hanging="360"/>
      </w:pPr>
    </w:lvl>
    <w:lvl w:ilvl="4" w:tplc="24896538" w:tentative="1">
      <w:start w:val="1"/>
      <w:numFmt w:val="lowerLetter"/>
      <w:lvlText w:val="%5."/>
      <w:lvlJc w:val="left"/>
      <w:pPr>
        <w:ind w:left="3600" w:hanging="360"/>
      </w:pPr>
    </w:lvl>
    <w:lvl w:ilvl="5" w:tplc="24896538" w:tentative="1">
      <w:start w:val="1"/>
      <w:numFmt w:val="lowerRoman"/>
      <w:lvlText w:val="%6."/>
      <w:lvlJc w:val="right"/>
      <w:pPr>
        <w:ind w:left="4320" w:hanging="180"/>
      </w:pPr>
    </w:lvl>
    <w:lvl w:ilvl="6" w:tplc="24896538" w:tentative="1">
      <w:start w:val="1"/>
      <w:numFmt w:val="decimal"/>
      <w:lvlText w:val="%7."/>
      <w:lvlJc w:val="left"/>
      <w:pPr>
        <w:ind w:left="5040" w:hanging="360"/>
      </w:pPr>
    </w:lvl>
    <w:lvl w:ilvl="7" w:tplc="24896538" w:tentative="1">
      <w:start w:val="1"/>
      <w:numFmt w:val="lowerLetter"/>
      <w:lvlText w:val="%8."/>
      <w:lvlJc w:val="left"/>
      <w:pPr>
        <w:ind w:left="5760" w:hanging="360"/>
      </w:pPr>
    </w:lvl>
    <w:lvl w:ilvl="8" w:tplc="2489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0">
    <w:multiLevelType w:val="hybridMultilevel"/>
    <w:lvl w:ilvl="0" w:tplc="77848744">
      <w:start w:val="1"/>
      <w:numFmt w:val="decimal"/>
      <w:lvlText w:val="%1."/>
      <w:lvlJc w:val="left"/>
      <w:pPr>
        <w:ind w:left="720" w:hanging="360"/>
      </w:pPr>
    </w:lvl>
    <w:lvl w:ilvl="1" w:tplc="77848744" w:tentative="1">
      <w:start w:val="1"/>
      <w:numFmt w:val="lowerLetter"/>
      <w:lvlText w:val="%2."/>
      <w:lvlJc w:val="left"/>
      <w:pPr>
        <w:ind w:left="1440" w:hanging="360"/>
      </w:pPr>
    </w:lvl>
    <w:lvl w:ilvl="2" w:tplc="77848744" w:tentative="1">
      <w:start w:val="1"/>
      <w:numFmt w:val="lowerRoman"/>
      <w:lvlText w:val="%3."/>
      <w:lvlJc w:val="right"/>
      <w:pPr>
        <w:ind w:left="2160" w:hanging="180"/>
      </w:pPr>
    </w:lvl>
    <w:lvl w:ilvl="3" w:tplc="77848744" w:tentative="1">
      <w:start w:val="1"/>
      <w:numFmt w:val="decimal"/>
      <w:lvlText w:val="%4."/>
      <w:lvlJc w:val="left"/>
      <w:pPr>
        <w:ind w:left="2880" w:hanging="360"/>
      </w:pPr>
    </w:lvl>
    <w:lvl w:ilvl="4" w:tplc="77848744" w:tentative="1">
      <w:start w:val="1"/>
      <w:numFmt w:val="lowerLetter"/>
      <w:lvlText w:val="%5."/>
      <w:lvlJc w:val="left"/>
      <w:pPr>
        <w:ind w:left="3600" w:hanging="360"/>
      </w:pPr>
    </w:lvl>
    <w:lvl w:ilvl="5" w:tplc="77848744" w:tentative="1">
      <w:start w:val="1"/>
      <w:numFmt w:val="lowerRoman"/>
      <w:lvlText w:val="%6."/>
      <w:lvlJc w:val="right"/>
      <w:pPr>
        <w:ind w:left="4320" w:hanging="180"/>
      </w:pPr>
    </w:lvl>
    <w:lvl w:ilvl="6" w:tplc="77848744" w:tentative="1">
      <w:start w:val="1"/>
      <w:numFmt w:val="decimal"/>
      <w:lvlText w:val="%7."/>
      <w:lvlJc w:val="left"/>
      <w:pPr>
        <w:ind w:left="5040" w:hanging="360"/>
      </w:pPr>
    </w:lvl>
    <w:lvl w:ilvl="7" w:tplc="77848744" w:tentative="1">
      <w:start w:val="1"/>
      <w:numFmt w:val="lowerLetter"/>
      <w:lvlText w:val="%8."/>
      <w:lvlJc w:val="left"/>
      <w:pPr>
        <w:ind w:left="5760" w:hanging="360"/>
      </w:pPr>
    </w:lvl>
    <w:lvl w:ilvl="8" w:tplc="77848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9">
    <w:multiLevelType w:val="hybridMultilevel"/>
    <w:lvl w:ilvl="0" w:tplc="29364415">
      <w:start w:val="1"/>
      <w:numFmt w:val="decimal"/>
      <w:lvlText w:val="%1."/>
      <w:lvlJc w:val="left"/>
      <w:pPr>
        <w:ind w:left="720" w:hanging="360"/>
      </w:pPr>
    </w:lvl>
    <w:lvl w:ilvl="1" w:tplc="29364415" w:tentative="1">
      <w:start w:val="1"/>
      <w:numFmt w:val="lowerLetter"/>
      <w:lvlText w:val="%2."/>
      <w:lvlJc w:val="left"/>
      <w:pPr>
        <w:ind w:left="1440" w:hanging="360"/>
      </w:pPr>
    </w:lvl>
    <w:lvl w:ilvl="2" w:tplc="29364415" w:tentative="1">
      <w:start w:val="1"/>
      <w:numFmt w:val="lowerRoman"/>
      <w:lvlText w:val="%3."/>
      <w:lvlJc w:val="right"/>
      <w:pPr>
        <w:ind w:left="2160" w:hanging="180"/>
      </w:pPr>
    </w:lvl>
    <w:lvl w:ilvl="3" w:tplc="29364415" w:tentative="1">
      <w:start w:val="1"/>
      <w:numFmt w:val="decimal"/>
      <w:lvlText w:val="%4."/>
      <w:lvlJc w:val="left"/>
      <w:pPr>
        <w:ind w:left="2880" w:hanging="360"/>
      </w:pPr>
    </w:lvl>
    <w:lvl w:ilvl="4" w:tplc="29364415" w:tentative="1">
      <w:start w:val="1"/>
      <w:numFmt w:val="lowerLetter"/>
      <w:lvlText w:val="%5."/>
      <w:lvlJc w:val="left"/>
      <w:pPr>
        <w:ind w:left="3600" w:hanging="360"/>
      </w:pPr>
    </w:lvl>
    <w:lvl w:ilvl="5" w:tplc="29364415" w:tentative="1">
      <w:start w:val="1"/>
      <w:numFmt w:val="lowerRoman"/>
      <w:lvlText w:val="%6."/>
      <w:lvlJc w:val="right"/>
      <w:pPr>
        <w:ind w:left="4320" w:hanging="180"/>
      </w:pPr>
    </w:lvl>
    <w:lvl w:ilvl="6" w:tplc="29364415" w:tentative="1">
      <w:start w:val="1"/>
      <w:numFmt w:val="decimal"/>
      <w:lvlText w:val="%7."/>
      <w:lvlJc w:val="left"/>
      <w:pPr>
        <w:ind w:left="5040" w:hanging="360"/>
      </w:pPr>
    </w:lvl>
    <w:lvl w:ilvl="7" w:tplc="29364415" w:tentative="1">
      <w:start w:val="1"/>
      <w:numFmt w:val="lowerLetter"/>
      <w:lvlText w:val="%8."/>
      <w:lvlJc w:val="left"/>
      <w:pPr>
        <w:ind w:left="5760" w:hanging="360"/>
      </w:pPr>
    </w:lvl>
    <w:lvl w:ilvl="8" w:tplc="29364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8">
    <w:multiLevelType w:val="hybridMultilevel"/>
    <w:lvl w:ilvl="0" w:tplc="73257155">
      <w:start w:val="1"/>
      <w:numFmt w:val="decimal"/>
      <w:lvlText w:val="%1."/>
      <w:lvlJc w:val="left"/>
      <w:pPr>
        <w:ind w:left="720" w:hanging="360"/>
      </w:pPr>
    </w:lvl>
    <w:lvl w:ilvl="1" w:tplc="73257155" w:tentative="1">
      <w:start w:val="1"/>
      <w:numFmt w:val="lowerLetter"/>
      <w:lvlText w:val="%2."/>
      <w:lvlJc w:val="left"/>
      <w:pPr>
        <w:ind w:left="1440" w:hanging="360"/>
      </w:pPr>
    </w:lvl>
    <w:lvl w:ilvl="2" w:tplc="73257155" w:tentative="1">
      <w:start w:val="1"/>
      <w:numFmt w:val="lowerRoman"/>
      <w:lvlText w:val="%3."/>
      <w:lvlJc w:val="right"/>
      <w:pPr>
        <w:ind w:left="2160" w:hanging="180"/>
      </w:pPr>
    </w:lvl>
    <w:lvl w:ilvl="3" w:tplc="73257155" w:tentative="1">
      <w:start w:val="1"/>
      <w:numFmt w:val="decimal"/>
      <w:lvlText w:val="%4."/>
      <w:lvlJc w:val="left"/>
      <w:pPr>
        <w:ind w:left="2880" w:hanging="360"/>
      </w:pPr>
    </w:lvl>
    <w:lvl w:ilvl="4" w:tplc="73257155" w:tentative="1">
      <w:start w:val="1"/>
      <w:numFmt w:val="lowerLetter"/>
      <w:lvlText w:val="%5."/>
      <w:lvlJc w:val="left"/>
      <w:pPr>
        <w:ind w:left="3600" w:hanging="360"/>
      </w:pPr>
    </w:lvl>
    <w:lvl w:ilvl="5" w:tplc="73257155" w:tentative="1">
      <w:start w:val="1"/>
      <w:numFmt w:val="lowerRoman"/>
      <w:lvlText w:val="%6."/>
      <w:lvlJc w:val="right"/>
      <w:pPr>
        <w:ind w:left="4320" w:hanging="180"/>
      </w:pPr>
    </w:lvl>
    <w:lvl w:ilvl="6" w:tplc="73257155" w:tentative="1">
      <w:start w:val="1"/>
      <w:numFmt w:val="decimal"/>
      <w:lvlText w:val="%7."/>
      <w:lvlJc w:val="left"/>
      <w:pPr>
        <w:ind w:left="5040" w:hanging="360"/>
      </w:pPr>
    </w:lvl>
    <w:lvl w:ilvl="7" w:tplc="73257155" w:tentative="1">
      <w:start w:val="1"/>
      <w:numFmt w:val="lowerLetter"/>
      <w:lvlText w:val="%8."/>
      <w:lvlJc w:val="left"/>
      <w:pPr>
        <w:ind w:left="5760" w:hanging="360"/>
      </w:pPr>
    </w:lvl>
    <w:lvl w:ilvl="8" w:tplc="73257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7">
    <w:multiLevelType w:val="hybridMultilevel"/>
    <w:lvl w:ilvl="0" w:tplc="46040444">
      <w:start w:val="1"/>
      <w:numFmt w:val="decimal"/>
      <w:lvlText w:val="%1."/>
      <w:lvlJc w:val="left"/>
      <w:pPr>
        <w:ind w:left="720" w:hanging="360"/>
      </w:pPr>
    </w:lvl>
    <w:lvl w:ilvl="1" w:tplc="46040444" w:tentative="1">
      <w:start w:val="1"/>
      <w:numFmt w:val="lowerLetter"/>
      <w:lvlText w:val="%2."/>
      <w:lvlJc w:val="left"/>
      <w:pPr>
        <w:ind w:left="1440" w:hanging="360"/>
      </w:pPr>
    </w:lvl>
    <w:lvl w:ilvl="2" w:tplc="46040444" w:tentative="1">
      <w:start w:val="1"/>
      <w:numFmt w:val="lowerRoman"/>
      <w:lvlText w:val="%3."/>
      <w:lvlJc w:val="right"/>
      <w:pPr>
        <w:ind w:left="2160" w:hanging="180"/>
      </w:pPr>
    </w:lvl>
    <w:lvl w:ilvl="3" w:tplc="46040444" w:tentative="1">
      <w:start w:val="1"/>
      <w:numFmt w:val="decimal"/>
      <w:lvlText w:val="%4."/>
      <w:lvlJc w:val="left"/>
      <w:pPr>
        <w:ind w:left="2880" w:hanging="360"/>
      </w:pPr>
    </w:lvl>
    <w:lvl w:ilvl="4" w:tplc="46040444" w:tentative="1">
      <w:start w:val="1"/>
      <w:numFmt w:val="lowerLetter"/>
      <w:lvlText w:val="%5."/>
      <w:lvlJc w:val="left"/>
      <w:pPr>
        <w:ind w:left="3600" w:hanging="360"/>
      </w:pPr>
    </w:lvl>
    <w:lvl w:ilvl="5" w:tplc="46040444" w:tentative="1">
      <w:start w:val="1"/>
      <w:numFmt w:val="lowerRoman"/>
      <w:lvlText w:val="%6."/>
      <w:lvlJc w:val="right"/>
      <w:pPr>
        <w:ind w:left="4320" w:hanging="180"/>
      </w:pPr>
    </w:lvl>
    <w:lvl w:ilvl="6" w:tplc="46040444" w:tentative="1">
      <w:start w:val="1"/>
      <w:numFmt w:val="decimal"/>
      <w:lvlText w:val="%7."/>
      <w:lvlJc w:val="left"/>
      <w:pPr>
        <w:ind w:left="5040" w:hanging="360"/>
      </w:pPr>
    </w:lvl>
    <w:lvl w:ilvl="7" w:tplc="46040444" w:tentative="1">
      <w:start w:val="1"/>
      <w:numFmt w:val="lowerLetter"/>
      <w:lvlText w:val="%8."/>
      <w:lvlJc w:val="left"/>
      <w:pPr>
        <w:ind w:left="5760" w:hanging="360"/>
      </w:pPr>
    </w:lvl>
    <w:lvl w:ilvl="8" w:tplc="4604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6">
    <w:multiLevelType w:val="hybridMultilevel"/>
    <w:lvl w:ilvl="0" w:tplc="86511299">
      <w:start w:val="1"/>
      <w:numFmt w:val="decimal"/>
      <w:lvlText w:val="%1."/>
      <w:lvlJc w:val="left"/>
      <w:pPr>
        <w:ind w:left="720" w:hanging="360"/>
      </w:pPr>
    </w:lvl>
    <w:lvl w:ilvl="1" w:tplc="86511299" w:tentative="1">
      <w:start w:val="1"/>
      <w:numFmt w:val="lowerLetter"/>
      <w:lvlText w:val="%2."/>
      <w:lvlJc w:val="left"/>
      <w:pPr>
        <w:ind w:left="1440" w:hanging="360"/>
      </w:pPr>
    </w:lvl>
    <w:lvl w:ilvl="2" w:tplc="86511299" w:tentative="1">
      <w:start w:val="1"/>
      <w:numFmt w:val="lowerRoman"/>
      <w:lvlText w:val="%3."/>
      <w:lvlJc w:val="right"/>
      <w:pPr>
        <w:ind w:left="2160" w:hanging="180"/>
      </w:pPr>
    </w:lvl>
    <w:lvl w:ilvl="3" w:tplc="86511299" w:tentative="1">
      <w:start w:val="1"/>
      <w:numFmt w:val="decimal"/>
      <w:lvlText w:val="%4."/>
      <w:lvlJc w:val="left"/>
      <w:pPr>
        <w:ind w:left="2880" w:hanging="360"/>
      </w:pPr>
    </w:lvl>
    <w:lvl w:ilvl="4" w:tplc="86511299" w:tentative="1">
      <w:start w:val="1"/>
      <w:numFmt w:val="lowerLetter"/>
      <w:lvlText w:val="%5."/>
      <w:lvlJc w:val="left"/>
      <w:pPr>
        <w:ind w:left="3600" w:hanging="360"/>
      </w:pPr>
    </w:lvl>
    <w:lvl w:ilvl="5" w:tplc="86511299" w:tentative="1">
      <w:start w:val="1"/>
      <w:numFmt w:val="lowerRoman"/>
      <w:lvlText w:val="%6."/>
      <w:lvlJc w:val="right"/>
      <w:pPr>
        <w:ind w:left="4320" w:hanging="180"/>
      </w:pPr>
    </w:lvl>
    <w:lvl w:ilvl="6" w:tplc="86511299" w:tentative="1">
      <w:start w:val="1"/>
      <w:numFmt w:val="decimal"/>
      <w:lvlText w:val="%7."/>
      <w:lvlJc w:val="left"/>
      <w:pPr>
        <w:ind w:left="5040" w:hanging="360"/>
      </w:pPr>
    </w:lvl>
    <w:lvl w:ilvl="7" w:tplc="86511299" w:tentative="1">
      <w:start w:val="1"/>
      <w:numFmt w:val="lowerLetter"/>
      <w:lvlText w:val="%8."/>
      <w:lvlJc w:val="left"/>
      <w:pPr>
        <w:ind w:left="5760" w:hanging="360"/>
      </w:pPr>
    </w:lvl>
    <w:lvl w:ilvl="8" w:tplc="8651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5">
    <w:multiLevelType w:val="hybridMultilevel"/>
    <w:lvl w:ilvl="0" w:tplc="13539599">
      <w:start w:val="1"/>
      <w:numFmt w:val="decimal"/>
      <w:lvlText w:val="%1."/>
      <w:lvlJc w:val="left"/>
      <w:pPr>
        <w:ind w:left="720" w:hanging="360"/>
      </w:pPr>
    </w:lvl>
    <w:lvl w:ilvl="1" w:tplc="13539599" w:tentative="1">
      <w:start w:val="1"/>
      <w:numFmt w:val="lowerLetter"/>
      <w:lvlText w:val="%2."/>
      <w:lvlJc w:val="left"/>
      <w:pPr>
        <w:ind w:left="1440" w:hanging="360"/>
      </w:pPr>
    </w:lvl>
    <w:lvl w:ilvl="2" w:tplc="13539599" w:tentative="1">
      <w:start w:val="1"/>
      <w:numFmt w:val="lowerRoman"/>
      <w:lvlText w:val="%3."/>
      <w:lvlJc w:val="right"/>
      <w:pPr>
        <w:ind w:left="2160" w:hanging="180"/>
      </w:pPr>
    </w:lvl>
    <w:lvl w:ilvl="3" w:tplc="13539599" w:tentative="1">
      <w:start w:val="1"/>
      <w:numFmt w:val="decimal"/>
      <w:lvlText w:val="%4."/>
      <w:lvlJc w:val="left"/>
      <w:pPr>
        <w:ind w:left="2880" w:hanging="360"/>
      </w:pPr>
    </w:lvl>
    <w:lvl w:ilvl="4" w:tplc="13539599" w:tentative="1">
      <w:start w:val="1"/>
      <w:numFmt w:val="lowerLetter"/>
      <w:lvlText w:val="%5."/>
      <w:lvlJc w:val="left"/>
      <w:pPr>
        <w:ind w:left="3600" w:hanging="360"/>
      </w:pPr>
    </w:lvl>
    <w:lvl w:ilvl="5" w:tplc="13539599" w:tentative="1">
      <w:start w:val="1"/>
      <w:numFmt w:val="lowerRoman"/>
      <w:lvlText w:val="%6."/>
      <w:lvlJc w:val="right"/>
      <w:pPr>
        <w:ind w:left="4320" w:hanging="180"/>
      </w:pPr>
    </w:lvl>
    <w:lvl w:ilvl="6" w:tplc="13539599" w:tentative="1">
      <w:start w:val="1"/>
      <w:numFmt w:val="decimal"/>
      <w:lvlText w:val="%7."/>
      <w:lvlJc w:val="left"/>
      <w:pPr>
        <w:ind w:left="5040" w:hanging="360"/>
      </w:pPr>
    </w:lvl>
    <w:lvl w:ilvl="7" w:tplc="13539599" w:tentative="1">
      <w:start w:val="1"/>
      <w:numFmt w:val="lowerLetter"/>
      <w:lvlText w:val="%8."/>
      <w:lvlJc w:val="left"/>
      <w:pPr>
        <w:ind w:left="5760" w:hanging="360"/>
      </w:pPr>
    </w:lvl>
    <w:lvl w:ilvl="8" w:tplc="13539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4">
    <w:multiLevelType w:val="hybridMultilevel"/>
    <w:lvl w:ilvl="0" w:tplc="32861044">
      <w:start w:val="1"/>
      <w:numFmt w:val="decimal"/>
      <w:lvlText w:val="%1."/>
      <w:lvlJc w:val="left"/>
      <w:pPr>
        <w:ind w:left="720" w:hanging="360"/>
      </w:pPr>
    </w:lvl>
    <w:lvl w:ilvl="1" w:tplc="32861044" w:tentative="1">
      <w:start w:val="1"/>
      <w:numFmt w:val="lowerLetter"/>
      <w:lvlText w:val="%2."/>
      <w:lvlJc w:val="left"/>
      <w:pPr>
        <w:ind w:left="1440" w:hanging="360"/>
      </w:pPr>
    </w:lvl>
    <w:lvl w:ilvl="2" w:tplc="32861044" w:tentative="1">
      <w:start w:val="1"/>
      <w:numFmt w:val="lowerRoman"/>
      <w:lvlText w:val="%3."/>
      <w:lvlJc w:val="right"/>
      <w:pPr>
        <w:ind w:left="2160" w:hanging="180"/>
      </w:pPr>
    </w:lvl>
    <w:lvl w:ilvl="3" w:tplc="32861044" w:tentative="1">
      <w:start w:val="1"/>
      <w:numFmt w:val="decimal"/>
      <w:lvlText w:val="%4."/>
      <w:lvlJc w:val="left"/>
      <w:pPr>
        <w:ind w:left="2880" w:hanging="360"/>
      </w:pPr>
    </w:lvl>
    <w:lvl w:ilvl="4" w:tplc="32861044" w:tentative="1">
      <w:start w:val="1"/>
      <w:numFmt w:val="lowerLetter"/>
      <w:lvlText w:val="%5."/>
      <w:lvlJc w:val="left"/>
      <w:pPr>
        <w:ind w:left="3600" w:hanging="360"/>
      </w:pPr>
    </w:lvl>
    <w:lvl w:ilvl="5" w:tplc="32861044" w:tentative="1">
      <w:start w:val="1"/>
      <w:numFmt w:val="lowerRoman"/>
      <w:lvlText w:val="%6."/>
      <w:lvlJc w:val="right"/>
      <w:pPr>
        <w:ind w:left="4320" w:hanging="180"/>
      </w:pPr>
    </w:lvl>
    <w:lvl w:ilvl="6" w:tplc="32861044" w:tentative="1">
      <w:start w:val="1"/>
      <w:numFmt w:val="decimal"/>
      <w:lvlText w:val="%7."/>
      <w:lvlJc w:val="left"/>
      <w:pPr>
        <w:ind w:left="5040" w:hanging="360"/>
      </w:pPr>
    </w:lvl>
    <w:lvl w:ilvl="7" w:tplc="32861044" w:tentative="1">
      <w:start w:val="1"/>
      <w:numFmt w:val="lowerLetter"/>
      <w:lvlText w:val="%8."/>
      <w:lvlJc w:val="left"/>
      <w:pPr>
        <w:ind w:left="5760" w:hanging="360"/>
      </w:pPr>
    </w:lvl>
    <w:lvl w:ilvl="8" w:tplc="32861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3">
    <w:multiLevelType w:val="hybridMultilevel"/>
    <w:lvl w:ilvl="0" w:tplc="68021061">
      <w:start w:val="1"/>
      <w:numFmt w:val="decimal"/>
      <w:lvlText w:val="%1."/>
      <w:lvlJc w:val="left"/>
      <w:pPr>
        <w:ind w:left="720" w:hanging="360"/>
      </w:pPr>
    </w:lvl>
    <w:lvl w:ilvl="1" w:tplc="68021061" w:tentative="1">
      <w:start w:val="1"/>
      <w:numFmt w:val="lowerLetter"/>
      <w:lvlText w:val="%2."/>
      <w:lvlJc w:val="left"/>
      <w:pPr>
        <w:ind w:left="1440" w:hanging="360"/>
      </w:pPr>
    </w:lvl>
    <w:lvl w:ilvl="2" w:tplc="68021061" w:tentative="1">
      <w:start w:val="1"/>
      <w:numFmt w:val="lowerRoman"/>
      <w:lvlText w:val="%3."/>
      <w:lvlJc w:val="right"/>
      <w:pPr>
        <w:ind w:left="2160" w:hanging="180"/>
      </w:pPr>
    </w:lvl>
    <w:lvl w:ilvl="3" w:tplc="68021061" w:tentative="1">
      <w:start w:val="1"/>
      <w:numFmt w:val="decimal"/>
      <w:lvlText w:val="%4."/>
      <w:lvlJc w:val="left"/>
      <w:pPr>
        <w:ind w:left="2880" w:hanging="360"/>
      </w:pPr>
    </w:lvl>
    <w:lvl w:ilvl="4" w:tplc="68021061" w:tentative="1">
      <w:start w:val="1"/>
      <w:numFmt w:val="lowerLetter"/>
      <w:lvlText w:val="%5."/>
      <w:lvlJc w:val="left"/>
      <w:pPr>
        <w:ind w:left="3600" w:hanging="360"/>
      </w:pPr>
    </w:lvl>
    <w:lvl w:ilvl="5" w:tplc="68021061" w:tentative="1">
      <w:start w:val="1"/>
      <w:numFmt w:val="lowerRoman"/>
      <w:lvlText w:val="%6."/>
      <w:lvlJc w:val="right"/>
      <w:pPr>
        <w:ind w:left="4320" w:hanging="180"/>
      </w:pPr>
    </w:lvl>
    <w:lvl w:ilvl="6" w:tplc="68021061" w:tentative="1">
      <w:start w:val="1"/>
      <w:numFmt w:val="decimal"/>
      <w:lvlText w:val="%7."/>
      <w:lvlJc w:val="left"/>
      <w:pPr>
        <w:ind w:left="5040" w:hanging="360"/>
      </w:pPr>
    </w:lvl>
    <w:lvl w:ilvl="7" w:tplc="68021061" w:tentative="1">
      <w:start w:val="1"/>
      <w:numFmt w:val="lowerLetter"/>
      <w:lvlText w:val="%8."/>
      <w:lvlJc w:val="left"/>
      <w:pPr>
        <w:ind w:left="5760" w:hanging="360"/>
      </w:pPr>
    </w:lvl>
    <w:lvl w:ilvl="8" w:tplc="6802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2">
    <w:multiLevelType w:val="hybridMultilevel"/>
    <w:lvl w:ilvl="0" w:tplc="54926855">
      <w:start w:val="1"/>
      <w:numFmt w:val="decimal"/>
      <w:lvlText w:val="%1."/>
      <w:lvlJc w:val="left"/>
      <w:pPr>
        <w:ind w:left="720" w:hanging="360"/>
      </w:pPr>
    </w:lvl>
    <w:lvl w:ilvl="1" w:tplc="54926855" w:tentative="1">
      <w:start w:val="1"/>
      <w:numFmt w:val="lowerLetter"/>
      <w:lvlText w:val="%2."/>
      <w:lvlJc w:val="left"/>
      <w:pPr>
        <w:ind w:left="1440" w:hanging="360"/>
      </w:pPr>
    </w:lvl>
    <w:lvl w:ilvl="2" w:tplc="54926855" w:tentative="1">
      <w:start w:val="1"/>
      <w:numFmt w:val="lowerRoman"/>
      <w:lvlText w:val="%3."/>
      <w:lvlJc w:val="right"/>
      <w:pPr>
        <w:ind w:left="2160" w:hanging="180"/>
      </w:pPr>
    </w:lvl>
    <w:lvl w:ilvl="3" w:tplc="54926855" w:tentative="1">
      <w:start w:val="1"/>
      <w:numFmt w:val="decimal"/>
      <w:lvlText w:val="%4."/>
      <w:lvlJc w:val="left"/>
      <w:pPr>
        <w:ind w:left="2880" w:hanging="360"/>
      </w:pPr>
    </w:lvl>
    <w:lvl w:ilvl="4" w:tplc="54926855" w:tentative="1">
      <w:start w:val="1"/>
      <w:numFmt w:val="lowerLetter"/>
      <w:lvlText w:val="%5."/>
      <w:lvlJc w:val="left"/>
      <w:pPr>
        <w:ind w:left="3600" w:hanging="360"/>
      </w:pPr>
    </w:lvl>
    <w:lvl w:ilvl="5" w:tplc="54926855" w:tentative="1">
      <w:start w:val="1"/>
      <w:numFmt w:val="lowerRoman"/>
      <w:lvlText w:val="%6."/>
      <w:lvlJc w:val="right"/>
      <w:pPr>
        <w:ind w:left="4320" w:hanging="180"/>
      </w:pPr>
    </w:lvl>
    <w:lvl w:ilvl="6" w:tplc="54926855" w:tentative="1">
      <w:start w:val="1"/>
      <w:numFmt w:val="decimal"/>
      <w:lvlText w:val="%7."/>
      <w:lvlJc w:val="left"/>
      <w:pPr>
        <w:ind w:left="5040" w:hanging="360"/>
      </w:pPr>
    </w:lvl>
    <w:lvl w:ilvl="7" w:tplc="54926855" w:tentative="1">
      <w:start w:val="1"/>
      <w:numFmt w:val="lowerLetter"/>
      <w:lvlText w:val="%8."/>
      <w:lvlJc w:val="left"/>
      <w:pPr>
        <w:ind w:left="5760" w:hanging="360"/>
      </w:pPr>
    </w:lvl>
    <w:lvl w:ilvl="8" w:tplc="5492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1">
    <w:multiLevelType w:val="hybridMultilevel"/>
    <w:lvl w:ilvl="0" w:tplc="10637910">
      <w:start w:val="1"/>
      <w:numFmt w:val="decimal"/>
      <w:lvlText w:val="%1."/>
      <w:lvlJc w:val="left"/>
      <w:pPr>
        <w:ind w:left="720" w:hanging="360"/>
      </w:pPr>
    </w:lvl>
    <w:lvl w:ilvl="1" w:tplc="10637910" w:tentative="1">
      <w:start w:val="1"/>
      <w:numFmt w:val="lowerLetter"/>
      <w:lvlText w:val="%2."/>
      <w:lvlJc w:val="left"/>
      <w:pPr>
        <w:ind w:left="1440" w:hanging="360"/>
      </w:pPr>
    </w:lvl>
    <w:lvl w:ilvl="2" w:tplc="10637910" w:tentative="1">
      <w:start w:val="1"/>
      <w:numFmt w:val="lowerRoman"/>
      <w:lvlText w:val="%3."/>
      <w:lvlJc w:val="right"/>
      <w:pPr>
        <w:ind w:left="2160" w:hanging="180"/>
      </w:pPr>
    </w:lvl>
    <w:lvl w:ilvl="3" w:tplc="10637910" w:tentative="1">
      <w:start w:val="1"/>
      <w:numFmt w:val="decimal"/>
      <w:lvlText w:val="%4."/>
      <w:lvlJc w:val="left"/>
      <w:pPr>
        <w:ind w:left="2880" w:hanging="360"/>
      </w:pPr>
    </w:lvl>
    <w:lvl w:ilvl="4" w:tplc="10637910" w:tentative="1">
      <w:start w:val="1"/>
      <w:numFmt w:val="lowerLetter"/>
      <w:lvlText w:val="%5."/>
      <w:lvlJc w:val="left"/>
      <w:pPr>
        <w:ind w:left="3600" w:hanging="360"/>
      </w:pPr>
    </w:lvl>
    <w:lvl w:ilvl="5" w:tplc="10637910" w:tentative="1">
      <w:start w:val="1"/>
      <w:numFmt w:val="lowerRoman"/>
      <w:lvlText w:val="%6."/>
      <w:lvlJc w:val="right"/>
      <w:pPr>
        <w:ind w:left="4320" w:hanging="180"/>
      </w:pPr>
    </w:lvl>
    <w:lvl w:ilvl="6" w:tplc="10637910" w:tentative="1">
      <w:start w:val="1"/>
      <w:numFmt w:val="decimal"/>
      <w:lvlText w:val="%7."/>
      <w:lvlJc w:val="left"/>
      <w:pPr>
        <w:ind w:left="5040" w:hanging="360"/>
      </w:pPr>
    </w:lvl>
    <w:lvl w:ilvl="7" w:tplc="10637910" w:tentative="1">
      <w:start w:val="1"/>
      <w:numFmt w:val="lowerLetter"/>
      <w:lvlText w:val="%8."/>
      <w:lvlJc w:val="left"/>
      <w:pPr>
        <w:ind w:left="5760" w:hanging="360"/>
      </w:pPr>
    </w:lvl>
    <w:lvl w:ilvl="8" w:tplc="1063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0">
    <w:multiLevelType w:val="hybridMultilevel"/>
    <w:lvl w:ilvl="0" w:tplc="47262615">
      <w:start w:val="1"/>
      <w:numFmt w:val="decimal"/>
      <w:lvlText w:val="%1."/>
      <w:lvlJc w:val="left"/>
      <w:pPr>
        <w:ind w:left="720" w:hanging="360"/>
      </w:pPr>
    </w:lvl>
    <w:lvl w:ilvl="1" w:tplc="47262615" w:tentative="1">
      <w:start w:val="1"/>
      <w:numFmt w:val="lowerLetter"/>
      <w:lvlText w:val="%2."/>
      <w:lvlJc w:val="left"/>
      <w:pPr>
        <w:ind w:left="1440" w:hanging="360"/>
      </w:pPr>
    </w:lvl>
    <w:lvl w:ilvl="2" w:tplc="47262615" w:tentative="1">
      <w:start w:val="1"/>
      <w:numFmt w:val="lowerRoman"/>
      <w:lvlText w:val="%3."/>
      <w:lvlJc w:val="right"/>
      <w:pPr>
        <w:ind w:left="2160" w:hanging="180"/>
      </w:pPr>
    </w:lvl>
    <w:lvl w:ilvl="3" w:tplc="47262615" w:tentative="1">
      <w:start w:val="1"/>
      <w:numFmt w:val="decimal"/>
      <w:lvlText w:val="%4."/>
      <w:lvlJc w:val="left"/>
      <w:pPr>
        <w:ind w:left="2880" w:hanging="360"/>
      </w:pPr>
    </w:lvl>
    <w:lvl w:ilvl="4" w:tplc="47262615" w:tentative="1">
      <w:start w:val="1"/>
      <w:numFmt w:val="lowerLetter"/>
      <w:lvlText w:val="%5."/>
      <w:lvlJc w:val="left"/>
      <w:pPr>
        <w:ind w:left="3600" w:hanging="360"/>
      </w:pPr>
    </w:lvl>
    <w:lvl w:ilvl="5" w:tplc="47262615" w:tentative="1">
      <w:start w:val="1"/>
      <w:numFmt w:val="lowerRoman"/>
      <w:lvlText w:val="%6."/>
      <w:lvlJc w:val="right"/>
      <w:pPr>
        <w:ind w:left="4320" w:hanging="180"/>
      </w:pPr>
    </w:lvl>
    <w:lvl w:ilvl="6" w:tplc="47262615" w:tentative="1">
      <w:start w:val="1"/>
      <w:numFmt w:val="decimal"/>
      <w:lvlText w:val="%7."/>
      <w:lvlJc w:val="left"/>
      <w:pPr>
        <w:ind w:left="5040" w:hanging="360"/>
      </w:pPr>
    </w:lvl>
    <w:lvl w:ilvl="7" w:tplc="47262615" w:tentative="1">
      <w:start w:val="1"/>
      <w:numFmt w:val="lowerLetter"/>
      <w:lvlText w:val="%8."/>
      <w:lvlJc w:val="left"/>
      <w:pPr>
        <w:ind w:left="5760" w:hanging="360"/>
      </w:pPr>
    </w:lvl>
    <w:lvl w:ilvl="8" w:tplc="47262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9">
    <w:multiLevelType w:val="hybridMultilevel"/>
    <w:lvl w:ilvl="0" w:tplc="23915562">
      <w:start w:val="1"/>
      <w:numFmt w:val="decimal"/>
      <w:lvlText w:val="%1."/>
      <w:lvlJc w:val="left"/>
      <w:pPr>
        <w:ind w:left="720" w:hanging="360"/>
      </w:pPr>
    </w:lvl>
    <w:lvl w:ilvl="1" w:tplc="23915562" w:tentative="1">
      <w:start w:val="1"/>
      <w:numFmt w:val="lowerLetter"/>
      <w:lvlText w:val="%2."/>
      <w:lvlJc w:val="left"/>
      <w:pPr>
        <w:ind w:left="1440" w:hanging="360"/>
      </w:pPr>
    </w:lvl>
    <w:lvl w:ilvl="2" w:tplc="23915562" w:tentative="1">
      <w:start w:val="1"/>
      <w:numFmt w:val="lowerRoman"/>
      <w:lvlText w:val="%3."/>
      <w:lvlJc w:val="right"/>
      <w:pPr>
        <w:ind w:left="2160" w:hanging="180"/>
      </w:pPr>
    </w:lvl>
    <w:lvl w:ilvl="3" w:tplc="23915562" w:tentative="1">
      <w:start w:val="1"/>
      <w:numFmt w:val="decimal"/>
      <w:lvlText w:val="%4."/>
      <w:lvlJc w:val="left"/>
      <w:pPr>
        <w:ind w:left="2880" w:hanging="360"/>
      </w:pPr>
    </w:lvl>
    <w:lvl w:ilvl="4" w:tplc="23915562" w:tentative="1">
      <w:start w:val="1"/>
      <w:numFmt w:val="lowerLetter"/>
      <w:lvlText w:val="%5."/>
      <w:lvlJc w:val="left"/>
      <w:pPr>
        <w:ind w:left="3600" w:hanging="360"/>
      </w:pPr>
    </w:lvl>
    <w:lvl w:ilvl="5" w:tplc="23915562" w:tentative="1">
      <w:start w:val="1"/>
      <w:numFmt w:val="lowerRoman"/>
      <w:lvlText w:val="%6."/>
      <w:lvlJc w:val="right"/>
      <w:pPr>
        <w:ind w:left="4320" w:hanging="180"/>
      </w:pPr>
    </w:lvl>
    <w:lvl w:ilvl="6" w:tplc="23915562" w:tentative="1">
      <w:start w:val="1"/>
      <w:numFmt w:val="decimal"/>
      <w:lvlText w:val="%7."/>
      <w:lvlJc w:val="left"/>
      <w:pPr>
        <w:ind w:left="5040" w:hanging="360"/>
      </w:pPr>
    </w:lvl>
    <w:lvl w:ilvl="7" w:tplc="23915562" w:tentative="1">
      <w:start w:val="1"/>
      <w:numFmt w:val="lowerLetter"/>
      <w:lvlText w:val="%8."/>
      <w:lvlJc w:val="left"/>
      <w:pPr>
        <w:ind w:left="5760" w:hanging="360"/>
      </w:pPr>
    </w:lvl>
    <w:lvl w:ilvl="8" w:tplc="2391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8">
    <w:multiLevelType w:val="hybridMultilevel"/>
    <w:lvl w:ilvl="0" w:tplc="95755900">
      <w:start w:val="1"/>
      <w:numFmt w:val="decimal"/>
      <w:lvlText w:val="%1."/>
      <w:lvlJc w:val="left"/>
      <w:pPr>
        <w:ind w:left="720" w:hanging="360"/>
      </w:pPr>
    </w:lvl>
    <w:lvl w:ilvl="1" w:tplc="95755900" w:tentative="1">
      <w:start w:val="1"/>
      <w:numFmt w:val="lowerLetter"/>
      <w:lvlText w:val="%2."/>
      <w:lvlJc w:val="left"/>
      <w:pPr>
        <w:ind w:left="1440" w:hanging="360"/>
      </w:pPr>
    </w:lvl>
    <w:lvl w:ilvl="2" w:tplc="95755900" w:tentative="1">
      <w:start w:val="1"/>
      <w:numFmt w:val="lowerRoman"/>
      <w:lvlText w:val="%3."/>
      <w:lvlJc w:val="right"/>
      <w:pPr>
        <w:ind w:left="2160" w:hanging="180"/>
      </w:pPr>
    </w:lvl>
    <w:lvl w:ilvl="3" w:tplc="95755900" w:tentative="1">
      <w:start w:val="1"/>
      <w:numFmt w:val="decimal"/>
      <w:lvlText w:val="%4."/>
      <w:lvlJc w:val="left"/>
      <w:pPr>
        <w:ind w:left="2880" w:hanging="360"/>
      </w:pPr>
    </w:lvl>
    <w:lvl w:ilvl="4" w:tplc="95755900" w:tentative="1">
      <w:start w:val="1"/>
      <w:numFmt w:val="lowerLetter"/>
      <w:lvlText w:val="%5."/>
      <w:lvlJc w:val="left"/>
      <w:pPr>
        <w:ind w:left="3600" w:hanging="360"/>
      </w:pPr>
    </w:lvl>
    <w:lvl w:ilvl="5" w:tplc="95755900" w:tentative="1">
      <w:start w:val="1"/>
      <w:numFmt w:val="lowerRoman"/>
      <w:lvlText w:val="%6."/>
      <w:lvlJc w:val="right"/>
      <w:pPr>
        <w:ind w:left="4320" w:hanging="180"/>
      </w:pPr>
    </w:lvl>
    <w:lvl w:ilvl="6" w:tplc="95755900" w:tentative="1">
      <w:start w:val="1"/>
      <w:numFmt w:val="decimal"/>
      <w:lvlText w:val="%7."/>
      <w:lvlJc w:val="left"/>
      <w:pPr>
        <w:ind w:left="5040" w:hanging="360"/>
      </w:pPr>
    </w:lvl>
    <w:lvl w:ilvl="7" w:tplc="95755900" w:tentative="1">
      <w:start w:val="1"/>
      <w:numFmt w:val="lowerLetter"/>
      <w:lvlText w:val="%8."/>
      <w:lvlJc w:val="left"/>
      <w:pPr>
        <w:ind w:left="5760" w:hanging="360"/>
      </w:pPr>
    </w:lvl>
    <w:lvl w:ilvl="8" w:tplc="9575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7">
    <w:multiLevelType w:val="hybridMultilevel"/>
    <w:lvl w:ilvl="0" w:tplc="19447534">
      <w:start w:val="1"/>
      <w:numFmt w:val="decimal"/>
      <w:lvlText w:val="%1."/>
      <w:lvlJc w:val="left"/>
      <w:pPr>
        <w:ind w:left="720" w:hanging="360"/>
      </w:pPr>
    </w:lvl>
    <w:lvl w:ilvl="1" w:tplc="19447534" w:tentative="1">
      <w:start w:val="1"/>
      <w:numFmt w:val="lowerLetter"/>
      <w:lvlText w:val="%2."/>
      <w:lvlJc w:val="left"/>
      <w:pPr>
        <w:ind w:left="1440" w:hanging="360"/>
      </w:pPr>
    </w:lvl>
    <w:lvl w:ilvl="2" w:tplc="19447534" w:tentative="1">
      <w:start w:val="1"/>
      <w:numFmt w:val="lowerRoman"/>
      <w:lvlText w:val="%3."/>
      <w:lvlJc w:val="right"/>
      <w:pPr>
        <w:ind w:left="2160" w:hanging="180"/>
      </w:pPr>
    </w:lvl>
    <w:lvl w:ilvl="3" w:tplc="19447534" w:tentative="1">
      <w:start w:val="1"/>
      <w:numFmt w:val="decimal"/>
      <w:lvlText w:val="%4."/>
      <w:lvlJc w:val="left"/>
      <w:pPr>
        <w:ind w:left="2880" w:hanging="360"/>
      </w:pPr>
    </w:lvl>
    <w:lvl w:ilvl="4" w:tplc="19447534" w:tentative="1">
      <w:start w:val="1"/>
      <w:numFmt w:val="lowerLetter"/>
      <w:lvlText w:val="%5."/>
      <w:lvlJc w:val="left"/>
      <w:pPr>
        <w:ind w:left="3600" w:hanging="360"/>
      </w:pPr>
    </w:lvl>
    <w:lvl w:ilvl="5" w:tplc="19447534" w:tentative="1">
      <w:start w:val="1"/>
      <w:numFmt w:val="lowerRoman"/>
      <w:lvlText w:val="%6."/>
      <w:lvlJc w:val="right"/>
      <w:pPr>
        <w:ind w:left="4320" w:hanging="180"/>
      </w:pPr>
    </w:lvl>
    <w:lvl w:ilvl="6" w:tplc="19447534" w:tentative="1">
      <w:start w:val="1"/>
      <w:numFmt w:val="decimal"/>
      <w:lvlText w:val="%7."/>
      <w:lvlJc w:val="left"/>
      <w:pPr>
        <w:ind w:left="5040" w:hanging="360"/>
      </w:pPr>
    </w:lvl>
    <w:lvl w:ilvl="7" w:tplc="19447534" w:tentative="1">
      <w:start w:val="1"/>
      <w:numFmt w:val="lowerLetter"/>
      <w:lvlText w:val="%8."/>
      <w:lvlJc w:val="left"/>
      <w:pPr>
        <w:ind w:left="5760" w:hanging="360"/>
      </w:pPr>
    </w:lvl>
    <w:lvl w:ilvl="8" w:tplc="19447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6">
    <w:multiLevelType w:val="hybridMultilevel"/>
    <w:lvl w:ilvl="0" w:tplc="64964182">
      <w:start w:val="1"/>
      <w:numFmt w:val="decimal"/>
      <w:lvlText w:val="%1."/>
      <w:lvlJc w:val="left"/>
      <w:pPr>
        <w:ind w:left="720" w:hanging="360"/>
      </w:pPr>
    </w:lvl>
    <w:lvl w:ilvl="1" w:tplc="64964182" w:tentative="1">
      <w:start w:val="1"/>
      <w:numFmt w:val="lowerLetter"/>
      <w:lvlText w:val="%2."/>
      <w:lvlJc w:val="left"/>
      <w:pPr>
        <w:ind w:left="1440" w:hanging="360"/>
      </w:pPr>
    </w:lvl>
    <w:lvl w:ilvl="2" w:tplc="64964182" w:tentative="1">
      <w:start w:val="1"/>
      <w:numFmt w:val="lowerRoman"/>
      <w:lvlText w:val="%3."/>
      <w:lvlJc w:val="right"/>
      <w:pPr>
        <w:ind w:left="2160" w:hanging="180"/>
      </w:pPr>
    </w:lvl>
    <w:lvl w:ilvl="3" w:tplc="64964182" w:tentative="1">
      <w:start w:val="1"/>
      <w:numFmt w:val="decimal"/>
      <w:lvlText w:val="%4."/>
      <w:lvlJc w:val="left"/>
      <w:pPr>
        <w:ind w:left="2880" w:hanging="360"/>
      </w:pPr>
    </w:lvl>
    <w:lvl w:ilvl="4" w:tplc="64964182" w:tentative="1">
      <w:start w:val="1"/>
      <w:numFmt w:val="lowerLetter"/>
      <w:lvlText w:val="%5."/>
      <w:lvlJc w:val="left"/>
      <w:pPr>
        <w:ind w:left="3600" w:hanging="360"/>
      </w:pPr>
    </w:lvl>
    <w:lvl w:ilvl="5" w:tplc="64964182" w:tentative="1">
      <w:start w:val="1"/>
      <w:numFmt w:val="lowerRoman"/>
      <w:lvlText w:val="%6."/>
      <w:lvlJc w:val="right"/>
      <w:pPr>
        <w:ind w:left="4320" w:hanging="180"/>
      </w:pPr>
    </w:lvl>
    <w:lvl w:ilvl="6" w:tplc="64964182" w:tentative="1">
      <w:start w:val="1"/>
      <w:numFmt w:val="decimal"/>
      <w:lvlText w:val="%7."/>
      <w:lvlJc w:val="left"/>
      <w:pPr>
        <w:ind w:left="5040" w:hanging="360"/>
      </w:pPr>
    </w:lvl>
    <w:lvl w:ilvl="7" w:tplc="64964182" w:tentative="1">
      <w:start w:val="1"/>
      <w:numFmt w:val="lowerLetter"/>
      <w:lvlText w:val="%8."/>
      <w:lvlJc w:val="left"/>
      <w:pPr>
        <w:ind w:left="5760" w:hanging="360"/>
      </w:pPr>
    </w:lvl>
    <w:lvl w:ilvl="8" w:tplc="6496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5">
    <w:multiLevelType w:val="hybridMultilevel"/>
    <w:lvl w:ilvl="0" w:tplc="52449043">
      <w:start w:val="1"/>
      <w:numFmt w:val="decimal"/>
      <w:lvlText w:val="%1."/>
      <w:lvlJc w:val="left"/>
      <w:pPr>
        <w:ind w:left="720" w:hanging="360"/>
      </w:pPr>
    </w:lvl>
    <w:lvl w:ilvl="1" w:tplc="52449043" w:tentative="1">
      <w:start w:val="1"/>
      <w:numFmt w:val="lowerLetter"/>
      <w:lvlText w:val="%2."/>
      <w:lvlJc w:val="left"/>
      <w:pPr>
        <w:ind w:left="1440" w:hanging="360"/>
      </w:pPr>
    </w:lvl>
    <w:lvl w:ilvl="2" w:tplc="52449043" w:tentative="1">
      <w:start w:val="1"/>
      <w:numFmt w:val="lowerRoman"/>
      <w:lvlText w:val="%3."/>
      <w:lvlJc w:val="right"/>
      <w:pPr>
        <w:ind w:left="2160" w:hanging="180"/>
      </w:pPr>
    </w:lvl>
    <w:lvl w:ilvl="3" w:tplc="52449043" w:tentative="1">
      <w:start w:val="1"/>
      <w:numFmt w:val="decimal"/>
      <w:lvlText w:val="%4."/>
      <w:lvlJc w:val="left"/>
      <w:pPr>
        <w:ind w:left="2880" w:hanging="360"/>
      </w:pPr>
    </w:lvl>
    <w:lvl w:ilvl="4" w:tplc="52449043" w:tentative="1">
      <w:start w:val="1"/>
      <w:numFmt w:val="lowerLetter"/>
      <w:lvlText w:val="%5."/>
      <w:lvlJc w:val="left"/>
      <w:pPr>
        <w:ind w:left="3600" w:hanging="360"/>
      </w:pPr>
    </w:lvl>
    <w:lvl w:ilvl="5" w:tplc="52449043" w:tentative="1">
      <w:start w:val="1"/>
      <w:numFmt w:val="lowerRoman"/>
      <w:lvlText w:val="%6."/>
      <w:lvlJc w:val="right"/>
      <w:pPr>
        <w:ind w:left="4320" w:hanging="180"/>
      </w:pPr>
    </w:lvl>
    <w:lvl w:ilvl="6" w:tplc="52449043" w:tentative="1">
      <w:start w:val="1"/>
      <w:numFmt w:val="decimal"/>
      <w:lvlText w:val="%7."/>
      <w:lvlJc w:val="left"/>
      <w:pPr>
        <w:ind w:left="5040" w:hanging="360"/>
      </w:pPr>
    </w:lvl>
    <w:lvl w:ilvl="7" w:tplc="52449043" w:tentative="1">
      <w:start w:val="1"/>
      <w:numFmt w:val="lowerLetter"/>
      <w:lvlText w:val="%8."/>
      <w:lvlJc w:val="left"/>
      <w:pPr>
        <w:ind w:left="5760" w:hanging="360"/>
      </w:pPr>
    </w:lvl>
    <w:lvl w:ilvl="8" w:tplc="52449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4">
    <w:multiLevelType w:val="hybridMultilevel"/>
    <w:lvl w:ilvl="0" w:tplc="73789558">
      <w:start w:val="1"/>
      <w:numFmt w:val="decimal"/>
      <w:lvlText w:val="%1."/>
      <w:lvlJc w:val="left"/>
      <w:pPr>
        <w:ind w:left="720" w:hanging="360"/>
      </w:pPr>
    </w:lvl>
    <w:lvl w:ilvl="1" w:tplc="73789558" w:tentative="1">
      <w:start w:val="1"/>
      <w:numFmt w:val="lowerLetter"/>
      <w:lvlText w:val="%2."/>
      <w:lvlJc w:val="left"/>
      <w:pPr>
        <w:ind w:left="1440" w:hanging="360"/>
      </w:pPr>
    </w:lvl>
    <w:lvl w:ilvl="2" w:tplc="73789558" w:tentative="1">
      <w:start w:val="1"/>
      <w:numFmt w:val="lowerRoman"/>
      <w:lvlText w:val="%3."/>
      <w:lvlJc w:val="right"/>
      <w:pPr>
        <w:ind w:left="2160" w:hanging="180"/>
      </w:pPr>
    </w:lvl>
    <w:lvl w:ilvl="3" w:tplc="73789558" w:tentative="1">
      <w:start w:val="1"/>
      <w:numFmt w:val="decimal"/>
      <w:lvlText w:val="%4."/>
      <w:lvlJc w:val="left"/>
      <w:pPr>
        <w:ind w:left="2880" w:hanging="360"/>
      </w:pPr>
    </w:lvl>
    <w:lvl w:ilvl="4" w:tplc="73789558" w:tentative="1">
      <w:start w:val="1"/>
      <w:numFmt w:val="lowerLetter"/>
      <w:lvlText w:val="%5."/>
      <w:lvlJc w:val="left"/>
      <w:pPr>
        <w:ind w:left="3600" w:hanging="360"/>
      </w:pPr>
    </w:lvl>
    <w:lvl w:ilvl="5" w:tplc="73789558" w:tentative="1">
      <w:start w:val="1"/>
      <w:numFmt w:val="lowerRoman"/>
      <w:lvlText w:val="%6."/>
      <w:lvlJc w:val="right"/>
      <w:pPr>
        <w:ind w:left="4320" w:hanging="180"/>
      </w:pPr>
    </w:lvl>
    <w:lvl w:ilvl="6" w:tplc="73789558" w:tentative="1">
      <w:start w:val="1"/>
      <w:numFmt w:val="decimal"/>
      <w:lvlText w:val="%7."/>
      <w:lvlJc w:val="left"/>
      <w:pPr>
        <w:ind w:left="5040" w:hanging="360"/>
      </w:pPr>
    </w:lvl>
    <w:lvl w:ilvl="7" w:tplc="73789558" w:tentative="1">
      <w:start w:val="1"/>
      <w:numFmt w:val="lowerLetter"/>
      <w:lvlText w:val="%8."/>
      <w:lvlJc w:val="left"/>
      <w:pPr>
        <w:ind w:left="5760" w:hanging="360"/>
      </w:pPr>
    </w:lvl>
    <w:lvl w:ilvl="8" w:tplc="7378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3">
    <w:multiLevelType w:val="hybridMultilevel"/>
    <w:lvl w:ilvl="0" w:tplc="972228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443">
    <w:abstractNumId w:val="16443"/>
  </w:num>
  <w:num w:numId="16444">
    <w:abstractNumId w:val="16444"/>
  </w:num>
  <w:num w:numId="16445">
    <w:abstractNumId w:val="16445"/>
  </w:num>
  <w:num w:numId="16446">
    <w:abstractNumId w:val="16446"/>
  </w:num>
  <w:num w:numId="16447">
    <w:abstractNumId w:val="16447"/>
  </w:num>
  <w:num w:numId="16448">
    <w:abstractNumId w:val="16448"/>
  </w:num>
  <w:num w:numId="16449">
    <w:abstractNumId w:val="16449"/>
  </w:num>
  <w:num w:numId="16450">
    <w:abstractNumId w:val="16450"/>
  </w:num>
  <w:num w:numId="16451">
    <w:abstractNumId w:val="16451"/>
  </w:num>
  <w:num w:numId="16452">
    <w:abstractNumId w:val="16452"/>
  </w:num>
  <w:num w:numId="16453">
    <w:abstractNumId w:val="16453"/>
  </w:num>
  <w:num w:numId="16454">
    <w:abstractNumId w:val="16454"/>
  </w:num>
  <w:num w:numId="16455">
    <w:abstractNumId w:val="16455"/>
  </w:num>
  <w:num w:numId="16456">
    <w:abstractNumId w:val="16456"/>
  </w:num>
  <w:num w:numId="16457">
    <w:abstractNumId w:val="16457"/>
  </w:num>
  <w:num w:numId="16458">
    <w:abstractNumId w:val="16458"/>
  </w:num>
  <w:num w:numId="16459">
    <w:abstractNumId w:val="16459"/>
  </w:num>
  <w:num w:numId="16460">
    <w:abstractNumId w:val="16460"/>
  </w:num>
  <w:num w:numId="16461">
    <w:abstractNumId w:val="16461"/>
  </w:num>
  <w:num w:numId="16462">
    <w:abstractNumId w:val="16462"/>
  </w:num>
  <w:num w:numId="16463">
    <w:abstractNumId w:val="16463"/>
  </w:num>
  <w:num w:numId="16464">
    <w:abstractNumId w:val="16464"/>
  </w:num>
  <w:num w:numId="16465">
    <w:abstractNumId w:val="16465"/>
  </w:num>
  <w:num w:numId="16466">
    <w:abstractNumId w:val="16466"/>
  </w:num>
  <w:num w:numId="16467">
    <w:abstractNumId w:val="16467"/>
  </w:num>
  <w:num w:numId="16468">
    <w:abstractNumId w:val="16468"/>
  </w:num>
  <w:num w:numId="16469">
    <w:abstractNumId w:val="16469"/>
  </w:num>
  <w:num w:numId="16470">
    <w:abstractNumId w:val="16470"/>
  </w:num>
  <w:num w:numId="16471">
    <w:abstractNumId w:val="16471"/>
  </w:num>
  <w:num w:numId="16472">
    <w:abstractNumId w:val="16472"/>
  </w:num>
  <w:num w:numId="16473">
    <w:abstractNumId w:val="16473"/>
  </w:num>
  <w:num w:numId="16474">
    <w:abstractNumId w:val="16474"/>
  </w:num>
  <w:num w:numId="16475">
    <w:abstractNumId w:val="16475"/>
  </w:num>
  <w:num w:numId="16476">
    <w:abstractNumId w:val="16476"/>
  </w:num>
  <w:num w:numId="16477">
    <w:abstractNumId w:val="16477"/>
  </w:num>
  <w:num w:numId="16478">
    <w:abstractNumId w:val="16478"/>
  </w:num>
  <w:num w:numId="16479">
    <w:abstractNumId w:val="16479"/>
  </w:num>
  <w:num w:numId="16480">
    <w:abstractNumId w:val="16480"/>
  </w:num>
  <w:num w:numId="16481">
    <w:abstractNumId w:val="16481"/>
  </w:num>
  <w:num w:numId="16482">
    <w:abstractNumId w:val="16482"/>
  </w:num>
  <w:num w:numId="16483">
    <w:abstractNumId w:val="16483"/>
  </w:num>
  <w:num w:numId="16484">
    <w:abstractNumId w:val="16484"/>
  </w:num>
  <w:num w:numId="16485">
    <w:abstractNumId w:val="16485"/>
  </w:num>
  <w:num w:numId="16486">
    <w:abstractNumId w:val="16486"/>
  </w:num>
  <w:num w:numId="16487">
    <w:abstractNumId w:val="16487"/>
  </w:num>
  <w:num w:numId="16488">
    <w:abstractNumId w:val="16488"/>
  </w:num>
  <w:num w:numId="16489">
    <w:abstractNumId w:val="16489"/>
  </w:num>
  <w:num w:numId="16490">
    <w:abstractNumId w:val="16490"/>
  </w:num>
  <w:num w:numId="16491">
    <w:abstractNumId w:val="16491"/>
  </w:num>
  <w:num w:numId="16492">
    <w:abstractNumId w:val="16492"/>
  </w:num>
  <w:num w:numId="16493">
    <w:abstractNumId w:val="16493"/>
  </w:num>
  <w:num w:numId="16494">
    <w:abstractNumId w:val="16494"/>
  </w:num>
  <w:num w:numId="16495">
    <w:abstractNumId w:val="16495"/>
  </w:num>
  <w:num w:numId="16496">
    <w:abstractNumId w:val="16496"/>
  </w:num>
  <w:num w:numId="16497">
    <w:abstractNumId w:val="16497"/>
  </w:num>
  <w:num w:numId="16498">
    <w:abstractNumId w:val="16498"/>
  </w:num>
  <w:num w:numId="16499">
    <w:abstractNumId w:val="16499"/>
  </w:num>
  <w:num w:numId="16500">
    <w:abstractNumId w:val="16500"/>
  </w:num>
  <w:num w:numId="16501">
    <w:abstractNumId w:val="16501"/>
  </w:num>
  <w:num w:numId="16502">
    <w:abstractNumId w:val="16502"/>
  </w:num>
  <w:num w:numId="16503">
    <w:abstractNumId w:val="16503"/>
  </w:num>
  <w:num w:numId="16504">
    <w:abstractNumId w:val="16504"/>
  </w:num>
  <w:num w:numId="16505">
    <w:abstractNumId w:val="16505"/>
  </w:num>
  <w:num w:numId="16506">
    <w:abstractNumId w:val="16506"/>
  </w:num>
  <w:num w:numId="16507">
    <w:abstractNumId w:val="16507"/>
  </w:num>
  <w:num w:numId="16508">
    <w:abstractNumId w:val="16508"/>
  </w:num>
  <w:num w:numId="16509">
    <w:abstractNumId w:val="16509"/>
  </w:num>
  <w:num w:numId="16510">
    <w:abstractNumId w:val="16510"/>
  </w:num>
  <w:num w:numId="16511">
    <w:abstractNumId w:val="16511"/>
  </w:num>
  <w:num w:numId="16512">
    <w:abstractNumId w:val="16512"/>
  </w:num>
  <w:num w:numId="16513">
    <w:abstractNumId w:val="16513"/>
  </w:num>
  <w:num w:numId="16514">
    <w:abstractNumId w:val="16514"/>
  </w:num>
  <w:num w:numId="16515">
    <w:abstractNumId w:val="16515"/>
  </w:num>
  <w:num w:numId="16516">
    <w:abstractNumId w:val="165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1073993" Type="http://schemas.openxmlformats.org/officeDocument/2006/relationships/comments" Target="comments.xml"/><Relationship Id="rId501578860" Type="http://schemas.microsoft.com/office/2011/relationships/commentsExtended" Target="commentsExtended.xml"/><Relationship Id="rId18246840" Type="http://schemas.openxmlformats.org/officeDocument/2006/relationships/image" Target="media/imgrId18246840.jpg"/><Relationship Id="rId656465d744ce12ac4" Type="http://schemas.openxmlformats.org/officeDocument/2006/relationships/hyperlink" Target="https://iservice.lombardini.it/jsp/Template2/manuale.jsp?id=198&amp;parent=1000" TargetMode="External"/><Relationship Id="rId725065d744ce1335c" Type="http://schemas.openxmlformats.org/officeDocument/2006/relationships/hyperlink" Target="https://iservice.lombardini.it/jsp/Template2/manuale.jsp?id=103&amp;parent=1000&amp;txts=2.9.8" TargetMode="External"/><Relationship Id="rId141765d744ce138cf" Type="http://schemas.openxmlformats.org/officeDocument/2006/relationships/hyperlink" Target="https://iservice.lombardini.it/jsp/Template2/manuale.jsp?id=112&amp;parent=1000&amp;txts=2.9.8" TargetMode="External"/><Relationship Id="rId778065d744ce148bc" Type="http://schemas.openxmlformats.org/officeDocument/2006/relationships/hyperlink" Target="https://iservice.lombardini.it/jsp/Template2/manuale.jsp?id=822&amp;parent=1000" TargetMode="External"/><Relationship Id="rId510465d744ce2ff03" Type="http://schemas.openxmlformats.org/officeDocument/2006/relationships/hyperlink" Target="https://iservice.lombardini.it/jsp/Template2/manuale.jsp?id=103&amp;parent=1088" TargetMode="External"/><Relationship Id="rId885665d744ce3f043" Type="http://schemas.openxmlformats.org/officeDocument/2006/relationships/hyperlink" Target="https://iservice.lombardini.it/jsp/Template2/manuale.jsp?id=199&amp;parent=1000" TargetMode="External"/><Relationship Id="rId342765d744ce467b9" Type="http://schemas.openxmlformats.org/officeDocument/2006/relationships/hyperlink" Target="https://iservice.lombardini.it/jsp/Template2/manuale.jsp?id=103&amp;parent=1000&amp;txts=2.9.8" TargetMode="External"/><Relationship Id="rId145065d744ce54820" Type="http://schemas.openxmlformats.org/officeDocument/2006/relationships/hyperlink" Target="https://iservice.lombardini.it/jsp/Template2/manuale.jsp?id=103&amp;parent=1000" TargetMode="External"/><Relationship Id="rId272165d744ce631b6" Type="http://schemas.openxmlformats.org/officeDocument/2006/relationships/hyperlink" Target="https://www.youtube.com/embed/QQZtx2i75AY?rel=0" TargetMode="External"/><Relationship Id="rId941165d744ceaa657" Type="http://schemas.openxmlformats.org/officeDocument/2006/relationships/hyperlink" Target="https://www.youtube.com/embed/ArOgFV739EU?rel=0" TargetMode="External"/><Relationship Id="rId455965d744ceb2e1c" Type="http://schemas.openxmlformats.org/officeDocument/2006/relationships/hyperlink" Target="https://iservice.lombardini.it/jsp/Template2/manuale.jsp?id=199&amp;parent=1000" TargetMode="External"/><Relationship Id="rId659365d744ceba58d" Type="http://schemas.openxmlformats.org/officeDocument/2006/relationships/hyperlink" Target="https://iservice.lombardini.it/jsp/Template2/manuale.jsp?id=198&amp;parent=1000" TargetMode="External"/><Relationship Id="rId682365d744cebb375" Type="http://schemas.openxmlformats.org/officeDocument/2006/relationships/hyperlink" Target="https://iservice.lombardini.it/jsp/Template2/manuale.jsp?id=822&amp;parent=1000" TargetMode="External"/><Relationship Id="rId540165d744cebb914" Type="http://schemas.openxmlformats.org/officeDocument/2006/relationships/hyperlink" Target="https://iservice.lombardini.it/jsp/Template2/manuale.jsp?id=103&amp;parent=1000&amp;txts=2.9.8" TargetMode="External"/><Relationship Id="rId949665d744cebbd81" Type="http://schemas.openxmlformats.org/officeDocument/2006/relationships/hyperlink" Target="https://iservice.lombardini.it/jsp/Template2/manuale.jsp?id=112&amp;parent=1000&amp;txts=2.9.8" TargetMode="External"/><Relationship Id="rId280865d744cedb936" Type="http://schemas.openxmlformats.org/officeDocument/2006/relationships/hyperlink" Target="https://iservice.lombardini.it/jsp/Template2/manuale.jsp?id=136&amp;parent=1000" TargetMode="External"/><Relationship Id="rId383265d744cedbc84" Type="http://schemas.openxmlformats.org/officeDocument/2006/relationships/hyperlink" Target="https://iservice.lombardini.it/jsp/Template2/manuale.jsp?id=822&amp;parent=1000" TargetMode="External"/><Relationship Id="rId674265d744cedc067" Type="http://schemas.openxmlformats.org/officeDocument/2006/relationships/hyperlink" Target="https://iservice.lombardini.it/jsp/Template2/manuale.jsp?id=140&amp;parent=1000" TargetMode="External"/><Relationship Id="rId656265d744cedc7a9" Type="http://schemas.openxmlformats.org/officeDocument/2006/relationships/hyperlink" Target="https://iservice.lombardini.it/jsp/Template2/manuale.jsp?id=822&amp;parent=1000" TargetMode="External"/><Relationship Id="rId798165d744ceeee25" Type="http://schemas.openxmlformats.org/officeDocument/2006/relationships/hyperlink" Target="https://iservice.lombardini.it/jsp/Template2/manuale.jsp?id=822&amp;parent=1000" TargetMode="External"/><Relationship Id="rId354665d744cf0ab61" Type="http://schemas.openxmlformats.org/officeDocument/2006/relationships/hyperlink" Target="https://iservice.lombardini.it/jsp/Template2/manuale.jsp?id=112&amp;parent=1000" TargetMode="External"/><Relationship Id="rId536065d744cf0b12f" Type="http://schemas.openxmlformats.org/officeDocument/2006/relationships/hyperlink" Target="https://iservice.lombardini.it/jsp/Template2/manuale.jsp?id=103&amp;parent=1000&amp;txts=2.9.8" TargetMode="External"/><Relationship Id="rId367265d744cf0d4ab" Type="http://schemas.openxmlformats.org/officeDocument/2006/relationships/hyperlink" Target="https://iservice.lombardini.it/jsp/Template2/manuale.jsp?id=822&amp;parent=1000" TargetMode="External"/><Relationship Id="rId472565d744cf0e923" Type="http://schemas.openxmlformats.org/officeDocument/2006/relationships/hyperlink" Target="https://iservice.lombardini.it/jsp/Template2/manuale.jsp?id=822&amp;parent=1000" TargetMode="External"/><Relationship Id="rId601865d744cf1fe10" Type="http://schemas.openxmlformats.org/officeDocument/2006/relationships/hyperlink" Target="https://www.youtube.com/embed/UaZgKyWrP48?rel=0" TargetMode="External"/><Relationship Id="rId785865d744cf28679" Type="http://schemas.openxmlformats.org/officeDocument/2006/relationships/hyperlink" Target="https://iservice.lombardini.it/jsp/Template2/manuale.jsp?id=112&amp;parent=1000" TargetMode="External"/><Relationship Id="rId925365d744cf29229" Type="http://schemas.openxmlformats.org/officeDocument/2006/relationships/hyperlink" Target="https://iservice.lombardini.it/jsp/Template2/manuale.jsp?id=822&amp;parent=1000" TargetMode="External"/><Relationship Id="rId609365d744cf77f3f" Type="http://schemas.openxmlformats.org/officeDocument/2006/relationships/hyperlink" Target="https://iservice.lombardini.it/jsp/Template2/manuale.jsp?id=822&amp;parent=1000" TargetMode="External"/><Relationship Id="rId941065d744cf84668" Type="http://schemas.openxmlformats.org/officeDocument/2006/relationships/hyperlink" Target="https://iservice.lombardini.it/jsp/Template2/manuale.jsp?id=822&amp;parent=1000" TargetMode="External"/><Relationship Id="rId930865d744cf852d6" Type="http://schemas.openxmlformats.org/officeDocument/2006/relationships/hyperlink" Target="https://iservice.lombardini.it/jsp/Template2/manuale.jsp?id=822&amp;parent=1000" TargetMode="External"/><Relationship Id="rId158965d744cf8d796" Type="http://schemas.openxmlformats.org/officeDocument/2006/relationships/hyperlink" Target="https://www.youtube.com/embed/o3h6Say9sc4?rel=0" TargetMode="External"/><Relationship Id="rId675065d744cf9489c" Type="http://schemas.openxmlformats.org/officeDocument/2006/relationships/hyperlink" Target="https://iservice.lombardini.it/jsp/Template2/manuale.jsp?id=198&amp;parent=1000" TargetMode="External"/><Relationship Id="rId402865d744cf94e61" Type="http://schemas.openxmlformats.org/officeDocument/2006/relationships/hyperlink" Target="https://iservice.lombardini.it/jsp/Template2/manuale.jsp?id=112&amp;parent=1088" TargetMode="External"/><Relationship Id="rId221665d744cf958e0" Type="http://schemas.openxmlformats.org/officeDocument/2006/relationships/hyperlink" Target="https://iservice.lombardini.it/jsp/Template2/manuale.jsp?id=120&amp;parent=1000" TargetMode="External"/><Relationship Id="rId466265d744cfaa201" Type="http://schemas.openxmlformats.org/officeDocument/2006/relationships/hyperlink" Target="https://iservice.lombardini.it/jsp/Template2/manuale.jsp?id=822&amp;parent=1000" TargetMode="External"/><Relationship Id="rId202665d744cfb4421" Type="http://schemas.openxmlformats.org/officeDocument/2006/relationships/hyperlink" Target="https://www.youtube.com/embed/xGWUnc-V1YY?rel=0" TargetMode="External"/><Relationship Id="rId310365d744cfb5e02" Type="http://schemas.openxmlformats.org/officeDocument/2006/relationships/hyperlink" Target="https://iservice.lombardini.it/jsp/Template2/manuale.jsp?id=822&amp;parent=1000" TargetMode="External"/><Relationship Id="rId362365d744cfc954d" Type="http://schemas.openxmlformats.org/officeDocument/2006/relationships/hyperlink" Target="https://iservice.lombardini.it/jsp/Template2/manuale.jsp?id=822&amp;parent=1000" TargetMode="External"/><Relationship Id="rId687565d744cfc9db6" Type="http://schemas.openxmlformats.org/officeDocument/2006/relationships/hyperlink" Target="https://iservice.lombardini.it/jsp/Template2/manuale.jsp?id=175&amp;parent=1000" TargetMode="External"/><Relationship Id="rId192565d744cfd36fc" Type="http://schemas.openxmlformats.org/officeDocument/2006/relationships/hyperlink" Target="https://www.youtube.com/embed/XSTfzyJa-9Q?rel=0" TargetMode="External"/><Relationship Id="rId200265d744cfdc63b" Type="http://schemas.openxmlformats.org/officeDocument/2006/relationships/hyperlink" Target="https://iservice.lombardini.it/jsp/Template2/manuale.jsp?id=198&amp;parent=1000" TargetMode="External"/><Relationship Id="rId455465d744cfdcc97" Type="http://schemas.openxmlformats.org/officeDocument/2006/relationships/hyperlink" Target="https://iservice.lombardini.it/jsp/Template2/manuale.jsp?id=120&amp;parent=1000" TargetMode="External"/><Relationship Id="rId604065d744cfe6811" Type="http://schemas.openxmlformats.org/officeDocument/2006/relationships/hyperlink" Target="https://www.youtube.com/embed/lZlk78GFzsg?rel=0" TargetMode="External"/><Relationship Id="rId798965d744cfec9d9" Type="http://schemas.openxmlformats.org/officeDocument/2006/relationships/hyperlink" Target="https://iservice.lombardini.it/jsp/Template2/manuale.jsp?id=112&amp;parent=1000&amp;txts=2.9.8" TargetMode="External"/><Relationship Id="rId560165d744d002577" Type="http://schemas.openxmlformats.org/officeDocument/2006/relationships/hyperlink" Target="https://iservice.lombardini.it/jsp/Template2/manuale.jsp?id=175&amp;parent=1000" TargetMode="External"/><Relationship Id="rId978765d744d00a413" Type="http://schemas.openxmlformats.org/officeDocument/2006/relationships/hyperlink" Target="https://www.youtube.com/embed/KGHm0dnsQdc?rel=0" TargetMode="External"/><Relationship Id="rId674365d744d00b6a3" Type="http://schemas.openxmlformats.org/officeDocument/2006/relationships/hyperlink" Target="https://iservice.lombardini.it/jsp/Template2/manuale.jsp?id=120&amp;parent=1000" TargetMode="External"/><Relationship Id="rId192065d744d01077d" Type="http://schemas.openxmlformats.org/officeDocument/2006/relationships/hyperlink" Target="https://iservice.lombardini.it/jsp/Template2/manuale.jsp?id=283&amp;parent=1136" TargetMode="External"/><Relationship Id="rId553465d744d010d54" Type="http://schemas.openxmlformats.org/officeDocument/2006/relationships/hyperlink" Target="https://iservice.lombardini.it/jsp/Template2/manuale.jsp?id=178&amp;parent=1000" TargetMode="External"/><Relationship Id="rId334065d744d030ea6" Type="http://schemas.openxmlformats.org/officeDocument/2006/relationships/hyperlink" Target="https://www.youtube.com/embed/_QESHZf50PU?rel=0" TargetMode="External"/><Relationship Id="rId348565d744d03af24" Type="http://schemas.openxmlformats.org/officeDocument/2006/relationships/hyperlink" Target="https://iservice.lombardini.it/jsp/Template2/manuale.jsp?id=178&amp;parent=1000" TargetMode="External"/><Relationship Id="rId963665d744d03b70a" Type="http://schemas.openxmlformats.org/officeDocument/2006/relationships/hyperlink" Target="https://iservice.lombardini.it/jsp/Template2/manuale.jsp?id=112&amp;parent=1088" TargetMode="External"/><Relationship Id="rId342665d744d05b2a8" Type="http://schemas.openxmlformats.org/officeDocument/2006/relationships/hyperlink" Target="https://www.youtube.com/embed/GbvNS15R9SQ?rel=0" TargetMode="External"/><Relationship Id="rId781265d744d0641c5" Type="http://schemas.openxmlformats.org/officeDocument/2006/relationships/hyperlink" Target="https://iservice.lombardini.it/jsp/Template2/manuale.jsp?id=198&amp;parent=1000" TargetMode="External"/><Relationship Id="rId193565d744d064e4c" Type="http://schemas.openxmlformats.org/officeDocument/2006/relationships/hyperlink" Target="https://iservice.lombardini.it/jsp/Template2/manuale.jsp?id=127&amp;parent=1000" TargetMode="External"/><Relationship Id="rId612265d744d06e14f" Type="http://schemas.openxmlformats.org/officeDocument/2006/relationships/hyperlink" Target="https://iservice.lombardini.it/jsp/Template2/manuale.jsp?id=822&amp;parent=1000" TargetMode="External"/><Relationship Id="rId847665d744d09e93a" Type="http://schemas.openxmlformats.org/officeDocument/2006/relationships/hyperlink" Target="https://iservice.lombardini.it/jsp/Template2/manuale.jsp?id=129&amp;parent=1000" TargetMode="External"/><Relationship Id="rId605965d744d09ee3a" Type="http://schemas.openxmlformats.org/officeDocument/2006/relationships/hyperlink" Target="https://iservice.lombardini.it/jsp/Template2/manuale.jsp?id=127&amp;parent=1000" TargetMode="External"/><Relationship Id="rId779765d744d0ad4fc" Type="http://schemas.openxmlformats.org/officeDocument/2006/relationships/hyperlink" Target="https://iservice.lombardini.it/jsp/Template2/manuale.jsp?id=198&amp;parent=1000" TargetMode="External"/><Relationship Id="rId471865d744d0ae527" Type="http://schemas.openxmlformats.org/officeDocument/2006/relationships/hyperlink" Target="https://iservice.lombardini.it/jsp/Template2/manuale.jsp?id=127&amp;parent=1000" TargetMode="External"/><Relationship Id="rId939965d744d0af05d" Type="http://schemas.openxmlformats.org/officeDocument/2006/relationships/hyperlink" Target="https://iservice.lombardini.it/jsp/Template2/manuale.jsp?id=128&amp;parent=1000" TargetMode="External"/><Relationship Id="rId573165d744d0bcd30" Type="http://schemas.openxmlformats.org/officeDocument/2006/relationships/hyperlink" Target="https://iservice.lombardini.it/jsp/Template2/manuale.jsp?id=121&amp;parent=1000" TargetMode="External"/><Relationship Id="rId735065d744d0bd94a" Type="http://schemas.openxmlformats.org/officeDocument/2006/relationships/hyperlink" Target="https://iservice.lombardini.it/jsp/Template2/manuale.jsp?id=822&amp;parent=1000" TargetMode="External"/><Relationship Id="rId996065d744d0c7336" Type="http://schemas.openxmlformats.org/officeDocument/2006/relationships/hyperlink" Target="https://iservice.lombardini.it/jsp/Template2/manuale.jsp?id=822&amp;parent=1000" TargetMode="External"/><Relationship Id="rId149665d744d0dab18" Type="http://schemas.openxmlformats.org/officeDocument/2006/relationships/hyperlink" Target="https://iservice.lombardini.it/jsp/Template2/manuale.jsp?id=157&amp;parent=1000" TargetMode="External"/><Relationship Id="rId362865d744d0dcb45" Type="http://schemas.openxmlformats.org/officeDocument/2006/relationships/hyperlink" Target="https://iservice.lombardini.it/jsp/Template2/manuale.jsp?id=104&amp;parent=1000" TargetMode="External"/><Relationship Id="rId773665d744d0de5e6" Type="http://schemas.openxmlformats.org/officeDocument/2006/relationships/hyperlink" Target="https://iservice.lombardini.it/jsp/Template2/manuale.jsp?id=822&amp;parent=1000" TargetMode="External"/><Relationship Id="rId117865d744d10ada8" Type="http://schemas.openxmlformats.org/officeDocument/2006/relationships/hyperlink" Target="https://iservice.lombardini.it/jsp/Template2/manuale.jsp?id=822&amp;parent=1000" TargetMode="External"/><Relationship Id="rId228565d744d12321e" Type="http://schemas.openxmlformats.org/officeDocument/2006/relationships/hyperlink" Target="https://iservice.lombardini.it/jsp/Template2/manuale.jsp?id=822&amp;parent=1000" TargetMode="External"/><Relationship Id="rId139365d744d12dac2" Type="http://schemas.openxmlformats.org/officeDocument/2006/relationships/hyperlink" Target="https://iservice.lombardini.it/jsp/Template2/manuale.jsp?id=822&amp;parent=1000" TargetMode="External"/><Relationship Id="rId201365d744d12e052" Type="http://schemas.openxmlformats.org/officeDocument/2006/relationships/hyperlink" Target="https://iservice.lombardini.it/jsp/Template2/manuale.jsp?id=128&amp;parent=1000" TargetMode="External"/><Relationship Id="rId363065d744d1307c3" Type="http://schemas.openxmlformats.org/officeDocument/2006/relationships/hyperlink" Target="https://iservice.lombardini.it/jsp/Template2/manuale.jsp?id=822&amp;parent=1000" TargetMode="External"/><Relationship Id="rId164365d744d130bba" Type="http://schemas.openxmlformats.org/officeDocument/2006/relationships/hyperlink" Target="https://iservice.lombardini.it/jsp/Template2/manuale.jsp?id=128&amp;parent=1000" TargetMode="External"/><Relationship Id="rId725665d744d138279" Type="http://schemas.openxmlformats.org/officeDocument/2006/relationships/hyperlink" Target="https://iservice.lombardini.it/jsp/Template2/manuale.jsp?id=168&amp;parent=1000" TargetMode="External"/><Relationship Id="rId249365d744d139f41" Type="http://schemas.openxmlformats.org/officeDocument/2006/relationships/hyperlink" Target="https://iservice.lombardini.it/jsp/Template2/manuale.jsp?id=127&amp;parent=1088" TargetMode="External"/><Relationship Id="rId934365d744d14c3c1" Type="http://schemas.openxmlformats.org/officeDocument/2006/relationships/hyperlink" Target="https://iservice.lombardini.it/jsp/Template2/manuale.jsp?id=198&amp;parent=1000" TargetMode="External"/><Relationship Id="rId280465d744d162eac" Type="http://schemas.openxmlformats.org/officeDocument/2006/relationships/hyperlink" Target="https://iservice.lombardini.it/jsp/Template2/manuale.jsp?id=198&amp;parent=1000" TargetMode="External"/><Relationship Id="rId591065d744d199918" Type="http://schemas.openxmlformats.org/officeDocument/2006/relationships/hyperlink" Target="https://iservice.lombardini.it/jsp/Template2/manuale.jsp?id=198&amp;parent=1000" TargetMode="External"/><Relationship Id="rId491665d744d199eb6" Type="http://schemas.openxmlformats.org/officeDocument/2006/relationships/hyperlink" Target="https://iservice.lombardini.it/jsp/Template2/manuale.jsp?id=120&amp;parent=1000" TargetMode="External"/><Relationship Id="rId389865d744d19a114" Type="http://schemas.openxmlformats.org/officeDocument/2006/relationships/hyperlink" Target="https://iservice.lombardini.it/jsp/Template2/manuale.jsp?id=121&amp;parent=1000" TargetMode="External"/><Relationship Id="rId497865d744d1dad5b" Type="http://schemas.openxmlformats.org/officeDocument/2006/relationships/hyperlink" Target="https://iservice.lombardini.it/jsp/Template2/manuale.jsp?id=198&amp;parent=1000" TargetMode="External"/><Relationship Id="rId600965d744ce11e04" Type="http://schemas.openxmlformats.org/officeDocument/2006/relationships/image" Target="media/imgrId600965d744ce11e04.jpg"/><Relationship Id="rId859365d744ce1a8de" Type="http://schemas.openxmlformats.org/officeDocument/2006/relationships/image" Target="media/imgrId859365d744ce1a8de.jpg"/><Relationship Id="rId398565d744ce25dee" Type="http://schemas.openxmlformats.org/officeDocument/2006/relationships/image" Target="media/imgrId398565d744ce25dee.jpg"/><Relationship Id="rId261665d744ce2ebc4" Type="http://schemas.openxmlformats.org/officeDocument/2006/relationships/image" Target="media/imgrId261665d744ce2ebc4.jpg"/><Relationship Id="rId466665d744ce3900a" Type="http://schemas.openxmlformats.org/officeDocument/2006/relationships/image" Target="media/imgrId466665d744ce3900a.jpg"/><Relationship Id="rId732465d744ce3e24f" Type="http://schemas.openxmlformats.org/officeDocument/2006/relationships/image" Target="media/imgrId732465d744ce3e24f.jpg"/><Relationship Id="rId316065d744ce45913" Type="http://schemas.openxmlformats.org/officeDocument/2006/relationships/image" Target="media/imgrId316065d744ce45913.jpg"/><Relationship Id="rId793265d744ce4da97" Type="http://schemas.openxmlformats.org/officeDocument/2006/relationships/image" Target="media/imgrId793265d744ce4da97.jpg"/><Relationship Id="rId403465d744ce529f5" Type="http://schemas.openxmlformats.org/officeDocument/2006/relationships/image" Target="media/imgrId403465d744ce529f5.jpg"/><Relationship Id="rId712265d744ce5c300" Type="http://schemas.openxmlformats.org/officeDocument/2006/relationships/image" Target="media/imgrId712265d744ce5c300.jpg"/><Relationship Id="rId103965d744ce62943" Type="http://schemas.openxmlformats.org/officeDocument/2006/relationships/image" Target="media/imgrId103965d744ce62943.jpg"/><Relationship Id="rId616165d744ce674b6" Type="http://schemas.openxmlformats.org/officeDocument/2006/relationships/image" Target="media/imgrId616165d744ce674b6.jpg"/><Relationship Id="rId486365d744ce7107c" Type="http://schemas.openxmlformats.org/officeDocument/2006/relationships/image" Target="media/imgrId486365d744ce7107c.jpg"/><Relationship Id="rId644065d744ce756f7" Type="http://schemas.openxmlformats.org/officeDocument/2006/relationships/image" Target="media/imgrId644065d744ce756f7.jpg"/><Relationship Id="rId790465d744ce81e9e" Type="http://schemas.openxmlformats.org/officeDocument/2006/relationships/image" Target="media/imgrId790465d744ce81e9e.jpg"/><Relationship Id="rId784165d744ce88dc2" Type="http://schemas.openxmlformats.org/officeDocument/2006/relationships/image" Target="media/imgrId784165d744ce88dc2.jpg"/><Relationship Id="rId826165d744ce91d2a" Type="http://schemas.openxmlformats.org/officeDocument/2006/relationships/image" Target="media/imgrId826165d744ce91d2a.jpg"/><Relationship Id="rId909365d744ce9b67f" Type="http://schemas.openxmlformats.org/officeDocument/2006/relationships/image" Target="media/imgrId909365d744ce9b67f.jpg"/><Relationship Id="rId750565d744cea0c38" Type="http://schemas.openxmlformats.org/officeDocument/2006/relationships/image" Target="media/imgrId750565d744cea0c38.jpg"/><Relationship Id="rId311165d744cea9e58" Type="http://schemas.openxmlformats.org/officeDocument/2006/relationships/image" Target="media/imgrId311165d744cea9e58.png"/><Relationship Id="rId962565d744ceb229e" Type="http://schemas.openxmlformats.org/officeDocument/2006/relationships/image" Target="media/imgrId962565d744ceb229e.jpg"/><Relationship Id="rId406365d744ceb99d6" Type="http://schemas.openxmlformats.org/officeDocument/2006/relationships/image" Target="media/imgrId406365d744ceb99d6.jpg"/><Relationship Id="rId936365d744cec123b" Type="http://schemas.openxmlformats.org/officeDocument/2006/relationships/image" Target="media/imgrId936365d744cec123b.jpg"/><Relationship Id="rId765265d744cec886f" Type="http://schemas.openxmlformats.org/officeDocument/2006/relationships/image" Target="media/imgrId765265d744cec886f.jpg"/><Relationship Id="rId579365d744cecff49" Type="http://schemas.openxmlformats.org/officeDocument/2006/relationships/image" Target="media/imgrId579365d744cecff49.jpg"/><Relationship Id="rId173765d744cedad33" Type="http://schemas.openxmlformats.org/officeDocument/2006/relationships/image" Target="media/imgrId173765d744cedad33.jpg"/><Relationship Id="rId405565d744cee547f" Type="http://schemas.openxmlformats.org/officeDocument/2006/relationships/image" Target="media/imgrId405565d744cee547f.jpg"/><Relationship Id="rId173165d744ceedd1d" Type="http://schemas.openxmlformats.org/officeDocument/2006/relationships/image" Target="media/imgrId173165d744ceedd1d.jpg"/><Relationship Id="rId769865d744cf0449b" Type="http://schemas.openxmlformats.org/officeDocument/2006/relationships/image" Target="media/imgrId769865d744cf0449b.jpg"/><Relationship Id="rId413465d744cf0991d" Type="http://schemas.openxmlformats.org/officeDocument/2006/relationships/image" Target="media/imgrId413465d744cf0991d.jpg"/><Relationship Id="rId644365d744cf164d2" Type="http://schemas.openxmlformats.org/officeDocument/2006/relationships/image" Target="media/imgrId644365d744cf164d2.jpg"/><Relationship Id="rId376065d744cf1f56b" Type="http://schemas.openxmlformats.org/officeDocument/2006/relationships/image" Target="media/imgrId376065d744cf1f56b.jpg"/><Relationship Id="rId523665d744cf27ab6" Type="http://schemas.openxmlformats.org/officeDocument/2006/relationships/image" Target="media/imgrId523665d744cf27ab6.jpg"/><Relationship Id="rId908865d744cf32a72" Type="http://schemas.openxmlformats.org/officeDocument/2006/relationships/image" Target="media/imgrId908865d744cf32a72.jpg"/><Relationship Id="rId918065d744cf3b86a" Type="http://schemas.openxmlformats.org/officeDocument/2006/relationships/image" Target="media/imgrId918065d744cf3b86a.jpg"/><Relationship Id="rId820265d744cf48377" Type="http://schemas.openxmlformats.org/officeDocument/2006/relationships/image" Target="media/imgrId820265d744cf48377.jpg"/><Relationship Id="rId557365d744cf4fe40" Type="http://schemas.openxmlformats.org/officeDocument/2006/relationships/image" Target="media/imgrId557365d744cf4fe40.jpg"/><Relationship Id="rId891465d744cf5444f" Type="http://schemas.openxmlformats.org/officeDocument/2006/relationships/image" Target="media/imgrId891465d744cf5444f.jpg"/><Relationship Id="rId620065d744cf5f01a" Type="http://schemas.openxmlformats.org/officeDocument/2006/relationships/image" Target="media/imgrId620065d744cf5f01a.jpg"/><Relationship Id="rId725365d744cf6a254" Type="http://schemas.openxmlformats.org/officeDocument/2006/relationships/image" Target="media/imgrId725365d744cf6a254.jpg"/><Relationship Id="rId332065d744cf6f5bb" Type="http://schemas.openxmlformats.org/officeDocument/2006/relationships/image" Target="media/imgrId332065d744cf6f5bb.jpg"/><Relationship Id="rId725765d744cf7675b" Type="http://schemas.openxmlformats.org/officeDocument/2006/relationships/image" Target="media/imgrId725765d744cf7675b.jpg"/><Relationship Id="rId778065d744cf8272b" Type="http://schemas.openxmlformats.org/officeDocument/2006/relationships/image" Target="media/imgrId778065d744cf8272b.jpg"/><Relationship Id="rId856365d744cf8ce78" Type="http://schemas.openxmlformats.org/officeDocument/2006/relationships/image" Target="media/imgrId856365d744cf8ce78.jpg"/><Relationship Id="rId244865d744cf93af0" Type="http://schemas.openxmlformats.org/officeDocument/2006/relationships/image" Target="media/imgrId244865d744cf93af0.jpg"/><Relationship Id="rId571865d744cf9f7f4" Type="http://schemas.openxmlformats.org/officeDocument/2006/relationships/image" Target="media/imgrId571865d744cf9f7f4.jpg"/><Relationship Id="rId668965d744cfa9368" Type="http://schemas.openxmlformats.org/officeDocument/2006/relationships/image" Target="media/imgrId668965d744cfa9368.jpg"/><Relationship Id="rId736865d744cfb3b3c" Type="http://schemas.openxmlformats.org/officeDocument/2006/relationships/image" Target="media/imgrId736865d744cfb3b3c.jpg"/><Relationship Id="rId166965d744cfbea4a" Type="http://schemas.openxmlformats.org/officeDocument/2006/relationships/image" Target="media/imgrId166965d744cfbea4a.jpg"/><Relationship Id="rId193265d744cfc6f3a" Type="http://schemas.openxmlformats.org/officeDocument/2006/relationships/image" Target="media/imgrId193265d744cfc6f3a.jpg"/><Relationship Id="rId219865d744cfd2e46" Type="http://schemas.openxmlformats.org/officeDocument/2006/relationships/image" Target="media/imgrId219865d744cfd2e46.jpg"/><Relationship Id="rId352065d744cfdb80f" Type="http://schemas.openxmlformats.org/officeDocument/2006/relationships/image" Target="media/imgrId352065d744cfdb80f.jpg"/><Relationship Id="rId706265d744cfe5f1d" Type="http://schemas.openxmlformats.org/officeDocument/2006/relationships/image" Target="media/imgrId706265d744cfe5f1d.jpg"/><Relationship Id="rId363565d744cfeb4b8" Type="http://schemas.openxmlformats.org/officeDocument/2006/relationships/image" Target="media/imgrId363565d744cfeb4b8.jpg"/><Relationship Id="rId493465d744d001424" Type="http://schemas.openxmlformats.org/officeDocument/2006/relationships/image" Target="media/imgrId493465d744d001424.jpg"/><Relationship Id="rId950865d744d009862" Type="http://schemas.openxmlformats.org/officeDocument/2006/relationships/image" Target="media/imgrId950865d744d009862.jpg"/><Relationship Id="rId719165d744d00fa47" Type="http://schemas.openxmlformats.org/officeDocument/2006/relationships/image" Target="media/imgrId719165d744d00fa47.jpg"/><Relationship Id="rId867265d744d01bd30" Type="http://schemas.openxmlformats.org/officeDocument/2006/relationships/image" Target="media/imgrId867265d744d01bd30.jpg"/><Relationship Id="rId406665d744d025997" Type="http://schemas.openxmlformats.org/officeDocument/2006/relationships/image" Target="media/imgrId406665d744d025997.jpg"/><Relationship Id="rId779265d744d03033c" Type="http://schemas.openxmlformats.org/officeDocument/2006/relationships/image" Target="media/imgrId779265d744d03033c.jpg"/><Relationship Id="rId263965d744d039306" Type="http://schemas.openxmlformats.org/officeDocument/2006/relationships/image" Target="media/imgrId263965d744d039306.jpg"/><Relationship Id="rId601965d744d044940" Type="http://schemas.openxmlformats.org/officeDocument/2006/relationships/image" Target="media/imgrId601965d744d044940.jpg"/><Relationship Id="rId529265d744d04ff5a" Type="http://schemas.openxmlformats.org/officeDocument/2006/relationships/image" Target="media/imgrId529265d744d04ff5a.jpg"/><Relationship Id="rId155565d744d05a768" Type="http://schemas.openxmlformats.org/officeDocument/2006/relationships/image" Target="media/imgrId155565d744d05a768.jpg"/><Relationship Id="rId639865d744d0633e8" Type="http://schemas.openxmlformats.org/officeDocument/2006/relationships/image" Target="media/imgrId639865d744d0633e8.jpg"/><Relationship Id="rId744565d744d06d5bb" Type="http://schemas.openxmlformats.org/officeDocument/2006/relationships/image" Target="media/imgrId744565d744d06d5bb.jpg"/><Relationship Id="rId895965d744d079008" Type="http://schemas.openxmlformats.org/officeDocument/2006/relationships/image" Target="media/imgrId895965d744d079008.jpg"/><Relationship Id="rId424265d744d084df5" Type="http://schemas.openxmlformats.org/officeDocument/2006/relationships/image" Target="media/imgrId424265d744d084df5.jpg"/><Relationship Id="rId124265d744d0904d2" Type="http://schemas.openxmlformats.org/officeDocument/2006/relationships/image" Target="media/imgrId124265d744d0904d2.jpg"/><Relationship Id="rId902365d744d09b9eb" Type="http://schemas.openxmlformats.org/officeDocument/2006/relationships/image" Target="media/imgrId902365d744d09b9eb.jpg"/><Relationship Id="rId789065d744d0a696e" Type="http://schemas.openxmlformats.org/officeDocument/2006/relationships/image" Target="media/imgrId789065d744d0a696e.jpg"/><Relationship Id="rId488265d744d0ac7c8" Type="http://schemas.openxmlformats.org/officeDocument/2006/relationships/image" Target="media/imgrId488265d744d0ac7c8.jpg"/><Relationship Id="rId991265d744d0b7465" Type="http://schemas.openxmlformats.org/officeDocument/2006/relationships/image" Target="media/imgrId991265d744d0b7465.jpg"/><Relationship Id="rId915865d744d0bc08d" Type="http://schemas.openxmlformats.org/officeDocument/2006/relationships/image" Target="media/imgrId915865d744d0bc08d.jpg"/><Relationship Id="rId773565d744d0c657e" Type="http://schemas.openxmlformats.org/officeDocument/2006/relationships/image" Target="media/imgrId773565d744d0c657e.jpg"/><Relationship Id="rId608765d744d0d22de" Type="http://schemas.openxmlformats.org/officeDocument/2006/relationships/image" Target="media/imgrId608765d744d0d22de.jpg"/><Relationship Id="rId657065d744d0d9d84" Type="http://schemas.openxmlformats.org/officeDocument/2006/relationships/image" Target="media/imgrId657065d744d0d9d84.jpg"/><Relationship Id="rId845165d744d0e46ce" Type="http://schemas.openxmlformats.org/officeDocument/2006/relationships/image" Target="media/imgrId845165d744d0e46ce.jpg"/><Relationship Id="rId800565d744d0ece7e" Type="http://schemas.openxmlformats.org/officeDocument/2006/relationships/image" Target="media/imgrId800565d744d0ece7e.jpg"/><Relationship Id="rId555265d744d0f1bf3" Type="http://schemas.openxmlformats.org/officeDocument/2006/relationships/image" Target="media/imgrId555265d744d0f1bf3.jpg"/><Relationship Id="rId304365d744d109e9b" Type="http://schemas.openxmlformats.org/officeDocument/2006/relationships/image" Target="media/imgrId304365d744d109e9b.jpg"/><Relationship Id="rId153465d744d1171e8" Type="http://schemas.openxmlformats.org/officeDocument/2006/relationships/image" Target="media/imgrId153465d744d1171e8.jpg"/><Relationship Id="rId415665d744d1221b2" Type="http://schemas.openxmlformats.org/officeDocument/2006/relationships/image" Target="media/imgrId415665d744d1221b2.jpg"/><Relationship Id="rId288265d744d12cfad" Type="http://schemas.openxmlformats.org/officeDocument/2006/relationships/image" Target="media/imgrId288265d744d12cfad.jpg"/><Relationship Id="rId821265d744d1370ba" Type="http://schemas.openxmlformats.org/officeDocument/2006/relationships/image" Target="media/imgrId821265d744d1370ba.jpg"/><Relationship Id="rId754465d744d140ef2" Type="http://schemas.openxmlformats.org/officeDocument/2006/relationships/image" Target="media/imgrId754465d744d140ef2.jpg"/><Relationship Id="rId333065d744d14b5a9" Type="http://schemas.openxmlformats.org/officeDocument/2006/relationships/image" Target="media/imgrId333065d744d14b5a9.jpg"/><Relationship Id="rId481465d744d153a3d" Type="http://schemas.openxmlformats.org/officeDocument/2006/relationships/image" Target="media/imgrId481465d744d153a3d.jpg"/><Relationship Id="rId831665d744d15d308" Type="http://schemas.openxmlformats.org/officeDocument/2006/relationships/image" Target="media/imgrId831665d744d15d308.jpg"/><Relationship Id="rId470965d744d1621d4" Type="http://schemas.openxmlformats.org/officeDocument/2006/relationships/image" Target="media/imgrId470965d744d1621d4.jpg"/><Relationship Id="rId940465d744d16d2a7" Type="http://schemas.openxmlformats.org/officeDocument/2006/relationships/image" Target="media/imgrId940465d744d16d2a7.jpg"/><Relationship Id="rId766165d744d1788ce" Type="http://schemas.openxmlformats.org/officeDocument/2006/relationships/image" Target="media/imgrId766165d744d1788ce.jpg"/><Relationship Id="rId145265d744d17d507" Type="http://schemas.openxmlformats.org/officeDocument/2006/relationships/image" Target="media/imgrId145265d744d17d507.jpg"/><Relationship Id="rId772465d744d18a403" Type="http://schemas.openxmlformats.org/officeDocument/2006/relationships/image" Target="media/imgrId772465d744d18a403.jpg"/><Relationship Id="rId724165d744d1934dd" Type="http://schemas.openxmlformats.org/officeDocument/2006/relationships/image" Target="media/imgrId724165d744d1934dd.jpg"/><Relationship Id="rId311065d744d198e23" Type="http://schemas.openxmlformats.org/officeDocument/2006/relationships/image" Target="media/imgrId311065d744d198e23.jpg"/><Relationship Id="rId830165d744d1a1e28" Type="http://schemas.openxmlformats.org/officeDocument/2006/relationships/image" Target="media/imgrId830165d744d1a1e28.jpg"/><Relationship Id="rId906865d744d1a5eb5" Type="http://schemas.openxmlformats.org/officeDocument/2006/relationships/image" Target="media/imgrId906865d744d1a5eb5.jpg"/><Relationship Id="rId606665d744d1af2c5" Type="http://schemas.openxmlformats.org/officeDocument/2006/relationships/image" Target="media/imgrId606665d744d1af2c5.jpg"/><Relationship Id="rId210765d744d1b58ea" Type="http://schemas.openxmlformats.org/officeDocument/2006/relationships/image" Target="media/imgrId210765d744d1b58ea.jpg"/><Relationship Id="rId208365d744d1bb856" Type="http://schemas.openxmlformats.org/officeDocument/2006/relationships/image" Target="media/imgrId208365d744d1bb856.jpg"/><Relationship Id="rId292065d744d1c1c1d" Type="http://schemas.openxmlformats.org/officeDocument/2006/relationships/image" Target="media/imgrId292065d744d1c1c1d.jpg"/><Relationship Id="rId353165d744d1c65fa" Type="http://schemas.openxmlformats.org/officeDocument/2006/relationships/image" Target="media/imgrId353165d744d1c65fa.jpg"/><Relationship Id="rId705565d744d1d0703" Type="http://schemas.openxmlformats.org/officeDocument/2006/relationships/image" Target="media/imgrId705565d744d1d0703.jpg"/><Relationship Id="rId920665d744d1d4f18" Type="http://schemas.openxmlformats.org/officeDocument/2006/relationships/image" Target="media/imgrId920665d744d1d4f18.jpg"/><Relationship Id="rId466765d744d1da08f" Type="http://schemas.openxmlformats.org/officeDocument/2006/relationships/image" Target="media/imgrId466765d744d1da08f.jpg"/><Relationship Id="rId758465d744d1df2b7" Type="http://schemas.openxmlformats.org/officeDocument/2006/relationships/image" Target="media/imgrId758465d744d1df2b7.jpg"/><Relationship Id="rId146265d744d1e89d4" Type="http://schemas.openxmlformats.org/officeDocument/2006/relationships/image" Target="media/imgrId146265d744d1e89d4.jpg"/><Relationship Id="rId160465d744d1f2226" Type="http://schemas.openxmlformats.org/officeDocument/2006/relationships/image" Target="media/imgrId160465d744d1f2226.jpg"/><Relationship Id="rId727865d744d201fe5" Type="http://schemas.openxmlformats.org/officeDocument/2006/relationships/image" Target="media/imgrId727865d744d201fe5.jpg"/><Relationship Id="rId471365d744d208dc6" Type="http://schemas.openxmlformats.org/officeDocument/2006/relationships/image" Target="media/imgrId471365d744d208dc6.png"/><Relationship Id="rId388165d744d20eec6" Type="http://schemas.openxmlformats.org/officeDocument/2006/relationships/image" Target="media/imgrId388165d744d20eec6.png"/><Relationship Id="rId623165d744d21a1a3" Type="http://schemas.openxmlformats.org/officeDocument/2006/relationships/image" Target="media/imgrId623165d744d21a1a3.jpg"/><Relationship Id="rId127265d744d225f18" Type="http://schemas.openxmlformats.org/officeDocument/2006/relationships/image" Target="media/imgrId127265d744d225f18.jpg"/><Relationship Id="rId209065d744d22a9a8" Type="http://schemas.openxmlformats.org/officeDocument/2006/relationships/image" Target="media/imgrId209065d744d22a9a8.jpg"/><Relationship Id="rId562665d744d233bbf" Type="http://schemas.openxmlformats.org/officeDocument/2006/relationships/image" Target="media/imgrId562665d744d233bbf.jpg"/><Relationship Id="rId360965d744d23d488" Type="http://schemas.openxmlformats.org/officeDocument/2006/relationships/image" Target="media/imgrId360965d744d23d488.jpg"/><Relationship Id="rId687365d744d249a4e" Type="http://schemas.openxmlformats.org/officeDocument/2006/relationships/image" Target="media/imgrId687365d744d249a4e.jpg"/><Relationship Id="rId815465d744d253ebe" Type="http://schemas.openxmlformats.org/officeDocument/2006/relationships/image" Target="media/imgrId815465d744d253ebe.jpg"/><Relationship Id="rId893465d744d25a3fc" Type="http://schemas.openxmlformats.org/officeDocument/2006/relationships/image" Target="media/imgrId893465d744d25a3f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46840" Type="http://schemas.openxmlformats.org/officeDocument/2006/relationships/image" Target="media/imgrId182468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46840" Type="http://schemas.openxmlformats.org/officeDocument/2006/relationships/image" Target="media/imgrId182468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46840" Type="http://schemas.openxmlformats.org/officeDocument/2006/relationships/image" Target="media/imgrId182468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46840" Type="http://schemas.openxmlformats.org/officeDocument/2006/relationships/image" Target="media/imgrId182468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46840" Type="http://schemas.openxmlformats.org/officeDocument/2006/relationships/image" Target="media/imgrId182468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246840" Type="http://schemas.openxmlformats.org/officeDocument/2006/relationships/image" Target="media/imgrId182468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