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64646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79809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628181" w:name="ctxt"/>
    <w:bookmarkEnd w:id="8062818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12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12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512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512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512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512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512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512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512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512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25965d75f3c52fe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54465d75f3c5324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512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18465d75f3c53c2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8264434" name="name197465d75f3c6b34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01565d75f3c6b34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6771878" name="name862365d75f3c7db4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70165d75f3c7db4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512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12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512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1174272" name="name329565d75f3c8e99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08365d75f3c8e99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1313808" name="name638165d75f3c97c8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53565d75f3c97c8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5806446" name="name107665d75f3cadb5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14065d75f3cadb5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4272233" name="name599365d75f3cc36b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1665d75f3cc36b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1330834" name="name432565d75f3cd92c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74665d75f3cd92c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129">
    <w:multiLevelType w:val="hybridMultilevel"/>
    <w:lvl w:ilvl="0" w:tplc="93804970">
      <w:start w:val="1"/>
      <w:numFmt w:val="decimal"/>
      <w:lvlText w:val="%1."/>
      <w:lvlJc w:val="left"/>
      <w:pPr>
        <w:ind w:left="720" w:hanging="360"/>
      </w:pPr>
    </w:lvl>
    <w:lvl w:ilvl="1" w:tplc="93804970" w:tentative="1">
      <w:start w:val="1"/>
      <w:numFmt w:val="lowerLetter"/>
      <w:lvlText w:val="%2."/>
      <w:lvlJc w:val="left"/>
      <w:pPr>
        <w:ind w:left="1440" w:hanging="360"/>
      </w:pPr>
    </w:lvl>
    <w:lvl w:ilvl="2" w:tplc="93804970" w:tentative="1">
      <w:start w:val="1"/>
      <w:numFmt w:val="lowerRoman"/>
      <w:lvlText w:val="%3."/>
      <w:lvlJc w:val="right"/>
      <w:pPr>
        <w:ind w:left="2160" w:hanging="180"/>
      </w:pPr>
    </w:lvl>
    <w:lvl w:ilvl="3" w:tplc="93804970" w:tentative="1">
      <w:start w:val="1"/>
      <w:numFmt w:val="decimal"/>
      <w:lvlText w:val="%4."/>
      <w:lvlJc w:val="left"/>
      <w:pPr>
        <w:ind w:left="2880" w:hanging="360"/>
      </w:pPr>
    </w:lvl>
    <w:lvl w:ilvl="4" w:tplc="93804970" w:tentative="1">
      <w:start w:val="1"/>
      <w:numFmt w:val="lowerLetter"/>
      <w:lvlText w:val="%5."/>
      <w:lvlJc w:val="left"/>
      <w:pPr>
        <w:ind w:left="3600" w:hanging="360"/>
      </w:pPr>
    </w:lvl>
    <w:lvl w:ilvl="5" w:tplc="93804970" w:tentative="1">
      <w:start w:val="1"/>
      <w:numFmt w:val="lowerRoman"/>
      <w:lvlText w:val="%6."/>
      <w:lvlJc w:val="right"/>
      <w:pPr>
        <w:ind w:left="4320" w:hanging="180"/>
      </w:pPr>
    </w:lvl>
    <w:lvl w:ilvl="6" w:tplc="93804970" w:tentative="1">
      <w:start w:val="1"/>
      <w:numFmt w:val="decimal"/>
      <w:lvlText w:val="%7."/>
      <w:lvlJc w:val="left"/>
      <w:pPr>
        <w:ind w:left="5040" w:hanging="360"/>
      </w:pPr>
    </w:lvl>
    <w:lvl w:ilvl="7" w:tplc="93804970" w:tentative="1">
      <w:start w:val="1"/>
      <w:numFmt w:val="lowerLetter"/>
      <w:lvlText w:val="%8."/>
      <w:lvlJc w:val="left"/>
      <w:pPr>
        <w:ind w:left="5760" w:hanging="360"/>
      </w:pPr>
    </w:lvl>
    <w:lvl w:ilvl="8" w:tplc="93804970" w:tentative="1">
      <w:start w:val="1"/>
      <w:numFmt w:val="lowerRoman"/>
      <w:lvlText w:val="%9."/>
      <w:lvlJc w:val="right"/>
      <w:pPr>
        <w:ind w:left="6480" w:hanging="180"/>
      </w:pPr>
    </w:lvl>
  </w:abstractNum>
  <w:abstractNum w:abstractNumId="5128">
    <w:multiLevelType w:val="hybridMultilevel"/>
    <w:lvl w:ilvl="0" w:tplc="810751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128">
    <w:abstractNumId w:val="5128"/>
  </w:num>
  <w:num w:numId="5129">
    <w:abstractNumId w:val="51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2628144" Type="http://schemas.openxmlformats.org/officeDocument/2006/relationships/comments" Target="comments.xml"/><Relationship Id="rId654127982" Type="http://schemas.microsoft.com/office/2011/relationships/commentsExtended" Target="commentsExtended.xml"/><Relationship Id="rId95798099" Type="http://schemas.openxmlformats.org/officeDocument/2006/relationships/image" Target="media/imgrId95798099.jpg"/><Relationship Id="rId425965d75f3c52feb" Type="http://schemas.openxmlformats.org/officeDocument/2006/relationships/hyperlink" Target="http://www.kohlerengines.com/home.htm" TargetMode="External"/><Relationship Id="rId354465d75f3c53243" Type="http://schemas.openxmlformats.org/officeDocument/2006/relationships/hyperlink" Target="http://dealers.kohlerpower.it/" TargetMode="External"/><Relationship Id="rId118465d75f3c53c22" Type="http://schemas.openxmlformats.org/officeDocument/2006/relationships/hyperlink" Target="http://www.kohlerengines.com/home.htm" TargetMode="External"/><Relationship Id="rId501565d75f3c6b344" Type="http://schemas.openxmlformats.org/officeDocument/2006/relationships/image" Target="media/imgrId501565d75f3c6b344.jpg"/><Relationship Id="rId970165d75f3c7db48" Type="http://schemas.openxmlformats.org/officeDocument/2006/relationships/image" Target="media/imgrId970165d75f3c7db48.jpg"/><Relationship Id="rId708365d75f3c8e994" Type="http://schemas.openxmlformats.org/officeDocument/2006/relationships/image" Target="media/imgrId708365d75f3c8e994.jpg"/><Relationship Id="rId853565d75f3c97c86" Type="http://schemas.openxmlformats.org/officeDocument/2006/relationships/image" Target="media/imgrId853565d75f3c97c86.jpg"/><Relationship Id="rId714065d75f3cadb59" Type="http://schemas.openxmlformats.org/officeDocument/2006/relationships/image" Target="media/imgrId714065d75f3cadb59.jpg"/><Relationship Id="rId881665d75f3cc36b9" Type="http://schemas.openxmlformats.org/officeDocument/2006/relationships/image" Target="media/imgrId881665d75f3cc36b9.jpg"/><Relationship Id="rId374665d75f3cd92c3" Type="http://schemas.openxmlformats.org/officeDocument/2006/relationships/image" Target="media/imgrId374665d75f3cd92c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798099" Type="http://schemas.openxmlformats.org/officeDocument/2006/relationships/image" Target="media/imgrId957980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798099" Type="http://schemas.openxmlformats.org/officeDocument/2006/relationships/image" Target="media/imgrId957980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798099" Type="http://schemas.openxmlformats.org/officeDocument/2006/relationships/image" Target="media/imgrId957980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798099" Type="http://schemas.openxmlformats.org/officeDocument/2006/relationships/image" Target="media/imgrId957980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798099" Type="http://schemas.openxmlformats.org/officeDocument/2006/relationships/image" Target="media/imgrId957980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798099" Type="http://schemas.openxmlformats.org/officeDocument/2006/relationships/image" Target="media/imgrId957980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