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50967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470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123436" w:name="ctxt"/>
    <w:bookmarkEnd w:id="731234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869465d776d5c64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83465d776d5c67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80365d776d5c6a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628965d776d5c6f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515665d776d5c74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94565d776d5c7c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59665d776d5c7f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20565d776d5c81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01765d776d5c84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84565d776d5c86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07065d776d5c8c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06165d776d5c91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73065d776d5c95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11865d776d5c9c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37565d776d5c9e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57565d776d5ca0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07565d776d5ca3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75265d776d5ca8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77965d776d5cac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74565d776d5cb3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38565d776d5cba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43865d776d5cbf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858665d776d5ccb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725265d776d5cd0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8017298" name="name297665d776d5d42e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56165d776d5d4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540289" name="name710065d776d5dc4a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19265d776d5dc49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68065d776d5dd2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98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6974" name="name319865d776d5e4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765d776d5e4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750365d776d5e5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8786" name="name865065d776d5eb1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165d776d5eb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2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7878" name="name946565d776d6024c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51465d776d602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48414" name="name193465d776d60d37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71865d776d60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45184" name="name454565d776d61900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16565d776d619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2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2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2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186691" name="name823665d776d62311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07965d776d623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2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64714" name="name121065d776d62bb8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17965d776d62b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85805" name="name602365d776d630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165d776d630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30765d776d631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65515" name="name746365d776d63e01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63765d776d63e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2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2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403300" name="name262965d776d64603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51465d776d646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526724" name="name706765d776d64e50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25865d776d64e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02040" name="name913865d776d6566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665d776d656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14765d776d65a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5262852" name="name807765d776d66916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72365d776d669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16765d776d66c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0850965" name="name716765d776d67de8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86165d776d67d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52465d776d67e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676997" name="name751565d776d686d7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45265d776d686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65665d776d687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50422" name="name138165d776d694f4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81265d776d694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34771" name="name749065d776d69a8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065d776d69a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387865d776d69b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564165d776d69b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26682" name="name421265d776d6a4e1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02265d776d6a4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7938773" name="name834965d776d6b34e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96665d776d6b3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00500" name="name334565d776d6ba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665d776d6ba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992865d776d6bba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0954" name="name161165d776d6c2c4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31465d776d6c2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2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96028" name="name248965d776d6c8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965d776d6c8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2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78113" name="name287465d776d6d456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97765d776d6d4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52459" name="name239365d776d6dbe3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27965d776d6db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52432" name="name579365d776d6e1f5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51665d776d6e1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65659" name="name703165d776d6e6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465d776d6e6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2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0427190" name="name636865d776d6ef3f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59665d776d6ef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2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16161" name="name344665d776d704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565d776d704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2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137665d776d706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64466" name="name222965d776d70b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465d776d70b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40435" name="name679665d776d714d6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47865d776d714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06107" name="name534165d776d71e69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86865d776d71e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532" name="name289665d776d725aa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55065d776d725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8765d776d7264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20429" name="name745465d776d72b4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365d776d72b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2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2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27705" name="name286665d776d735c5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11265d776d735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31009" name="name585065d776d73c17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25465d776d73c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4173" name="name630165d776d740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065d776d740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29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0587" name="name707365d776d7488a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20265d776d748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2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62835" name="name336165d776d75116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66465d776d75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0430" name="name492765d776d759a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065d776d759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518944" name="name679565d776d7632e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87865d776d763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9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9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385012" name="name500265d776d76ca4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62765d776d76c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39806" name="name802965d776d771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165d776d771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711461" name="name298565d776d77b64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58165d776d77b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95403" name="name497065d776d780d9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6165d776d780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2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29267" name="name285665d776d78a65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93665d776d78a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80218" name="name255565d776d790a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765d776d790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9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890996" name="name868565d776d79a7f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15765d776d79a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43321" name="name486265d776d79ee7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4065d776d79e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293265d776d79f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967265d776d7a0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394265d776d7a1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744365d776d7a1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20481" name="name283865d776d7aa1a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53765d776d7aa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00838" name="name718965d776d7b74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265d776d7b7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2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39358" name="name619165d776d7be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265d776d7be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33785" name="name886265d776d7c78f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80065d776d7c7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052008" name="name951365d776d7d0b3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90365d776d7d0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255993" name="name949865d776d7d8d3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66465d776d7d8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37630" name="name966865d776d7e04e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79965d776d7e0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29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81821" name="name930665d776d7e5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565d776d7e5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125765d776d7ea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00213" name="name904065d776d7f3ea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80865d776d7f3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76800" name="name445565d776d80707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29765d776d807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43105" name="name304065d776d80db3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00565d776d80d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22281" name="name560265d776d813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165d776d813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52165d776d813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54465d776d814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28647" name="name907565d776d81dde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34165d776d81d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037823" name="name712565d776d823e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9965d776d823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395102" name="name523365d776d8319d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38765d776d831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971465d776d833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15586" name="name388365d776d839e7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87765d776d839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45696" name="name592065d776d84060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72765d776d840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147965d776d841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507165d776d842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78965d776d843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9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705665d776d844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819465d776d845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847865d776d845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81248" name="name727365d776d850a7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58865d776d850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93074" name="name775465d776d856f7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05765d776d856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3585006" name="name363465d776d86004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27065d776d860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46365d776d861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340810" name="name958965d776d86df7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0965d776d86df6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079360" name="name991565d776d87588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30865d776d8758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568533" name="name976465d776d87d34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9965d776d87d3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5007" name="name945165d776d889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965d776d889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2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328552" name="name415865d776d89613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95665d776d896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08697" name="name972265d776d89db3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51865d776d89d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766577" name="name405665d776d8a5ef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21765d776d8a5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9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05839" name="name368465d776d8af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565d776d8af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2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066242" name="name696665d776d8bc4c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06465d776d8bc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36927" name="name479865d776d8c2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065d776d8c2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70110151" name="name529565d776d8cf3c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88765d776d8cf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468540" name="name445465d776d8dde2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28165d776d8dd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2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94057" name="name990165d776d8e5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865d776d8e5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686130" name="name667265d776d8ec8c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39365d776d8ec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2981028" name="name242565d776d9006e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83365d776d900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10228" name="name443565d776d905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965d776d905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2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937327" name="name953065d776d91351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79165d776d913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620656" name="name163065d776d91bd5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79265d776d91b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23132" name="name469265d776d920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965d776d920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2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48206" name="name483865d776d92a35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82365d776d92a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67073" name="name578465d776d93284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23065d776d932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3121790" name="name412265d776d93966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40865d776d939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23835" name="name928265d776d9412c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59465d776d941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32540" name="name843065d776d9456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165d776d945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6865d776d946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4065d776d9468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340165d776d947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478965d776d947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2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282439" name="name328165d776d95174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82965d776d951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857204" name="name569165d776d958e9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27165d776d958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90112" name="name449465d776d96097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27265d776d960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23377" name="name859065d776d966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665d776d966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144065d776d966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29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41165d776d968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44784" name="name164165d776d9702c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58765d776d970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10241" name="name194465d776d977a9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84865d776d977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28867" name="name300665d776d97f6b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82665d776d97f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04140" name="name868265d776d98694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92265d776d986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1033" name="name600965d776d98e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165d776d98e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300265d776d98f1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475865d776d98f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90320" name="name652365d776d99820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32465d776d998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71949" name="name744365d776d9a0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065d776d9a0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23617" name="name274065d776d9a72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465d776d9a7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11340" name="name334765d776d9b0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865d776d9b0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2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95397" name="name441965d776d9b73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665d776d9b7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29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452603" name="name802665d776d9c24c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31165d776d9c2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46342" name="name644065d776d9ce34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43165d776d9ce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425375" name="name831465d776d9d5e4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72665d776d9d5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57781" name="name614265d776d9dd02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06565d776d9dd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19203" name="name634665d776d9e8be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91665d776d9e8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69259" name="name747465d776d9edd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765d776d9ed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448965d776d9ee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263672" name="name892365d776da00e0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31865d776da00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95711" name="name952065d776da067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365d776da06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405565d776da07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7865d776da09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3165d776da0a9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491306" name="name528365d776da1109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51265d776da1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60311" name="name373865d776da1b7c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81965d776da1b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12475" name="name646165d776da208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165d776da20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21865d776da23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14857" name="name974565d776da2a4c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19865d776da2a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56701" name="name520265d776da3440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10965d776da34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46120" name="name668265d776da3b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265d776da3b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2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666466" name="name559065d776da45ea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44265d776da45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95414" name="name811265d776da4b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565d776da4b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35404" name="name652265d776da5602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58365d776da56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48452" name="name236565d776da60f7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63265d776da60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2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88353" name="name915465d776da67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165d776da67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2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8611" name="name410465d776da6d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765d776da6d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3715876" name="name352265d776da78ba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95665d776da78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57065d776da79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52772" name="name551865d776da7dd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465d776da7d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31333" name="name119665d776da88e5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58665d776da88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111165d776da89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2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890865d776da8b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9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154896" name="name851265d776da9378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39365d776da93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836679" name="name812865d776da9d0f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95965d776da9d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78448" name="name973165d776daa4a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865d776daa4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817865d776daa5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9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44791" name="name830065d776dab356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68365d776dab3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00800" name="name558165d776dabcb3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02865d776dabc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122798" name="name958265d776dac4ff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98765d776dac4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68204" name="name104365d776dacc5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265d776dacc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0065d776dace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76976" name="name868965d776dad4df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67865d776dad4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2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33561" name="name604265d776dada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765d776dada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92433" name="name830265d776dae792e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84165d776dae7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523665d776dae8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415365d776daeb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48905" name="name315265d776daf1fb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18065d776daf1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83940" name="name619065d776db04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5d776db04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1179133" name="name814365d776db0f43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32065d776db0f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28645" name="name297365d776db13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565d776db13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29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8554826" name="name623765d776db1c4f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39065d776db1c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2456452" name="name485865d776db275a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45865d776db27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6165d776db28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39815" name="name435965d776db349c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03965d776db34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90486" name="name735365d776db39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965d776db39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917365d776db3a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85197" name="name647965d776db402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665d776db40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224065d776db41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2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66050" name="name443565d776db47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865d776db47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2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19309" name="name982865d776db52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065d776db52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09585" name="name785565d776db5e1f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34665d776db5e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80949" name="name116165d776db66e9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47565d776db66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83944" name="name561865d776db719c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64665d776db71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26439" name="name308765d776db79a8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56565d776db79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2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7265d776db7c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62824" name="name179165d776db8898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84865d776db88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2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49219" name="name145965d776db910e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07765d776db91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2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005" name="name249265d776db99eb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07865d776db99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2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2565d776db9c8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1666" name="name893965d776dba592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74265d776dba5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18341" name="name102265d776dbafa1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93165d776dbaf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2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4165d776dbb35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9665d776dbb4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97110" name="name651065d776dbc160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81565d776dbc1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26927" name="name272365d776dbc791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76865d776dbc7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2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82012" name="name201765d776dbcf53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69365d776dbcf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2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27809" name="name103565d776dbdd5a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54465d776dbdd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82413" name="name713365d776dbe5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065d776dbe5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2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311388" name="name972365d776dbeed4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60565d776dbee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53030" name="name666465d776dc04a8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57065d776dc04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95593" name="name784465d776dc1195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87165d776dc11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94721" name="name189865d776dc16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665d776dc16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107865d776dc16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2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96421" name="name490865d776dc1e0c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91465d776dc1e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2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4765d776dc20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360680" name="name377565d776dc276f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34365d776dc27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39133" name="name825965d776dc3103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37965d776dc3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21428" name="name884265d776dc3b0e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01865d776dc3b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534172" name="name245965d776dc4516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14865d776dc45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08976" name="name527165d776dc4dd9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59265d776dc4d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1247" name="name700765d776dc54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665d776dc54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01189" name="name582665d776dc60b1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69065d776dc60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59860" name="name532365d776dc6945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19265d776dc69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532305" name="name643065d776dc70d8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38165d776dc70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2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2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965365d776dc72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94907" name="name458165d776dc7a22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20365d776dc7a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2365d776dc7b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376796" name="name925865d776dc8579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97865d776dc85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28565d776dc86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78965d776dc88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503186" name="name377365d776dc90c2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64865d776dc90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972">
    <w:multiLevelType w:val="hybridMultilevel"/>
    <w:lvl w:ilvl="0" w:tplc="47045934">
      <w:start w:val="1"/>
      <w:numFmt w:val="decimal"/>
      <w:lvlText w:val="%1."/>
      <w:lvlJc w:val="left"/>
      <w:pPr>
        <w:ind w:left="720" w:hanging="360"/>
      </w:pPr>
    </w:lvl>
    <w:lvl w:ilvl="1" w:tplc="47045934" w:tentative="1">
      <w:start w:val="1"/>
      <w:numFmt w:val="lowerLetter"/>
      <w:lvlText w:val="%2."/>
      <w:lvlJc w:val="left"/>
      <w:pPr>
        <w:ind w:left="1440" w:hanging="360"/>
      </w:pPr>
    </w:lvl>
    <w:lvl w:ilvl="2" w:tplc="47045934" w:tentative="1">
      <w:start w:val="1"/>
      <w:numFmt w:val="lowerRoman"/>
      <w:lvlText w:val="%3."/>
      <w:lvlJc w:val="right"/>
      <w:pPr>
        <w:ind w:left="2160" w:hanging="180"/>
      </w:pPr>
    </w:lvl>
    <w:lvl w:ilvl="3" w:tplc="47045934" w:tentative="1">
      <w:start w:val="1"/>
      <w:numFmt w:val="decimal"/>
      <w:lvlText w:val="%4."/>
      <w:lvlJc w:val="left"/>
      <w:pPr>
        <w:ind w:left="2880" w:hanging="360"/>
      </w:pPr>
    </w:lvl>
    <w:lvl w:ilvl="4" w:tplc="47045934" w:tentative="1">
      <w:start w:val="1"/>
      <w:numFmt w:val="lowerLetter"/>
      <w:lvlText w:val="%5."/>
      <w:lvlJc w:val="left"/>
      <w:pPr>
        <w:ind w:left="3600" w:hanging="360"/>
      </w:pPr>
    </w:lvl>
    <w:lvl w:ilvl="5" w:tplc="47045934" w:tentative="1">
      <w:start w:val="1"/>
      <w:numFmt w:val="lowerRoman"/>
      <w:lvlText w:val="%6."/>
      <w:lvlJc w:val="right"/>
      <w:pPr>
        <w:ind w:left="4320" w:hanging="180"/>
      </w:pPr>
    </w:lvl>
    <w:lvl w:ilvl="6" w:tplc="47045934" w:tentative="1">
      <w:start w:val="1"/>
      <w:numFmt w:val="decimal"/>
      <w:lvlText w:val="%7."/>
      <w:lvlJc w:val="left"/>
      <w:pPr>
        <w:ind w:left="5040" w:hanging="360"/>
      </w:pPr>
    </w:lvl>
    <w:lvl w:ilvl="7" w:tplc="47045934" w:tentative="1">
      <w:start w:val="1"/>
      <w:numFmt w:val="lowerLetter"/>
      <w:lvlText w:val="%8."/>
      <w:lvlJc w:val="left"/>
      <w:pPr>
        <w:ind w:left="5760" w:hanging="360"/>
      </w:pPr>
    </w:lvl>
    <w:lvl w:ilvl="8" w:tplc="47045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1">
    <w:multiLevelType w:val="hybridMultilevel"/>
    <w:lvl w:ilvl="0" w:tplc="75234835">
      <w:start w:val="1"/>
      <w:numFmt w:val="decimal"/>
      <w:lvlText w:val="%1."/>
      <w:lvlJc w:val="left"/>
      <w:pPr>
        <w:ind w:left="720" w:hanging="360"/>
      </w:pPr>
    </w:lvl>
    <w:lvl w:ilvl="1" w:tplc="75234835" w:tentative="1">
      <w:start w:val="1"/>
      <w:numFmt w:val="lowerLetter"/>
      <w:lvlText w:val="%2."/>
      <w:lvlJc w:val="left"/>
      <w:pPr>
        <w:ind w:left="1440" w:hanging="360"/>
      </w:pPr>
    </w:lvl>
    <w:lvl w:ilvl="2" w:tplc="75234835" w:tentative="1">
      <w:start w:val="1"/>
      <w:numFmt w:val="lowerRoman"/>
      <w:lvlText w:val="%3."/>
      <w:lvlJc w:val="right"/>
      <w:pPr>
        <w:ind w:left="2160" w:hanging="180"/>
      </w:pPr>
    </w:lvl>
    <w:lvl w:ilvl="3" w:tplc="75234835" w:tentative="1">
      <w:start w:val="1"/>
      <w:numFmt w:val="decimal"/>
      <w:lvlText w:val="%4."/>
      <w:lvlJc w:val="left"/>
      <w:pPr>
        <w:ind w:left="2880" w:hanging="360"/>
      </w:pPr>
    </w:lvl>
    <w:lvl w:ilvl="4" w:tplc="75234835" w:tentative="1">
      <w:start w:val="1"/>
      <w:numFmt w:val="lowerLetter"/>
      <w:lvlText w:val="%5."/>
      <w:lvlJc w:val="left"/>
      <w:pPr>
        <w:ind w:left="3600" w:hanging="360"/>
      </w:pPr>
    </w:lvl>
    <w:lvl w:ilvl="5" w:tplc="75234835" w:tentative="1">
      <w:start w:val="1"/>
      <w:numFmt w:val="lowerRoman"/>
      <w:lvlText w:val="%6."/>
      <w:lvlJc w:val="right"/>
      <w:pPr>
        <w:ind w:left="4320" w:hanging="180"/>
      </w:pPr>
    </w:lvl>
    <w:lvl w:ilvl="6" w:tplc="75234835" w:tentative="1">
      <w:start w:val="1"/>
      <w:numFmt w:val="decimal"/>
      <w:lvlText w:val="%7."/>
      <w:lvlJc w:val="left"/>
      <w:pPr>
        <w:ind w:left="5040" w:hanging="360"/>
      </w:pPr>
    </w:lvl>
    <w:lvl w:ilvl="7" w:tplc="75234835" w:tentative="1">
      <w:start w:val="1"/>
      <w:numFmt w:val="lowerLetter"/>
      <w:lvlText w:val="%8."/>
      <w:lvlJc w:val="left"/>
      <w:pPr>
        <w:ind w:left="5760" w:hanging="360"/>
      </w:pPr>
    </w:lvl>
    <w:lvl w:ilvl="8" w:tplc="7523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0">
    <w:multiLevelType w:val="hybridMultilevel"/>
    <w:lvl w:ilvl="0" w:tplc="40023701">
      <w:start w:val="1"/>
      <w:numFmt w:val="decimal"/>
      <w:lvlText w:val="%1."/>
      <w:lvlJc w:val="left"/>
      <w:pPr>
        <w:ind w:left="720" w:hanging="360"/>
      </w:pPr>
    </w:lvl>
    <w:lvl w:ilvl="1" w:tplc="40023701" w:tentative="1">
      <w:start w:val="1"/>
      <w:numFmt w:val="lowerLetter"/>
      <w:lvlText w:val="%2."/>
      <w:lvlJc w:val="left"/>
      <w:pPr>
        <w:ind w:left="1440" w:hanging="360"/>
      </w:pPr>
    </w:lvl>
    <w:lvl w:ilvl="2" w:tplc="40023701" w:tentative="1">
      <w:start w:val="1"/>
      <w:numFmt w:val="lowerRoman"/>
      <w:lvlText w:val="%3."/>
      <w:lvlJc w:val="right"/>
      <w:pPr>
        <w:ind w:left="2160" w:hanging="180"/>
      </w:pPr>
    </w:lvl>
    <w:lvl w:ilvl="3" w:tplc="40023701" w:tentative="1">
      <w:start w:val="1"/>
      <w:numFmt w:val="decimal"/>
      <w:lvlText w:val="%4."/>
      <w:lvlJc w:val="left"/>
      <w:pPr>
        <w:ind w:left="2880" w:hanging="360"/>
      </w:pPr>
    </w:lvl>
    <w:lvl w:ilvl="4" w:tplc="40023701" w:tentative="1">
      <w:start w:val="1"/>
      <w:numFmt w:val="lowerLetter"/>
      <w:lvlText w:val="%5."/>
      <w:lvlJc w:val="left"/>
      <w:pPr>
        <w:ind w:left="3600" w:hanging="360"/>
      </w:pPr>
    </w:lvl>
    <w:lvl w:ilvl="5" w:tplc="40023701" w:tentative="1">
      <w:start w:val="1"/>
      <w:numFmt w:val="lowerRoman"/>
      <w:lvlText w:val="%6."/>
      <w:lvlJc w:val="right"/>
      <w:pPr>
        <w:ind w:left="4320" w:hanging="180"/>
      </w:pPr>
    </w:lvl>
    <w:lvl w:ilvl="6" w:tplc="40023701" w:tentative="1">
      <w:start w:val="1"/>
      <w:numFmt w:val="decimal"/>
      <w:lvlText w:val="%7."/>
      <w:lvlJc w:val="left"/>
      <w:pPr>
        <w:ind w:left="5040" w:hanging="360"/>
      </w:pPr>
    </w:lvl>
    <w:lvl w:ilvl="7" w:tplc="40023701" w:tentative="1">
      <w:start w:val="1"/>
      <w:numFmt w:val="lowerLetter"/>
      <w:lvlText w:val="%8."/>
      <w:lvlJc w:val="left"/>
      <w:pPr>
        <w:ind w:left="5760" w:hanging="360"/>
      </w:pPr>
    </w:lvl>
    <w:lvl w:ilvl="8" w:tplc="40023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9">
    <w:multiLevelType w:val="hybridMultilevel"/>
    <w:lvl w:ilvl="0" w:tplc="83638448">
      <w:start w:val="1"/>
      <w:numFmt w:val="decimal"/>
      <w:lvlText w:val="%1."/>
      <w:lvlJc w:val="left"/>
      <w:pPr>
        <w:ind w:left="720" w:hanging="360"/>
      </w:pPr>
    </w:lvl>
    <w:lvl w:ilvl="1" w:tplc="83638448" w:tentative="1">
      <w:start w:val="1"/>
      <w:numFmt w:val="lowerLetter"/>
      <w:lvlText w:val="%2."/>
      <w:lvlJc w:val="left"/>
      <w:pPr>
        <w:ind w:left="1440" w:hanging="360"/>
      </w:pPr>
    </w:lvl>
    <w:lvl w:ilvl="2" w:tplc="83638448" w:tentative="1">
      <w:start w:val="1"/>
      <w:numFmt w:val="lowerRoman"/>
      <w:lvlText w:val="%3."/>
      <w:lvlJc w:val="right"/>
      <w:pPr>
        <w:ind w:left="2160" w:hanging="180"/>
      </w:pPr>
    </w:lvl>
    <w:lvl w:ilvl="3" w:tplc="83638448" w:tentative="1">
      <w:start w:val="1"/>
      <w:numFmt w:val="decimal"/>
      <w:lvlText w:val="%4."/>
      <w:lvlJc w:val="left"/>
      <w:pPr>
        <w:ind w:left="2880" w:hanging="360"/>
      </w:pPr>
    </w:lvl>
    <w:lvl w:ilvl="4" w:tplc="83638448" w:tentative="1">
      <w:start w:val="1"/>
      <w:numFmt w:val="lowerLetter"/>
      <w:lvlText w:val="%5."/>
      <w:lvlJc w:val="left"/>
      <w:pPr>
        <w:ind w:left="3600" w:hanging="360"/>
      </w:pPr>
    </w:lvl>
    <w:lvl w:ilvl="5" w:tplc="83638448" w:tentative="1">
      <w:start w:val="1"/>
      <w:numFmt w:val="lowerRoman"/>
      <w:lvlText w:val="%6."/>
      <w:lvlJc w:val="right"/>
      <w:pPr>
        <w:ind w:left="4320" w:hanging="180"/>
      </w:pPr>
    </w:lvl>
    <w:lvl w:ilvl="6" w:tplc="83638448" w:tentative="1">
      <w:start w:val="1"/>
      <w:numFmt w:val="decimal"/>
      <w:lvlText w:val="%7."/>
      <w:lvlJc w:val="left"/>
      <w:pPr>
        <w:ind w:left="5040" w:hanging="360"/>
      </w:pPr>
    </w:lvl>
    <w:lvl w:ilvl="7" w:tplc="83638448" w:tentative="1">
      <w:start w:val="1"/>
      <w:numFmt w:val="lowerLetter"/>
      <w:lvlText w:val="%8."/>
      <w:lvlJc w:val="left"/>
      <w:pPr>
        <w:ind w:left="5760" w:hanging="360"/>
      </w:pPr>
    </w:lvl>
    <w:lvl w:ilvl="8" w:tplc="83638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8">
    <w:multiLevelType w:val="hybridMultilevel"/>
    <w:lvl w:ilvl="0" w:tplc="70885274">
      <w:start w:val="1"/>
      <w:numFmt w:val="decimal"/>
      <w:lvlText w:val="%1."/>
      <w:lvlJc w:val="left"/>
      <w:pPr>
        <w:ind w:left="720" w:hanging="360"/>
      </w:pPr>
    </w:lvl>
    <w:lvl w:ilvl="1" w:tplc="70885274" w:tentative="1">
      <w:start w:val="1"/>
      <w:numFmt w:val="lowerLetter"/>
      <w:lvlText w:val="%2."/>
      <w:lvlJc w:val="left"/>
      <w:pPr>
        <w:ind w:left="1440" w:hanging="360"/>
      </w:pPr>
    </w:lvl>
    <w:lvl w:ilvl="2" w:tplc="70885274" w:tentative="1">
      <w:start w:val="1"/>
      <w:numFmt w:val="lowerRoman"/>
      <w:lvlText w:val="%3."/>
      <w:lvlJc w:val="right"/>
      <w:pPr>
        <w:ind w:left="2160" w:hanging="180"/>
      </w:pPr>
    </w:lvl>
    <w:lvl w:ilvl="3" w:tplc="70885274" w:tentative="1">
      <w:start w:val="1"/>
      <w:numFmt w:val="decimal"/>
      <w:lvlText w:val="%4."/>
      <w:lvlJc w:val="left"/>
      <w:pPr>
        <w:ind w:left="2880" w:hanging="360"/>
      </w:pPr>
    </w:lvl>
    <w:lvl w:ilvl="4" w:tplc="70885274" w:tentative="1">
      <w:start w:val="1"/>
      <w:numFmt w:val="lowerLetter"/>
      <w:lvlText w:val="%5."/>
      <w:lvlJc w:val="left"/>
      <w:pPr>
        <w:ind w:left="3600" w:hanging="360"/>
      </w:pPr>
    </w:lvl>
    <w:lvl w:ilvl="5" w:tplc="70885274" w:tentative="1">
      <w:start w:val="1"/>
      <w:numFmt w:val="lowerRoman"/>
      <w:lvlText w:val="%6."/>
      <w:lvlJc w:val="right"/>
      <w:pPr>
        <w:ind w:left="4320" w:hanging="180"/>
      </w:pPr>
    </w:lvl>
    <w:lvl w:ilvl="6" w:tplc="70885274" w:tentative="1">
      <w:start w:val="1"/>
      <w:numFmt w:val="decimal"/>
      <w:lvlText w:val="%7."/>
      <w:lvlJc w:val="left"/>
      <w:pPr>
        <w:ind w:left="5040" w:hanging="360"/>
      </w:pPr>
    </w:lvl>
    <w:lvl w:ilvl="7" w:tplc="70885274" w:tentative="1">
      <w:start w:val="1"/>
      <w:numFmt w:val="lowerLetter"/>
      <w:lvlText w:val="%8."/>
      <w:lvlJc w:val="left"/>
      <w:pPr>
        <w:ind w:left="5760" w:hanging="360"/>
      </w:pPr>
    </w:lvl>
    <w:lvl w:ilvl="8" w:tplc="7088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7">
    <w:multiLevelType w:val="hybridMultilevel"/>
    <w:lvl w:ilvl="0" w:tplc="75974822">
      <w:start w:val="1"/>
      <w:numFmt w:val="decimal"/>
      <w:lvlText w:val="%1."/>
      <w:lvlJc w:val="left"/>
      <w:pPr>
        <w:ind w:left="720" w:hanging="360"/>
      </w:pPr>
    </w:lvl>
    <w:lvl w:ilvl="1" w:tplc="75974822" w:tentative="1">
      <w:start w:val="1"/>
      <w:numFmt w:val="lowerLetter"/>
      <w:lvlText w:val="%2."/>
      <w:lvlJc w:val="left"/>
      <w:pPr>
        <w:ind w:left="1440" w:hanging="360"/>
      </w:pPr>
    </w:lvl>
    <w:lvl w:ilvl="2" w:tplc="75974822" w:tentative="1">
      <w:start w:val="1"/>
      <w:numFmt w:val="lowerRoman"/>
      <w:lvlText w:val="%3."/>
      <w:lvlJc w:val="right"/>
      <w:pPr>
        <w:ind w:left="2160" w:hanging="180"/>
      </w:pPr>
    </w:lvl>
    <w:lvl w:ilvl="3" w:tplc="75974822" w:tentative="1">
      <w:start w:val="1"/>
      <w:numFmt w:val="decimal"/>
      <w:lvlText w:val="%4."/>
      <w:lvlJc w:val="left"/>
      <w:pPr>
        <w:ind w:left="2880" w:hanging="360"/>
      </w:pPr>
    </w:lvl>
    <w:lvl w:ilvl="4" w:tplc="75974822" w:tentative="1">
      <w:start w:val="1"/>
      <w:numFmt w:val="lowerLetter"/>
      <w:lvlText w:val="%5."/>
      <w:lvlJc w:val="left"/>
      <w:pPr>
        <w:ind w:left="3600" w:hanging="360"/>
      </w:pPr>
    </w:lvl>
    <w:lvl w:ilvl="5" w:tplc="75974822" w:tentative="1">
      <w:start w:val="1"/>
      <w:numFmt w:val="lowerRoman"/>
      <w:lvlText w:val="%6."/>
      <w:lvlJc w:val="right"/>
      <w:pPr>
        <w:ind w:left="4320" w:hanging="180"/>
      </w:pPr>
    </w:lvl>
    <w:lvl w:ilvl="6" w:tplc="75974822" w:tentative="1">
      <w:start w:val="1"/>
      <w:numFmt w:val="decimal"/>
      <w:lvlText w:val="%7."/>
      <w:lvlJc w:val="left"/>
      <w:pPr>
        <w:ind w:left="5040" w:hanging="360"/>
      </w:pPr>
    </w:lvl>
    <w:lvl w:ilvl="7" w:tplc="75974822" w:tentative="1">
      <w:start w:val="1"/>
      <w:numFmt w:val="lowerLetter"/>
      <w:lvlText w:val="%8."/>
      <w:lvlJc w:val="left"/>
      <w:pPr>
        <w:ind w:left="5760" w:hanging="360"/>
      </w:pPr>
    </w:lvl>
    <w:lvl w:ilvl="8" w:tplc="7597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6">
    <w:multiLevelType w:val="hybridMultilevel"/>
    <w:lvl w:ilvl="0" w:tplc="45186029">
      <w:start w:val="1"/>
      <w:numFmt w:val="decimal"/>
      <w:lvlText w:val="%1."/>
      <w:lvlJc w:val="left"/>
      <w:pPr>
        <w:ind w:left="720" w:hanging="360"/>
      </w:pPr>
    </w:lvl>
    <w:lvl w:ilvl="1" w:tplc="45186029" w:tentative="1">
      <w:start w:val="1"/>
      <w:numFmt w:val="lowerLetter"/>
      <w:lvlText w:val="%2."/>
      <w:lvlJc w:val="left"/>
      <w:pPr>
        <w:ind w:left="1440" w:hanging="360"/>
      </w:pPr>
    </w:lvl>
    <w:lvl w:ilvl="2" w:tplc="45186029" w:tentative="1">
      <w:start w:val="1"/>
      <w:numFmt w:val="lowerRoman"/>
      <w:lvlText w:val="%3."/>
      <w:lvlJc w:val="right"/>
      <w:pPr>
        <w:ind w:left="2160" w:hanging="180"/>
      </w:pPr>
    </w:lvl>
    <w:lvl w:ilvl="3" w:tplc="45186029" w:tentative="1">
      <w:start w:val="1"/>
      <w:numFmt w:val="decimal"/>
      <w:lvlText w:val="%4."/>
      <w:lvlJc w:val="left"/>
      <w:pPr>
        <w:ind w:left="2880" w:hanging="360"/>
      </w:pPr>
    </w:lvl>
    <w:lvl w:ilvl="4" w:tplc="45186029" w:tentative="1">
      <w:start w:val="1"/>
      <w:numFmt w:val="lowerLetter"/>
      <w:lvlText w:val="%5."/>
      <w:lvlJc w:val="left"/>
      <w:pPr>
        <w:ind w:left="3600" w:hanging="360"/>
      </w:pPr>
    </w:lvl>
    <w:lvl w:ilvl="5" w:tplc="45186029" w:tentative="1">
      <w:start w:val="1"/>
      <w:numFmt w:val="lowerRoman"/>
      <w:lvlText w:val="%6."/>
      <w:lvlJc w:val="right"/>
      <w:pPr>
        <w:ind w:left="4320" w:hanging="180"/>
      </w:pPr>
    </w:lvl>
    <w:lvl w:ilvl="6" w:tplc="45186029" w:tentative="1">
      <w:start w:val="1"/>
      <w:numFmt w:val="decimal"/>
      <w:lvlText w:val="%7."/>
      <w:lvlJc w:val="left"/>
      <w:pPr>
        <w:ind w:left="5040" w:hanging="360"/>
      </w:pPr>
    </w:lvl>
    <w:lvl w:ilvl="7" w:tplc="45186029" w:tentative="1">
      <w:start w:val="1"/>
      <w:numFmt w:val="lowerLetter"/>
      <w:lvlText w:val="%8."/>
      <w:lvlJc w:val="left"/>
      <w:pPr>
        <w:ind w:left="5760" w:hanging="360"/>
      </w:pPr>
    </w:lvl>
    <w:lvl w:ilvl="8" w:tplc="4518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5">
    <w:multiLevelType w:val="hybridMultilevel"/>
    <w:lvl w:ilvl="0" w:tplc="59145289">
      <w:start w:val="1"/>
      <w:numFmt w:val="decimal"/>
      <w:lvlText w:val="%1."/>
      <w:lvlJc w:val="left"/>
      <w:pPr>
        <w:ind w:left="720" w:hanging="360"/>
      </w:pPr>
    </w:lvl>
    <w:lvl w:ilvl="1" w:tplc="59145289" w:tentative="1">
      <w:start w:val="1"/>
      <w:numFmt w:val="lowerLetter"/>
      <w:lvlText w:val="%2."/>
      <w:lvlJc w:val="left"/>
      <w:pPr>
        <w:ind w:left="1440" w:hanging="360"/>
      </w:pPr>
    </w:lvl>
    <w:lvl w:ilvl="2" w:tplc="59145289" w:tentative="1">
      <w:start w:val="1"/>
      <w:numFmt w:val="lowerRoman"/>
      <w:lvlText w:val="%3."/>
      <w:lvlJc w:val="right"/>
      <w:pPr>
        <w:ind w:left="2160" w:hanging="180"/>
      </w:pPr>
    </w:lvl>
    <w:lvl w:ilvl="3" w:tplc="59145289" w:tentative="1">
      <w:start w:val="1"/>
      <w:numFmt w:val="decimal"/>
      <w:lvlText w:val="%4."/>
      <w:lvlJc w:val="left"/>
      <w:pPr>
        <w:ind w:left="2880" w:hanging="360"/>
      </w:pPr>
    </w:lvl>
    <w:lvl w:ilvl="4" w:tplc="59145289" w:tentative="1">
      <w:start w:val="1"/>
      <w:numFmt w:val="lowerLetter"/>
      <w:lvlText w:val="%5."/>
      <w:lvlJc w:val="left"/>
      <w:pPr>
        <w:ind w:left="3600" w:hanging="360"/>
      </w:pPr>
    </w:lvl>
    <w:lvl w:ilvl="5" w:tplc="59145289" w:tentative="1">
      <w:start w:val="1"/>
      <w:numFmt w:val="lowerRoman"/>
      <w:lvlText w:val="%6."/>
      <w:lvlJc w:val="right"/>
      <w:pPr>
        <w:ind w:left="4320" w:hanging="180"/>
      </w:pPr>
    </w:lvl>
    <w:lvl w:ilvl="6" w:tplc="59145289" w:tentative="1">
      <w:start w:val="1"/>
      <w:numFmt w:val="decimal"/>
      <w:lvlText w:val="%7."/>
      <w:lvlJc w:val="left"/>
      <w:pPr>
        <w:ind w:left="5040" w:hanging="360"/>
      </w:pPr>
    </w:lvl>
    <w:lvl w:ilvl="7" w:tplc="59145289" w:tentative="1">
      <w:start w:val="1"/>
      <w:numFmt w:val="lowerLetter"/>
      <w:lvlText w:val="%8."/>
      <w:lvlJc w:val="left"/>
      <w:pPr>
        <w:ind w:left="5760" w:hanging="360"/>
      </w:pPr>
    </w:lvl>
    <w:lvl w:ilvl="8" w:tplc="5914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4">
    <w:multiLevelType w:val="hybridMultilevel"/>
    <w:lvl w:ilvl="0" w:tplc="90874202">
      <w:start w:val="1"/>
      <w:numFmt w:val="decimal"/>
      <w:lvlText w:val="%1."/>
      <w:lvlJc w:val="left"/>
      <w:pPr>
        <w:ind w:left="720" w:hanging="360"/>
      </w:pPr>
    </w:lvl>
    <w:lvl w:ilvl="1" w:tplc="90874202" w:tentative="1">
      <w:start w:val="1"/>
      <w:numFmt w:val="lowerLetter"/>
      <w:lvlText w:val="%2."/>
      <w:lvlJc w:val="left"/>
      <w:pPr>
        <w:ind w:left="1440" w:hanging="360"/>
      </w:pPr>
    </w:lvl>
    <w:lvl w:ilvl="2" w:tplc="90874202" w:tentative="1">
      <w:start w:val="1"/>
      <w:numFmt w:val="lowerRoman"/>
      <w:lvlText w:val="%3."/>
      <w:lvlJc w:val="right"/>
      <w:pPr>
        <w:ind w:left="2160" w:hanging="180"/>
      </w:pPr>
    </w:lvl>
    <w:lvl w:ilvl="3" w:tplc="90874202" w:tentative="1">
      <w:start w:val="1"/>
      <w:numFmt w:val="decimal"/>
      <w:lvlText w:val="%4."/>
      <w:lvlJc w:val="left"/>
      <w:pPr>
        <w:ind w:left="2880" w:hanging="360"/>
      </w:pPr>
    </w:lvl>
    <w:lvl w:ilvl="4" w:tplc="90874202" w:tentative="1">
      <w:start w:val="1"/>
      <w:numFmt w:val="lowerLetter"/>
      <w:lvlText w:val="%5."/>
      <w:lvlJc w:val="left"/>
      <w:pPr>
        <w:ind w:left="3600" w:hanging="360"/>
      </w:pPr>
    </w:lvl>
    <w:lvl w:ilvl="5" w:tplc="90874202" w:tentative="1">
      <w:start w:val="1"/>
      <w:numFmt w:val="lowerRoman"/>
      <w:lvlText w:val="%6."/>
      <w:lvlJc w:val="right"/>
      <w:pPr>
        <w:ind w:left="4320" w:hanging="180"/>
      </w:pPr>
    </w:lvl>
    <w:lvl w:ilvl="6" w:tplc="90874202" w:tentative="1">
      <w:start w:val="1"/>
      <w:numFmt w:val="decimal"/>
      <w:lvlText w:val="%7."/>
      <w:lvlJc w:val="left"/>
      <w:pPr>
        <w:ind w:left="5040" w:hanging="360"/>
      </w:pPr>
    </w:lvl>
    <w:lvl w:ilvl="7" w:tplc="90874202" w:tentative="1">
      <w:start w:val="1"/>
      <w:numFmt w:val="lowerLetter"/>
      <w:lvlText w:val="%8."/>
      <w:lvlJc w:val="left"/>
      <w:pPr>
        <w:ind w:left="5760" w:hanging="360"/>
      </w:pPr>
    </w:lvl>
    <w:lvl w:ilvl="8" w:tplc="90874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3">
    <w:multiLevelType w:val="hybridMultilevel"/>
    <w:lvl w:ilvl="0" w:tplc="22529257">
      <w:start w:val="1"/>
      <w:numFmt w:val="decimal"/>
      <w:lvlText w:val="%1."/>
      <w:lvlJc w:val="left"/>
      <w:pPr>
        <w:ind w:left="720" w:hanging="360"/>
      </w:pPr>
    </w:lvl>
    <w:lvl w:ilvl="1" w:tplc="22529257" w:tentative="1">
      <w:start w:val="1"/>
      <w:numFmt w:val="lowerLetter"/>
      <w:lvlText w:val="%2."/>
      <w:lvlJc w:val="left"/>
      <w:pPr>
        <w:ind w:left="1440" w:hanging="360"/>
      </w:pPr>
    </w:lvl>
    <w:lvl w:ilvl="2" w:tplc="22529257" w:tentative="1">
      <w:start w:val="1"/>
      <w:numFmt w:val="lowerRoman"/>
      <w:lvlText w:val="%3."/>
      <w:lvlJc w:val="right"/>
      <w:pPr>
        <w:ind w:left="2160" w:hanging="180"/>
      </w:pPr>
    </w:lvl>
    <w:lvl w:ilvl="3" w:tplc="22529257" w:tentative="1">
      <w:start w:val="1"/>
      <w:numFmt w:val="decimal"/>
      <w:lvlText w:val="%4."/>
      <w:lvlJc w:val="left"/>
      <w:pPr>
        <w:ind w:left="2880" w:hanging="360"/>
      </w:pPr>
    </w:lvl>
    <w:lvl w:ilvl="4" w:tplc="22529257" w:tentative="1">
      <w:start w:val="1"/>
      <w:numFmt w:val="lowerLetter"/>
      <w:lvlText w:val="%5."/>
      <w:lvlJc w:val="left"/>
      <w:pPr>
        <w:ind w:left="3600" w:hanging="360"/>
      </w:pPr>
    </w:lvl>
    <w:lvl w:ilvl="5" w:tplc="22529257" w:tentative="1">
      <w:start w:val="1"/>
      <w:numFmt w:val="lowerRoman"/>
      <w:lvlText w:val="%6."/>
      <w:lvlJc w:val="right"/>
      <w:pPr>
        <w:ind w:left="4320" w:hanging="180"/>
      </w:pPr>
    </w:lvl>
    <w:lvl w:ilvl="6" w:tplc="22529257" w:tentative="1">
      <w:start w:val="1"/>
      <w:numFmt w:val="decimal"/>
      <w:lvlText w:val="%7."/>
      <w:lvlJc w:val="left"/>
      <w:pPr>
        <w:ind w:left="5040" w:hanging="360"/>
      </w:pPr>
    </w:lvl>
    <w:lvl w:ilvl="7" w:tplc="22529257" w:tentative="1">
      <w:start w:val="1"/>
      <w:numFmt w:val="lowerLetter"/>
      <w:lvlText w:val="%8."/>
      <w:lvlJc w:val="left"/>
      <w:pPr>
        <w:ind w:left="5760" w:hanging="360"/>
      </w:pPr>
    </w:lvl>
    <w:lvl w:ilvl="8" w:tplc="22529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2">
    <w:multiLevelType w:val="hybridMultilevel"/>
    <w:lvl w:ilvl="0" w:tplc="56967289">
      <w:start w:val="1"/>
      <w:numFmt w:val="decimal"/>
      <w:lvlText w:val="%1."/>
      <w:lvlJc w:val="left"/>
      <w:pPr>
        <w:ind w:left="720" w:hanging="360"/>
      </w:pPr>
    </w:lvl>
    <w:lvl w:ilvl="1" w:tplc="56967289" w:tentative="1">
      <w:start w:val="1"/>
      <w:numFmt w:val="lowerLetter"/>
      <w:lvlText w:val="%2."/>
      <w:lvlJc w:val="left"/>
      <w:pPr>
        <w:ind w:left="1440" w:hanging="360"/>
      </w:pPr>
    </w:lvl>
    <w:lvl w:ilvl="2" w:tplc="56967289" w:tentative="1">
      <w:start w:val="1"/>
      <w:numFmt w:val="lowerRoman"/>
      <w:lvlText w:val="%3."/>
      <w:lvlJc w:val="right"/>
      <w:pPr>
        <w:ind w:left="2160" w:hanging="180"/>
      </w:pPr>
    </w:lvl>
    <w:lvl w:ilvl="3" w:tplc="56967289" w:tentative="1">
      <w:start w:val="1"/>
      <w:numFmt w:val="decimal"/>
      <w:lvlText w:val="%4."/>
      <w:lvlJc w:val="left"/>
      <w:pPr>
        <w:ind w:left="2880" w:hanging="360"/>
      </w:pPr>
    </w:lvl>
    <w:lvl w:ilvl="4" w:tplc="56967289" w:tentative="1">
      <w:start w:val="1"/>
      <w:numFmt w:val="lowerLetter"/>
      <w:lvlText w:val="%5."/>
      <w:lvlJc w:val="left"/>
      <w:pPr>
        <w:ind w:left="3600" w:hanging="360"/>
      </w:pPr>
    </w:lvl>
    <w:lvl w:ilvl="5" w:tplc="56967289" w:tentative="1">
      <w:start w:val="1"/>
      <w:numFmt w:val="lowerRoman"/>
      <w:lvlText w:val="%6."/>
      <w:lvlJc w:val="right"/>
      <w:pPr>
        <w:ind w:left="4320" w:hanging="180"/>
      </w:pPr>
    </w:lvl>
    <w:lvl w:ilvl="6" w:tplc="56967289" w:tentative="1">
      <w:start w:val="1"/>
      <w:numFmt w:val="decimal"/>
      <w:lvlText w:val="%7."/>
      <w:lvlJc w:val="left"/>
      <w:pPr>
        <w:ind w:left="5040" w:hanging="360"/>
      </w:pPr>
    </w:lvl>
    <w:lvl w:ilvl="7" w:tplc="56967289" w:tentative="1">
      <w:start w:val="1"/>
      <w:numFmt w:val="lowerLetter"/>
      <w:lvlText w:val="%8."/>
      <w:lvlJc w:val="left"/>
      <w:pPr>
        <w:ind w:left="5760" w:hanging="360"/>
      </w:pPr>
    </w:lvl>
    <w:lvl w:ilvl="8" w:tplc="56967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1">
    <w:multiLevelType w:val="hybridMultilevel"/>
    <w:lvl w:ilvl="0" w:tplc="20934340">
      <w:start w:val="1"/>
      <w:numFmt w:val="decimal"/>
      <w:lvlText w:val="%1."/>
      <w:lvlJc w:val="left"/>
      <w:pPr>
        <w:ind w:left="720" w:hanging="360"/>
      </w:pPr>
    </w:lvl>
    <w:lvl w:ilvl="1" w:tplc="20934340" w:tentative="1">
      <w:start w:val="1"/>
      <w:numFmt w:val="lowerLetter"/>
      <w:lvlText w:val="%2."/>
      <w:lvlJc w:val="left"/>
      <w:pPr>
        <w:ind w:left="1440" w:hanging="360"/>
      </w:pPr>
    </w:lvl>
    <w:lvl w:ilvl="2" w:tplc="20934340" w:tentative="1">
      <w:start w:val="1"/>
      <w:numFmt w:val="lowerRoman"/>
      <w:lvlText w:val="%3."/>
      <w:lvlJc w:val="right"/>
      <w:pPr>
        <w:ind w:left="2160" w:hanging="180"/>
      </w:pPr>
    </w:lvl>
    <w:lvl w:ilvl="3" w:tplc="20934340" w:tentative="1">
      <w:start w:val="1"/>
      <w:numFmt w:val="decimal"/>
      <w:lvlText w:val="%4."/>
      <w:lvlJc w:val="left"/>
      <w:pPr>
        <w:ind w:left="2880" w:hanging="360"/>
      </w:pPr>
    </w:lvl>
    <w:lvl w:ilvl="4" w:tplc="20934340" w:tentative="1">
      <w:start w:val="1"/>
      <w:numFmt w:val="lowerLetter"/>
      <w:lvlText w:val="%5."/>
      <w:lvlJc w:val="left"/>
      <w:pPr>
        <w:ind w:left="3600" w:hanging="360"/>
      </w:pPr>
    </w:lvl>
    <w:lvl w:ilvl="5" w:tplc="20934340" w:tentative="1">
      <w:start w:val="1"/>
      <w:numFmt w:val="lowerRoman"/>
      <w:lvlText w:val="%6."/>
      <w:lvlJc w:val="right"/>
      <w:pPr>
        <w:ind w:left="4320" w:hanging="180"/>
      </w:pPr>
    </w:lvl>
    <w:lvl w:ilvl="6" w:tplc="20934340" w:tentative="1">
      <w:start w:val="1"/>
      <w:numFmt w:val="decimal"/>
      <w:lvlText w:val="%7."/>
      <w:lvlJc w:val="left"/>
      <w:pPr>
        <w:ind w:left="5040" w:hanging="360"/>
      </w:pPr>
    </w:lvl>
    <w:lvl w:ilvl="7" w:tplc="20934340" w:tentative="1">
      <w:start w:val="1"/>
      <w:numFmt w:val="lowerLetter"/>
      <w:lvlText w:val="%8."/>
      <w:lvlJc w:val="left"/>
      <w:pPr>
        <w:ind w:left="5760" w:hanging="360"/>
      </w:pPr>
    </w:lvl>
    <w:lvl w:ilvl="8" w:tplc="20934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0">
    <w:multiLevelType w:val="hybridMultilevel"/>
    <w:lvl w:ilvl="0" w:tplc="55475027">
      <w:start w:val="1"/>
      <w:numFmt w:val="decimal"/>
      <w:lvlText w:val="%1."/>
      <w:lvlJc w:val="left"/>
      <w:pPr>
        <w:ind w:left="720" w:hanging="360"/>
      </w:pPr>
    </w:lvl>
    <w:lvl w:ilvl="1" w:tplc="55475027" w:tentative="1">
      <w:start w:val="1"/>
      <w:numFmt w:val="lowerLetter"/>
      <w:lvlText w:val="%2."/>
      <w:lvlJc w:val="left"/>
      <w:pPr>
        <w:ind w:left="1440" w:hanging="360"/>
      </w:pPr>
    </w:lvl>
    <w:lvl w:ilvl="2" w:tplc="55475027" w:tentative="1">
      <w:start w:val="1"/>
      <w:numFmt w:val="lowerRoman"/>
      <w:lvlText w:val="%3."/>
      <w:lvlJc w:val="right"/>
      <w:pPr>
        <w:ind w:left="2160" w:hanging="180"/>
      </w:pPr>
    </w:lvl>
    <w:lvl w:ilvl="3" w:tplc="55475027" w:tentative="1">
      <w:start w:val="1"/>
      <w:numFmt w:val="decimal"/>
      <w:lvlText w:val="%4."/>
      <w:lvlJc w:val="left"/>
      <w:pPr>
        <w:ind w:left="2880" w:hanging="360"/>
      </w:pPr>
    </w:lvl>
    <w:lvl w:ilvl="4" w:tplc="55475027" w:tentative="1">
      <w:start w:val="1"/>
      <w:numFmt w:val="lowerLetter"/>
      <w:lvlText w:val="%5."/>
      <w:lvlJc w:val="left"/>
      <w:pPr>
        <w:ind w:left="3600" w:hanging="360"/>
      </w:pPr>
    </w:lvl>
    <w:lvl w:ilvl="5" w:tplc="55475027" w:tentative="1">
      <w:start w:val="1"/>
      <w:numFmt w:val="lowerRoman"/>
      <w:lvlText w:val="%6."/>
      <w:lvlJc w:val="right"/>
      <w:pPr>
        <w:ind w:left="4320" w:hanging="180"/>
      </w:pPr>
    </w:lvl>
    <w:lvl w:ilvl="6" w:tplc="55475027" w:tentative="1">
      <w:start w:val="1"/>
      <w:numFmt w:val="decimal"/>
      <w:lvlText w:val="%7."/>
      <w:lvlJc w:val="left"/>
      <w:pPr>
        <w:ind w:left="5040" w:hanging="360"/>
      </w:pPr>
    </w:lvl>
    <w:lvl w:ilvl="7" w:tplc="55475027" w:tentative="1">
      <w:start w:val="1"/>
      <w:numFmt w:val="lowerLetter"/>
      <w:lvlText w:val="%8."/>
      <w:lvlJc w:val="left"/>
      <w:pPr>
        <w:ind w:left="5760" w:hanging="360"/>
      </w:pPr>
    </w:lvl>
    <w:lvl w:ilvl="8" w:tplc="5547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9">
    <w:multiLevelType w:val="hybridMultilevel"/>
    <w:lvl w:ilvl="0" w:tplc="11502158">
      <w:start w:val="1"/>
      <w:numFmt w:val="decimal"/>
      <w:lvlText w:val="%1."/>
      <w:lvlJc w:val="left"/>
      <w:pPr>
        <w:ind w:left="720" w:hanging="360"/>
      </w:pPr>
    </w:lvl>
    <w:lvl w:ilvl="1" w:tplc="11502158" w:tentative="1">
      <w:start w:val="1"/>
      <w:numFmt w:val="lowerLetter"/>
      <w:lvlText w:val="%2."/>
      <w:lvlJc w:val="left"/>
      <w:pPr>
        <w:ind w:left="1440" w:hanging="360"/>
      </w:pPr>
    </w:lvl>
    <w:lvl w:ilvl="2" w:tplc="11502158" w:tentative="1">
      <w:start w:val="1"/>
      <w:numFmt w:val="lowerRoman"/>
      <w:lvlText w:val="%3."/>
      <w:lvlJc w:val="right"/>
      <w:pPr>
        <w:ind w:left="2160" w:hanging="180"/>
      </w:pPr>
    </w:lvl>
    <w:lvl w:ilvl="3" w:tplc="11502158" w:tentative="1">
      <w:start w:val="1"/>
      <w:numFmt w:val="decimal"/>
      <w:lvlText w:val="%4."/>
      <w:lvlJc w:val="left"/>
      <w:pPr>
        <w:ind w:left="2880" w:hanging="360"/>
      </w:pPr>
    </w:lvl>
    <w:lvl w:ilvl="4" w:tplc="11502158" w:tentative="1">
      <w:start w:val="1"/>
      <w:numFmt w:val="lowerLetter"/>
      <w:lvlText w:val="%5."/>
      <w:lvlJc w:val="left"/>
      <w:pPr>
        <w:ind w:left="3600" w:hanging="360"/>
      </w:pPr>
    </w:lvl>
    <w:lvl w:ilvl="5" w:tplc="11502158" w:tentative="1">
      <w:start w:val="1"/>
      <w:numFmt w:val="lowerRoman"/>
      <w:lvlText w:val="%6."/>
      <w:lvlJc w:val="right"/>
      <w:pPr>
        <w:ind w:left="4320" w:hanging="180"/>
      </w:pPr>
    </w:lvl>
    <w:lvl w:ilvl="6" w:tplc="11502158" w:tentative="1">
      <w:start w:val="1"/>
      <w:numFmt w:val="decimal"/>
      <w:lvlText w:val="%7."/>
      <w:lvlJc w:val="left"/>
      <w:pPr>
        <w:ind w:left="5040" w:hanging="360"/>
      </w:pPr>
    </w:lvl>
    <w:lvl w:ilvl="7" w:tplc="11502158" w:tentative="1">
      <w:start w:val="1"/>
      <w:numFmt w:val="lowerLetter"/>
      <w:lvlText w:val="%8."/>
      <w:lvlJc w:val="left"/>
      <w:pPr>
        <w:ind w:left="5760" w:hanging="360"/>
      </w:pPr>
    </w:lvl>
    <w:lvl w:ilvl="8" w:tplc="1150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8">
    <w:multiLevelType w:val="hybridMultilevel"/>
    <w:lvl w:ilvl="0" w:tplc="97273605">
      <w:start w:val="1"/>
      <w:numFmt w:val="decimal"/>
      <w:lvlText w:val="%1."/>
      <w:lvlJc w:val="left"/>
      <w:pPr>
        <w:ind w:left="720" w:hanging="360"/>
      </w:pPr>
    </w:lvl>
    <w:lvl w:ilvl="1" w:tplc="97273605" w:tentative="1">
      <w:start w:val="1"/>
      <w:numFmt w:val="lowerLetter"/>
      <w:lvlText w:val="%2."/>
      <w:lvlJc w:val="left"/>
      <w:pPr>
        <w:ind w:left="1440" w:hanging="360"/>
      </w:pPr>
    </w:lvl>
    <w:lvl w:ilvl="2" w:tplc="97273605" w:tentative="1">
      <w:start w:val="1"/>
      <w:numFmt w:val="lowerRoman"/>
      <w:lvlText w:val="%3."/>
      <w:lvlJc w:val="right"/>
      <w:pPr>
        <w:ind w:left="2160" w:hanging="180"/>
      </w:pPr>
    </w:lvl>
    <w:lvl w:ilvl="3" w:tplc="97273605" w:tentative="1">
      <w:start w:val="1"/>
      <w:numFmt w:val="decimal"/>
      <w:lvlText w:val="%4."/>
      <w:lvlJc w:val="left"/>
      <w:pPr>
        <w:ind w:left="2880" w:hanging="360"/>
      </w:pPr>
    </w:lvl>
    <w:lvl w:ilvl="4" w:tplc="97273605" w:tentative="1">
      <w:start w:val="1"/>
      <w:numFmt w:val="lowerLetter"/>
      <w:lvlText w:val="%5."/>
      <w:lvlJc w:val="left"/>
      <w:pPr>
        <w:ind w:left="3600" w:hanging="360"/>
      </w:pPr>
    </w:lvl>
    <w:lvl w:ilvl="5" w:tplc="97273605" w:tentative="1">
      <w:start w:val="1"/>
      <w:numFmt w:val="lowerRoman"/>
      <w:lvlText w:val="%6."/>
      <w:lvlJc w:val="right"/>
      <w:pPr>
        <w:ind w:left="4320" w:hanging="180"/>
      </w:pPr>
    </w:lvl>
    <w:lvl w:ilvl="6" w:tplc="97273605" w:tentative="1">
      <w:start w:val="1"/>
      <w:numFmt w:val="decimal"/>
      <w:lvlText w:val="%7."/>
      <w:lvlJc w:val="left"/>
      <w:pPr>
        <w:ind w:left="5040" w:hanging="360"/>
      </w:pPr>
    </w:lvl>
    <w:lvl w:ilvl="7" w:tplc="97273605" w:tentative="1">
      <w:start w:val="1"/>
      <w:numFmt w:val="lowerLetter"/>
      <w:lvlText w:val="%8."/>
      <w:lvlJc w:val="left"/>
      <w:pPr>
        <w:ind w:left="5760" w:hanging="360"/>
      </w:pPr>
    </w:lvl>
    <w:lvl w:ilvl="8" w:tplc="97273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7">
    <w:multiLevelType w:val="hybridMultilevel"/>
    <w:lvl w:ilvl="0" w:tplc="90423178">
      <w:start w:val="1"/>
      <w:numFmt w:val="decimal"/>
      <w:lvlText w:val="%1."/>
      <w:lvlJc w:val="left"/>
      <w:pPr>
        <w:ind w:left="720" w:hanging="360"/>
      </w:pPr>
    </w:lvl>
    <w:lvl w:ilvl="1" w:tplc="90423178" w:tentative="1">
      <w:start w:val="1"/>
      <w:numFmt w:val="lowerLetter"/>
      <w:lvlText w:val="%2."/>
      <w:lvlJc w:val="left"/>
      <w:pPr>
        <w:ind w:left="1440" w:hanging="360"/>
      </w:pPr>
    </w:lvl>
    <w:lvl w:ilvl="2" w:tplc="90423178" w:tentative="1">
      <w:start w:val="1"/>
      <w:numFmt w:val="lowerRoman"/>
      <w:lvlText w:val="%3."/>
      <w:lvlJc w:val="right"/>
      <w:pPr>
        <w:ind w:left="2160" w:hanging="180"/>
      </w:pPr>
    </w:lvl>
    <w:lvl w:ilvl="3" w:tplc="90423178" w:tentative="1">
      <w:start w:val="1"/>
      <w:numFmt w:val="decimal"/>
      <w:lvlText w:val="%4."/>
      <w:lvlJc w:val="left"/>
      <w:pPr>
        <w:ind w:left="2880" w:hanging="360"/>
      </w:pPr>
    </w:lvl>
    <w:lvl w:ilvl="4" w:tplc="90423178" w:tentative="1">
      <w:start w:val="1"/>
      <w:numFmt w:val="lowerLetter"/>
      <w:lvlText w:val="%5."/>
      <w:lvlJc w:val="left"/>
      <w:pPr>
        <w:ind w:left="3600" w:hanging="360"/>
      </w:pPr>
    </w:lvl>
    <w:lvl w:ilvl="5" w:tplc="90423178" w:tentative="1">
      <w:start w:val="1"/>
      <w:numFmt w:val="lowerRoman"/>
      <w:lvlText w:val="%6."/>
      <w:lvlJc w:val="right"/>
      <w:pPr>
        <w:ind w:left="4320" w:hanging="180"/>
      </w:pPr>
    </w:lvl>
    <w:lvl w:ilvl="6" w:tplc="90423178" w:tentative="1">
      <w:start w:val="1"/>
      <w:numFmt w:val="decimal"/>
      <w:lvlText w:val="%7."/>
      <w:lvlJc w:val="left"/>
      <w:pPr>
        <w:ind w:left="5040" w:hanging="360"/>
      </w:pPr>
    </w:lvl>
    <w:lvl w:ilvl="7" w:tplc="90423178" w:tentative="1">
      <w:start w:val="1"/>
      <w:numFmt w:val="lowerLetter"/>
      <w:lvlText w:val="%8."/>
      <w:lvlJc w:val="left"/>
      <w:pPr>
        <w:ind w:left="5760" w:hanging="360"/>
      </w:pPr>
    </w:lvl>
    <w:lvl w:ilvl="8" w:tplc="9042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6">
    <w:multiLevelType w:val="hybridMultilevel"/>
    <w:lvl w:ilvl="0" w:tplc="89424854">
      <w:start w:val="1"/>
      <w:numFmt w:val="decimal"/>
      <w:lvlText w:val="%1."/>
      <w:lvlJc w:val="left"/>
      <w:pPr>
        <w:ind w:left="720" w:hanging="360"/>
      </w:pPr>
    </w:lvl>
    <w:lvl w:ilvl="1" w:tplc="89424854" w:tentative="1">
      <w:start w:val="1"/>
      <w:numFmt w:val="lowerLetter"/>
      <w:lvlText w:val="%2."/>
      <w:lvlJc w:val="left"/>
      <w:pPr>
        <w:ind w:left="1440" w:hanging="360"/>
      </w:pPr>
    </w:lvl>
    <w:lvl w:ilvl="2" w:tplc="89424854" w:tentative="1">
      <w:start w:val="1"/>
      <w:numFmt w:val="lowerRoman"/>
      <w:lvlText w:val="%3."/>
      <w:lvlJc w:val="right"/>
      <w:pPr>
        <w:ind w:left="2160" w:hanging="180"/>
      </w:pPr>
    </w:lvl>
    <w:lvl w:ilvl="3" w:tplc="89424854" w:tentative="1">
      <w:start w:val="1"/>
      <w:numFmt w:val="decimal"/>
      <w:lvlText w:val="%4."/>
      <w:lvlJc w:val="left"/>
      <w:pPr>
        <w:ind w:left="2880" w:hanging="360"/>
      </w:pPr>
    </w:lvl>
    <w:lvl w:ilvl="4" w:tplc="89424854" w:tentative="1">
      <w:start w:val="1"/>
      <w:numFmt w:val="lowerLetter"/>
      <w:lvlText w:val="%5."/>
      <w:lvlJc w:val="left"/>
      <w:pPr>
        <w:ind w:left="3600" w:hanging="360"/>
      </w:pPr>
    </w:lvl>
    <w:lvl w:ilvl="5" w:tplc="89424854" w:tentative="1">
      <w:start w:val="1"/>
      <w:numFmt w:val="lowerRoman"/>
      <w:lvlText w:val="%6."/>
      <w:lvlJc w:val="right"/>
      <w:pPr>
        <w:ind w:left="4320" w:hanging="180"/>
      </w:pPr>
    </w:lvl>
    <w:lvl w:ilvl="6" w:tplc="89424854" w:tentative="1">
      <w:start w:val="1"/>
      <w:numFmt w:val="decimal"/>
      <w:lvlText w:val="%7."/>
      <w:lvlJc w:val="left"/>
      <w:pPr>
        <w:ind w:left="5040" w:hanging="360"/>
      </w:pPr>
    </w:lvl>
    <w:lvl w:ilvl="7" w:tplc="89424854" w:tentative="1">
      <w:start w:val="1"/>
      <w:numFmt w:val="lowerLetter"/>
      <w:lvlText w:val="%8."/>
      <w:lvlJc w:val="left"/>
      <w:pPr>
        <w:ind w:left="5760" w:hanging="360"/>
      </w:pPr>
    </w:lvl>
    <w:lvl w:ilvl="8" w:tplc="8942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5">
    <w:multiLevelType w:val="hybridMultilevel"/>
    <w:lvl w:ilvl="0" w:tplc="42881388">
      <w:start w:val="1"/>
      <w:numFmt w:val="decimal"/>
      <w:lvlText w:val="%1."/>
      <w:lvlJc w:val="left"/>
      <w:pPr>
        <w:ind w:left="720" w:hanging="360"/>
      </w:pPr>
    </w:lvl>
    <w:lvl w:ilvl="1" w:tplc="42881388" w:tentative="1">
      <w:start w:val="1"/>
      <w:numFmt w:val="lowerLetter"/>
      <w:lvlText w:val="%2."/>
      <w:lvlJc w:val="left"/>
      <w:pPr>
        <w:ind w:left="1440" w:hanging="360"/>
      </w:pPr>
    </w:lvl>
    <w:lvl w:ilvl="2" w:tplc="42881388" w:tentative="1">
      <w:start w:val="1"/>
      <w:numFmt w:val="lowerRoman"/>
      <w:lvlText w:val="%3."/>
      <w:lvlJc w:val="right"/>
      <w:pPr>
        <w:ind w:left="2160" w:hanging="180"/>
      </w:pPr>
    </w:lvl>
    <w:lvl w:ilvl="3" w:tplc="42881388" w:tentative="1">
      <w:start w:val="1"/>
      <w:numFmt w:val="decimal"/>
      <w:lvlText w:val="%4."/>
      <w:lvlJc w:val="left"/>
      <w:pPr>
        <w:ind w:left="2880" w:hanging="360"/>
      </w:pPr>
    </w:lvl>
    <w:lvl w:ilvl="4" w:tplc="42881388" w:tentative="1">
      <w:start w:val="1"/>
      <w:numFmt w:val="lowerLetter"/>
      <w:lvlText w:val="%5."/>
      <w:lvlJc w:val="left"/>
      <w:pPr>
        <w:ind w:left="3600" w:hanging="360"/>
      </w:pPr>
    </w:lvl>
    <w:lvl w:ilvl="5" w:tplc="42881388" w:tentative="1">
      <w:start w:val="1"/>
      <w:numFmt w:val="lowerRoman"/>
      <w:lvlText w:val="%6."/>
      <w:lvlJc w:val="right"/>
      <w:pPr>
        <w:ind w:left="4320" w:hanging="180"/>
      </w:pPr>
    </w:lvl>
    <w:lvl w:ilvl="6" w:tplc="42881388" w:tentative="1">
      <w:start w:val="1"/>
      <w:numFmt w:val="decimal"/>
      <w:lvlText w:val="%7."/>
      <w:lvlJc w:val="left"/>
      <w:pPr>
        <w:ind w:left="5040" w:hanging="360"/>
      </w:pPr>
    </w:lvl>
    <w:lvl w:ilvl="7" w:tplc="42881388" w:tentative="1">
      <w:start w:val="1"/>
      <w:numFmt w:val="lowerLetter"/>
      <w:lvlText w:val="%8."/>
      <w:lvlJc w:val="left"/>
      <w:pPr>
        <w:ind w:left="5760" w:hanging="360"/>
      </w:pPr>
    </w:lvl>
    <w:lvl w:ilvl="8" w:tplc="42881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4">
    <w:multiLevelType w:val="hybridMultilevel"/>
    <w:lvl w:ilvl="0" w:tplc="75896714">
      <w:start w:val="1"/>
      <w:numFmt w:val="decimal"/>
      <w:lvlText w:val="%1."/>
      <w:lvlJc w:val="left"/>
      <w:pPr>
        <w:ind w:left="720" w:hanging="360"/>
      </w:pPr>
    </w:lvl>
    <w:lvl w:ilvl="1" w:tplc="75896714" w:tentative="1">
      <w:start w:val="1"/>
      <w:numFmt w:val="lowerLetter"/>
      <w:lvlText w:val="%2."/>
      <w:lvlJc w:val="left"/>
      <w:pPr>
        <w:ind w:left="1440" w:hanging="360"/>
      </w:pPr>
    </w:lvl>
    <w:lvl w:ilvl="2" w:tplc="75896714" w:tentative="1">
      <w:start w:val="1"/>
      <w:numFmt w:val="lowerRoman"/>
      <w:lvlText w:val="%3."/>
      <w:lvlJc w:val="right"/>
      <w:pPr>
        <w:ind w:left="2160" w:hanging="180"/>
      </w:pPr>
    </w:lvl>
    <w:lvl w:ilvl="3" w:tplc="75896714" w:tentative="1">
      <w:start w:val="1"/>
      <w:numFmt w:val="decimal"/>
      <w:lvlText w:val="%4."/>
      <w:lvlJc w:val="left"/>
      <w:pPr>
        <w:ind w:left="2880" w:hanging="360"/>
      </w:pPr>
    </w:lvl>
    <w:lvl w:ilvl="4" w:tplc="75896714" w:tentative="1">
      <w:start w:val="1"/>
      <w:numFmt w:val="lowerLetter"/>
      <w:lvlText w:val="%5."/>
      <w:lvlJc w:val="left"/>
      <w:pPr>
        <w:ind w:left="3600" w:hanging="360"/>
      </w:pPr>
    </w:lvl>
    <w:lvl w:ilvl="5" w:tplc="75896714" w:tentative="1">
      <w:start w:val="1"/>
      <w:numFmt w:val="lowerRoman"/>
      <w:lvlText w:val="%6."/>
      <w:lvlJc w:val="right"/>
      <w:pPr>
        <w:ind w:left="4320" w:hanging="180"/>
      </w:pPr>
    </w:lvl>
    <w:lvl w:ilvl="6" w:tplc="75896714" w:tentative="1">
      <w:start w:val="1"/>
      <w:numFmt w:val="decimal"/>
      <w:lvlText w:val="%7."/>
      <w:lvlJc w:val="left"/>
      <w:pPr>
        <w:ind w:left="5040" w:hanging="360"/>
      </w:pPr>
    </w:lvl>
    <w:lvl w:ilvl="7" w:tplc="75896714" w:tentative="1">
      <w:start w:val="1"/>
      <w:numFmt w:val="lowerLetter"/>
      <w:lvlText w:val="%8."/>
      <w:lvlJc w:val="left"/>
      <w:pPr>
        <w:ind w:left="5760" w:hanging="360"/>
      </w:pPr>
    </w:lvl>
    <w:lvl w:ilvl="8" w:tplc="75896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3">
    <w:multiLevelType w:val="hybridMultilevel"/>
    <w:lvl w:ilvl="0" w:tplc="54023565">
      <w:start w:val="1"/>
      <w:numFmt w:val="decimal"/>
      <w:lvlText w:val="%1."/>
      <w:lvlJc w:val="left"/>
      <w:pPr>
        <w:ind w:left="720" w:hanging="360"/>
      </w:pPr>
    </w:lvl>
    <w:lvl w:ilvl="1" w:tplc="54023565" w:tentative="1">
      <w:start w:val="1"/>
      <w:numFmt w:val="lowerLetter"/>
      <w:lvlText w:val="%2."/>
      <w:lvlJc w:val="left"/>
      <w:pPr>
        <w:ind w:left="1440" w:hanging="360"/>
      </w:pPr>
    </w:lvl>
    <w:lvl w:ilvl="2" w:tplc="54023565" w:tentative="1">
      <w:start w:val="1"/>
      <w:numFmt w:val="lowerRoman"/>
      <w:lvlText w:val="%3."/>
      <w:lvlJc w:val="right"/>
      <w:pPr>
        <w:ind w:left="2160" w:hanging="180"/>
      </w:pPr>
    </w:lvl>
    <w:lvl w:ilvl="3" w:tplc="54023565" w:tentative="1">
      <w:start w:val="1"/>
      <w:numFmt w:val="decimal"/>
      <w:lvlText w:val="%4."/>
      <w:lvlJc w:val="left"/>
      <w:pPr>
        <w:ind w:left="2880" w:hanging="360"/>
      </w:pPr>
    </w:lvl>
    <w:lvl w:ilvl="4" w:tplc="54023565" w:tentative="1">
      <w:start w:val="1"/>
      <w:numFmt w:val="lowerLetter"/>
      <w:lvlText w:val="%5."/>
      <w:lvlJc w:val="left"/>
      <w:pPr>
        <w:ind w:left="3600" w:hanging="360"/>
      </w:pPr>
    </w:lvl>
    <w:lvl w:ilvl="5" w:tplc="54023565" w:tentative="1">
      <w:start w:val="1"/>
      <w:numFmt w:val="lowerRoman"/>
      <w:lvlText w:val="%6."/>
      <w:lvlJc w:val="right"/>
      <w:pPr>
        <w:ind w:left="4320" w:hanging="180"/>
      </w:pPr>
    </w:lvl>
    <w:lvl w:ilvl="6" w:tplc="54023565" w:tentative="1">
      <w:start w:val="1"/>
      <w:numFmt w:val="decimal"/>
      <w:lvlText w:val="%7."/>
      <w:lvlJc w:val="left"/>
      <w:pPr>
        <w:ind w:left="5040" w:hanging="360"/>
      </w:pPr>
    </w:lvl>
    <w:lvl w:ilvl="7" w:tplc="54023565" w:tentative="1">
      <w:start w:val="1"/>
      <w:numFmt w:val="lowerLetter"/>
      <w:lvlText w:val="%8."/>
      <w:lvlJc w:val="left"/>
      <w:pPr>
        <w:ind w:left="5760" w:hanging="360"/>
      </w:pPr>
    </w:lvl>
    <w:lvl w:ilvl="8" w:tplc="5402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2">
    <w:multiLevelType w:val="hybridMultilevel"/>
    <w:lvl w:ilvl="0" w:tplc="54278117">
      <w:start w:val="1"/>
      <w:numFmt w:val="decimal"/>
      <w:lvlText w:val="%1."/>
      <w:lvlJc w:val="left"/>
      <w:pPr>
        <w:ind w:left="720" w:hanging="360"/>
      </w:pPr>
    </w:lvl>
    <w:lvl w:ilvl="1" w:tplc="54278117" w:tentative="1">
      <w:start w:val="1"/>
      <w:numFmt w:val="lowerLetter"/>
      <w:lvlText w:val="%2."/>
      <w:lvlJc w:val="left"/>
      <w:pPr>
        <w:ind w:left="1440" w:hanging="360"/>
      </w:pPr>
    </w:lvl>
    <w:lvl w:ilvl="2" w:tplc="54278117" w:tentative="1">
      <w:start w:val="1"/>
      <w:numFmt w:val="lowerRoman"/>
      <w:lvlText w:val="%3."/>
      <w:lvlJc w:val="right"/>
      <w:pPr>
        <w:ind w:left="2160" w:hanging="180"/>
      </w:pPr>
    </w:lvl>
    <w:lvl w:ilvl="3" w:tplc="54278117" w:tentative="1">
      <w:start w:val="1"/>
      <w:numFmt w:val="decimal"/>
      <w:lvlText w:val="%4."/>
      <w:lvlJc w:val="left"/>
      <w:pPr>
        <w:ind w:left="2880" w:hanging="360"/>
      </w:pPr>
    </w:lvl>
    <w:lvl w:ilvl="4" w:tplc="54278117" w:tentative="1">
      <w:start w:val="1"/>
      <w:numFmt w:val="lowerLetter"/>
      <w:lvlText w:val="%5."/>
      <w:lvlJc w:val="left"/>
      <w:pPr>
        <w:ind w:left="3600" w:hanging="360"/>
      </w:pPr>
    </w:lvl>
    <w:lvl w:ilvl="5" w:tplc="54278117" w:tentative="1">
      <w:start w:val="1"/>
      <w:numFmt w:val="lowerRoman"/>
      <w:lvlText w:val="%6."/>
      <w:lvlJc w:val="right"/>
      <w:pPr>
        <w:ind w:left="4320" w:hanging="180"/>
      </w:pPr>
    </w:lvl>
    <w:lvl w:ilvl="6" w:tplc="54278117" w:tentative="1">
      <w:start w:val="1"/>
      <w:numFmt w:val="decimal"/>
      <w:lvlText w:val="%7."/>
      <w:lvlJc w:val="left"/>
      <w:pPr>
        <w:ind w:left="5040" w:hanging="360"/>
      </w:pPr>
    </w:lvl>
    <w:lvl w:ilvl="7" w:tplc="54278117" w:tentative="1">
      <w:start w:val="1"/>
      <w:numFmt w:val="lowerLetter"/>
      <w:lvlText w:val="%8."/>
      <w:lvlJc w:val="left"/>
      <w:pPr>
        <w:ind w:left="5760" w:hanging="360"/>
      </w:pPr>
    </w:lvl>
    <w:lvl w:ilvl="8" w:tplc="54278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1">
    <w:multiLevelType w:val="hybridMultilevel"/>
    <w:lvl w:ilvl="0" w:tplc="61422427">
      <w:start w:val="1"/>
      <w:numFmt w:val="decimal"/>
      <w:lvlText w:val="%1."/>
      <w:lvlJc w:val="left"/>
      <w:pPr>
        <w:ind w:left="720" w:hanging="360"/>
      </w:pPr>
    </w:lvl>
    <w:lvl w:ilvl="1" w:tplc="61422427" w:tentative="1">
      <w:start w:val="1"/>
      <w:numFmt w:val="lowerLetter"/>
      <w:lvlText w:val="%2."/>
      <w:lvlJc w:val="left"/>
      <w:pPr>
        <w:ind w:left="1440" w:hanging="360"/>
      </w:pPr>
    </w:lvl>
    <w:lvl w:ilvl="2" w:tplc="61422427" w:tentative="1">
      <w:start w:val="1"/>
      <w:numFmt w:val="lowerRoman"/>
      <w:lvlText w:val="%3."/>
      <w:lvlJc w:val="right"/>
      <w:pPr>
        <w:ind w:left="2160" w:hanging="180"/>
      </w:pPr>
    </w:lvl>
    <w:lvl w:ilvl="3" w:tplc="61422427" w:tentative="1">
      <w:start w:val="1"/>
      <w:numFmt w:val="decimal"/>
      <w:lvlText w:val="%4."/>
      <w:lvlJc w:val="left"/>
      <w:pPr>
        <w:ind w:left="2880" w:hanging="360"/>
      </w:pPr>
    </w:lvl>
    <w:lvl w:ilvl="4" w:tplc="61422427" w:tentative="1">
      <w:start w:val="1"/>
      <w:numFmt w:val="lowerLetter"/>
      <w:lvlText w:val="%5."/>
      <w:lvlJc w:val="left"/>
      <w:pPr>
        <w:ind w:left="3600" w:hanging="360"/>
      </w:pPr>
    </w:lvl>
    <w:lvl w:ilvl="5" w:tplc="61422427" w:tentative="1">
      <w:start w:val="1"/>
      <w:numFmt w:val="lowerRoman"/>
      <w:lvlText w:val="%6."/>
      <w:lvlJc w:val="right"/>
      <w:pPr>
        <w:ind w:left="4320" w:hanging="180"/>
      </w:pPr>
    </w:lvl>
    <w:lvl w:ilvl="6" w:tplc="61422427" w:tentative="1">
      <w:start w:val="1"/>
      <w:numFmt w:val="decimal"/>
      <w:lvlText w:val="%7."/>
      <w:lvlJc w:val="left"/>
      <w:pPr>
        <w:ind w:left="5040" w:hanging="360"/>
      </w:pPr>
    </w:lvl>
    <w:lvl w:ilvl="7" w:tplc="61422427" w:tentative="1">
      <w:start w:val="1"/>
      <w:numFmt w:val="lowerLetter"/>
      <w:lvlText w:val="%8."/>
      <w:lvlJc w:val="left"/>
      <w:pPr>
        <w:ind w:left="5760" w:hanging="360"/>
      </w:pPr>
    </w:lvl>
    <w:lvl w:ilvl="8" w:tplc="6142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0">
    <w:multiLevelType w:val="hybridMultilevel"/>
    <w:lvl w:ilvl="0" w:tplc="73193779">
      <w:start w:val="1"/>
      <w:numFmt w:val="decimal"/>
      <w:lvlText w:val="%1."/>
      <w:lvlJc w:val="left"/>
      <w:pPr>
        <w:ind w:left="720" w:hanging="360"/>
      </w:pPr>
    </w:lvl>
    <w:lvl w:ilvl="1" w:tplc="73193779" w:tentative="1">
      <w:start w:val="1"/>
      <w:numFmt w:val="lowerLetter"/>
      <w:lvlText w:val="%2."/>
      <w:lvlJc w:val="left"/>
      <w:pPr>
        <w:ind w:left="1440" w:hanging="360"/>
      </w:pPr>
    </w:lvl>
    <w:lvl w:ilvl="2" w:tplc="73193779" w:tentative="1">
      <w:start w:val="1"/>
      <w:numFmt w:val="lowerRoman"/>
      <w:lvlText w:val="%3."/>
      <w:lvlJc w:val="right"/>
      <w:pPr>
        <w:ind w:left="2160" w:hanging="180"/>
      </w:pPr>
    </w:lvl>
    <w:lvl w:ilvl="3" w:tplc="73193779" w:tentative="1">
      <w:start w:val="1"/>
      <w:numFmt w:val="decimal"/>
      <w:lvlText w:val="%4."/>
      <w:lvlJc w:val="left"/>
      <w:pPr>
        <w:ind w:left="2880" w:hanging="360"/>
      </w:pPr>
    </w:lvl>
    <w:lvl w:ilvl="4" w:tplc="73193779" w:tentative="1">
      <w:start w:val="1"/>
      <w:numFmt w:val="lowerLetter"/>
      <w:lvlText w:val="%5."/>
      <w:lvlJc w:val="left"/>
      <w:pPr>
        <w:ind w:left="3600" w:hanging="360"/>
      </w:pPr>
    </w:lvl>
    <w:lvl w:ilvl="5" w:tplc="73193779" w:tentative="1">
      <w:start w:val="1"/>
      <w:numFmt w:val="lowerRoman"/>
      <w:lvlText w:val="%6."/>
      <w:lvlJc w:val="right"/>
      <w:pPr>
        <w:ind w:left="4320" w:hanging="180"/>
      </w:pPr>
    </w:lvl>
    <w:lvl w:ilvl="6" w:tplc="73193779" w:tentative="1">
      <w:start w:val="1"/>
      <w:numFmt w:val="decimal"/>
      <w:lvlText w:val="%7."/>
      <w:lvlJc w:val="left"/>
      <w:pPr>
        <w:ind w:left="5040" w:hanging="360"/>
      </w:pPr>
    </w:lvl>
    <w:lvl w:ilvl="7" w:tplc="73193779" w:tentative="1">
      <w:start w:val="1"/>
      <w:numFmt w:val="lowerLetter"/>
      <w:lvlText w:val="%8."/>
      <w:lvlJc w:val="left"/>
      <w:pPr>
        <w:ind w:left="5760" w:hanging="360"/>
      </w:pPr>
    </w:lvl>
    <w:lvl w:ilvl="8" w:tplc="73193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9">
    <w:multiLevelType w:val="hybridMultilevel"/>
    <w:lvl w:ilvl="0" w:tplc="28119860">
      <w:start w:val="1"/>
      <w:numFmt w:val="decimal"/>
      <w:lvlText w:val="%1."/>
      <w:lvlJc w:val="left"/>
      <w:pPr>
        <w:ind w:left="720" w:hanging="360"/>
      </w:pPr>
    </w:lvl>
    <w:lvl w:ilvl="1" w:tplc="28119860" w:tentative="1">
      <w:start w:val="1"/>
      <w:numFmt w:val="lowerLetter"/>
      <w:lvlText w:val="%2."/>
      <w:lvlJc w:val="left"/>
      <w:pPr>
        <w:ind w:left="1440" w:hanging="360"/>
      </w:pPr>
    </w:lvl>
    <w:lvl w:ilvl="2" w:tplc="28119860" w:tentative="1">
      <w:start w:val="1"/>
      <w:numFmt w:val="lowerRoman"/>
      <w:lvlText w:val="%3."/>
      <w:lvlJc w:val="right"/>
      <w:pPr>
        <w:ind w:left="2160" w:hanging="180"/>
      </w:pPr>
    </w:lvl>
    <w:lvl w:ilvl="3" w:tplc="28119860" w:tentative="1">
      <w:start w:val="1"/>
      <w:numFmt w:val="decimal"/>
      <w:lvlText w:val="%4."/>
      <w:lvlJc w:val="left"/>
      <w:pPr>
        <w:ind w:left="2880" w:hanging="360"/>
      </w:pPr>
    </w:lvl>
    <w:lvl w:ilvl="4" w:tplc="28119860" w:tentative="1">
      <w:start w:val="1"/>
      <w:numFmt w:val="lowerLetter"/>
      <w:lvlText w:val="%5."/>
      <w:lvlJc w:val="left"/>
      <w:pPr>
        <w:ind w:left="3600" w:hanging="360"/>
      </w:pPr>
    </w:lvl>
    <w:lvl w:ilvl="5" w:tplc="28119860" w:tentative="1">
      <w:start w:val="1"/>
      <w:numFmt w:val="lowerRoman"/>
      <w:lvlText w:val="%6."/>
      <w:lvlJc w:val="right"/>
      <w:pPr>
        <w:ind w:left="4320" w:hanging="180"/>
      </w:pPr>
    </w:lvl>
    <w:lvl w:ilvl="6" w:tplc="28119860" w:tentative="1">
      <w:start w:val="1"/>
      <w:numFmt w:val="decimal"/>
      <w:lvlText w:val="%7."/>
      <w:lvlJc w:val="left"/>
      <w:pPr>
        <w:ind w:left="5040" w:hanging="360"/>
      </w:pPr>
    </w:lvl>
    <w:lvl w:ilvl="7" w:tplc="28119860" w:tentative="1">
      <w:start w:val="1"/>
      <w:numFmt w:val="lowerLetter"/>
      <w:lvlText w:val="%8."/>
      <w:lvlJc w:val="left"/>
      <w:pPr>
        <w:ind w:left="5760" w:hanging="360"/>
      </w:pPr>
    </w:lvl>
    <w:lvl w:ilvl="8" w:tplc="2811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8">
    <w:multiLevelType w:val="hybridMultilevel"/>
    <w:lvl w:ilvl="0" w:tplc="19113347">
      <w:start w:val="1"/>
      <w:numFmt w:val="decimal"/>
      <w:lvlText w:val="%1."/>
      <w:lvlJc w:val="left"/>
      <w:pPr>
        <w:ind w:left="720" w:hanging="360"/>
      </w:pPr>
    </w:lvl>
    <w:lvl w:ilvl="1" w:tplc="19113347" w:tentative="1">
      <w:start w:val="1"/>
      <w:numFmt w:val="lowerLetter"/>
      <w:lvlText w:val="%2."/>
      <w:lvlJc w:val="left"/>
      <w:pPr>
        <w:ind w:left="1440" w:hanging="360"/>
      </w:pPr>
    </w:lvl>
    <w:lvl w:ilvl="2" w:tplc="19113347" w:tentative="1">
      <w:start w:val="1"/>
      <w:numFmt w:val="lowerRoman"/>
      <w:lvlText w:val="%3."/>
      <w:lvlJc w:val="right"/>
      <w:pPr>
        <w:ind w:left="2160" w:hanging="180"/>
      </w:pPr>
    </w:lvl>
    <w:lvl w:ilvl="3" w:tplc="19113347" w:tentative="1">
      <w:start w:val="1"/>
      <w:numFmt w:val="decimal"/>
      <w:lvlText w:val="%4."/>
      <w:lvlJc w:val="left"/>
      <w:pPr>
        <w:ind w:left="2880" w:hanging="360"/>
      </w:pPr>
    </w:lvl>
    <w:lvl w:ilvl="4" w:tplc="19113347" w:tentative="1">
      <w:start w:val="1"/>
      <w:numFmt w:val="lowerLetter"/>
      <w:lvlText w:val="%5."/>
      <w:lvlJc w:val="left"/>
      <w:pPr>
        <w:ind w:left="3600" w:hanging="360"/>
      </w:pPr>
    </w:lvl>
    <w:lvl w:ilvl="5" w:tplc="19113347" w:tentative="1">
      <w:start w:val="1"/>
      <w:numFmt w:val="lowerRoman"/>
      <w:lvlText w:val="%6."/>
      <w:lvlJc w:val="right"/>
      <w:pPr>
        <w:ind w:left="4320" w:hanging="180"/>
      </w:pPr>
    </w:lvl>
    <w:lvl w:ilvl="6" w:tplc="19113347" w:tentative="1">
      <w:start w:val="1"/>
      <w:numFmt w:val="decimal"/>
      <w:lvlText w:val="%7."/>
      <w:lvlJc w:val="left"/>
      <w:pPr>
        <w:ind w:left="5040" w:hanging="360"/>
      </w:pPr>
    </w:lvl>
    <w:lvl w:ilvl="7" w:tplc="19113347" w:tentative="1">
      <w:start w:val="1"/>
      <w:numFmt w:val="lowerLetter"/>
      <w:lvlText w:val="%8."/>
      <w:lvlJc w:val="left"/>
      <w:pPr>
        <w:ind w:left="5760" w:hanging="360"/>
      </w:pPr>
    </w:lvl>
    <w:lvl w:ilvl="8" w:tplc="19113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7">
    <w:multiLevelType w:val="hybridMultilevel"/>
    <w:lvl w:ilvl="0" w:tplc="42777573">
      <w:start w:val="1"/>
      <w:numFmt w:val="decimal"/>
      <w:lvlText w:val="%1."/>
      <w:lvlJc w:val="left"/>
      <w:pPr>
        <w:ind w:left="720" w:hanging="360"/>
      </w:pPr>
    </w:lvl>
    <w:lvl w:ilvl="1" w:tplc="42777573" w:tentative="1">
      <w:start w:val="1"/>
      <w:numFmt w:val="lowerLetter"/>
      <w:lvlText w:val="%2."/>
      <w:lvlJc w:val="left"/>
      <w:pPr>
        <w:ind w:left="1440" w:hanging="360"/>
      </w:pPr>
    </w:lvl>
    <w:lvl w:ilvl="2" w:tplc="42777573" w:tentative="1">
      <w:start w:val="1"/>
      <w:numFmt w:val="lowerRoman"/>
      <w:lvlText w:val="%3."/>
      <w:lvlJc w:val="right"/>
      <w:pPr>
        <w:ind w:left="2160" w:hanging="180"/>
      </w:pPr>
    </w:lvl>
    <w:lvl w:ilvl="3" w:tplc="42777573" w:tentative="1">
      <w:start w:val="1"/>
      <w:numFmt w:val="decimal"/>
      <w:lvlText w:val="%4."/>
      <w:lvlJc w:val="left"/>
      <w:pPr>
        <w:ind w:left="2880" w:hanging="360"/>
      </w:pPr>
    </w:lvl>
    <w:lvl w:ilvl="4" w:tplc="42777573" w:tentative="1">
      <w:start w:val="1"/>
      <w:numFmt w:val="lowerLetter"/>
      <w:lvlText w:val="%5."/>
      <w:lvlJc w:val="left"/>
      <w:pPr>
        <w:ind w:left="3600" w:hanging="360"/>
      </w:pPr>
    </w:lvl>
    <w:lvl w:ilvl="5" w:tplc="42777573" w:tentative="1">
      <w:start w:val="1"/>
      <w:numFmt w:val="lowerRoman"/>
      <w:lvlText w:val="%6."/>
      <w:lvlJc w:val="right"/>
      <w:pPr>
        <w:ind w:left="4320" w:hanging="180"/>
      </w:pPr>
    </w:lvl>
    <w:lvl w:ilvl="6" w:tplc="42777573" w:tentative="1">
      <w:start w:val="1"/>
      <w:numFmt w:val="decimal"/>
      <w:lvlText w:val="%7."/>
      <w:lvlJc w:val="left"/>
      <w:pPr>
        <w:ind w:left="5040" w:hanging="360"/>
      </w:pPr>
    </w:lvl>
    <w:lvl w:ilvl="7" w:tplc="42777573" w:tentative="1">
      <w:start w:val="1"/>
      <w:numFmt w:val="lowerLetter"/>
      <w:lvlText w:val="%8."/>
      <w:lvlJc w:val="left"/>
      <w:pPr>
        <w:ind w:left="5760" w:hanging="360"/>
      </w:pPr>
    </w:lvl>
    <w:lvl w:ilvl="8" w:tplc="4277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6">
    <w:multiLevelType w:val="hybridMultilevel"/>
    <w:lvl w:ilvl="0" w:tplc="92251689">
      <w:start w:val="1"/>
      <w:numFmt w:val="decimal"/>
      <w:lvlText w:val="%1."/>
      <w:lvlJc w:val="left"/>
      <w:pPr>
        <w:ind w:left="720" w:hanging="360"/>
      </w:pPr>
    </w:lvl>
    <w:lvl w:ilvl="1" w:tplc="92251689" w:tentative="1">
      <w:start w:val="1"/>
      <w:numFmt w:val="lowerLetter"/>
      <w:lvlText w:val="%2."/>
      <w:lvlJc w:val="left"/>
      <w:pPr>
        <w:ind w:left="1440" w:hanging="360"/>
      </w:pPr>
    </w:lvl>
    <w:lvl w:ilvl="2" w:tplc="92251689" w:tentative="1">
      <w:start w:val="1"/>
      <w:numFmt w:val="lowerRoman"/>
      <w:lvlText w:val="%3."/>
      <w:lvlJc w:val="right"/>
      <w:pPr>
        <w:ind w:left="2160" w:hanging="180"/>
      </w:pPr>
    </w:lvl>
    <w:lvl w:ilvl="3" w:tplc="92251689" w:tentative="1">
      <w:start w:val="1"/>
      <w:numFmt w:val="decimal"/>
      <w:lvlText w:val="%4."/>
      <w:lvlJc w:val="left"/>
      <w:pPr>
        <w:ind w:left="2880" w:hanging="360"/>
      </w:pPr>
    </w:lvl>
    <w:lvl w:ilvl="4" w:tplc="92251689" w:tentative="1">
      <w:start w:val="1"/>
      <w:numFmt w:val="lowerLetter"/>
      <w:lvlText w:val="%5."/>
      <w:lvlJc w:val="left"/>
      <w:pPr>
        <w:ind w:left="3600" w:hanging="360"/>
      </w:pPr>
    </w:lvl>
    <w:lvl w:ilvl="5" w:tplc="92251689" w:tentative="1">
      <w:start w:val="1"/>
      <w:numFmt w:val="lowerRoman"/>
      <w:lvlText w:val="%6."/>
      <w:lvlJc w:val="right"/>
      <w:pPr>
        <w:ind w:left="4320" w:hanging="180"/>
      </w:pPr>
    </w:lvl>
    <w:lvl w:ilvl="6" w:tplc="92251689" w:tentative="1">
      <w:start w:val="1"/>
      <w:numFmt w:val="decimal"/>
      <w:lvlText w:val="%7."/>
      <w:lvlJc w:val="left"/>
      <w:pPr>
        <w:ind w:left="5040" w:hanging="360"/>
      </w:pPr>
    </w:lvl>
    <w:lvl w:ilvl="7" w:tplc="92251689" w:tentative="1">
      <w:start w:val="1"/>
      <w:numFmt w:val="lowerLetter"/>
      <w:lvlText w:val="%8."/>
      <w:lvlJc w:val="left"/>
      <w:pPr>
        <w:ind w:left="5760" w:hanging="360"/>
      </w:pPr>
    </w:lvl>
    <w:lvl w:ilvl="8" w:tplc="9225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5">
    <w:multiLevelType w:val="hybridMultilevel"/>
    <w:lvl w:ilvl="0" w:tplc="33882043">
      <w:start w:val="1"/>
      <w:numFmt w:val="decimal"/>
      <w:lvlText w:val="%1."/>
      <w:lvlJc w:val="left"/>
      <w:pPr>
        <w:ind w:left="720" w:hanging="360"/>
      </w:pPr>
    </w:lvl>
    <w:lvl w:ilvl="1" w:tplc="33882043" w:tentative="1">
      <w:start w:val="1"/>
      <w:numFmt w:val="lowerLetter"/>
      <w:lvlText w:val="%2."/>
      <w:lvlJc w:val="left"/>
      <w:pPr>
        <w:ind w:left="1440" w:hanging="360"/>
      </w:pPr>
    </w:lvl>
    <w:lvl w:ilvl="2" w:tplc="33882043" w:tentative="1">
      <w:start w:val="1"/>
      <w:numFmt w:val="lowerRoman"/>
      <w:lvlText w:val="%3."/>
      <w:lvlJc w:val="right"/>
      <w:pPr>
        <w:ind w:left="2160" w:hanging="180"/>
      </w:pPr>
    </w:lvl>
    <w:lvl w:ilvl="3" w:tplc="33882043" w:tentative="1">
      <w:start w:val="1"/>
      <w:numFmt w:val="decimal"/>
      <w:lvlText w:val="%4."/>
      <w:lvlJc w:val="left"/>
      <w:pPr>
        <w:ind w:left="2880" w:hanging="360"/>
      </w:pPr>
    </w:lvl>
    <w:lvl w:ilvl="4" w:tplc="33882043" w:tentative="1">
      <w:start w:val="1"/>
      <w:numFmt w:val="lowerLetter"/>
      <w:lvlText w:val="%5."/>
      <w:lvlJc w:val="left"/>
      <w:pPr>
        <w:ind w:left="3600" w:hanging="360"/>
      </w:pPr>
    </w:lvl>
    <w:lvl w:ilvl="5" w:tplc="33882043" w:tentative="1">
      <w:start w:val="1"/>
      <w:numFmt w:val="lowerRoman"/>
      <w:lvlText w:val="%6."/>
      <w:lvlJc w:val="right"/>
      <w:pPr>
        <w:ind w:left="4320" w:hanging="180"/>
      </w:pPr>
    </w:lvl>
    <w:lvl w:ilvl="6" w:tplc="33882043" w:tentative="1">
      <w:start w:val="1"/>
      <w:numFmt w:val="decimal"/>
      <w:lvlText w:val="%7."/>
      <w:lvlJc w:val="left"/>
      <w:pPr>
        <w:ind w:left="5040" w:hanging="360"/>
      </w:pPr>
    </w:lvl>
    <w:lvl w:ilvl="7" w:tplc="33882043" w:tentative="1">
      <w:start w:val="1"/>
      <w:numFmt w:val="lowerLetter"/>
      <w:lvlText w:val="%8."/>
      <w:lvlJc w:val="left"/>
      <w:pPr>
        <w:ind w:left="5760" w:hanging="360"/>
      </w:pPr>
    </w:lvl>
    <w:lvl w:ilvl="8" w:tplc="33882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4">
    <w:multiLevelType w:val="hybridMultilevel"/>
    <w:lvl w:ilvl="0" w:tplc="65520760">
      <w:start w:val="1"/>
      <w:numFmt w:val="decimal"/>
      <w:lvlText w:val="%1."/>
      <w:lvlJc w:val="left"/>
      <w:pPr>
        <w:ind w:left="720" w:hanging="360"/>
      </w:pPr>
    </w:lvl>
    <w:lvl w:ilvl="1" w:tplc="65520760" w:tentative="1">
      <w:start w:val="1"/>
      <w:numFmt w:val="lowerLetter"/>
      <w:lvlText w:val="%2."/>
      <w:lvlJc w:val="left"/>
      <w:pPr>
        <w:ind w:left="1440" w:hanging="360"/>
      </w:pPr>
    </w:lvl>
    <w:lvl w:ilvl="2" w:tplc="65520760" w:tentative="1">
      <w:start w:val="1"/>
      <w:numFmt w:val="lowerRoman"/>
      <w:lvlText w:val="%3."/>
      <w:lvlJc w:val="right"/>
      <w:pPr>
        <w:ind w:left="2160" w:hanging="180"/>
      </w:pPr>
    </w:lvl>
    <w:lvl w:ilvl="3" w:tplc="65520760" w:tentative="1">
      <w:start w:val="1"/>
      <w:numFmt w:val="decimal"/>
      <w:lvlText w:val="%4."/>
      <w:lvlJc w:val="left"/>
      <w:pPr>
        <w:ind w:left="2880" w:hanging="360"/>
      </w:pPr>
    </w:lvl>
    <w:lvl w:ilvl="4" w:tplc="65520760" w:tentative="1">
      <w:start w:val="1"/>
      <w:numFmt w:val="lowerLetter"/>
      <w:lvlText w:val="%5."/>
      <w:lvlJc w:val="left"/>
      <w:pPr>
        <w:ind w:left="3600" w:hanging="360"/>
      </w:pPr>
    </w:lvl>
    <w:lvl w:ilvl="5" w:tplc="65520760" w:tentative="1">
      <w:start w:val="1"/>
      <w:numFmt w:val="lowerRoman"/>
      <w:lvlText w:val="%6."/>
      <w:lvlJc w:val="right"/>
      <w:pPr>
        <w:ind w:left="4320" w:hanging="180"/>
      </w:pPr>
    </w:lvl>
    <w:lvl w:ilvl="6" w:tplc="65520760" w:tentative="1">
      <w:start w:val="1"/>
      <w:numFmt w:val="decimal"/>
      <w:lvlText w:val="%7."/>
      <w:lvlJc w:val="left"/>
      <w:pPr>
        <w:ind w:left="5040" w:hanging="360"/>
      </w:pPr>
    </w:lvl>
    <w:lvl w:ilvl="7" w:tplc="65520760" w:tentative="1">
      <w:start w:val="1"/>
      <w:numFmt w:val="lowerLetter"/>
      <w:lvlText w:val="%8."/>
      <w:lvlJc w:val="left"/>
      <w:pPr>
        <w:ind w:left="5760" w:hanging="360"/>
      </w:pPr>
    </w:lvl>
    <w:lvl w:ilvl="8" w:tplc="6552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3">
    <w:multiLevelType w:val="hybridMultilevel"/>
    <w:lvl w:ilvl="0" w:tplc="18111168">
      <w:start w:val="1"/>
      <w:numFmt w:val="decimal"/>
      <w:lvlText w:val="%1."/>
      <w:lvlJc w:val="left"/>
      <w:pPr>
        <w:ind w:left="720" w:hanging="360"/>
      </w:pPr>
    </w:lvl>
    <w:lvl w:ilvl="1" w:tplc="18111168" w:tentative="1">
      <w:start w:val="1"/>
      <w:numFmt w:val="lowerLetter"/>
      <w:lvlText w:val="%2."/>
      <w:lvlJc w:val="left"/>
      <w:pPr>
        <w:ind w:left="1440" w:hanging="360"/>
      </w:pPr>
    </w:lvl>
    <w:lvl w:ilvl="2" w:tplc="18111168" w:tentative="1">
      <w:start w:val="1"/>
      <w:numFmt w:val="lowerRoman"/>
      <w:lvlText w:val="%3."/>
      <w:lvlJc w:val="right"/>
      <w:pPr>
        <w:ind w:left="2160" w:hanging="180"/>
      </w:pPr>
    </w:lvl>
    <w:lvl w:ilvl="3" w:tplc="18111168" w:tentative="1">
      <w:start w:val="1"/>
      <w:numFmt w:val="decimal"/>
      <w:lvlText w:val="%4."/>
      <w:lvlJc w:val="left"/>
      <w:pPr>
        <w:ind w:left="2880" w:hanging="360"/>
      </w:pPr>
    </w:lvl>
    <w:lvl w:ilvl="4" w:tplc="18111168" w:tentative="1">
      <w:start w:val="1"/>
      <w:numFmt w:val="lowerLetter"/>
      <w:lvlText w:val="%5."/>
      <w:lvlJc w:val="left"/>
      <w:pPr>
        <w:ind w:left="3600" w:hanging="360"/>
      </w:pPr>
    </w:lvl>
    <w:lvl w:ilvl="5" w:tplc="18111168" w:tentative="1">
      <w:start w:val="1"/>
      <w:numFmt w:val="lowerRoman"/>
      <w:lvlText w:val="%6."/>
      <w:lvlJc w:val="right"/>
      <w:pPr>
        <w:ind w:left="4320" w:hanging="180"/>
      </w:pPr>
    </w:lvl>
    <w:lvl w:ilvl="6" w:tplc="18111168" w:tentative="1">
      <w:start w:val="1"/>
      <w:numFmt w:val="decimal"/>
      <w:lvlText w:val="%7."/>
      <w:lvlJc w:val="left"/>
      <w:pPr>
        <w:ind w:left="5040" w:hanging="360"/>
      </w:pPr>
    </w:lvl>
    <w:lvl w:ilvl="7" w:tplc="18111168" w:tentative="1">
      <w:start w:val="1"/>
      <w:numFmt w:val="lowerLetter"/>
      <w:lvlText w:val="%8."/>
      <w:lvlJc w:val="left"/>
      <w:pPr>
        <w:ind w:left="5760" w:hanging="360"/>
      </w:pPr>
    </w:lvl>
    <w:lvl w:ilvl="8" w:tplc="18111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2">
    <w:multiLevelType w:val="hybridMultilevel"/>
    <w:lvl w:ilvl="0" w:tplc="70768191">
      <w:start w:val="1"/>
      <w:numFmt w:val="decimal"/>
      <w:lvlText w:val="%1."/>
      <w:lvlJc w:val="left"/>
      <w:pPr>
        <w:ind w:left="720" w:hanging="360"/>
      </w:pPr>
    </w:lvl>
    <w:lvl w:ilvl="1" w:tplc="70768191" w:tentative="1">
      <w:start w:val="1"/>
      <w:numFmt w:val="lowerLetter"/>
      <w:lvlText w:val="%2."/>
      <w:lvlJc w:val="left"/>
      <w:pPr>
        <w:ind w:left="1440" w:hanging="360"/>
      </w:pPr>
    </w:lvl>
    <w:lvl w:ilvl="2" w:tplc="70768191" w:tentative="1">
      <w:start w:val="1"/>
      <w:numFmt w:val="lowerRoman"/>
      <w:lvlText w:val="%3."/>
      <w:lvlJc w:val="right"/>
      <w:pPr>
        <w:ind w:left="2160" w:hanging="180"/>
      </w:pPr>
    </w:lvl>
    <w:lvl w:ilvl="3" w:tplc="70768191" w:tentative="1">
      <w:start w:val="1"/>
      <w:numFmt w:val="decimal"/>
      <w:lvlText w:val="%4."/>
      <w:lvlJc w:val="left"/>
      <w:pPr>
        <w:ind w:left="2880" w:hanging="360"/>
      </w:pPr>
    </w:lvl>
    <w:lvl w:ilvl="4" w:tplc="70768191" w:tentative="1">
      <w:start w:val="1"/>
      <w:numFmt w:val="lowerLetter"/>
      <w:lvlText w:val="%5."/>
      <w:lvlJc w:val="left"/>
      <w:pPr>
        <w:ind w:left="3600" w:hanging="360"/>
      </w:pPr>
    </w:lvl>
    <w:lvl w:ilvl="5" w:tplc="70768191" w:tentative="1">
      <w:start w:val="1"/>
      <w:numFmt w:val="lowerRoman"/>
      <w:lvlText w:val="%6."/>
      <w:lvlJc w:val="right"/>
      <w:pPr>
        <w:ind w:left="4320" w:hanging="180"/>
      </w:pPr>
    </w:lvl>
    <w:lvl w:ilvl="6" w:tplc="70768191" w:tentative="1">
      <w:start w:val="1"/>
      <w:numFmt w:val="decimal"/>
      <w:lvlText w:val="%7."/>
      <w:lvlJc w:val="left"/>
      <w:pPr>
        <w:ind w:left="5040" w:hanging="360"/>
      </w:pPr>
    </w:lvl>
    <w:lvl w:ilvl="7" w:tplc="70768191" w:tentative="1">
      <w:start w:val="1"/>
      <w:numFmt w:val="lowerLetter"/>
      <w:lvlText w:val="%8."/>
      <w:lvlJc w:val="left"/>
      <w:pPr>
        <w:ind w:left="5760" w:hanging="360"/>
      </w:pPr>
    </w:lvl>
    <w:lvl w:ilvl="8" w:tplc="70768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1">
    <w:multiLevelType w:val="hybridMultilevel"/>
    <w:lvl w:ilvl="0" w:tplc="24565221">
      <w:start w:val="1"/>
      <w:numFmt w:val="decimal"/>
      <w:lvlText w:val="%1."/>
      <w:lvlJc w:val="left"/>
      <w:pPr>
        <w:ind w:left="720" w:hanging="360"/>
      </w:pPr>
    </w:lvl>
    <w:lvl w:ilvl="1" w:tplc="24565221" w:tentative="1">
      <w:start w:val="1"/>
      <w:numFmt w:val="lowerLetter"/>
      <w:lvlText w:val="%2."/>
      <w:lvlJc w:val="left"/>
      <w:pPr>
        <w:ind w:left="1440" w:hanging="360"/>
      </w:pPr>
    </w:lvl>
    <w:lvl w:ilvl="2" w:tplc="24565221" w:tentative="1">
      <w:start w:val="1"/>
      <w:numFmt w:val="lowerRoman"/>
      <w:lvlText w:val="%3."/>
      <w:lvlJc w:val="right"/>
      <w:pPr>
        <w:ind w:left="2160" w:hanging="180"/>
      </w:pPr>
    </w:lvl>
    <w:lvl w:ilvl="3" w:tplc="24565221" w:tentative="1">
      <w:start w:val="1"/>
      <w:numFmt w:val="decimal"/>
      <w:lvlText w:val="%4."/>
      <w:lvlJc w:val="left"/>
      <w:pPr>
        <w:ind w:left="2880" w:hanging="360"/>
      </w:pPr>
    </w:lvl>
    <w:lvl w:ilvl="4" w:tplc="24565221" w:tentative="1">
      <w:start w:val="1"/>
      <w:numFmt w:val="lowerLetter"/>
      <w:lvlText w:val="%5."/>
      <w:lvlJc w:val="left"/>
      <w:pPr>
        <w:ind w:left="3600" w:hanging="360"/>
      </w:pPr>
    </w:lvl>
    <w:lvl w:ilvl="5" w:tplc="24565221" w:tentative="1">
      <w:start w:val="1"/>
      <w:numFmt w:val="lowerRoman"/>
      <w:lvlText w:val="%6."/>
      <w:lvlJc w:val="right"/>
      <w:pPr>
        <w:ind w:left="4320" w:hanging="180"/>
      </w:pPr>
    </w:lvl>
    <w:lvl w:ilvl="6" w:tplc="24565221" w:tentative="1">
      <w:start w:val="1"/>
      <w:numFmt w:val="decimal"/>
      <w:lvlText w:val="%7."/>
      <w:lvlJc w:val="left"/>
      <w:pPr>
        <w:ind w:left="5040" w:hanging="360"/>
      </w:pPr>
    </w:lvl>
    <w:lvl w:ilvl="7" w:tplc="24565221" w:tentative="1">
      <w:start w:val="1"/>
      <w:numFmt w:val="lowerLetter"/>
      <w:lvlText w:val="%8."/>
      <w:lvlJc w:val="left"/>
      <w:pPr>
        <w:ind w:left="5760" w:hanging="360"/>
      </w:pPr>
    </w:lvl>
    <w:lvl w:ilvl="8" w:tplc="24565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0">
    <w:multiLevelType w:val="hybridMultilevel"/>
    <w:lvl w:ilvl="0" w:tplc="62259243">
      <w:start w:val="1"/>
      <w:numFmt w:val="decimal"/>
      <w:lvlText w:val="%1."/>
      <w:lvlJc w:val="left"/>
      <w:pPr>
        <w:ind w:left="720" w:hanging="360"/>
      </w:pPr>
    </w:lvl>
    <w:lvl w:ilvl="1" w:tplc="62259243" w:tentative="1">
      <w:start w:val="1"/>
      <w:numFmt w:val="lowerLetter"/>
      <w:lvlText w:val="%2."/>
      <w:lvlJc w:val="left"/>
      <w:pPr>
        <w:ind w:left="1440" w:hanging="360"/>
      </w:pPr>
    </w:lvl>
    <w:lvl w:ilvl="2" w:tplc="62259243" w:tentative="1">
      <w:start w:val="1"/>
      <w:numFmt w:val="lowerRoman"/>
      <w:lvlText w:val="%3."/>
      <w:lvlJc w:val="right"/>
      <w:pPr>
        <w:ind w:left="2160" w:hanging="180"/>
      </w:pPr>
    </w:lvl>
    <w:lvl w:ilvl="3" w:tplc="62259243" w:tentative="1">
      <w:start w:val="1"/>
      <w:numFmt w:val="decimal"/>
      <w:lvlText w:val="%4."/>
      <w:lvlJc w:val="left"/>
      <w:pPr>
        <w:ind w:left="2880" w:hanging="360"/>
      </w:pPr>
    </w:lvl>
    <w:lvl w:ilvl="4" w:tplc="62259243" w:tentative="1">
      <w:start w:val="1"/>
      <w:numFmt w:val="lowerLetter"/>
      <w:lvlText w:val="%5."/>
      <w:lvlJc w:val="left"/>
      <w:pPr>
        <w:ind w:left="3600" w:hanging="360"/>
      </w:pPr>
    </w:lvl>
    <w:lvl w:ilvl="5" w:tplc="62259243" w:tentative="1">
      <w:start w:val="1"/>
      <w:numFmt w:val="lowerRoman"/>
      <w:lvlText w:val="%6."/>
      <w:lvlJc w:val="right"/>
      <w:pPr>
        <w:ind w:left="4320" w:hanging="180"/>
      </w:pPr>
    </w:lvl>
    <w:lvl w:ilvl="6" w:tplc="62259243" w:tentative="1">
      <w:start w:val="1"/>
      <w:numFmt w:val="decimal"/>
      <w:lvlText w:val="%7."/>
      <w:lvlJc w:val="left"/>
      <w:pPr>
        <w:ind w:left="5040" w:hanging="360"/>
      </w:pPr>
    </w:lvl>
    <w:lvl w:ilvl="7" w:tplc="62259243" w:tentative="1">
      <w:start w:val="1"/>
      <w:numFmt w:val="lowerLetter"/>
      <w:lvlText w:val="%8."/>
      <w:lvlJc w:val="left"/>
      <w:pPr>
        <w:ind w:left="5760" w:hanging="360"/>
      </w:pPr>
    </w:lvl>
    <w:lvl w:ilvl="8" w:tplc="6225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9">
    <w:multiLevelType w:val="hybridMultilevel"/>
    <w:lvl w:ilvl="0" w:tplc="92947892">
      <w:start w:val="1"/>
      <w:numFmt w:val="decimal"/>
      <w:lvlText w:val="%1."/>
      <w:lvlJc w:val="left"/>
      <w:pPr>
        <w:ind w:left="720" w:hanging="360"/>
      </w:pPr>
    </w:lvl>
    <w:lvl w:ilvl="1" w:tplc="92947892" w:tentative="1">
      <w:start w:val="1"/>
      <w:numFmt w:val="lowerLetter"/>
      <w:lvlText w:val="%2."/>
      <w:lvlJc w:val="left"/>
      <w:pPr>
        <w:ind w:left="1440" w:hanging="360"/>
      </w:pPr>
    </w:lvl>
    <w:lvl w:ilvl="2" w:tplc="92947892" w:tentative="1">
      <w:start w:val="1"/>
      <w:numFmt w:val="lowerRoman"/>
      <w:lvlText w:val="%3."/>
      <w:lvlJc w:val="right"/>
      <w:pPr>
        <w:ind w:left="2160" w:hanging="180"/>
      </w:pPr>
    </w:lvl>
    <w:lvl w:ilvl="3" w:tplc="92947892" w:tentative="1">
      <w:start w:val="1"/>
      <w:numFmt w:val="decimal"/>
      <w:lvlText w:val="%4."/>
      <w:lvlJc w:val="left"/>
      <w:pPr>
        <w:ind w:left="2880" w:hanging="360"/>
      </w:pPr>
    </w:lvl>
    <w:lvl w:ilvl="4" w:tplc="92947892" w:tentative="1">
      <w:start w:val="1"/>
      <w:numFmt w:val="lowerLetter"/>
      <w:lvlText w:val="%5."/>
      <w:lvlJc w:val="left"/>
      <w:pPr>
        <w:ind w:left="3600" w:hanging="360"/>
      </w:pPr>
    </w:lvl>
    <w:lvl w:ilvl="5" w:tplc="92947892" w:tentative="1">
      <w:start w:val="1"/>
      <w:numFmt w:val="lowerRoman"/>
      <w:lvlText w:val="%6."/>
      <w:lvlJc w:val="right"/>
      <w:pPr>
        <w:ind w:left="4320" w:hanging="180"/>
      </w:pPr>
    </w:lvl>
    <w:lvl w:ilvl="6" w:tplc="92947892" w:tentative="1">
      <w:start w:val="1"/>
      <w:numFmt w:val="decimal"/>
      <w:lvlText w:val="%7."/>
      <w:lvlJc w:val="left"/>
      <w:pPr>
        <w:ind w:left="5040" w:hanging="360"/>
      </w:pPr>
    </w:lvl>
    <w:lvl w:ilvl="7" w:tplc="92947892" w:tentative="1">
      <w:start w:val="1"/>
      <w:numFmt w:val="lowerLetter"/>
      <w:lvlText w:val="%8."/>
      <w:lvlJc w:val="left"/>
      <w:pPr>
        <w:ind w:left="5760" w:hanging="360"/>
      </w:pPr>
    </w:lvl>
    <w:lvl w:ilvl="8" w:tplc="9294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8">
    <w:multiLevelType w:val="hybridMultilevel"/>
    <w:lvl w:ilvl="0" w:tplc="10657987">
      <w:start w:val="1"/>
      <w:numFmt w:val="decimal"/>
      <w:lvlText w:val="%1."/>
      <w:lvlJc w:val="left"/>
      <w:pPr>
        <w:ind w:left="720" w:hanging="360"/>
      </w:pPr>
    </w:lvl>
    <w:lvl w:ilvl="1" w:tplc="10657987" w:tentative="1">
      <w:start w:val="1"/>
      <w:numFmt w:val="lowerLetter"/>
      <w:lvlText w:val="%2."/>
      <w:lvlJc w:val="left"/>
      <w:pPr>
        <w:ind w:left="1440" w:hanging="360"/>
      </w:pPr>
    </w:lvl>
    <w:lvl w:ilvl="2" w:tplc="10657987" w:tentative="1">
      <w:start w:val="1"/>
      <w:numFmt w:val="lowerRoman"/>
      <w:lvlText w:val="%3."/>
      <w:lvlJc w:val="right"/>
      <w:pPr>
        <w:ind w:left="2160" w:hanging="180"/>
      </w:pPr>
    </w:lvl>
    <w:lvl w:ilvl="3" w:tplc="10657987" w:tentative="1">
      <w:start w:val="1"/>
      <w:numFmt w:val="decimal"/>
      <w:lvlText w:val="%4."/>
      <w:lvlJc w:val="left"/>
      <w:pPr>
        <w:ind w:left="2880" w:hanging="360"/>
      </w:pPr>
    </w:lvl>
    <w:lvl w:ilvl="4" w:tplc="10657987" w:tentative="1">
      <w:start w:val="1"/>
      <w:numFmt w:val="lowerLetter"/>
      <w:lvlText w:val="%5."/>
      <w:lvlJc w:val="left"/>
      <w:pPr>
        <w:ind w:left="3600" w:hanging="360"/>
      </w:pPr>
    </w:lvl>
    <w:lvl w:ilvl="5" w:tplc="10657987" w:tentative="1">
      <w:start w:val="1"/>
      <w:numFmt w:val="lowerRoman"/>
      <w:lvlText w:val="%6."/>
      <w:lvlJc w:val="right"/>
      <w:pPr>
        <w:ind w:left="4320" w:hanging="180"/>
      </w:pPr>
    </w:lvl>
    <w:lvl w:ilvl="6" w:tplc="10657987" w:tentative="1">
      <w:start w:val="1"/>
      <w:numFmt w:val="decimal"/>
      <w:lvlText w:val="%7."/>
      <w:lvlJc w:val="left"/>
      <w:pPr>
        <w:ind w:left="5040" w:hanging="360"/>
      </w:pPr>
    </w:lvl>
    <w:lvl w:ilvl="7" w:tplc="10657987" w:tentative="1">
      <w:start w:val="1"/>
      <w:numFmt w:val="lowerLetter"/>
      <w:lvlText w:val="%8."/>
      <w:lvlJc w:val="left"/>
      <w:pPr>
        <w:ind w:left="5760" w:hanging="360"/>
      </w:pPr>
    </w:lvl>
    <w:lvl w:ilvl="8" w:tplc="10657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7">
    <w:multiLevelType w:val="hybridMultilevel"/>
    <w:lvl w:ilvl="0" w:tplc="51522521">
      <w:start w:val="1"/>
      <w:numFmt w:val="decimal"/>
      <w:lvlText w:val="%1."/>
      <w:lvlJc w:val="left"/>
      <w:pPr>
        <w:ind w:left="720" w:hanging="360"/>
      </w:pPr>
    </w:lvl>
    <w:lvl w:ilvl="1" w:tplc="51522521" w:tentative="1">
      <w:start w:val="1"/>
      <w:numFmt w:val="lowerLetter"/>
      <w:lvlText w:val="%2."/>
      <w:lvlJc w:val="left"/>
      <w:pPr>
        <w:ind w:left="1440" w:hanging="360"/>
      </w:pPr>
    </w:lvl>
    <w:lvl w:ilvl="2" w:tplc="51522521" w:tentative="1">
      <w:start w:val="1"/>
      <w:numFmt w:val="lowerRoman"/>
      <w:lvlText w:val="%3."/>
      <w:lvlJc w:val="right"/>
      <w:pPr>
        <w:ind w:left="2160" w:hanging="180"/>
      </w:pPr>
    </w:lvl>
    <w:lvl w:ilvl="3" w:tplc="51522521" w:tentative="1">
      <w:start w:val="1"/>
      <w:numFmt w:val="decimal"/>
      <w:lvlText w:val="%4."/>
      <w:lvlJc w:val="left"/>
      <w:pPr>
        <w:ind w:left="2880" w:hanging="360"/>
      </w:pPr>
    </w:lvl>
    <w:lvl w:ilvl="4" w:tplc="51522521" w:tentative="1">
      <w:start w:val="1"/>
      <w:numFmt w:val="lowerLetter"/>
      <w:lvlText w:val="%5."/>
      <w:lvlJc w:val="left"/>
      <w:pPr>
        <w:ind w:left="3600" w:hanging="360"/>
      </w:pPr>
    </w:lvl>
    <w:lvl w:ilvl="5" w:tplc="51522521" w:tentative="1">
      <w:start w:val="1"/>
      <w:numFmt w:val="lowerRoman"/>
      <w:lvlText w:val="%6."/>
      <w:lvlJc w:val="right"/>
      <w:pPr>
        <w:ind w:left="4320" w:hanging="180"/>
      </w:pPr>
    </w:lvl>
    <w:lvl w:ilvl="6" w:tplc="51522521" w:tentative="1">
      <w:start w:val="1"/>
      <w:numFmt w:val="decimal"/>
      <w:lvlText w:val="%7."/>
      <w:lvlJc w:val="left"/>
      <w:pPr>
        <w:ind w:left="5040" w:hanging="360"/>
      </w:pPr>
    </w:lvl>
    <w:lvl w:ilvl="7" w:tplc="51522521" w:tentative="1">
      <w:start w:val="1"/>
      <w:numFmt w:val="lowerLetter"/>
      <w:lvlText w:val="%8."/>
      <w:lvlJc w:val="left"/>
      <w:pPr>
        <w:ind w:left="5760" w:hanging="360"/>
      </w:pPr>
    </w:lvl>
    <w:lvl w:ilvl="8" w:tplc="51522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6">
    <w:multiLevelType w:val="hybridMultilevel"/>
    <w:lvl w:ilvl="0" w:tplc="27133384">
      <w:start w:val="1"/>
      <w:numFmt w:val="decimal"/>
      <w:lvlText w:val="%1."/>
      <w:lvlJc w:val="left"/>
      <w:pPr>
        <w:ind w:left="720" w:hanging="360"/>
      </w:pPr>
    </w:lvl>
    <w:lvl w:ilvl="1" w:tplc="27133384" w:tentative="1">
      <w:start w:val="1"/>
      <w:numFmt w:val="lowerLetter"/>
      <w:lvlText w:val="%2."/>
      <w:lvlJc w:val="left"/>
      <w:pPr>
        <w:ind w:left="1440" w:hanging="360"/>
      </w:pPr>
    </w:lvl>
    <w:lvl w:ilvl="2" w:tplc="27133384" w:tentative="1">
      <w:start w:val="1"/>
      <w:numFmt w:val="lowerRoman"/>
      <w:lvlText w:val="%3."/>
      <w:lvlJc w:val="right"/>
      <w:pPr>
        <w:ind w:left="2160" w:hanging="180"/>
      </w:pPr>
    </w:lvl>
    <w:lvl w:ilvl="3" w:tplc="27133384" w:tentative="1">
      <w:start w:val="1"/>
      <w:numFmt w:val="decimal"/>
      <w:lvlText w:val="%4."/>
      <w:lvlJc w:val="left"/>
      <w:pPr>
        <w:ind w:left="2880" w:hanging="360"/>
      </w:pPr>
    </w:lvl>
    <w:lvl w:ilvl="4" w:tplc="27133384" w:tentative="1">
      <w:start w:val="1"/>
      <w:numFmt w:val="lowerLetter"/>
      <w:lvlText w:val="%5."/>
      <w:lvlJc w:val="left"/>
      <w:pPr>
        <w:ind w:left="3600" w:hanging="360"/>
      </w:pPr>
    </w:lvl>
    <w:lvl w:ilvl="5" w:tplc="27133384" w:tentative="1">
      <w:start w:val="1"/>
      <w:numFmt w:val="lowerRoman"/>
      <w:lvlText w:val="%6."/>
      <w:lvlJc w:val="right"/>
      <w:pPr>
        <w:ind w:left="4320" w:hanging="180"/>
      </w:pPr>
    </w:lvl>
    <w:lvl w:ilvl="6" w:tplc="27133384" w:tentative="1">
      <w:start w:val="1"/>
      <w:numFmt w:val="decimal"/>
      <w:lvlText w:val="%7."/>
      <w:lvlJc w:val="left"/>
      <w:pPr>
        <w:ind w:left="5040" w:hanging="360"/>
      </w:pPr>
    </w:lvl>
    <w:lvl w:ilvl="7" w:tplc="27133384" w:tentative="1">
      <w:start w:val="1"/>
      <w:numFmt w:val="lowerLetter"/>
      <w:lvlText w:val="%8."/>
      <w:lvlJc w:val="left"/>
      <w:pPr>
        <w:ind w:left="5760" w:hanging="360"/>
      </w:pPr>
    </w:lvl>
    <w:lvl w:ilvl="8" w:tplc="27133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5">
    <w:multiLevelType w:val="hybridMultilevel"/>
    <w:lvl w:ilvl="0" w:tplc="20153121">
      <w:start w:val="1"/>
      <w:numFmt w:val="decimal"/>
      <w:lvlText w:val="%1."/>
      <w:lvlJc w:val="left"/>
      <w:pPr>
        <w:ind w:left="720" w:hanging="360"/>
      </w:pPr>
    </w:lvl>
    <w:lvl w:ilvl="1" w:tplc="20153121" w:tentative="1">
      <w:start w:val="1"/>
      <w:numFmt w:val="lowerLetter"/>
      <w:lvlText w:val="%2."/>
      <w:lvlJc w:val="left"/>
      <w:pPr>
        <w:ind w:left="1440" w:hanging="360"/>
      </w:pPr>
    </w:lvl>
    <w:lvl w:ilvl="2" w:tplc="20153121" w:tentative="1">
      <w:start w:val="1"/>
      <w:numFmt w:val="lowerRoman"/>
      <w:lvlText w:val="%3."/>
      <w:lvlJc w:val="right"/>
      <w:pPr>
        <w:ind w:left="2160" w:hanging="180"/>
      </w:pPr>
    </w:lvl>
    <w:lvl w:ilvl="3" w:tplc="20153121" w:tentative="1">
      <w:start w:val="1"/>
      <w:numFmt w:val="decimal"/>
      <w:lvlText w:val="%4."/>
      <w:lvlJc w:val="left"/>
      <w:pPr>
        <w:ind w:left="2880" w:hanging="360"/>
      </w:pPr>
    </w:lvl>
    <w:lvl w:ilvl="4" w:tplc="20153121" w:tentative="1">
      <w:start w:val="1"/>
      <w:numFmt w:val="lowerLetter"/>
      <w:lvlText w:val="%5."/>
      <w:lvlJc w:val="left"/>
      <w:pPr>
        <w:ind w:left="3600" w:hanging="360"/>
      </w:pPr>
    </w:lvl>
    <w:lvl w:ilvl="5" w:tplc="20153121" w:tentative="1">
      <w:start w:val="1"/>
      <w:numFmt w:val="lowerRoman"/>
      <w:lvlText w:val="%6."/>
      <w:lvlJc w:val="right"/>
      <w:pPr>
        <w:ind w:left="4320" w:hanging="180"/>
      </w:pPr>
    </w:lvl>
    <w:lvl w:ilvl="6" w:tplc="20153121" w:tentative="1">
      <w:start w:val="1"/>
      <w:numFmt w:val="decimal"/>
      <w:lvlText w:val="%7."/>
      <w:lvlJc w:val="left"/>
      <w:pPr>
        <w:ind w:left="5040" w:hanging="360"/>
      </w:pPr>
    </w:lvl>
    <w:lvl w:ilvl="7" w:tplc="20153121" w:tentative="1">
      <w:start w:val="1"/>
      <w:numFmt w:val="lowerLetter"/>
      <w:lvlText w:val="%8."/>
      <w:lvlJc w:val="left"/>
      <w:pPr>
        <w:ind w:left="5760" w:hanging="360"/>
      </w:pPr>
    </w:lvl>
    <w:lvl w:ilvl="8" w:tplc="20153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4">
    <w:multiLevelType w:val="hybridMultilevel"/>
    <w:lvl w:ilvl="0" w:tplc="62040586">
      <w:start w:val="1"/>
      <w:numFmt w:val="decimal"/>
      <w:lvlText w:val="%1."/>
      <w:lvlJc w:val="left"/>
      <w:pPr>
        <w:ind w:left="720" w:hanging="360"/>
      </w:pPr>
    </w:lvl>
    <w:lvl w:ilvl="1" w:tplc="62040586" w:tentative="1">
      <w:start w:val="1"/>
      <w:numFmt w:val="lowerLetter"/>
      <w:lvlText w:val="%2."/>
      <w:lvlJc w:val="left"/>
      <w:pPr>
        <w:ind w:left="1440" w:hanging="360"/>
      </w:pPr>
    </w:lvl>
    <w:lvl w:ilvl="2" w:tplc="62040586" w:tentative="1">
      <w:start w:val="1"/>
      <w:numFmt w:val="lowerRoman"/>
      <w:lvlText w:val="%3."/>
      <w:lvlJc w:val="right"/>
      <w:pPr>
        <w:ind w:left="2160" w:hanging="180"/>
      </w:pPr>
    </w:lvl>
    <w:lvl w:ilvl="3" w:tplc="62040586" w:tentative="1">
      <w:start w:val="1"/>
      <w:numFmt w:val="decimal"/>
      <w:lvlText w:val="%4."/>
      <w:lvlJc w:val="left"/>
      <w:pPr>
        <w:ind w:left="2880" w:hanging="360"/>
      </w:pPr>
    </w:lvl>
    <w:lvl w:ilvl="4" w:tplc="62040586" w:tentative="1">
      <w:start w:val="1"/>
      <w:numFmt w:val="lowerLetter"/>
      <w:lvlText w:val="%5."/>
      <w:lvlJc w:val="left"/>
      <w:pPr>
        <w:ind w:left="3600" w:hanging="360"/>
      </w:pPr>
    </w:lvl>
    <w:lvl w:ilvl="5" w:tplc="62040586" w:tentative="1">
      <w:start w:val="1"/>
      <w:numFmt w:val="lowerRoman"/>
      <w:lvlText w:val="%6."/>
      <w:lvlJc w:val="right"/>
      <w:pPr>
        <w:ind w:left="4320" w:hanging="180"/>
      </w:pPr>
    </w:lvl>
    <w:lvl w:ilvl="6" w:tplc="62040586" w:tentative="1">
      <w:start w:val="1"/>
      <w:numFmt w:val="decimal"/>
      <w:lvlText w:val="%7."/>
      <w:lvlJc w:val="left"/>
      <w:pPr>
        <w:ind w:left="5040" w:hanging="360"/>
      </w:pPr>
    </w:lvl>
    <w:lvl w:ilvl="7" w:tplc="62040586" w:tentative="1">
      <w:start w:val="1"/>
      <w:numFmt w:val="lowerLetter"/>
      <w:lvlText w:val="%8."/>
      <w:lvlJc w:val="left"/>
      <w:pPr>
        <w:ind w:left="5760" w:hanging="360"/>
      </w:pPr>
    </w:lvl>
    <w:lvl w:ilvl="8" w:tplc="6204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3">
    <w:multiLevelType w:val="hybridMultilevel"/>
    <w:lvl w:ilvl="0" w:tplc="34037461">
      <w:start w:val="1"/>
      <w:numFmt w:val="decimal"/>
      <w:lvlText w:val="%1."/>
      <w:lvlJc w:val="left"/>
      <w:pPr>
        <w:ind w:left="720" w:hanging="360"/>
      </w:pPr>
    </w:lvl>
    <w:lvl w:ilvl="1" w:tplc="34037461" w:tentative="1">
      <w:start w:val="1"/>
      <w:numFmt w:val="lowerLetter"/>
      <w:lvlText w:val="%2."/>
      <w:lvlJc w:val="left"/>
      <w:pPr>
        <w:ind w:left="1440" w:hanging="360"/>
      </w:pPr>
    </w:lvl>
    <w:lvl w:ilvl="2" w:tplc="34037461" w:tentative="1">
      <w:start w:val="1"/>
      <w:numFmt w:val="lowerRoman"/>
      <w:lvlText w:val="%3."/>
      <w:lvlJc w:val="right"/>
      <w:pPr>
        <w:ind w:left="2160" w:hanging="180"/>
      </w:pPr>
    </w:lvl>
    <w:lvl w:ilvl="3" w:tplc="34037461" w:tentative="1">
      <w:start w:val="1"/>
      <w:numFmt w:val="decimal"/>
      <w:lvlText w:val="%4."/>
      <w:lvlJc w:val="left"/>
      <w:pPr>
        <w:ind w:left="2880" w:hanging="360"/>
      </w:pPr>
    </w:lvl>
    <w:lvl w:ilvl="4" w:tplc="34037461" w:tentative="1">
      <w:start w:val="1"/>
      <w:numFmt w:val="lowerLetter"/>
      <w:lvlText w:val="%5."/>
      <w:lvlJc w:val="left"/>
      <w:pPr>
        <w:ind w:left="3600" w:hanging="360"/>
      </w:pPr>
    </w:lvl>
    <w:lvl w:ilvl="5" w:tplc="34037461" w:tentative="1">
      <w:start w:val="1"/>
      <w:numFmt w:val="lowerRoman"/>
      <w:lvlText w:val="%6."/>
      <w:lvlJc w:val="right"/>
      <w:pPr>
        <w:ind w:left="4320" w:hanging="180"/>
      </w:pPr>
    </w:lvl>
    <w:lvl w:ilvl="6" w:tplc="34037461" w:tentative="1">
      <w:start w:val="1"/>
      <w:numFmt w:val="decimal"/>
      <w:lvlText w:val="%7."/>
      <w:lvlJc w:val="left"/>
      <w:pPr>
        <w:ind w:left="5040" w:hanging="360"/>
      </w:pPr>
    </w:lvl>
    <w:lvl w:ilvl="7" w:tplc="34037461" w:tentative="1">
      <w:start w:val="1"/>
      <w:numFmt w:val="lowerLetter"/>
      <w:lvlText w:val="%8."/>
      <w:lvlJc w:val="left"/>
      <w:pPr>
        <w:ind w:left="5760" w:hanging="360"/>
      </w:pPr>
    </w:lvl>
    <w:lvl w:ilvl="8" w:tplc="3403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2">
    <w:multiLevelType w:val="hybridMultilevel"/>
    <w:lvl w:ilvl="0" w:tplc="38597988">
      <w:start w:val="1"/>
      <w:numFmt w:val="decimal"/>
      <w:lvlText w:val="%1."/>
      <w:lvlJc w:val="left"/>
      <w:pPr>
        <w:ind w:left="720" w:hanging="360"/>
      </w:pPr>
    </w:lvl>
    <w:lvl w:ilvl="1" w:tplc="38597988" w:tentative="1">
      <w:start w:val="1"/>
      <w:numFmt w:val="lowerLetter"/>
      <w:lvlText w:val="%2."/>
      <w:lvlJc w:val="left"/>
      <w:pPr>
        <w:ind w:left="1440" w:hanging="360"/>
      </w:pPr>
    </w:lvl>
    <w:lvl w:ilvl="2" w:tplc="38597988" w:tentative="1">
      <w:start w:val="1"/>
      <w:numFmt w:val="lowerRoman"/>
      <w:lvlText w:val="%3."/>
      <w:lvlJc w:val="right"/>
      <w:pPr>
        <w:ind w:left="2160" w:hanging="180"/>
      </w:pPr>
    </w:lvl>
    <w:lvl w:ilvl="3" w:tplc="38597988" w:tentative="1">
      <w:start w:val="1"/>
      <w:numFmt w:val="decimal"/>
      <w:lvlText w:val="%4."/>
      <w:lvlJc w:val="left"/>
      <w:pPr>
        <w:ind w:left="2880" w:hanging="360"/>
      </w:pPr>
    </w:lvl>
    <w:lvl w:ilvl="4" w:tplc="38597988" w:tentative="1">
      <w:start w:val="1"/>
      <w:numFmt w:val="lowerLetter"/>
      <w:lvlText w:val="%5."/>
      <w:lvlJc w:val="left"/>
      <w:pPr>
        <w:ind w:left="3600" w:hanging="360"/>
      </w:pPr>
    </w:lvl>
    <w:lvl w:ilvl="5" w:tplc="38597988" w:tentative="1">
      <w:start w:val="1"/>
      <w:numFmt w:val="lowerRoman"/>
      <w:lvlText w:val="%6."/>
      <w:lvlJc w:val="right"/>
      <w:pPr>
        <w:ind w:left="4320" w:hanging="180"/>
      </w:pPr>
    </w:lvl>
    <w:lvl w:ilvl="6" w:tplc="38597988" w:tentative="1">
      <w:start w:val="1"/>
      <w:numFmt w:val="decimal"/>
      <w:lvlText w:val="%7."/>
      <w:lvlJc w:val="left"/>
      <w:pPr>
        <w:ind w:left="5040" w:hanging="360"/>
      </w:pPr>
    </w:lvl>
    <w:lvl w:ilvl="7" w:tplc="38597988" w:tentative="1">
      <w:start w:val="1"/>
      <w:numFmt w:val="lowerLetter"/>
      <w:lvlText w:val="%8."/>
      <w:lvlJc w:val="left"/>
      <w:pPr>
        <w:ind w:left="5760" w:hanging="360"/>
      </w:pPr>
    </w:lvl>
    <w:lvl w:ilvl="8" w:tplc="38597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1">
    <w:multiLevelType w:val="hybridMultilevel"/>
    <w:lvl w:ilvl="0" w:tplc="93701728">
      <w:start w:val="1"/>
      <w:numFmt w:val="decimal"/>
      <w:lvlText w:val="%1."/>
      <w:lvlJc w:val="left"/>
      <w:pPr>
        <w:ind w:left="720" w:hanging="360"/>
      </w:pPr>
    </w:lvl>
    <w:lvl w:ilvl="1" w:tplc="93701728" w:tentative="1">
      <w:start w:val="1"/>
      <w:numFmt w:val="lowerLetter"/>
      <w:lvlText w:val="%2."/>
      <w:lvlJc w:val="left"/>
      <w:pPr>
        <w:ind w:left="1440" w:hanging="360"/>
      </w:pPr>
    </w:lvl>
    <w:lvl w:ilvl="2" w:tplc="93701728" w:tentative="1">
      <w:start w:val="1"/>
      <w:numFmt w:val="lowerRoman"/>
      <w:lvlText w:val="%3."/>
      <w:lvlJc w:val="right"/>
      <w:pPr>
        <w:ind w:left="2160" w:hanging="180"/>
      </w:pPr>
    </w:lvl>
    <w:lvl w:ilvl="3" w:tplc="93701728" w:tentative="1">
      <w:start w:val="1"/>
      <w:numFmt w:val="decimal"/>
      <w:lvlText w:val="%4."/>
      <w:lvlJc w:val="left"/>
      <w:pPr>
        <w:ind w:left="2880" w:hanging="360"/>
      </w:pPr>
    </w:lvl>
    <w:lvl w:ilvl="4" w:tplc="93701728" w:tentative="1">
      <w:start w:val="1"/>
      <w:numFmt w:val="lowerLetter"/>
      <w:lvlText w:val="%5."/>
      <w:lvlJc w:val="left"/>
      <w:pPr>
        <w:ind w:left="3600" w:hanging="360"/>
      </w:pPr>
    </w:lvl>
    <w:lvl w:ilvl="5" w:tplc="93701728" w:tentative="1">
      <w:start w:val="1"/>
      <w:numFmt w:val="lowerRoman"/>
      <w:lvlText w:val="%6."/>
      <w:lvlJc w:val="right"/>
      <w:pPr>
        <w:ind w:left="4320" w:hanging="180"/>
      </w:pPr>
    </w:lvl>
    <w:lvl w:ilvl="6" w:tplc="93701728" w:tentative="1">
      <w:start w:val="1"/>
      <w:numFmt w:val="decimal"/>
      <w:lvlText w:val="%7."/>
      <w:lvlJc w:val="left"/>
      <w:pPr>
        <w:ind w:left="5040" w:hanging="360"/>
      </w:pPr>
    </w:lvl>
    <w:lvl w:ilvl="7" w:tplc="93701728" w:tentative="1">
      <w:start w:val="1"/>
      <w:numFmt w:val="lowerLetter"/>
      <w:lvlText w:val="%8."/>
      <w:lvlJc w:val="left"/>
      <w:pPr>
        <w:ind w:left="5760" w:hanging="360"/>
      </w:pPr>
    </w:lvl>
    <w:lvl w:ilvl="8" w:tplc="93701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0">
    <w:multiLevelType w:val="hybridMultilevel"/>
    <w:lvl w:ilvl="0" w:tplc="37405404">
      <w:start w:val="1"/>
      <w:numFmt w:val="decimal"/>
      <w:lvlText w:val="%1."/>
      <w:lvlJc w:val="left"/>
      <w:pPr>
        <w:ind w:left="720" w:hanging="360"/>
      </w:pPr>
    </w:lvl>
    <w:lvl w:ilvl="1" w:tplc="37405404" w:tentative="1">
      <w:start w:val="1"/>
      <w:numFmt w:val="lowerLetter"/>
      <w:lvlText w:val="%2."/>
      <w:lvlJc w:val="left"/>
      <w:pPr>
        <w:ind w:left="1440" w:hanging="360"/>
      </w:pPr>
    </w:lvl>
    <w:lvl w:ilvl="2" w:tplc="37405404" w:tentative="1">
      <w:start w:val="1"/>
      <w:numFmt w:val="lowerRoman"/>
      <w:lvlText w:val="%3."/>
      <w:lvlJc w:val="right"/>
      <w:pPr>
        <w:ind w:left="2160" w:hanging="180"/>
      </w:pPr>
    </w:lvl>
    <w:lvl w:ilvl="3" w:tplc="37405404" w:tentative="1">
      <w:start w:val="1"/>
      <w:numFmt w:val="decimal"/>
      <w:lvlText w:val="%4."/>
      <w:lvlJc w:val="left"/>
      <w:pPr>
        <w:ind w:left="2880" w:hanging="360"/>
      </w:pPr>
    </w:lvl>
    <w:lvl w:ilvl="4" w:tplc="37405404" w:tentative="1">
      <w:start w:val="1"/>
      <w:numFmt w:val="lowerLetter"/>
      <w:lvlText w:val="%5."/>
      <w:lvlJc w:val="left"/>
      <w:pPr>
        <w:ind w:left="3600" w:hanging="360"/>
      </w:pPr>
    </w:lvl>
    <w:lvl w:ilvl="5" w:tplc="37405404" w:tentative="1">
      <w:start w:val="1"/>
      <w:numFmt w:val="lowerRoman"/>
      <w:lvlText w:val="%6."/>
      <w:lvlJc w:val="right"/>
      <w:pPr>
        <w:ind w:left="4320" w:hanging="180"/>
      </w:pPr>
    </w:lvl>
    <w:lvl w:ilvl="6" w:tplc="37405404" w:tentative="1">
      <w:start w:val="1"/>
      <w:numFmt w:val="decimal"/>
      <w:lvlText w:val="%7."/>
      <w:lvlJc w:val="left"/>
      <w:pPr>
        <w:ind w:left="5040" w:hanging="360"/>
      </w:pPr>
    </w:lvl>
    <w:lvl w:ilvl="7" w:tplc="37405404" w:tentative="1">
      <w:start w:val="1"/>
      <w:numFmt w:val="lowerLetter"/>
      <w:lvlText w:val="%8."/>
      <w:lvlJc w:val="left"/>
      <w:pPr>
        <w:ind w:left="5760" w:hanging="360"/>
      </w:pPr>
    </w:lvl>
    <w:lvl w:ilvl="8" w:tplc="3740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9">
    <w:multiLevelType w:val="hybridMultilevel"/>
    <w:lvl w:ilvl="0" w:tplc="34138505">
      <w:start w:val="1"/>
      <w:numFmt w:val="decimal"/>
      <w:lvlText w:val="%1."/>
      <w:lvlJc w:val="left"/>
      <w:pPr>
        <w:ind w:left="720" w:hanging="360"/>
      </w:pPr>
    </w:lvl>
    <w:lvl w:ilvl="1" w:tplc="34138505" w:tentative="1">
      <w:start w:val="1"/>
      <w:numFmt w:val="lowerLetter"/>
      <w:lvlText w:val="%2."/>
      <w:lvlJc w:val="left"/>
      <w:pPr>
        <w:ind w:left="1440" w:hanging="360"/>
      </w:pPr>
    </w:lvl>
    <w:lvl w:ilvl="2" w:tplc="34138505" w:tentative="1">
      <w:start w:val="1"/>
      <w:numFmt w:val="lowerRoman"/>
      <w:lvlText w:val="%3."/>
      <w:lvlJc w:val="right"/>
      <w:pPr>
        <w:ind w:left="2160" w:hanging="180"/>
      </w:pPr>
    </w:lvl>
    <w:lvl w:ilvl="3" w:tplc="34138505" w:tentative="1">
      <w:start w:val="1"/>
      <w:numFmt w:val="decimal"/>
      <w:lvlText w:val="%4."/>
      <w:lvlJc w:val="left"/>
      <w:pPr>
        <w:ind w:left="2880" w:hanging="360"/>
      </w:pPr>
    </w:lvl>
    <w:lvl w:ilvl="4" w:tplc="34138505" w:tentative="1">
      <w:start w:val="1"/>
      <w:numFmt w:val="lowerLetter"/>
      <w:lvlText w:val="%5."/>
      <w:lvlJc w:val="left"/>
      <w:pPr>
        <w:ind w:left="3600" w:hanging="360"/>
      </w:pPr>
    </w:lvl>
    <w:lvl w:ilvl="5" w:tplc="34138505" w:tentative="1">
      <w:start w:val="1"/>
      <w:numFmt w:val="lowerRoman"/>
      <w:lvlText w:val="%6."/>
      <w:lvlJc w:val="right"/>
      <w:pPr>
        <w:ind w:left="4320" w:hanging="180"/>
      </w:pPr>
    </w:lvl>
    <w:lvl w:ilvl="6" w:tplc="34138505" w:tentative="1">
      <w:start w:val="1"/>
      <w:numFmt w:val="decimal"/>
      <w:lvlText w:val="%7."/>
      <w:lvlJc w:val="left"/>
      <w:pPr>
        <w:ind w:left="5040" w:hanging="360"/>
      </w:pPr>
    </w:lvl>
    <w:lvl w:ilvl="7" w:tplc="34138505" w:tentative="1">
      <w:start w:val="1"/>
      <w:numFmt w:val="lowerLetter"/>
      <w:lvlText w:val="%8."/>
      <w:lvlJc w:val="left"/>
      <w:pPr>
        <w:ind w:left="5760" w:hanging="360"/>
      </w:pPr>
    </w:lvl>
    <w:lvl w:ilvl="8" w:tplc="34138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8">
    <w:multiLevelType w:val="hybridMultilevel"/>
    <w:lvl w:ilvl="0" w:tplc="73012790">
      <w:start w:val="1"/>
      <w:numFmt w:val="decimal"/>
      <w:lvlText w:val="%1."/>
      <w:lvlJc w:val="left"/>
      <w:pPr>
        <w:ind w:left="720" w:hanging="360"/>
      </w:pPr>
    </w:lvl>
    <w:lvl w:ilvl="1" w:tplc="73012790" w:tentative="1">
      <w:start w:val="1"/>
      <w:numFmt w:val="lowerLetter"/>
      <w:lvlText w:val="%2."/>
      <w:lvlJc w:val="left"/>
      <w:pPr>
        <w:ind w:left="1440" w:hanging="360"/>
      </w:pPr>
    </w:lvl>
    <w:lvl w:ilvl="2" w:tplc="73012790" w:tentative="1">
      <w:start w:val="1"/>
      <w:numFmt w:val="lowerRoman"/>
      <w:lvlText w:val="%3."/>
      <w:lvlJc w:val="right"/>
      <w:pPr>
        <w:ind w:left="2160" w:hanging="180"/>
      </w:pPr>
    </w:lvl>
    <w:lvl w:ilvl="3" w:tplc="73012790" w:tentative="1">
      <w:start w:val="1"/>
      <w:numFmt w:val="decimal"/>
      <w:lvlText w:val="%4."/>
      <w:lvlJc w:val="left"/>
      <w:pPr>
        <w:ind w:left="2880" w:hanging="360"/>
      </w:pPr>
    </w:lvl>
    <w:lvl w:ilvl="4" w:tplc="73012790" w:tentative="1">
      <w:start w:val="1"/>
      <w:numFmt w:val="lowerLetter"/>
      <w:lvlText w:val="%5."/>
      <w:lvlJc w:val="left"/>
      <w:pPr>
        <w:ind w:left="3600" w:hanging="360"/>
      </w:pPr>
    </w:lvl>
    <w:lvl w:ilvl="5" w:tplc="73012790" w:tentative="1">
      <w:start w:val="1"/>
      <w:numFmt w:val="lowerRoman"/>
      <w:lvlText w:val="%6."/>
      <w:lvlJc w:val="right"/>
      <w:pPr>
        <w:ind w:left="4320" w:hanging="180"/>
      </w:pPr>
    </w:lvl>
    <w:lvl w:ilvl="6" w:tplc="73012790" w:tentative="1">
      <w:start w:val="1"/>
      <w:numFmt w:val="decimal"/>
      <w:lvlText w:val="%7."/>
      <w:lvlJc w:val="left"/>
      <w:pPr>
        <w:ind w:left="5040" w:hanging="360"/>
      </w:pPr>
    </w:lvl>
    <w:lvl w:ilvl="7" w:tplc="73012790" w:tentative="1">
      <w:start w:val="1"/>
      <w:numFmt w:val="lowerLetter"/>
      <w:lvlText w:val="%8."/>
      <w:lvlJc w:val="left"/>
      <w:pPr>
        <w:ind w:left="5760" w:hanging="360"/>
      </w:pPr>
    </w:lvl>
    <w:lvl w:ilvl="8" w:tplc="73012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7">
    <w:multiLevelType w:val="hybridMultilevel"/>
    <w:lvl w:ilvl="0" w:tplc="76433402">
      <w:start w:val="1"/>
      <w:numFmt w:val="decimal"/>
      <w:lvlText w:val="%1."/>
      <w:lvlJc w:val="left"/>
      <w:pPr>
        <w:ind w:left="720" w:hanging="360"/>
      </w:pPr>
    </w:lvl>
    <w:lvl w:ilvl="1" w:tplc="76433402" w:tentative="1">
      <w:start w:val="1"/>
      <w:numFmt w:val="lowerLetter"/>
      <w:lvlText w:val="%2."/>
      <w:lvlJc w:val="left"/>
      <w:pPr>
        <w:ind w:left="1440" w:hanging="360"/>
      </w:pPr>
    </w:lvl>
    <w:lvl w:ilvl="2" w:tplc="76433402" w:tentative="1">
      <w:start w:val="1"/>
      <w:numFmt w:val="lowerRoman"/>
      <w:lvlText w:val="%3."/>
      <w:lvlJc w:val="right"/>
      <w:pPr>
        <w:ind w:left="2160" w:hanging="180"/>
      </w:pPr>
    </w:lvl>
    <w:lvl w:ilvl="3" w:tplc="76433402" w:tentative="1">
      <w:start w:val="1"/>
      <w:numFmt w:val="decimal"/>
      <w:lvlText w:val="%4."/>
      <w:lvlJc w:val="left"/>
      <w:pPr>
        <w:ind w:left="2880" w:hanging="360"/>
      </w:pPr>
    </w:lvl>
    <w:lvl w:ilvl="4" w:tplc="76433402" w:tentative="1">
      <w:start w:val="1"/>
      <w:numFmt w:val="lowerLetter"/>
      <w:lvlText w:val="%5."/>
      <w:lvlJc w:val="left"/>
      <w:pPr>
        <w:ind w:left="3600" w:hanging="360"/>
      </w:pPr>
    </w:lvl>
    <w:lvl w:ilvl="5" w:tplc="76433402" w:tentative="1">
      <w:start w:val="1"/>
      <w:numFmt w:val="lowerRoman"/>
      <w:lvlText w:val="%6."/>
      <w:lvlJc w:val="right"/>
      <w:pPr>
        <w:ind w:left="4320" w:hanging="180"/>
      </w:pPr>
    </w:lvl>
    <w:lvl w:ilvl="6" w:tplc="76433402" w:tentative="1">
      <w:start w:val="1"/>
      <w:numFmt w:val="decimal"/>
      <w:lvlText w:val="%7."/>
      <w:lvlJc w:val="left"/>
      <w:pPr>
        <w:ind w:left="5040" w:hanging="360"/>
      </w:pPr>
    </w:lvl>
    <w:lvl w:ilvl="7" w:tplc="76433402" w:tentative="1">
      <w:start w:val="1"/>
      <w:numFmt w:val="lowerLetter"/>
      <w:lvlText w:val="%8."/>
      <w:lvlJc w:val="left"/>
      <w:pPr>
        <w:ind w:left="5760" w:hanging="360"/>
      </w:pPr>
    </w:lvl>
    <w:lvl w:ilvl="8" w:tplc="7643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6">
    <w:multiLevelType w:val="hybridMultilevel"/>
    <w:lvl w:ilvl="0" w:tplc="69606524">
      <w:start w:val="1"/>
      <w:numFmt w:val="decimal"/>
      <w:lvlText w:val="%1."/>
      <w:lvlJc w:val="left"/>
      <w:pPr>
        <w:ind w:left="720" w:hanging="360"/>
      </w:pPr>
    </w:lvl>
    <w:lvl w:ilvl="1" w:tplc="69606524" w:tentative="1">
      <w:start w:val="1"/>
      <w:numFmt w:val="lowerLetter"/>
      <w:lvlText w:val="%2."/>
      <w:lvlJc w:val="left"/>
      <w:pPr>
        <w:ind w:left="1440" w:hanging="360"/>
      </w:pPr>
    </w:lvl>
    <w:lvl w:ilvl="2" w:tplc="69606524" w:tentative="1">
      <w:start w:val="1"/>
      <w:numFmt w:val="lowerRoman"/>
      <w:lvlText w:val="%3."/>
      <w:lvlJc w:val="right"/>
      <w:pPr>
        <w:ind w:left="2160" w:hanging="180"/>
      </w:pPr>
    </w:lvl>
    <w:lvl w:ilvl="3" w:tplc="69606524" w:tentative="1">
      <w:start w:val="1"/>
      <w:numFmt w:val="decimal"/>
      <w:lvlText w:val="%4."/>
      <w:lvlJc w:val="left"/>
      <w:pPr>
        <w:ind w:left="2880" w:hanging="360"/>
      </w:pPr>
    </w:lvl>
    <w:lvl w:ilvl="4" w:tplc="69606524" w:tentative="1">
      <w:start w:val="1"/>
      <w:numFmt w:val="lowerLetter"/>
      <w:lvlText w:val="%5."/>
      <w:lvlJc w:val="left"/>
      <w:pPr>
        <w:ind w:left="3600" w:hanging="360"/>
      </w:pPr>
    </w:lvl>
    <w:lvl w:ilvl="5" w:tplc="69606524" w:tentative="1">
      <w:start w:val="1"/>
      <w:numFmt w:val="lowerRoman"/>
      <w:lvlText w:val="%6."/>
      <w:lvlJc w:val="right"/>
      <w:pPr>
        <w:ind w:left="4320" w:hanging="180"/>
      </w:pPr>
    </w:lvl>
    <w:lvl w:ilvl="6" w:tplc="69606524" w:tentative="1">
      <w:start w:val="1"/>
      <w:numFmt w:val="decimal"/>
      <w:lvlText w:val="%7."/>
      <w:lvlJc w:val="left"/>
      <w:pPr>
        <w:ind w:left="5040" w:hanging="360"/>
      </w:pPr>
    </w:lvl>
    <w:lvl w:ilvl="7" w:tplc="69606524" w:tentative="1">
      <w:start w:val="1"/>
      <w:numFmt w:val="lowerLetter"/>
      <w:lvlText w:val="%8."/>
      <w:lvlJc w:val="left"/>
      <w:pPr>
        <w:ind w:left="5760" w:hanging="360"/>
      </w:pPr>
    </w:lvl>
    <w:lvl w:ilvl="8" w:tplc="6960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5">
    <w:multiLevelType w:val="hybridMultilevel"/>
    <w:lvl w:ilvl="0" w:tplc="79113091">
      <w:start w:val="1"/>
      <w:numFmt w:val="decimal"/>
      <w:lvlText w:val="%1."/>
      <w:lvlJc w:val="left"/>
      <w:pPr>
        <w:ind w:left="720" w:hanging="360"/>
      </w:pPr>
    </w:lvl>
    <w:lvl w:ilvl="1" w:tplc="79113091" w:tentative="1">
      <w:start w:val="1"/>
      <w:numFmt w:val="lowerLetter"/>
      <w:lvlText w:val="%2."/>
      <w:lvlJc w:val="left"/>
      <w:pPr>
        <w:ind w:left="1440" w:hanging="360"/>
      </w:pPr>
    </w:lvl>
    <w:lvl w:ilvl="2" w:tplc="79113091" w:tentative="1">
      <w:start w:val="1"/>
      <w:numFmt w:val="lowerRoman"/>
      <w:lvlText w:val="%3."/>
      <w:lvlJc w:val="right"/>
      <w:pPr>
        <w:ind w:left="2160" w:hanging="180"/>
      </w:pPr>
    </w:lvl>
    <w:lvl w:ilvl="3" w:tplc="79113091" w:tentative="1">
      <w:start w:val="1"/>
      <w:numFmt w:val="decimal"/>
      <w:lvlText w:val="%4."/>
      <w:lvlJc w:val="left"/>
      <w:pPr>
        <w:ind w:left="2880" w:hanging="360"/>
      </w:pPr>
    </w:lvl>
    <w:lvl w:ilvl="4" w:tplc="79113091" w:tentative="1">
      <w:start w:val="1"/>
      <w:numFmt w:val="lowerLetter"/>
      <w:lvlText w:val="%5."/>
      <w:lvlJc w:val="left"/>
      <w:pPr>
        <w:ind w:left="3600" w:hanging="360"/>
      </w:pPr>
    </w:lvl>
    <w:lvl w:ilvl="5" w:tplc="79113091" w:tentative="1">
      <w:start w:val="1"/>
      <w:numFmt w:val="lowerRoman"/>
      <w:lvlText w:val="%6."/>
      <w:lvlJc w:val="right"/>
      <w:pPr>
        <w:ind w:left="4320" w:hanging="180"/>
      </w:pPr>
    </w:lvl>
    <w:lvl w:ilvl="6" w:tplc="79113091" w:tentative="1">
      <w:start w:val="1"/>
      <w:numFmt w:val="decimal"/>
      <w:lvlText w:val="%7."/>
      <w:lvlJc w:val="left"/>
      <w:pPr>
        <w:ind w:left="5040" w:hanging="360"/>
      </w:pPr>
    </w:lvl>
    <w:lvl w:ilvl="7" w:tplc="79113091" w:tentative="1">
      <w:start w:val="1"/>
      <w:numFmt w:val="lowerLetter"/>
      <w:lvlText w:val="%8."/>
      <w:lvlJc w:val="left"/>
      <w:pPr>
        <w:ind w:left="5760" w:hanging="360"/>
      </w:pPr>
    </w:lvl>
    <w:lvl w:ilvl="8" w:tplc="7911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4">
    <w:multiLevelType w:val="hybridMultilevel"/>
    <w:lvl w:ilvl="0" w:tplc="35189645">
      <w:start w:val="1"/>
      <w:numFmt w:val="decimal"/>
      <w:lvlText w:val="%1."/>
      <w:lvlJc w:val="left"/>
      <w:pPr>
        <w:ind w:left="720" w:hanging="360"/>
      </w:pPr>
    </w:lvl>
    <w:lvl w:ilvl="1" w:tplc="35189645" w:tentative="1">
      <w:start w:val="1"/>
      <w:numFmt w:val="lowerLetter"/>
      <w:lvlText w:val="%2."/>
      <w:lvlJc w:val="left"/>
      <w:pPr>
        <w:ind w:left="1440" w:hanging="360"/>
      </w:pPr>
    </w:lvl>
    <w:lvl w:ilvl="2" w:tplc="35189645" w:tentative="1">
      <w:start w:val="1"/>
      <w:numFmt w:val="lowerRoman"/>
      <w:lvlText w:val="%3."/>
      <w:lvlJc w:val="right"/>
      <w:pPr>
        <w:ind w:left="2160" w:hanging="180"/>
      </w:pPr>
    </w:lvl>
    <w:lvl w:ilvl="3" w:tplc="35189645" w:tentative="1">
      <w:start w:val="1"/>
      <w:numFmt w:val="decimal"/>
      <w:lvlText w:val="%4."/>
      <w:lvlJc w:val="left"/>
      <w:pPr>
        <w:ind w:left="2880" w:hanging="360"/>
      </w:pPr>
    </w:lvl>
    <w:lvl w:ilvl="4" w:tplc="35189645" w:tentative="1">
      <w:start w:val="1"/>
      <w:numFmt w:val="lowerLetter"/>
      <w:lvlText w:val="%5."/>
      <w:lvlJc w:val="left"/>
      <w:pPr>
        <w:ind w:left="3600" w:hanging="360"/>
      </w:pPr>
    </w:lvl>
    <w:lvl w:ilvl="5" w:tplc="35189645" w:tentative="1">
      <w:start w:val="1"/>
      <w:numFmt w:val="lowerRoman"/>
      <w:lvlText w:val="%6."/>
      <w:lvlJc w:val="right"/>
      <w:pPr>
        <w:ind w:left="4320" w:hanging="180"/>
      </w:pPr>
    </w:lvl>
    <w:lvl w:ilvl="6" w:tplc="35189645" w:tentative="1">
      <w:start w:val="1"/>
      <w:numFmt w:val="decimal"/>
      <w:lvlText w:val="%7."/>
      <w:lvlJc w:val="left"/>
      <w:pPr>
        <w:ind w:left="5040" w:hanging="360"/>
      </w:pPr>
    </w:lvl>
    <w:lvl w:ilvl="7" w:tplc="35189645" w:tentative="1">
      <w:start w:val="1"/>
      <w:numFmt w:val="lowerLetter"/>
      <w:lvlText w:val="%8."/>
      <w:lvlJc w:val="left"/>
      <w:pPr>
        <w:ind w:left="5760" w:hanging="360"/>
      </w:pPr>
    </w:lvl>
    <w:lvl w:ilvl="8" w:tplc="3518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3">
    <w:multiLevelType w:val="hybridMultilevel"/>
    <w:lvl w:ilvl="0" w:tplc="12532667">
      <w:start w:val="1"/>
      <w:numFmt w:val="decimal"/>
      <w:lvlText w:val="%1."/>
      <w:lvlJc w:val="left"/>
      <w:pPr>
        <w:ind w:left="720" w:hanging="360"/>
      </w:pPr>
    </w:lvl>
    <w:lvl w:ilvl="1" w:tplc="12532667" w:tentative="1">
      <w:start w:val="1"/>
      <w:numFmt w:val="lowerLetter"/>
      <w:lvlText w:val="%2."/>
      <w:lvlJc w:val="left"/>
      <w:pPr>
        <w:ind w:left="1440" w:hanging="360"/>
      </w:pPr>
    </w:lvl>
    <w:lvl w:ilvl="2" w:tplc="12532667" w:tentative="1">
      <w:start w:val="1"/>
      <w:numFmt w:val="lowerRoman"/>
      <w:lvlText w:val="%3."/>
      <w:lvlJc w:val="right"/>
      <w:pPr>
        <w:ind w:left="2160" w:hanging="180"/>
      </w:pPr>
    </w:lvl>
    <w:lvl w:ilvl="3" w:tplc="12532667" w:tentative="1">
      <w:start w:val="1"/>
      <w:numFmt w:val="decimal"/>
      <w:lvlText w:val="%4."/>
      <w:lvlJc w:val="left"/>
      <w:pPr>
        <w:ind w:left="2880" w:hanging="360"/>
      </w:pPr>
    </w:lvl>
    <w:lvl w:ilvl="4" w:tplc="12532667" w:tentative="1">
      <w:start w:val="1"/>
      <w:numFmt w:val="lowerLetter"/>
      <w:lvlText w:val="%5."/>
      <w:lvlJc w:val="left"/>
      <w:pPr>
        <w:ind w:left="3600" w:hanging="360"/>
      </w:pPr>
    </w:lvl>
    <w:lvl w:ilvl="5" w:tplc="12532667" w:tentative="1">
      <w:start w:val="1"/>
      <w:numFmt w:val="lowerRoman"/>
      <w:lvlText w:val="%6."/>
      <w:lvlJc w:val="right"/>
      <w:pPr>
        <w:ind w:left="4320" w:hanging="180"/>
      </w:pPr>
    </w:lvl>
    <w:lvl w:ilvl="6" w:tplc="12532667" w:tentative="1">
      <w:start w:val="1"/>
      <w:numFmt w:val="decimal"/>
      <w:lvlText w:val="%7."/>
      <w:lvlJc w:val="left"/>
      <w:pPr>
        <w:ind w:left="5040" w:hanging="360"/>
      </w:pPr>
    </w:lvl>
    <w:lvl w:ilvl="7" w:tplc="12532667" w:tentative="1">
      <w:start w:val="1"/>
      <w:numFmt w:val="lowerLetter"/>
      <w:lvlText w:val="%8."/>
      <w:lvlJc w:val="left"/>
      <w:pPr>
        <w:ind w:left="5760" w:hanging="360"/>
      </w:pPr>
    </w:lvl>
    <w:lvl w:ilvl="8" w:tplc="12532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2">
    <w:multiLevelType w:val="hybridMultilevel"/>
    <w:lvl w:ilvl="0" w:tplc="51238865">
      <w:start w:val="1"/>
      <w:numFmt w:val="decimal"/>
      <w:lvlText w:val="%1."/>
      <w:lvlJc w:val="left"/>
      <w:pPr>
        <w:ind w:left="720" w:hanging="360"/>
      </w:pPr>
    </w:lvl>
    <w:lvl w:ilvl="1" w:tplc="51238865" w:tentative="1">
      <w:start w:val="1"/>
      <w:numFmt w:val="lowerLetter"/>
      <w:lvlText w:val="%2."/>
      <w:lvlJc w:val="left"/>
      <w:pPr>
        <w:ind w:left="1440" w:hanging="360"/>
      </w:pPr>
    </w:lvl>
    <w:lvl w:ilvl="2" w:tplc="51238865" w:tentative="1">
      <w:start w:val="1"/>
      <w:numFmt w:val="lowerRoman"/>
      <w:lvlText w:val="%3."/>
      <w:lvlJc w:val="right"/>
      <w:pPr>
        <w:ind w:left="2160" w:hanging="180"/>
      </w:pPr>
    </w:lvl>
    <w:lvl w:ilvl="3" w:tplc="51238865" w:tentative="1">
      <w:start w:val="1"/>
      <w:numFmt w:val="decimal"/>
      <w:lvlText w:val="%4."/>
      <w:lvlJc w:val="left"/>
      <w:pPr>
        <w:ind w:left="2880" w:hanging="360"/>
      </w:pPr>
    </w:lvl>
    <w:lvl w:ilvl="4" w:tplc="51238865" w:tentative="1">
      <w:start w:val="1"/>
      <w:numFmt w:val="lowerLetter"/>
      <w:lvlText w:val="%5."/>
      <w:lvlJc w:val="left"/>
      <w:pPr>
        <w:ind w:left="3600" w:hanging="360"/>
      </w:pPr>
    </w:lvl>
    <w:lvl w:ilvl="5" w:tplc="51238865" w:tentative="1">
      <w:start w:val="1"/>
      <w:numFmt w:val="lowerRoman"/>
      <w:lvlText w:val="%6."/>
      <w:lvlJc w:val="right"/>
      <w:pPr>
        <w:ind w:left="4320" w:hanging="180"/>
      </w:pPr>
    </w:lvl>
    <w:lvl w:ilvl="6" w:tplc="51238865" w:tentative="1">
      <w:start w:val="1"/>
      <w:numFmt w:val="decimal"/>
      <w:lvlText w:val="%7."/>
      <w:lvlJc w:val="left"/>
      <w:pPr>
        <w:ind w:left="5040" w:hanging="360"/>
      </w:pPr>
    </w:lvl>
    <w:lvl w:ilvl="7" w:tplc="51238865" w:tentative="1">
      <w:start w:val="1"/>
      <w:numFmt w:val="lowerLetter"/>
      <w:lvlText w:val="%8."/>
      <w:lvlJc w:val="left"/>
      <w:pPr>
        <w:ind w:left="5760" w:hanging="360"/>
      </w:pPr>
    </w:lvl>
    <w:lvl w:ilvl="8" w:tplc="5123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1">
    <w:multiLevelType w:val="hybridMultilevel"/>
    <w:lvl w:ilvl="0" w:tplc="25803079">
      <w:start w:val="1"/>
      <w:numFmt w:val="decimal"/>
      <w:lvlText w:val="%1."/>
      <w:lvlJc w:val="left"/>
      <w:pPr>
        <w:ind w:left="720" w:hanging="360"/>
      </w:pPr>
    </w:lvl>
    <w:lvl w:ilvl="1" w:tplc="25803079" w:tentative="1">
      <w:start w:val="1"/>
      <w:numFmt w:val="lowerLetter"/>
      <w:lvlText w:val="%2."/>
      <w:lvlJc w:val="left"/>
      <w:pPr>
        <w:ind w:left="1440" w:hanging="360"/>
      </w:pPr>
    </w:lvl>
    <w:lvl w:ilvl="2" w:tplc="25803079" w:tentative="1">
      <w:start w:val="1"/>
      <w:numFmt w:val="lowerRoman"/>
      <w:lvlText w:val="%3."/>
      <w:lvlJc w:val="right"/>
      <w:pPr>
        <w:ind w:left="2160" w:hanging="180"/>
      </w:pPr>
    </w:lvl>
    <w:lvl w:ilvl="3" w:tplc="25803079" w:tentative="1">
      <w:start w:val="1"/>
      <w:numFmt w:val="decimal"/>
      <w:lvlText w:val="%4."/>
      <w:lvlJc w:val="left"/>
      <w:pPr>
        <w:ind w:left="2880" w:hanging="360"/>
      </w:pPr>
    </w:lvl>
    <w:lvl w:ilvl="4" w:tplc="25803079" w:tentative="1">
      <w:start w:val="1"/>
      <w:numFmt w:val="lowerLetter"/>
      <w:lvlText w:val="%5."/>
      <w:lvlJc w:val="left"/>
      <w:pPr>
        <w:ind w:left="3600" w:hanging="360"/>
      </w:pPr>
    </w:lvl>
    <w:lvl w:ilvl="5" w:tplc="25803079" w:tentative="1">
      <w:start w:val="1"/>
      <w:numFmt w:val="lowerRoman"/>
      <w:lvlText w:val="%6."/>
      <w:lvlJc w:val="right"/>
      <w:pPr>
        <w:ind w:left="4320" w:hanging="180"/>
      </w:pPr>
    </w:lvl>
    <w:lvl w:ilvl="6" w:tplc="25803079" w:tentative="1">
      <w:start w:val="1"/>
      <w:numFmt w:val="decimal"/>
      <w:lvlText w:val="%7."/>
      <w:lvlJc w:val="left"/>
      <w:pPr>
        <w:ind w:left="5040" w:hanging="360"/>
      </w:pPr>
    </w:lvl>
    <w:lvl w:ilvl="7" w:tplc="25803079" w:tentative="1">
      <w:start w:val="1"/>
      <w:numFmt w:val="lowerLetter"/>
      <w:lvlText w:val="%8."/>
      <w:lvlJc w:val="left"/>
      <w:pPr>
        <w:ind w:left="5760" w:hanging="360"/>
      </w:pPr>
    </w:lvl>
    <w:lvl w:ilvl="8" w:tplc="25803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0">
    <w:multiLevelType w:val="hybridMultilevel"/>
    <w:lvl w:ilvl="0" w:tplc="87032984">
      <w:start w:val="1"/>
      <w:numFmt w:val="decimal"/>
      <w:lvlText w:val="%1."/>
      <w:lvlJc w:val="left"/>
      <w:pPr>
        <w:ind w:left="720" w:hanging="360"/>
      </w:pPr>
    </w:lvl>
    <w:lvl w:ilvl="1" w:tplc="87032984" w:tentative="1">
      <w:start w:val="1"/>
      <w:numFmt w:val="lowerLetter"/>
      <w:lvlText w:val="%2."/>
      <w:lvlJc w:val="left"/>
      <w:pPr>
        <w:ind w:left="1440" w:hanging="360"/>
      </w:pPr>
    </w:lvl>
    <w:lvl w:ilvl="2" w:tplc="87032984" w:tentative="1">
      <w:start w:val="1"/>
      <w:numFmt w:val="lowerRoman"/>
      <w:lvlText w:val="%3."/>
      <w:lvlJc w:val="right"/>
      <w:pPr>
        <w:ind w:left="2160" w:hanging="180"/>
      </w:pPr>
    </w:lvl>
    <w:lvl w:ilvl="3" w:tplc="87032984" w:tentative="1">
      <w:start w:val="1"/>
      <w:numFmt w:val="decimal"/>
      <w:lvlText w:val="%4."/>
      <w:lvlJc w:val="left"/>
      <w:pPr>
        <w:ind w:left="2880" w:hanging="360"/>
      </w:pPr>
    </w:lvl>
    <w:lvl w:ilvl="4" w:tplc="87032984" w:tentative="1">
      <w:start w:val="1"/>
      <w:numFmt w:val="lowerLetter"/>
      <w:lvlText w:val="%5."/>
      <w:lvlJc w:val="left"/>
      <w:pPr>
        <w:ind w:left="3600" w:hanging="360"/>
      </w:pPr>
    </w:lvl>
    <w:lvl w:ilvl="5" w:tplc="87032984" w:tentative="1">
      <w:start w:val="1"/>
      <w:numFmt w:val="lowerRoman"/>
      <w:lvlText w:val="%6."/>
      <w:lvlJc w:val="right"/>
      <w:pPr>
        <w:ind w:left="4320" w:hanging="180"/>
      </w:pPr>
    </w:lvl>
    <w:lvl w:ilvl="6" w:tplc="87032984" w:tentative="1">
      <w:start w:val="1"/>
      <w:numFmt w:val="decimal"/>
      <w:lvlText w:val="%7."/>
      <w:lvlJc w:val="left"/>
      <w:pPr>
        <w:ind w:left="5040" w:hanging="360"/>
      </w:pPr>
    </w:lvl>
    <w:lvl w:ilvl="7" w:tplc="87032984" w:tentative="1">
      <w:start w:val="1"/>
      <w:numFmt w:val="lowerLetter"/>
      <w:lvlText w:val="%8."/>
      <w:lvlJc w:val="left"/>
      <w:pPr>
        <w:ind w:left="5760" w:hanging="360"/>
      </w:pPr>
    </w:lvl>
    <w:lvl w:ilvl="8" w:tplc="87032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9">
    <w:multiLevelType w:val="hybridMultilevel"/>
    <w:lvl w:ilvl="0" w:tplc="35456100">
      <w:start w:val="1"/>
      <w:numFmt w:val="decimal"/>
      <w:lvlText w:val="%1."/>
      <w:lvlJc w:val="left"/>
      <w:pPr>
        <w:ind w:left="720" w:hanging="360"/>
      </w:pPr>
    </w:lvl>
    <w:lvl w:ilvl="1" w:tplc="35456100" w:tentative="1">
      <w:start w:val="1"/>
      <w:numFmt w:val="lowerLetter"/>
      <w:lvlText w:val="%2."/>
      <w:lvlJc w:val="left"/>
      <w:pPr>
        <w:ind w:left="1440" w:hanging="360"/>
      </w:pPr>
    </w:lvl>
    <w:lvl w:ilvl="2" w:tplc="35456100" w:tentative="1">
      <w:start w:val="1"/>
      <w:numFmt w:val="lowerRoman"/>
      <w:lvlText w:val="%3."/>
      <w:lvlJc w:val="right"/>
      <w:pPr>
        <w:ind w:left="2160" w:hanging="180"/>
      </w:pPr>
    </w:lvl>
    <w:lvl w:ilvl="3" w:tplc="35456100" w:tentative="1">
      <w:start w:val="1"/>
      <w:numFmt w:val="decimal"/>
      <w:lvlText w:val="%4."/>
      <w:lvlJc w:val="left"/>
      <w:pPr>
        <w:ind w:left="2880" w:hanging="360"/>
      </w:pPr>
    </w:lvl>
    <w:lvl w:ilvl="4" w:tplc="35456100" w:tentative="1">
      <w:start w:val="1"/>
      <w:numFmt w:val="lowerLetter"/>
      <w:lvlText w:val="%5."/>
      <w:lvlJc w:val="left"/>
      <w:pPr>
        <w:ind w:left="3600" w:hanging="360"/>
      </w:pPr>
    </w:lvl>
    <w:lvl w:ilvl="5" w:tplc="35456100" w:tentative="1">
      <w:start w:val="1"/>
      <w:numFmt w:val="lowerRoman"/>
      <w:lvlText w:val="%6."/>
      <w:lvlJc w:val="right"/>
      <w:pPr>
        <w:ind w:left="4320" w:hanging="180"/>
      </w:pPr>
    </w:lvl>
    <w:lvl w:ilvl="6" w:tplc="35456100" w:tentative="1">
      <w:start w:val="1"/>
      <w:numFmt w:val="decimal"/>
      <w:lvlText w:val="%7."/>
      <w:lvlJc w:val="left"/>
      <w:pPr>
        <w:ind w:left="5040" w:hanging="360"/>
      </w:pPr>
    </w:lvl>
    <w:lvl w:ilvl="7" w:tplc="35456100" w:tentative="1">
      <w:start w:val="1"/>
      <w:numFmt w:val="lowerLetter"/>
      <w:lvlText w:val="%8."/>
      <w:lvlJc w:val="left"/>
      <w:pPr>
        <w:ind w:left="5760" w:hanging="360"/>
      </w:pPr>
    </w:lvl>
    <w:lvl w:ilvl="8" w:tplc="3545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8">
    <w:multiLevelType w:val="hybridMultilevel"/>
    <w:lvl w:ilvl="0" w:tplc="30910721">
      <w:start w:val="1"/>
      <w:numFmt w:val="decimal"/>
      <w:lvlText w:val="%1."/>
      <w:lvlJc w:val="left"/>
      <w:pPr>
        <w:ind w:left="720" w:hanging="360"/>
      </w:pPr>
    </w:lvl>
    <w:lvl w:ilvl="1" w:tplc="30910721" w:tentative="1">
      <w:start w:val="1"/>
      <w:numFmt w:val="lowerLetter"/>
      <w:lvlText w:val="%2."/>
      <w:lvlJc w:val="left"/>
      <w:pPr>
        <w:ind w:left="1440" w:hanging="360"/>
      </w:pPr>
    </w:lvl>
    <w:lvl w:ilvl="2" w:tplc="30910721" w:tentative="1">
      <w:start w:val="1"/>
      <w:numFmt w:val="lowerRoman"/>
      <w:lvlText w:val="%3."/>
      <w:lvlJc w:val="right"/>
      <w:pPr>
        <w:ind w:left="2160" w:hanging="180"/>
      </w:pPr>
    </w:lvl>
    <w:lvl w:ilvl="3" w:tplc="30910721" w:tentative="1">
      <w:start w:val="1"/>
      <w:numFmt w:val="decimal"/>
      <w:lvlText w:val="%4."/>
      <w:lvlJc w:val="left"/>
      <w:pPr>
        <w:ind w:left="2880" w:hanging="360"/>
      </w:pPr>
    </w:lvl>
    <w:lvl w:ilvl="4" w:tplc="30910721" w:tentative="1">
      <w:start w:val="1"/>
      <w:numFmt w:val="lowerLetter"/>
      <w:lvlText w:val="%5."/>
      <w:lvlJc w:val="left"/>
      <w:pPr>
        <w:ind w:left="3600" w:hanging="360"/>
      </w:pPr>
    </w:lvl>
    <w:lvl w:ilvl="5" w:tplc="30910721" w:tentative="1">
      <w:start w:val="1"/>
      <w:numFmt w:val="lowerRoman"/>
      <w:lvlText w:val="%6."/>
      <w:lvlJc w:val="right"/>
      <w:pPr>
        <w:ind w:left="4320" w:hanging="180"/>
      </w:pPr>
    </w:lvl>
    <w:lvl w:ilvl="6" w:tplc="30910721" w:tentative="1">
      <w:start w:val="1"/>
      <w:numFmt w:val="decimal"/>
      <w:lvlText w:val="%7."/>
      <w:lvlJc w:val="left"/>
      <w:pPr>
        <w:ind w:left="5040" w:hanging="360"/>
      </w:pPr>
    </w:lvl>
    <w:lvl w:ilvl="7" w:tplc="30910721" w:tentative="1">
      <w:start w:val="1"/>
      <w:numFmt w:val="lowerLetter"/>
      <w:lvlText w:val="%8."/>
      <w:lvlJc w:val="left"/>
      <w:pPr>
        <w:ind w:left="5760" w:hanging="360"/>
      </w:pPr>
    </w:lvl>
    <w:lvl w:ilvl="8" w:tplc="30910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7">
    <w:multiLevelType w:val="hybridMultilevel"/>
    <w:lvl w:ilvl="0" w:tplc="41936655">
      <w:start w:val="1"/>
      <w:numFmt w:val="decimal"/>
      <w:lvlText w:val="%1."/>
      <w:lvlJc w:val="left"/>
      <w:pPr>
        <w:ind w:left="720" w:hanging="360"/>
      </w:pPr>
    </w:lvl>
    <w:lvl w:ilvl="1" w:tplc="41936655" w:tentative="1">
      <w:start w:val="1"/>
      <w:numFmt w:val="lowerLetter"/>
      <w:lvlText w:val="%2."/>
      <w:lvlJc w:val="left"/>
      <w:pPr>
        <w:ind w:left="1440" w:hanging="360"/>
      </w:pPr>
    </w:lvl>
    <w:lvl w:ilvl="2" w:tplc="41936655" w:tentative="1">
      <w:start w:val="1"/>
      <w:numFmt w:val="lowerRoman"/>
      <w:lvlText w:val="%3."/>
      <w:lvlJc w:val="right"/>
      <w:pPr>
        <w:ind w:left="2160" w:hanging="180"/>
      </w:pPr>
    </w:lvl>
    <w:lvl w:ilvl="3" w:tplc="41936655" w:tentative="1">
      <w:start w:val="1"/>
      <w:numFmt w:val="decimal"/>
      <w:lvlText w:val="%4."/>
      <w:lvlJc w:val="left"/>
      <w:pPr>
        <w:ind w:left="2880" w:hanging="360"/>
      </w:pPr>
    </w:lvl>
    <w:lvl w:ilvl="4" w:tplc="41936655" w:tentative="1">
      <w:start w:val="1"/>
      <w:numFmt w:val="lowerLetter"/>
      <w:lvlText w:val="%5."/>
      <w:lvlJc w:val="left"/>
      <w:pPr>
        <w:ind w:left="3600" w:hanging="360"/>
      </w:pPr>
    </w:lvl>
    <w:lvl w:ilvl="5" w:tplc="41936655" w:tentative="1">
      <w:start w:val="1"/>
      <w:numFmt w:val="lowerRoman"/>
      <w:lvlText w:val="%6."/>
      <w:lvlJc w:val="right"/>
      <w:pPr>
        <w:ind w:left="4320" w:hanging="180"/>
      </w:pPr>
    </w:lvl>
    <w:lvl w:ilvl="6" w:tplc="41936655" w:tentative="1">
      <w:start w:val="1"/>
      <w:numFmt w:val="decimal"/>
      <w:lvlText w:val="%7."/>
      <w:lvlJc w:val="left"/>
      <w:pPr>
        <w:ind w:left="5040" w:hanging="360"/>
      </w:pPr>
    </w:lvl>
    <w:lvl w:ilvl="7" w:tplc="41936655" w:tentative="1">
      <w:start w:val="1"/>
      <w:numFmt w:val="lowerLetter"/>
      <w:lvlText w:val="%8."/>
      <w:lvlJc w:val="left"/>
      <w:pPr>
        <w:ind w:left="5760" w:hanging="360"/>
      </w:pPr>
    </w:lvl>
    <w:lvl w:ilvl="8" w:tplc="41936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6">
    <w:multiLevelType w:val="hybridMultilevel"/>
    <w:lvl w:ilvl="0" w:tplc="99445906">
      <w:start w:val="1"/>
      <w:numFmt w:val="decimal"/>
      <w:lvlText w:val="%1."/>
      <w:lvlJc w:val="left"/>
      <w:pPr>
        <w:ind w:left="720" w:hanging="360"/>
      </w:pPr>
    </w:lvl>
    <w:lvl w:ilvl="1" w:tplc="99445906" w:tentative="1">
      <w:start w:val="1"/>
      <w:numFmt w:val="lowerLetter"/>
      <w:lvlText w:val="%2."/>
      <w:lvlJc w:val="left"/>
      <w:pPr>
        <w:ind w:left="1440" w:hanging="360"/>
      </w:pPr>
    </w:lvl>
    <w:lvl w:ilvl="2" w:tplc="99445906" w:tentative="1">
      <w:start w:val="1"/>
      <w:numFmt w:val="lowerRoman"/>
      <w:lvlText w:val="%3."/>
      <w:lvlJc w:val="right"/>
      <w:pPr>
        <w:ind w:left="2160" w:hanging="180"/>
      </w:pPr>
    </w:lvl>
    <w:lvl w:ilvl="3" w:tplc="99445906" w:tentative="1">
      <w:start w:val="1"/>
      <w:numFmt w:val="decimal"/>
      <w:lvlText w:val="%4."/>
      <w:lvlJc w:val="left"/>
      <w:pPr>
        <w:ind w:left="2880" w:hanging="360"/>
      </w:pPr>
    </w:lvl>
    <w:lvl w:ilvl="4" w:tplc="99445906" w:tentative="1">
      <w:start w:val="1"/>
      <w:numFmt w:val="lowerLetter"/>
      <w:lvlText w:val="%5."/>
      <w:lvlJc w:val="left"/>
      <w:pPr>
        <w:ind w:left="3600" w:hanging="360"/>
      </w:pPr>
    </w:lvl>
    <w:lvl w:ilvl="5" w:tplc="99445906" w:tentative="1">
      <w:start w:val="1"/>
      <w:numFmt w:val="lowerRoman"/>
      <w:lvlText w:val="%6."/>
      <w:lvlJc w:val="right"/>
      <w:pPr>
        <w:ind w:left="4320" w:hanging="180"/>
      </w:pPr>
    </w:lvl>
    <w:lvl w:ilvl="6" w:tplc="99445906" w:tentative="1">
      <w:start w:val="1"/>
      <w:numFmt w:val="decimal"/>
      <w:lvlText w:val="%7."/>
      <w:lvlJc w:val="left"/>
      <w:pPr>
        <w:ind w:left="5040" w:hanging="360"/>
      </w:pPr>
    </w:lvl>
    <w:lvl w:ilvl="7" w:tplc="99445906" w:tentative="1">
      <w:start w:val="1"/>
      <w:numFmt w:val="lowerLetter"/>
      <w:lvlText w:val="%8."/>
      <w:lvlJc w:val="left"/>
      <w:pPr>
        <w:ind w:left="5760" w:hanging="360"/>
      </w:pPr>
    </w:lvl>
    <w:lvl w:ilvl="8" w:tplc="9944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5">
    <w:multiLevelType w:val="hybridMultilevel"/>
    <w:lvl w:ilvl="0" w:tplc="56153217">
      <w:start w:val="1"/>
      <w:numFmt w:val="decimal"/>
      <w:lvlText w:val="%1."/>
      <w:lvlJc w:val="left"/>
      <w:pPr>
        <w:ind w:left="720" w:hanging="360"/>
      </w:pPr>
    </w:lvl>
    <w:lvl w:ilvl="1" w:tplc="56153217" w:tentative="1">
      <w:start w:val="1"/>
      <w:numFmt w:val="lowerLetter"/>
      <w:lvlText w:val="%2."/>
      <w:lvlJc w:val="left"/>
      <w:pPr>
        <w:ind w:left="1440" w:hanging="360"/>
      </w:pPr>
    </w:lvl>
    <w:lvl w:ilvl="2" w:tplc="56153217" w:tentative="1">
      <w:start w:val="1"/>
      <w:numFmt w:val="lowerRoman"/>
      <w:lvlText w:val="%3."/>
      <w:lvlJc w:val="right"/>
      <w:pPr>
        <w:ind w:left="2160" w:hanging="180"/>
      </w:pPr>
    </w:lvl>
    <w:lvl w:ilvl="3" w:tplc="56153217" w:tentative="1">
      <w:start w:val="1"/>
      <w:numFmt w:val="decimal"/>
      <w:lvlText w:val="%4."/>
      <w:lvlJc w:val="left"/>
      <w:pPr>
        <w:ind w:left="2880" w:hanging="360"/>
      </w:pPr>
    </w:lvl>
    <w:lvl w:ilvl="4" w:tplc="56153217" w:tentative="1">
      <w:start w:val="1"/>
      <w:numFmt w:val="lowerLetter"/>
      <w:lvlText w:val="%5."/>
      <w:lvlJc w:val="left"/>
      <w:pPr>
        <w:ind w:left="3600" w:hanging="360"/>
      </w:pPr>
    </w:lvl>
    <w:lvl w:ilvl="5" w:tplc="56153217" w:tentative="1">
      <w:start w:val="1"/>
      <w:numFmt w:val="lowerRoman"/>
      <w:lvlText w:val="%6."/>
      <w:lvlJc w:val="right"/>
      <w:pPr>
        <w:ind w:left="4320" w:hanging="180"/>
      </w:pPr>
    </w:lvl>
    <w:lvl w:ilvl="6" w:tplc="56153217" w:tentative="1">
      <w:start w:val="1"/>
      <w:numFmt w:val="decimal"/>
      <w:lvlText w:val="%7."/>
      <w:lvlJc w:val="left"/>
      <w:pPr>
        <w:ind w:left="5040" w:hanging="360"/>
      </w:pPr>
    </w:lvl>
    <w:lvl w:ilvl="7" w:tplc="56153217" w:tentative="1">
      <w:start w:val="1"/>
      <w:numFmt w:val="lowerLetter"/>
      <w:lvlText w:val="%8."/>
      <w:lvlJc w:val="left"/>
      <w:pPr>
        <w:ind w:left="5760" w:hanging="360"/>
      </w:pPr>
    </w:lvl>
    <w:lvl w:ilvl="8" w:tplc="56153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4">
    <w:multiLevelType w:val="hybridMultilevel"/>
    <w:lvl w:ilvl="0" w:tplc="98950474">
      <w:start w:val="1"/>
      <w:numFmt w:val="decimal"/>
      <w:lvlText w:val="%1."/>
      <w:lvlJc w:val="left"/>
      <w:pPr>
        <w:ind w:left="720" w:hanging="360"/>
      </w:pPr>
    </w:lvl>
    <w:lvl w:ilvl="1" w:tplc="98950474" w:tentative="1">
      <w:start w:val="1"/>
      <w:numFmt w:val="lowerLetter"/>
      <w:lvlText w:val="%2."/>
      <w:lvlJc w:val="left"/>
      <w:pPr>
        <w:ind w:left="1440" w:hanging="360"/>
      </w:pPr>
    </w:lvl>
    <w:lvl w:ilvl="2" w:tplc="98950474" w:tentative="1">
      <w:start w:val="1"/>
      <w:numFmt w:val="lowerRoman"/>
      <w:lvlText w:val="%3."/>
      <w:lvlJc w:val="right"/>
      <w:pPr>
        <w:ind w:left="2160" w:hanging="180"/>
      </w:pPr>
    </w:lvl>
    <w:lvl w:ilvl="3" w:tplc="98950474" w:tentative="1">
      <w:start w:val="1"/>
      <w:numFmt w:val="decimal"/>
      <w:lvlText w:val="%4."/>
      <w:lvlJc w:val="left"/>
      <w:pPr>
        <w:ind w:left="2880" w:hanging="360"/>
      </w:pPr>
    </w:lvl>
    <w:lvl w:ilvl="4" w:tplc="98950474" w:tentative="1">
      <w:start w:val="1"/>
      <w:numFmt w:val="lowerLetter"/>
      <w:lvlText w:val="%5."/>
      <w:lvlJc w:val="left"/>
      <w:pPr>
        <w:ind w:left="3600" w:hanging="360"/>
      </w:pPr>
    </w:lvl>
    <w:lvl w:ilvl="5" w:tplc="98950474" w:tentative="1">
      <w:start w:val="1"/>
      <w:numFmt w:val="lowerRoman"/>
      <w:lvlText w:val="%6."/>
      <w:lvlJc w:val="right"/>
      <w:pPr>
        <w:ind w:left="4320" w:hanging="180"/>
      </w:pPr>
    </w:lvl>
    <w:lvl w:ilvl="6" w:tplc="98950474" w:tentative="1">
      <w:start w:val="1"/>
      <w:numFmt w:val="decimal"/>
      <w:lvlText w:val="%7."/>
      <w:lvlJc w:val="left"/>
      <w:pPr>
        <w:ind w:left="5040" w:hanging="360"/>
      </w:pPr>
    </w:lvl>
    <w:lvl w:ilvl="7" w:tplc="98950474" w:tentative="1">
      <w:start w:val="1"/>
      <w:numFmt w:val="lowerLetter"/>
      <w:lvlText w:val="%8."/>
      <w:lvlJc w:val="left"/>
      <w:pPr>
        <w:ind w:left="5760" w:hanging="360"/>
      </w:pPr>
    </w:lvl>
    <w:lvl w:ilvl="8" w:tplc="98950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3">
    <w:multiLevelType w:val="hybridMultilevel"/>
    <w:lvl w:ilvl="0" w:tplc="59077501">
      <w:start w:val="1"/>
      <w:numFmt w:val="decimal"/>
      <w:lvlText w:val="%1."/>
      <w:lvlJc w:val="left"/>
      <w:pPr>
        <w:ind w:left="720" w:hanging="360"/>
      </w:pPr>
    </w:lvl>
    <w:lvl w:ilvl="1" w:tplc="59077501" w:tentative="1">
      <w:start w:val="1"/>
      <w:numFmt w:val="lowerLetter"/>
      <w:lvlText w:val="%2."/>
      <w:lvlJc w:val="left"/>
      <w:pPr>
        <w:ind w:left="1440" w:hanging="360"/>
      </w:pPr>
    </w:lvl>
    <w:lvl w:ilvl="2" w:tplc="59077501" w:tentative="1">
      <w:start w:val="1"/>
      <w:numFmt w:val="lowerRoman"/>
      <w:lvlText w:val="%3."/>
      <w:lvlJc w:val="right"/>
      <w:pPr>
        <w:ind w:left="2160" w:hanging="180"/>
      </w:pPr>
    </w:lvl>
    <w:lvl w:ilvl="3" w:tplc="59077501" w:tentative="1">
      <w:start w:val="1"/>
      <w:numFmt w:val="decimal"/>
      <w:lvlText w:val="%4."/>
      <w:lvlJc w:val="left"/>
      <w:pPr>
        <w:ind w:left="2880" w:hanging="360"/>
      </w:pPr>
    </w:lvl>
    <w:lvl w:ilvl="4" w:tplc="59077501" w:tentative="1">
      <w:start w:val="1"/>
      <w:numFmt w:val="lowerLetter"/>
      <w:lvlText w:val="%5."/>
      <w:lvlJc w:val="left"/>
      <w:pPr>
        <w:ind w:left="3600" w:hanging="360"/>
      </w:pPr>
    </w:lvl>
    <w:lvl w:ilvl="5" w:tplc="59077501" w:tentative="1">
      <w:start w:val="1"/>
      <w:numFmt w:val="lowerRoman"/>
      <w:lvlText w:val="%6."/>
      <w:lvlJc w:val="right"/>
      <w:pPr>
        <w:ind w:left="4320" w:hanging="180"/>
      </w:pPr>
    </w:lvl>
    <w:lvl w:ilvl="6" w:tplc="59077501" w:tentative="1">
      <w:start w:val="1"/>
      <w:numFmt w:val="decimal"/>
      <w:lvlText w:val="%7."/>
      <w:lvlJc w:val="left"/>
      <w:pPr>
        <w:ind w:left="5040" w:hanging="360"/>
      </w:pPr>
    </w:lvl>
    <w:lvl w:ilvl="7" w:tplc="59077501" w:tentative="1">
      <w:start w:val="1"/>
      <w:numFmt w:val="lowerLetter"/>
      <w:lvlText w:val="%8."/>
      <w:lvlJc w:val="left"/>
      <w:pPr>
        <w:ind w:left="5760" w:hanging="360"/>
      </w:pPr>
    </w:lvl>
    <w:lvl w:ilvl="8" w:tplc="5907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2">
    <w:multiLevelType w:val="hybridMultilevel"/>
    <w:lvl w:ilvl="0" w:tplc="35786169">
      <w:start w:val="1"/>
      <w:numFmt w:val="decimal"/>
      <w:lvlText w:val="%1."/>
      <w:lvlJc w:val="left"/>
      <w:pPr>
        <w:ind w:left="720" w:hanging="360"/>
      </w:pPr>
    </w:lvl>
    <w:lvl w:ilvl="1" w:tplc="35786169" w:tentative="1">
      <w:start w:val="1"/>
      <w:numFmt w:val="lowerLetter"/>
      <w:lvlText w:val="%2."/>
      <w:lvlJc w:val="left"/>
      <w:pPr>
        <w:ind w:left="1440" w:hanging="360"/>
      </w:pPr>
    </w:lvl>
    <w:lvl w:ilvl="2" w:tplc="35786169" w:tentative="1">
      <w:start w:val="1"/>
      <w:numFmt w:val="lowerRoman"/>
      <w:lvlText w:val="%3."/>
      <w:lvlJc w:val="right"/>
      <w:pPr>
        <w:ind w:left="2160" w:hanging="180"/>
      </w:pPr>
    </w:lvl>
    <w:lvl w:ilvl="3" w:tplc="35786169" w:tentative="1">
      <w:start w:val="1"/>
      <w:numFmt w:val="decimal"/>
      <w:lvlText w:val="%4."/>
      <w:lvlJc w:val="left"/>
      <w:pPr>
        <w:ind w:left="2880" w:hanging="360"/>
      </w:pPr>
    </w:lvl>
    <w:lvl w:ilvl="4" w:tplc="35786169" w:tentative="1">
      <w:start w:val="1"/>
      <w:numFmt w:val="lowerLetter"/>
      <w:lvlText w:val="%5."/>
      <w:lvlJc w:val="left"/>
      <w:pPr>
        <w:ind w:left="3600" w:hanging="360"/>
      </w:pPr>
    </w:lvl>
    <w:lvl w:ilvl="5" w:tplc="35786169" w:tentative="1">
      <w:start w:val="1"/>
      <w:numFmt w:val="lowerRoman"/>
      <w:lvlText w:val="%6."/>
      <w:lvlJc w:val="right"/>
      <w:pPr>
        <w:ind w:left="4320" w:hanging="180"/>
      </w:pPr>
    </w:lvl>
    <w:lvl w:ilvl="6" w:tplc="35786169" w:tentative="1">
      <w:start w:val="1"/>
      <w:numFmt w:val="decimal"/>
      <w:lvlText w:val="%7."/>
      <w:lvlJc w:val="left"/>
      <w:pPr>
        <w:ind w:left="5040" w:hanging="360"/>
      </w:pPr>
    </w:lvl>
    <w:lvl w:ilvl="7" w:tplc="35786169" w:tentative="1">
      <w:start w:val="1"/>
      <w:numFmt w:val="lowerLetter"/>
      <w:lvlText w:val="%8."/>
      <w:lvlJc w:val="left"/>
      <w:pPr>
        <w:ind w:left="5760" w:hanging="360"/>
      </w:pPr>
    </w:lvl>
    <w:lvl w:ilvl="8" w:tplc="3578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1">
    <w:multiLevelType w:val="hybridMultilevel"/>
    <w:lvl w:ilvl="0" w:tplc="26517569">
      <w:start w:val="1"/>
      <w:numFmt w:val="decimal"/>
      <w:lvlText w:val="%1."/>
      <w:lvlJc w:val="left"/>
      <w:pPr>
        <w:ind w:left="720" w:hanging="360"/>
      </w:pPr>
    </w:lvl>
    <w:lvl w:ilvl="1" w:tplc="26517569" w:tentative="1">
      <w:start w:val="1"/>
      <w:numFmt w:val="lowerLetter"/>
      <w:lvlText w:val="%2."/>
      <w:lvlJc w:val="left"/>
      <w:pPr>
        <w:ind w:left="1440" w:hanging="360"/>
      </w:pPr>
    </w:lvl>
    <w:lvl w:ilvl="2" w:tplc="26517569" w:tentative="1">
      <w:start w:val="1"/>
      <w:numFmt w:val="lowerRoman"/>
      <w:lvlText w:val="%3."/>
      <w:lvlJc w:val="right"/>
      <w:pPr>
        <w:ind w:left="2160" w:hanging="180"/>
      </w:pPr>
    </w:lvl>
    <w:lvl w:ilvl="3" w:tplc="26517569" w:tentative="1">
      <w:start w:val="1"/>
      <w:numFmt w:val="decimal"/>
      <w:lvlText w:val="%4."/>
      <w:lvlJc w:val="left"/>
      <w:pPr>
        <w:ind w:left="2880" w:hanging="360"/>
      </w:pPr>
    </w:lvl>
    <w:lvl w:ilvl="4" w:tplc="26517569" w:tentative="1">
      <w:start w:val="1"/>
      <w:numFmt w:val="lowerLetter"/>
      <w:lvlText w:val="%5."/>
      <w:lvlJc w:val="left"/>
      <w:pPr>
        <w:ind w:left="3600" w:hanging="360"/>
      </w:pPr>
    </w:lvl>
    <w:lvl w:ilvl="5" w:tplc="26517569" w:tentative="1">
      <w:start w:val="1"/>
      <w:numFmt w:val="lowerRoman"/>
      <w:lvlText w:val="%6."/>
      <w:lvlJc w:val="right"/>
      <w:pPr>
        <w:ind w:left="4320" w:hanging="180"/>
      </w:pPr>
    </w:lvl>
    <w:lvl w:ilvl="6" w:tplc="26517569" w:tentative="1">
      <w:start w:val="1"/>
      <w:numFmt w:val="decimal"/>
      <w:lvlText w:val="%7."/>
      <w:lvlJc w:val="left"/>
      <w:pPr>
        <w:ind w:left="5040" w:hanging="360"/>
      </w:pPr>
    </w:lvl>
    <w:lvl w:ilvl="7" w:tplc="26517569" w:tentative="1">
      <w:start w:val="1"/>
      <w:numFmt w:val="lowerLetter"/>
      <w:lvlText w:val="%8."/>
      <w:lvlJc w:val="left"/>
      <w:pPr>
        <w:ind w:left="5760" w:hanging="360"/>
      </w:pPr>
    </w:lvl>
    <w:lvl w:ilvl="8" w:tplc="2651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0">
    <w:multiLevelType w:val="hybridMultilevel"/>
    <w:lvl w:ilvl="0" w:tplc="99257301">
      <w:start w:val="1"/>
      <w:numFmt w:val="decimal"/>
      <w:lvlText w:val="%1."/>
      <w:lvlJc w:val="left"/>
      <w:pPr>
        <w:ind w:left="720" w:hanging="360"/>
      </w:pPr>
    </w:lvl>
    <w:lvl w:ilvl="1" w:tplc="99257301" w:tentative="1">
      <w:start w:val="1"/>
      <w:numFmt w:val="lowerLetter"/>
      <w:lvlText w:val="%2."/>
      <w:lvlJc w:val="left"/>
      <w:pPr>
        <w:ind w:left="1440" w:hanging="360"/>
      </w:pPr>
    </w:lvl>
    <w:lvl w:ilvl="2" w:tplc="99257301" w:tentative="1">
      <w:start w:val="1"/>
      <w:numFmt w:val="lowerRoman"/>
      <w:lvlText w:val="%3."/>
      <w:lvlJc w:val="right"/>
      <w:pPr>
        <w:ind w:left="2160" w:hanging="180"/>
      </w:pPr>
    </w:lvl>
    <w:lvl w:ilvl="3" w:tplc="99257301" w:tentative="1">
      <w:start w:val="1"/>
      <w:numFmt w:val="decimal"/>
      <w:lvlText w:val="%4."/>
      <w:lvlJc w:val="left"/>
      <w:pPr>
        <w:ind w:left="2880" w:hanging="360"/>
      </w:pPr>
    </w:lvl>
    <w:lvl w:ilvl="4" w:tplc="99257301" w:tentative="1">
      <w:start w:val="1"/>
      <w:numFmt w:val="lowerLetter"/>
      <w:lvlText w:val="%5."/>
      <w:lvlJc w:val="left"/>
      <w:pPr>
        <w:ind w:left="3600" w:hanging="360"/>
      </w:pPr>
    </w:lvl>
    <w:lvl w:ilvl="5" w:tplc="99257301" w:tentative="1">
      <w:start w:val="1"/>
      <w:numFmt w:val="lowerRoman"/>
      <w:lvlText w:val="%6."/>
      <w:lvlJc w:val="right"/>
      <w:pPr>
        <w:ind w:left="4320" w:hanging="180"/>
      </w:pPr>
    </w:lvl>
    <w:lvl w:ilvl="6" w:tplc="99257301" w:tentative="1">
      <w:start w:val="1"/>
      <w:numFmt w:val="decimal"/>
      <w:lvlText w:val="%7."/>
      <w:lvlJc w:val="left"/>
      <w:pPr>
        <w:ind w:left="5040" w:hanging="360"/>
      </w:pPr>
    </w:lvl>
    <w:lvl w:ilvl="7" w:tplc="99257301" w:tentative="1">
      <w:start w:val="1"/>
      <w:numFmt w:val="lowerLetter"/>
      <w:lvlText w:val="%8."/>
      <w:lvlJc w:val="left"/>
      <w:pPr>
        <w:ind w:left="5760" w:hanging="360"/>
      </w:pPr>
    </w:lvl>
    <w:lvl w:ilvl="8" w:tplc="99257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9">
    <w:multiLevelType w:val="hybridMultilevel"/>
    <w:lvl w:ilvl="0" w:tplc="76131856">
      <w:start w:val="1"/>
      <w:numFmt w:val="decimal"/>
      <w:lvlText w:val="%1."/>
      <w:lvlJc w:val="left"/>
      <w:pPr>
        <w:ind w:left="720" w:hanging="360"/>
      </w:pPr>
    </w:lvl>
    <w:lvl w:ilvl="1" w:tplc="76131856" w:tentative="1">
      <w:start w:val="1"/>
      <w:numFmt w:val="lowerLetter"/>
      <w:lvlText w:val="%2."/>
      <w:lvlJc w:val="left"/>
      <w:pPr>
        <w:ind w:left="1440" w:hanging="360"/>
      </w:pPr>
    </w:lvl>
    <w:lvl w:ilvl="2" w:tplc="76131856" w:tentative="1">
      <w:start w:val="1"/>
      <w:numFmt w:val="lowerRoman"/>
      <w:lvlText w:val="%3."/>
      <w:lvlJc w:val="right"/>
      <w:pPr>
        <w:ind w:left="2160" w:hanging="180"/>
      </w:pPr>
    </w:lvl>
    <w:lvl w:ilvl="3" w:tplc="76131856" w:tentative="1">
      <w:start w:val="1"/>
      <w:numFmt w:val="decimal"/>
      <w:lvlText w:val="%4."/>
      <w:lvlJc w:val="left"/>
      <w:pPr>
        <w:ind w:left="2880" w:hanging="360"/>
      </w:pPr>
    </w:lvl>
    <w:lvl w:ilvl="4" w:tplc="76131856" w:tentative="1">
      <w:start w:val="1"/>
      <w:numFmt w:val="lowerLetter"/>
      <w:lvlText w:val="%5."/>
      <w:lvlJc w:val="left"/>
      <w:pPr>
        <w:ind w:left="3600" w:hanging="360"/>
      </w:pPr>
    </w:lvl>
    <w:lvl w:ilvl="5" w:tplc="76131856" w:tentative="1">
      <w:start w:val="1"/>
      <w:numFmt w:val="lowerRoman"/>
      <w:lvlText w:val="%6."/>
      <w:lvlJc w:val="right"/>
      <w:pPr>
        <w:ind w:left="4320" w:hanging="180"/>
      </w:pPr>
    </w:lvl>
    <w:lvl w:ilvl="6" w:tplc="76131856" w:tentative="1">
      <w:start w:val="1"/>
      <w:numFmt w:val="decimal"/>
      <w:lvlText w:val="%7."/>
      <w:lvlJc w:val="left"/>
      <w:pPr>
        <w:ind w:left="5040" w:hanging="360"/>
      </w:pPr>
    </w:lvl>
    <w:lvl w:ilvl="7" w:tplc="76131856" w:tentative="1">
      <w:start w:val="1"/>
      <w:numFmt w:val="lowerLetter"/>
      <w:lvlText w:val="%8."/>
      <w:lvlJc w:val="left"/>
      <w:pPr>
        <w:ind w:left="5760" w:hanging="360"/>
      </w:pPr>
    </w:lvl>
    <w:lvl w:ilvl="8" w:tplc="7613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8">
    <w:multiLevelType w:val="hybridMultilevel"/>
    <w:lvl w:ilvl="0" w:tplc="14493358">
      <w:start w:val="1"/>
      <w:numFmt w:val="decimal"/>
      <w:lvlText w:val="%1."/>
      <w:lvlJc w:val="left"/>
      <w:pPr>
        <w:ind w:left="720" w:hanging="360"/>
      </w:pPr>
    </w:lvl>
    <w:lvl w:ilvl="1" w:tplc="14493358" w:tentative="1">
      <w:start w:val="1"/>
      <w:numFmt w:val="lowerLetter"/>
      <w:lvlText w:val="%2."/>
      <w:lvlJc w:val="left"/>
      <w:pPr>
        <w:ind w:left="1440" w:hanging="360"/>
      </w:pPr>
    </w:lvl>
    <w:lvl w:ilvl="2" w:tplc="14493358" w:tentative="1">
      <w:start w:val="1"/>
      <w:numFmt w:val="lowerRoman"/>
      <w:lvlText w:val="%3."/>
      <w:lvlJc w:val="right"/>
      <w:pPr>
        <w:ind w:left="2160" w:hanging="180"/>
      </w:pPr>
    </w:lvl>
    <w:lvl w:ilvl="3" w:tplc="14493358" w:tentative="1">
      <w:start w:val="1"/>
      <w:numFmt w:val="decimal"/>
      <w:lvlText w:val="%4."/>
      <w:lvlJc w:val="left"/>
      <w:pPr>
        <w:ind w:left="2880" w:hanging="360"/>
      </w:pPr>
    </w:lvl>
    <w:lvl w:ilvl="4" w:tplc="14493358" w:tentative="1">
      <w:start w:val="1"/>
      <w:numFmt w:val="lowerLetter"/>
      <w:lvlText w:val="%5."/>
      <w:lvlJc w:val="left"/>
      <w:pPr>
        <w:ind w:left="3600" w:hanging="360"/>
      </w:pPr>
    </w:lvl>
    <w:lvl w:ilvl="5" w:tplc="14493358" w:tentative="1">
      <w:start w:val="1"/>
      <w:numFmt w:val="lowerRoman"/>
      <w:lvlText w:val="%6."/>
      <w:lvlJc w:val="right"/>
      <w:pPr>
        <w:ind w:left="4320" w:hanging="180"/>
      </w:pPr>
    </w:lvl>
    <w:lvl w:ilvl="6" w:tplc="14493358" w:tentative="1">
      <w:start w:val="1"/>
      <w:numFmt w:val="decimal"/>
      <w:lvlText w:val="%7."/>
      <w:lvlJc w:val="left"/>
      <w:pPr>
        <w:ind w:left="5040" w:hanging="360"/>
      </w:pPr>
    </w:lvl>
    <w:lvl w:ilvl="7" w:tplc="14493358" w:tentative="1">
      <w:start w:val="1"/>
      <w:numFmt w:val="lowerLetter"/>
      <w:lvlText w:val="%8."/>
      <w:lvlJc w:val="left"/>
      <w:pPr>
        <w:ind w:left="5760" w:hanging="360"/>
      </w:pPr>
    </w:lvl>
    <w:lvl w:ilvl="8" w:tplc="1449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7">
    <w:multiLevelType w:val="hybridMultilevel"/>
    <w:lvl w:ilvl="0" w:tplc="32780297">
      <w:start w:val="1"/>
      <w:numFmt w:val="decimal"/>
      <w:lvlText w:val="%1."/>
      <w:lvlJc w:val="left"/>
      <w:pPr>
        <w:ind w:left="720" w:hanging="360"/>
      </w:pPr>
    </w:lvl>
    <w:lvl w:ilvl="1" w:tplc="32780297" w:tentative="1">
      <w:start w:val="1"/>
      <w:numFmt w:val="lowerLetter"/>
      <w:lvlText w:val="%2."/>
      <w:lvlJc w:val="left"/>
      <w:pPr>
        <w:ind w:left="1440" w:hanging="360"/>
      </w:pPr>
    </w:lvl>
    <w:lvl w:ilvl="2" w:tplc="32780297" w:tentative="1">
      <w:start w:val="1"/>
      <w:numFmt w:val="lowerRoman"/>
      <w:lvlText w:val="%3."/>
      <w:lvlJc w:val="right"/>
      <w:pPr>
        <w:ind w:left="2160" w:hanging="180"/>
      </w:pPr>
    </w:lvl>
    <w:lvl w:ilvl="3" w:tplc="32780297" w:tentative="1">
      <w:start w:val="1"/>
      <w:numFmt w:val="decimal"/>
      <w:lvlText w:val="%4."/>
      <w:lvlJc w:val="left"/>
      <w:pPr>
        <w:ind w:left="2880" w:hanging="360"/>
      </w:pPr>
    </w:lvl>
    <w:lvl w:ilvl="4" w:tplc="32780297" w:tentative="1">
      <w:start w:val="1"/>
      <w:numFmt w:val="lowerLetter"/>
      <w:lvlText w:val="%5."/>
      <w:lvlJc w:val="left"/>
      <w:pPr>
        <w:ind w:left="3600" w:hanging="360"/>
      </w:pPr>
    </w:lvl>
    <w:lvl w:ilvl="5" w:tplc="32780297" w:tentative="1">
      <w:start w:val="1"/>
      <w:numFmt w:val="lowerRoman"/>
      <w:lvlText w:val="%6."/>
      <w:lvlJc w:val="right"/>
      <w:pPr>
        <w:ind w:left="4320" w:hanging="180"/>
      </w:pPr>
    </w:lvl>
    <w:lvl w:ilvl="6" w:tplc="32780297" w:tentative="1">
      <w:start w:val="1"/>
      <w:numFmt w:val="decimal"/>
      <w:lvlText w:val="%7."/>
      <w:lvlJc w:val="left"/>
      <w:pPr>
        <w:ind w:left="5040" w:hanging="360"/>
      </w:pPr>
    </w:lvl>
    <w:lvl w:ilvl="7" w:tplc="32780297" w:tentative="1">
      <w:start w:val="1"/>
      <w:numFmt w:val="lowerLetter"/>
      <w:lvlText w:val="%8."/>
      <w:lvlJc w:val="left"/>
      <w:pPr>
        <w:ind w:left="5760" w:hanging="360"/>
      </w:pPr>
    </w:lvl>
    <w:lvl w:ilvl="8" w:tplc="32780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6">
    <w:multiLevelType w:val="hybridMultilevel"/>
    <w:lvl w:ilvl="0" w:tplc="17461984">
      <w:start w:val="1"/>
      <w:numFmt w:val="decimal"/>
      <w:lvlText w:val="%1."/>
      <w:lvlJc w:val="left"/>
      <w:pPr>
        <w:ind w:left="720" w:hanging="360"/>
      </w:pPr>
    </w:lvl>
    <w:lvl w:ilvl="1" w:tplc="17461984" w:tentative="1">
      <w:start w:val="1"/>
      <w:numFmt w:val="lowerLetter"/>
      <w:lvlText w:val="%2."/>
      <w:lvlJc w:val="left"/>
      <w:pPr>
        <w:ind w:left="1440" w:hanging="360"/>
      </w:pPr>
    </w:lvl>
    <w:lvl w:ilvl="2" w:tplc="17461984" w:tentative="1">
      <w:start w:val="1"/>
      <w:numFmt w:val="lowerRoman"/>
      <w:lvlText w:val="%3."/>
      <w:lvlJc w:val="right"/>
      <w:pPr>
        <w:ind w:left="2160" w:hanging="180"/>
      </w:pPr>
    </w:lvl>
    <w:lvl w:ilvl="3" w:tplc="17461984" w:tentative="1">
      <w:start w:val="1"/>
      <w:numFmt w:val="decimal"/>
      <w:lvlText w:val="%4."/>
      <w:lvlJc w:val="left"/>
      <w:pPr>
        <w:ind w:left="2880" w:hanging="360"/>
      </w:pPr>
    </w:lvl>
    <w:lvl w:ilvl="4" w:tplc="17461984" w:tentative="1">
      <w:start w:val="1"/>
      <w:numFmt w:val="lowerLetter"/>
      <w:lvlText w:val="%5."/>
      <w:lvlJc w:val="left"/>
      <w:pPr>
        <w:ind w:left="3600" w:hanging="360"/>
      </w:pPr>
    </w:lvl>
    <w:lvl w:ilvl="5" w:tplc="17461984" w:tentative="1">
      <w:start w:val="1"/>
      <w:numFmt w:val="lowerRoman"/>
      <w:lvlText w:val="%6."/>
      <w:lvlJc w:val="right"/>
      <w:pPr>
        <w:ind w:left="4320" w:hanging="180"/>
      </w:pPr>
    </w:lvl>
    <w:lvl w:ilvl="6" w:tplc="17461984" w:tentative="1">
      <w:start w:val="1"/>
      <w:numFmt w:val="decimal"/>
      <w:lvlText w:val="%7."/>
      <w:lvlJc w:val="left"/>
      <w:pPr>
        <w:ind w:left="5040" w:hanging="360"/>
      </w:pPr>
    </w:lvl>
    <w:lvl w:ilvl="7" w:tplc="17461984" w:tentative="1">
      <w:start w:val="1"/>
      <w:numFmt w:val="lowerLetter"/>
      <w:lvlText w:val="%8."/>
      <w:lvlJc w:val="left"/>
      <w:pPr>
        <w:ind w:left="5760" w:hanging="360"/>
      </w:pPr>
    </w:lvl>
    <w:lvl w:ilvl="8" w:tplc="17461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5">
    <w:multiLevelType w:val="hybridMultilevel"/>
    <w:lvl w:ilvl="0" w:tplc="60477422">
      <w:start w:val="1"/>
      <w:numFmt w:val="decimal"/>
      <w:lvlText w:val="%1."/>
      <w:lvlJc w:val="left"/>
      <w:pPr>
        <w:ind w:left="720" w:hanging="360"/>
      </w:pPr>
    </w:lvl>
    <w:lvl w:ilvl="1" w:tplc="60477422" w:tentative="1">
      <w:start w:val="1"/>
      <w:numFmt w:val="lowerLetter"/>
      <w:lvlText w:val="%2."/>
      <w:lvlJc w:val="left"/>
      <w:pPr>
        <w:ind w:left="1440" w:hanging="360"/>
      </w:pPr>
    </w:lvl>
    <w:lvl w:ilvl="2" w:tplc="60477422" w:tentative="1">
      <w:start w:val="1"/>
      <w:numFmt w:val="lowerRoman"/>
      <w:lvlText w:val="%3."/>
      <w:lvlJc w:val="right"/>
      <w:pPr>
        <w:ind w:left="2160" w:hanging="180"/>
      </w:pPr>
    </w:lvl>
    <w:lvl w:ilvl="3" w:tplc="60477422" w:tentative="1">
      <w:start w:val="1"/>
      <w:numFmt w:val="decimal"/>
      <w:lvlText w:val="%4."/>
      <w:lvlJc w:val="left"/>
      <w:pPr>
        <w:ind w:left="2880" w:hanging="360"/>
      </w:pPr>
    </w:lvl>
    <w:lvl w:ilvl="4" w:tplc="60477422" w:tentative="1">
      <w:start w:val="1"/>
      <w:numFmt w:val="lowerLetter"/>
      <w:lvlText w:val="%5."/>
      <w:lvlJc w:val="left"/>
      <w:pPr>
        <w:ind w:left="3600" w:hanging="360"/>
      </w:pPr>
    </w:lvl>
    <w:lvl w:ilvl="5" w:tplc="60477422" w:tentative="1">
      <w:start w:val="1"/>
      <w:numFmt w:val="lowerRoman"/>
      <w:lvlText w:val="%6."/>
      <w:lvlJc w:val="right"/>
      <w:pPr>
        <w:ind w:left="4320" w:hanging="180"/>
      </w:pPr>
    </w:lvl>
    <w:lvl w:ilvl="6" w:tplc="60477422" w:tentative="1">
      <w:start w:val="1"/>
      <w:numFmt w:val="decimal"/>
      <w:lvlText w:val="%7."/>
      <w:lvlJc w:val="left"/>
      <w:pPr>
        <w:ind w:left="5040" w:hanging="360"/>
      </w:pPr>
    </w:lvl>
    <w:lvl w:ilvl="7" w:tplc="60477422" w:tentative="1">
      <w:start w:val="1"/>
      <w:numFmt w:val="lowerLetter"/>
      <w:lvlText w:val="%8."/>
      <w:lvlJc w:val="left"/>
      <w:pPr>
        <w:ind w:left="5760" w:hanging="360"/>
      </w:pPr>
    </w:lvl>
    <w:lvl w:ilvl="8" w:tplc="6047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4">
    <w:multiLevelType w:val="hybridMultilevel"/>
    <w:lvl w:ilvl="0" w:tplc="12475201">
      <w:start w:val="1"/>
      <w:numFmt w:val="decimal"/>
      <w:lvlText w:val="%1."/>
      <w:lvlJc w:val="left"/>
      <w:pPr>
        <w:ind w:left="720" w:hanging="360"/>
      </w:pPr>
    </w:lvl>
    <w:lvl w:ilvl="1" w:tplc="12475201" w:tentative="1">
      <w:start w:val="1"/>
      <w:numFmt w:val="lowerLetter"/>
      <w:lvlText w:val="%2."/>
      <w:lvlJc w:val="left"/>
      <w:pPr>
        <w:ind w:left="1440" w:hanging="360"/>
      </w:pPr>
    </w:lvl>
    <w:lvl w:ilvl="2" w:tplc="12475201" w:tentative="1">
      <w:start w:val="1"/>
      <w:numFmt w:val="lowerRoman"/>
      <w:lvlText w:val="%3."/>
      <w:lvlJc w:val="right"/>
      <w:pPr>
        <w:ind w:left="2160" w:hanging="180"/>
      </w:pPr>
    </w:lvl>
    <w:lvl w:ilvl="3" w:tplc="12475201" w:tentative="1">
      <w:start w:val="1"/>
      <w:numFmt w:val="decimal"/>
      <w:lvlText w:val="%4."/>
      <w:lvlJc w:val="left"/>
      <w:pPr>
        <w:ind w:left="2880" w:hanging="360"/>
      </w:pPr>
    </w:lvl>
    <w:lvl w:ilvl="4" w:tplc="12475201" w:tentative="1">
      <w:start w:val="1"/>
      <w:numFmt w:val="lowerLetter"/>
      <w:lvlText w:val="%5."/>
      <w:lvlJc w:val="left"/>
      <w:pPr>
        <w:ind w:left="3600" w:hanging="360"/>
      </w:pPr>
    </w:lvl>
    <w:lvl w:ilvl="5" w:tplc="12475201" w:tentative="1">
      <w:start w:val="1"/>
      <w:numFmt w:val="lowerRoman"/>
      <w:lvlText w:val="%6."/>
      <w:lvlJc w:val="right"/>
      <w:pPr>
        <w:ind w:left="4320" w:hanging="180"/>
      </w:pPr>
    </w:lvl>
    <w:lvl w:ilvl="6" w:tplc="12475201" w:tentative="1">
      <w:start w:val="1"/>
      <w:numFmt w:val="decimal"/>
      <w:lvlText w:val="%7."/>
      <w:lvlJc w:val="left"/>
      <w:pPr>
        <w:ind w:left="5040" w:hanging="360"/>
      </w:pPr>
    </w:lvl>
    <w:lvl w:ilvl="7" w:tplc="12475201" w:tentative="1">
      <w:start w:val="1"/>
      <w:numFmt w:val="lowerLetter"/>
      <w:lvlText w:val="%8."/>
      <w:lvlJc w:val="left"/>
      <w:pPr>
        <w:ind w:left="5760" w:hanging="360"/>
      </w:pPr>
    </w:lvl>
    <w:lvl w:ilvl="8" w:tplc="12475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3">
    <w:multiLevelType w:val="hybridMultilevel"/>
    <w:lvl w:ilvl="0" w:tplc="18545792">
      <w:start w:val="1"/>
      <w:numFmt w:val="decimal"/>
      <w:lvlText w:val="%1."/>
      <w:lvlJc w:val="left"/>
      <w:pPr>
        <w:ind w:left="720" w:hanging="360"/>
      </w:pPr>
    </w:lvl>
    <w:lvl w:ilvl="1" w:tplc="18545792" w:tentative="1">
      <w:start w:val="1"/>
      <w:numFmt w:val="lowerLetter"/>
      <w:lvlText w:val="%2."/>
      <w:lvlJc w:val="left"/>
      <w:pPr>
        <w:ind w:left="1440" w:hanging="360"/>
      </w:pPr>
    </w:lvl>
    <w:lvl w:ilvl="2" w:tplc="18545792" w:tentative="1">
      <w:start w:val="1"/>
      <w:numFmt w:val="lowerRoman"/>
      <w:lvlText w:val="%3."/>
      <w:lvlJc w:val="right"/>
      <w:pPr>
        <w:ind w:left="2160" w:hanging="180"/>
      </w:pPr>
    </w:lvl>
    <w:lvl w:ilvl="3" w:tplc="18545792" w:tentative="1">
      <w:start w:val="1"/>
      <w:numFmt w:val="decimal"/>
      <w:lvlText w:val="%4."/>
      <w:lvlJc w:val="left"/>
      <w:pPr>
        <w:ind w:left="2880" w:hanging="360"/>
      </w:pPr>
    </w:lvl>
    <w:lvl w:ilvl="4" w:tplc="18545792" w:tentative="1">
      <w:start w:val="1"/>
      <w:numFmt w:val="lowerLetter"/>
      <w:lvlText w:val="%5."/>
      <w:lvlJc w:val="left"/>
      <w:pPr>
        <w:ind w:left="3600" w:hanging="360"/>
      </w:pPr>
    </w:lvl>
    <w:lvl w:ilvl="5" w:tplc="18545792" w:tentative="1">
      <w:start w:val="1"/>
      <w:numFmt w:val="lowerRoman"/>
      <w:lvlText w:val="%6."/>
      <w:lvlJc w:val="right"/>
      <w:pPr>
        <w:ind w:left="4320" w:hanging="180"/>
      </w:pPr>
    </w:lvl>
    <w:lvl w:ilvl="6" w:tplc="18545792" w:tentative="1">
      <w:start w:val="1"/>
      <w:numFmt w:val="decimal"/>
      <w:lvlText w:val="%7."/>
      <w:lvlJc w:val="left"/>
      <w:pPr>
        <w:ind w:left="5040" w:hanging="360"/>
      </w:pPr>
    </w:lvl>
    <w:lvl w:ilvl="7" w:tplc="18545792" w:tentative="1">
      <w:start w:val="1"/>
      <w:numFmt w:val="lowerLetter"/>
      <w:lvlText w:val="%8."/>
      <w:lvlJc w:val="left"/>
      <w:pPr>
        <w:ind w:left="5760" w:hanging="360"/>
      </w:pPr>
    </w:lvl>
    <w:lvl w:ilvl="8" w:tplc="18545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2">
    <w:multiLevelType w:val="hybridMultilevel"/>
    <w:lvl w:ilvl="0" w:tplc="24038519">
      <w:start w:val="1"/>
      <w:numFmt w:val="decimal"/>
      <w:lvlText w:val="%1."/>
      <w:lvlJc w:val="left"/>
      <w:pPr>
        <w:ind w:left="720" w:hanging="360"/>
      </w:pPr>
    </w:lvl>
    <w:lvl w:ilvl="1" w:tplc="24038519" w:tentative="1">
      <w:start w:val="1"/>
      <w:numFmt w:val="lowerLetter"/>
      <w:lvlText w:val="%2."/>
      <w:lvlJc w:val="left"/>
      <w:pPr>
        <w:ind w:left="1440" w:hanging="360"/>
      </w:pPr>
    </w:lvl>
    <w:lvl w:ilvl="2" w:tplc="24038519" w:tentative="1">
      <w:start w:val="1"/>
      <w:numFmt w:val="lowerRoman"/>
      <w:lvlText w:val="%3."/>
      <w:lvlJc w:val="right"/>
      <w:pPr>
        <w:ind w:left="2160" w:hanging="180"/>
      </w:pPr>
    </w:lvl>
    <w:lvl w:ilvl="3" w:tplc="24038519" w:tentative="1">
      <w:start w:val="1"/>
      <w:numFmt w:val="decimal"/>
      <w:lvlText w:val="%4."/>
      <w:lvlJc w:val="left"/>
      <w:pPr>
        <w:ind w:left="2880" w:hanging="360"/>
      </w:pPr>
    </w:lvl>
    <w:lvl w:ilvl="4" w:tplc="24038519" w:tentative="1">
      <w:start w:val="1"/>
      <w:numFmt w:val="lowerLetter"/>
      <w:lvlText w:val="%5."/>
      <w:lvlJc w:val="left"/>
      <w:pPr>
        <w:ind w:left="3600" w:hanging="360"/>
      </w:pPr>
    </w:lvl>
    <w:lvl w:ilvl="5" w:tplc="24038519" w:tentative="1">
      <w:start w:val="1"/>
      <w:numFmt w:val="lowerRoman"/>
      <w:lvlText w:val="%6."/>
      <w:lvlJc w:val="right"/>
      <w:pPr>
        <w:ind w:left="4320" w:hanging="180"/>
      </w:pPr>
    </w:lvl>
    <w:lvl w:ilvl="6" w:tplc="24038519" w:tentative="1">
      <w:start w:val="1"/>
      <w:numFmt w:val="decimal"/>
      <w:lvlText w:val="%7."/>
      <w:lvlJc w:val="left"/>
      <w:pPr>
        <w:ind w:left="5040" w:hanging="360"/>
      </w:pPr>
    </w:lvl>
    <w:lvl w:ilvl="7" w:tplc="24038519" w:tentative="1">
      <w:start w:val="1"/>
      <w:numFmt w:val="lowerLetter"/>
      <w:lvlText w:val="%8."/>
      <w:lvlJc w:val="left"/>
      <w:pPr>
        <w:ind w:left="5760" w:hanging="360"/>
      </w:pPr>
    </w:lvl>
    <w:lvl w:ilvl="8" w:tplc="2403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1">
    <w:multiLevelType w:val="hybridMultilevel"/>
    <w:lvl w:ilvl="0" w:tplc="67081662">
      <w:start w:val="1"/>
      <w:numFmt w:val="decimal"/>
      <w:lvlText w:val="%1."/>
      <w:lvlJc w:val="left"/>
      <w:pPr>
        <w:ind w:left="720" w:hanging="360"/>
      </w:pPr>
    </w:lvl>
    <w:lvl w:ilvl="1" w:tplc="67081662" w:tentative="1">
      <w:start w:val="1"/>
      <w:numFmt w:val="lowerLetter"/>
      <w:lvlText w:val="%2."/>
      <w:lvlJc w:val="left"/>
      <w:pPr>
        <w:ind w:left="1440" w:hanging="360"/>
      </w:pPr>
    </w:lvl>
    <w:lvl w:ilvl="2" w:tplc="67081662" w:tentative="1">
      <w:start w:val="1"/>
      <w:numFmt w:val="lowerRoman"/>
      <w:lvlText w:val="%3."/>
      <w:lvlJc w:val="right"/>
      <w:pPr>
        <w:ind w:left="2160" w:hanging="180"/>
      </w:pPr>
    </w:lvl>
    <w:lvl w:ilvl="3" w:tplc="67081662" w:tentative="1">
      <w:start w:val="1"/>
      <w:numFmt w:val="decimal"/>
      <w:lvlText w:val="%4."/>
      <w:lvlJc w:val="left"/>
      <w:pPr>
        <w:ind w:left="2880" w:hanging="360"/>
      </w:pPr>
    </w:lvl>
    <w:lvl w:ilvl="4" w:tplc="67081662" w:tentative="1">
      <w:start w:val="1"/>
      <w:numFmt w:val="lowerLetter"/>
      <w:lvlText w:val="%5."/>
      <w:lvlJc w:val="left"/>
      <w:pPr>
        <w:ind w:left="3600" w:hanging="360"/>
      </w:pPr>
    </w:lvl>
    <w:lvl w:ilvl="5" w:tplc="67081662" w:tentative="1">
      <w:start w:val="1"/>
      <w:numFmt w:val="lowerRoman"/>
      <w:lvlText w:val="%6."/>
      <w:lvlJc w:val="right"/>
      <w:pPr>
        <w:ind w:left="4320" w:hanging="180"/>
      </w:pPr>
    </w:lvl>
    <w:lvl w:ilvl="6" w:tplc="67081662" w:tentative="1">
      <w:start w:val="1"/>
      <w:numFmt w:val="decimal"/>
      <w:lvlText w:val="%7."/>
      <w:lvlJc w:val="left"/>
      <w:pPr>
        <w:ind w:left="5040" w:hanging="360"/>
      </w:pPr>
    </w:lvl>
    <w:lvl w:ilvl="7" w:tplc="67081662" w:tentative="1">
      <w:start w:val="1"/>
      <w:numFmt w:val="lowerLetter"/>
      <w:lvlText w:val="%8."/>
      <w:lvlJc w:val="left"/>
      <w:pPr>
        <w:ind w:left="5760" w:hanging="360"/>
      </w:pPr>
    </w:lvl>
    <w:lvl w:ilvl="8" w:tplc="6708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0">
    <w:multiLevelType w:val="hybridMultilevel"/>
    <w:lvl w:ilvl="0" w:tplc="96373508">
      <w:start w:val="1"/>
      <w:numFmt w:val="decimal"/>
      <w:lvlText w:val="%1."/>
      <w:lvlJc w:val="left"/>
      <w:pPr>
        <w:ind w:left="720" w:hanging="360"/>
      </w:pPr>
    </w:lvl>
    <w:lvl w:ilvl="1" w:tplc="96373508" w:tentative="1">
      <w:start w:val="1"/>
      <w:numFmt w:val="lowerLetter"/>
      <w:lvlText w:val="%2."/>
      <w:lvlJc w:val="left"/>
      <w:pPr>
        <w:ind w:left="1440" w:hanging="360"/>
      </w:pPr>
    </w:lvl>
    <w:lvl w:ilvl="2" w:tplc="96373508" w:tentative="1">
      <w:start w:val="1"/>
      <w:numFmt w:val="lowerRoman"/>
      <w:lvlText w:val="%3."/>
      <w:lvlJc w:val="right"/>
      <w:pPr>
        <w:ind w:left="2160" w:hanging="180"/>
      </w:pPr>
    </w:lvl>
    <w:lvl w:ilvl="3" w:tplc="96373508" w:tentative="1">
      <w:start w:val="1"/>
      <w:numFmt w:val="decimal"/>
      <w:lvlText w:val="%4."/>
      <w:lvlJc w:val="left"/>
      <w:pPr>
        <w:ind w:left="2880" w:hanging="360"/>
      </w:pPr>
    </w:lvl>
    <w:lvl w:ilvl="4" w:tplc="96373508" w:tentative="1">
      <w:start w:val="1"/>
      <w:numFmt w:val="lowerLetter"/>
      <w:lvlText w:val="%5."/>
      <w:lvlJc w:val="left"/>
      <w:pPr>
        <w:ind w:left="3600" w:hanging="360"/>
      </w:pPr>
    </w:lvl>
    <w:lvl w:ilvl="5" w:tplc="96373508" w:tentative="1">
      <w:start w:val="1"/>
      <w:numFmt w:val="lowerRoman"/>
      <w:lvlText w:val="%6."/>
      <w:lvlJc w:val="right"/>
      <w:pPr>
        <w:ind w:left="4320" w:hanging="180"/>
      </w:pPr>
    </w:lvl>
    <w:lvl w:ilvl="6" w:tplc="96373508" w:tentative="1">
      <w:start w:val="1"/>
      <w:numFmt w:val="decimal"/>
      <w:lvlText w:val="%7."/>
      <w:lvlJc w:val="left"/>
      <w:pPr>
        <w:ind w:left="5040" w:hanging="360"/>
      </w:pPr>
    </w:lvl>
    <w:lvl w:ilvl="7" w:tplc="96373508" w:tentative="1">
      <w:start w:val="1"/>
      <w:numFmt w:val="lowerLetter"/>
      <w:lvlText w:val="%8."/>
      <w:lvlJc w:val="left"/>
      <w:pPr>
        <w:ind w:left="5760" w:hanging="360"/>
      </w:pPr>
    </w:lvl>
    <w:lvl w:ilvl="8" w:tplc="96373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9">
    <w:multiLevelType w:val="hybridMultilevel"/>
    <w:lvl w:ilvl="0" w:tplc="59615213">
      <w:start w:val="1"/>
      <w:numFmt w:val="decimal"/>
      <w:lvlText w:val="%1."/>
      <w:lvlJc w:val="left"/>
      <w:pPr>
        <w:ind w:left="720" w:hanging="360"/>
      </w:pPr>
    </w:lvl>
    <w:lvl w:ilvl="1" w:tplc="59615213" w:tentative="1">
      <w:start w:val="1"/>
      <w:numFmt w:val="lowerLetter"/>
      <w:lvlText w:val="%2."/>
      <w:lvlJc w:val="left"/>
      <w:pPr>
        <w:ind w:left="1440" w:hanging="360"/>
      </w:pPr>
    </w:lvl>
    <w:lvl w:ilvl="2" w:tplc="59615213" w:tentative="1">
      <w:start w:val="1"/>
      <w:numFmt w:val="lowerRoman"/>
      <w:lvlText w:val="%3."/>
      <w:lvlJc w:val="right"/>
      <w:pPr>
        <w:ind w:left="2160" w:hanging="180"/>
      </w:pPr>
    </w:lvl>
    <w:lvl w:ilvl="3" w:tplc="59615213" w:tentative="1">
      <w:start w:val="1"/>
      <w:numFmt w:val="decimal"/>
      <w:lvlText w:val="%4."/>
      <w:lvlJc w:val="left"/>
      <w:pPr>
        <w:ind w:left="2880" w:hanging="360"/>
      </w:pPr>
    </w:lvl>
    <w:lvl w:ilvl="4" w:tplc="59615213" w:tentative="1">
      <w:start w:val="1"/>
      <w:numFmt w:val="lowerLetter"/>
      <w:lvlText w:val="%5."/>
      <w:lvlJc w:val="left"/>
      <w:pPr>
        <w:ind w:left="3600" w:hanging="360"/>
      </w:pPr>
    </w:lvl>
    <w:lvl w:ilvl="5" w:tplc="59615213" w:tentative="1">
      <w:start w:val="1"/>
      <w:numFmt w:val="lowerRoman"/>
      <w:lvlText w:val="%6."/>
      <w:lvlJc w:val="right"/>
      <w:pPr>
        <w:ind w:left="4320" w:hanging="180"/>
      </w:pPr>
    </w:lvl>
    <w:lvl w:ilvl="6" w:tplc="59615213" w:tentative="1">
      <w:start w:val="1"/>
      <w:numFmt w:val="decimal"/>
      <w:lvlText w:val="%7."/>
      <w:lvlJc w:val="left"/>
      <w:pPr>
        <w:ind w:left="5040" w:hanging="360"/>
      </w:pPr>
    </w:lvl>
    <w:lvl w:ilvl="7" w:tplc="59615213" w:tentative="1">
      <w:start w:val="1"/>
      <w:numFmt w:val="lowerLetter"/>
      <w:lvlText w:val="%8."/>
      <w:lvlJc w:val="left"/>
      <w:pPr>
        <w:ind w:left="5760" w:hanging="360"/>
      </w:pPr>
    </w:lvl>
    <w:lvl w:ilvl="8" w:tplc="5961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8">
    <w:multiLevelType w:val="hybridMultilevel"/>
    <w:lvl w:ilvl="0" w:tplc="61979854">
      <w:start w:val="1"/>
      <w:numFmt w:val="decimal"/>
      <w:lvlText w:val="%1."/>
      <w:lvlJc w:val="left"/>
      <w:pPr>
        <w:ind w:left="720" w:hanging="360"/>
      </w:pPr>
    </w:lvl>
    <w:lvl w:ilvl="1" w:tplc="61979854" w:tentative="1">
      <w:start w:val="1"/>
      <w:numFmt w:val="lowerLetter"/>
      <w:lvlText w:val="%2."/>
      <w:lvlJc w:val="left"/>
      <w:pPr>
        <w:ind w:left="1440" w:hanging="360"/>
      </w:pPr>
    </w:lvl>
    <w:lvl w:ilvl="2" w:tplc="61979854" w:tentative="1">
      <w:start w:val="1"/>
      <w:numFmt w:val="lowerRoman"/>
      <w:lvlText w:val="%3."/>
      <w:lvlJc w:val="right"/>
      <w:pPr>
        <w:ind w:left="2160" w:hanging="180"/>
      </w:pPr>
    </w:lvl>
    <w:lvl w:ilvl="3" w:tplc="61979854" w:tentative="1">
      <w:start w:val="1"/>
      <w:numFmt w:val="decimal"/>
      <w:lvlText w:val="%4."/>
      <w:lvlJc w:val="left"/>
      <w:pPr>
        <w:ind w:left="2880" w:hanging="360"/>
      </w:pPr>
    </w:lvl>
    <w:lvl w:ilvl="4" w:tplc="61979854" w:tentative="1">
      <w:start w:val="1"/>
      <w:numFmt w:val="lowerLetter"/>
      <w:lvlText w:val="%5."/>
      <w:lvlJc w:val="left"/>
      <w:pPr>
        <w:ind w:left="3600" w:hanging="360"/>
      </w:pPr>
    </w:lvl>
    <w:lvl w:ilvl="5" w:tplc="61979854" w:tentative="1">
      <w:start w:val="1"/>
      <w:numFmt w:val="lowerRoman"/>
      <w:lvlText w:val="%6."/>
      <w:lvlJc w:val="right"/>
      <w:pPr>
        <w:ind w:left="4320" w:hanging="180"/>
      </w:pPr>
    </w:lvl>
    <w:lvl w:ilvl="6" w:tplc="61979854" w:tentative="1">
      <w:start w:val="1"/>
      <w:numFmt w:val="decimal"/>
      <w:lvlText w:val="%7."/>
      <w:lvlJc w:val="left"/>
      <w:pPr>
        <w:ind w:left="5040" w:hanging="360"/>
      </w:pPr>
    </w:lvl>
    <w:lvl w:ilvl="7" w:tplc="61979854" w:tentative="1">
      <w:start w:val="1"/>
      <w:numFmt w:val="lowerLetter"/>
      <w:lvlText w:val="%8."/>
      <w:lvlJc w:val="left"/>
      <w:pPr>
        <w:ind w:left="5760" w:hanging="360"/>
      </w:pPr>
    </w:lvl>
    <w:lvl w:ilvl="8" w:tplc="61979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7">
    <w:multiLevelType w:val="hybridMultilevel"/>
    <w:lvl w:ilvl="0" w:tplc="13257983">
      <w:start w:val="1"/>
      <w:numFmt w:val="decimal"/>
      <w:lvlText w:val="%1."/>
      <w:lvlJc w:val="left"/>
      <w:pPr>
        <w:ind w:left="720" w:hanging="360"/>
      </w:pPr>
    </w:lvl>
    <w:lvl w:ilvl="1" w:tplc="13257983" w:tentative="1">
      <w:start w:val="1"/>
      <w:numFmt w:val="lowerLetter"/>
      <w:lvlText w:val="%2."/>
      <w:lvlJc w:val="left"/>
      <w:pPr>
        <w:ind w:left="1440" w:hanging="360"/>
      </w:pPr>
    </w:lvl>
    <w:lvl w:ilvl="2" w:tplc="13257983" w:tentative="1">
      <w:start w:val="1"/>
      <w:numFmt w:val="lowerRoman"/>
      <w:lvlText w:val="%3."/>
      <w:lvlJc w:val="right"/>
      <w:pPr>
        <w:ind w:left="2160" w:hanging="180"/>
      </w:pPr>
    </w:lvl>
    <w:lvl w:ilvl="3" w:tplc="13257983" w:tentative="1">
      <w:start w:val="1"/>
      <w:numFmt w:val="decimal"/>
      <w:lvlText w:val="%4."/>
      <w:lvlJc w:val="left"/>
      <w:pPr>
        <w:ind w:left="2880" w:hanging="360"/>
      </w:pPr>
    </w:lvl>
    <w:lvl w:ilvl="4" w:tplc="13257983" w:tentative="1">
      <w:start w:val="1"/>
      <w:numFmt w:val="lowerLetter"/>
      <w:lvlText w:val="%5."/>
      <w:lvlJc w:val="left"/>
      <w:pPr>
        <w:ind w:left="3600" w:hanging="360"/>
      </w:pPr>
    </w:lvl>
    <w:lvl w:ilvl="5" w:tplc="13257983" w:tentative="1">
      <w:start w:val="1"/>
      <w:numFmt w:val="lowerRoman"/>
      <w:lvlText w:val="%6."/>
      <w:lvlJc w:val="right"/>
      <w:pPr>
        <w:ind w:left="4320" w:hanging="180"/>
      </w:pPr>
    </w:lvl>
    <w:lvl w:ilvl="6" w:tplc="13257983" w:tentative="1">
      <w:start w:val="1"/>
      <w:numFmt w:val="decimal"/>
      <w:lvlText w:val="%7."/>
      <w:lvlJc w:val="left"/>
      <w:pPr>
        <w:ind w:left="5040" w:hanging="360"/>
      </w:pPr>
    </w:lvl>
    <w:lvl w:ilvl="7" w:tplc="13257983" w:tentative="1">
      <w:start w:val="1"/>
      <w:numFmt w:val="lowerLetter"/>
      <w:lvlText w:val="%8."/>
      <w:lvlJc w:val="left"/>
      <w:pPr>
        <w:ind w:left="5760" w:hanging="360"/>
      </w:pPr>
    </w:lvl>
    <w:lvl w:ilvl="8" w:tplc="1325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6">
    <w:multiLevelType w:val="hybridMultilevel"/>
    <w:lvl w:ilvl="0" w:tplc="11898198">
      <w:start w:val="1"/>
      <w:numFmt w:val="decimal"/>
      <w:lvlText w:val="%1."/>
      <w:lvlJc w:val="left"/>
      <w:pPr>
        <w:ind w:left="720" w:hanging="360"/>
      </w:pPr>
    </w:lvl>
    <w:lvl w:ilvl="1" w:tplc="11898198" w:tentative="1">
      <w:start w:val="1"/>
      <w:numFmt w:val="lowerLetter"/>
      <w:lvlText w:val="%2."/>
      <w:lvlJc w:val="left"/>
      <w:pPr>
        <w:ind w:left="1440" w:hanging="360"/>
      </w:pPr>
    </w:lvl>
    <w:lvl w:ilvl="2" w:tplc="11898198" w:tentative="1">
      <w:start w:val="1"/>
      <w:numFmt w:val="lowerRoman"/>
      <w:lvlText w:val="%3."/>
      <w:lvlJc w:val="right"/>
      <w:pPr>
        <w:ind w:left="2160" w:hanging="180"/>
      </w:pPr>
    </w:lvl>
    <w:lvl w:ilvl="3" w:tplc="11898198" w:tentative="1">
      <w:start w:val="1"/>
      <w:numFmt w:val="decimal"/>
      <w:lvlText w:val="%4."/>
      <w:lvlJc w:val="left"/>
      <w:pPr>
        <w:ind w:left="2880" w:hanging="360"/>
      </w:pPr>
    </w:lvl>
    <w:lvl w:ilvl="4" w:tplc="11898198" w:tentative="1">
      <w:start w:val="1"/>
      <w:numFmt w:val="lowerLetter"/>
      <w:lvlText w:val="%5."/>
      <w:lvlJc w:val="left"/>
      <w:pPr>
        <w:ind w:left="3600" w:hanging="360"/>
      </w:pPr>
    </w:lvl>
    <w:lvl w:ilvl="5" w:tplc="11898198" w:tentative="1">
      <w:start w:val="1"/>
      <w:numFmt w:val="lowerRoman"/>
      <w:lvlText w:val="%6."/>
      <w:lvlJc w:val="right"/>
      <w:pPr>
        <w:ind w:left="4320" w:hanging="180"/>
      </w:pPr>
    </w:lvl>
    <w:lvl w:ilvl="6" w:tplc="11898198" w:tentative="1">
      <w:start w:val="1"/>
      <w:numFmt w:val="decimal"/>
      <w:lvlText w:val="%7."/>
      <w:lvlJc w:val="left"/>
      <w:pPr>
        <w:ind w:left="5040" w:hanging="360"/>
      </w:pPr>
    </w:lvl>
    <w:lvl w:ilvl="7" w:tplc="11898198" w:tentative="1">
      <w:start w:val="1"/>
      <w:numFmt w:val="lowerLetter"/>
      <w:lvlText w:val="%8."/>
      <w:lvlJc w:val="left"/>
      <w:pPr>
        <w:ind w:left="5760" w:hanging="360"/>
      </w:pPr>
    </w:lvl>
    <w:lvl w:ilvl="8" w:tplc="11898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5">
    <w:multiLevelType w:val="hybridMultilevel"/>
    <w:lvl w:ilvl="0" w:tplc="29800079">
      <w:start w:val="1"/>
      <w:numFmt w:val="decimal"/>
      <w:lvlText w:val="%1."/>
      <w:lvlJc w:val="left"/>
      <w:pPr>
        <w:ind w:left="720" w:hanging="360"/>
      </w:pPr>
    </w:lvl>
    <w:lvl w:ilvl="1" w:tplc="29800079" w:tentative="1">
      <w:start w:val="1"/>
      <w:numFmt w:val="lowerLetter"/>
      <w:lvlText w:val="%2."/>
      <w:lvlJc w:val="left"/>
      <w:pPr>
        <w:ind w:left="1440" w:hanging="360"/>
      </w:pPr>
    </w:lvl>
    <w:lvl w:ilvl="2" w:tplc="29800079" w:tentative="1">
      <w:start w:val="1"/>
      <w:numFmt w:val="lowerRoman"/>
      <w:lvlText w:val="%3."/>
      <w:lvlJc w:val="right"/>
      <w:pPr>
        <w:ind w:left="2160" w:hanging="180"/>
      </w:pPr>
    </w:lvl>
    <w:lvl w:ilvl="3" w:tplc="29800079" w:tentative="1">
      <w:start w:val="1"/>
      <w:numFmt w:val="decimal"/>
      <w:lvlText w:val="%4."/>
      <w:lvlJc w:val="left"/>
      <w:pPr>
        <w:ind w:left="2880" w:hanging="360"/>
      </w:pPr>
    </w:lvl>
    <w:lvl w:ilvl="4" w:tplc="29800079" w:tentative="1">
      <w:start w:val="1"/>
      <w:numFmt w:val="lowerLetter"/>
      <w:lvlText w:val="%5."/>
      <w:lvlJc w:val="left"/>
      <w:pPr>
        <w:ind w:left="3600" w:hanging="360"/>
      </w:pPr>
    </w:lvl>
    <w:lvl w:ilvl="5" w:tplc="29800079" w:tentative="1">
      <w:start w:val="1"/>
      <w:numFmt w:val="lowerRoman"/>
      <w:lvlText w:val="%6."/>
      <w:lvlJc w:val="right"/>
      <w:pPr>
        <w:ind w:left="4320" w:hanging="180"/>
      </w:pPr>
    </w:lvl>
    <w:lvl w:ilvl="6" w:tplc="29800079" w:tentative="1">
      <w:start w:val="1"/>
      <w:numFmt w:val="decimal"/>
      <w:lvlText w:val="%7."/>
      <w:lvlJc w:val="left"/>
      <w:pPr>
        <w:ind w:left="5040" w:hanging="360"/>
      </w:pPr>
    </w:lvl>
    <w:lvl w:ilvl="7" w:tplc="29800079" w:tentative="1">
      <w:start w:val="1"/>
      <w:numFmt w:val="lowerLetter"/>
      <w:lvlText w:val="%8."/>
      <w:lvlJc w:val="left"/>
      <w:pPr>
        <w:ind w:left="5760" w:hanging="360"/>
      </w:pPr>
    </w:lvl>
    <w:lvl w:ilvl="8" w:tplc="2980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4">
    <w:multiLevelType w:val="hybridMultilevel"/>
    <w:lvl w:ilvl="0" w:tplc="27369180">
      <w:start w:val="1"/>
      <w:numFmt w:val="decimal"/>
      <w:lvlText w:val="%1."/>
      <w:lvlJc w:val="left"/>
      <w:pPr>
        <w:ind w:left="720" w:hanging="360"/>
      </w:pPr>
    </w:lvl>
    <w:lvl w:ilvl="1" w:tplc="27369180" w:tentative="1">
      <w:start w:val="1"/>
      <w:numFmt w:val="lowerLetter"/>
      <w:lvlText w:val="%2."/>
      <w:lvlJc w:val="left"/>
      <w:pPr>
        <w:ind w:left="1440" w:hanging="360"/>
      </w:pPr>
    </w:lvl>
    <w:lvl w:ilvl="2" w:tplc="27369180" w:tentative="1">
      <w:start w:val="1"/>
      <w:numFmt w:val="lowerRoman"/>
      <w:lvlText w:val="%3."/>
      <w:lvlJc w:val="right"/>
      <w:pPr>
        <w:ind w:left="2160" w:hanging="180"/>
      </w:pPr>
    </w:lvl>
    <w:lvl w:ilvl="3" w:tplc="27369180" w:tentative="1">
      <w:start w:val="1"/>
      <w:numFmt w:val="decimal"/>
      <w:lvlText w:val="%4."/>
      <w:lvlJc w:val="left"/>
      <w:pPr>
        <w:ind w:left="2880" w:hanging="360"/>
      </w:pPr>
    </w:lvl>
    <w:lvl w:ilvl="4" w:tplc="27369180" w:tentative="1">
      <w:start w:val="1"/>
      <w:numFmt w:val="lowerLetter"/>
      <w:lvlText w:val="%5."/>
      <w:lvlJc w:val="left"/>
      <w:pPr>
        <w:ind w:left="3600" w:hanging="360"/>
      </w:pPr>
    </w:lvl>
    <w:lvl w:ilvl="5" w:tplc="27369180" w:tentative="1">
      <w:start w:val="1"/>
      <w:numFmt w:val="lowerRoman"/>
      <w:lvlText w:val="%6."/>
      <w:lvlJc w:val="right"/>
      <w:pPr>
        <w:ind w:left="4320" w:hanging="180"/>
      </w:pPr>
    </w:lvl>
    <w:lvl w:ilvl="6" w:tplc="27369180" w:tentative="1">
      <w:start w:val="1"/>
      <w:numFmt w:val="decimal"/>
      <w:lvlText w:val="%7."/>
      <w:lvlJc w:val="left"/>
      <w:pPr>
        <w:ind w:left="5040" w:hanging="360"/>
      </w:pPr>
    </w:lvl>
    <w:lvl w:ilvl="7" w:tplc="27369180" w:tentative="1">
      <w:start w:val="1"/>
      <w:numFmt w:val="lowerLetter"/>
      <w:lvlText w:val="%8."/>
      <w:lvlJc w:val="left"/>
      <w:pPr>
        <w:ind w:left="5760" w:hanging="360"/>
      </w:pPr>
    </w:lvl>
    <w:lvl w:ilvl="8" w:tplc="2736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3">
    <w:multiLevelType w:val="hybridMultilevel"/>
    <w:lvl w:ilvl="0" w:tplc="86881706">
      <w:start w:val="1"/>
      <w:numFmt w:val="decimal"/>
      <w:lvlText w:val="%1."/>
      <w:lvlJc w:val="left"/>
      <w:pPr>
        <w:ind w:left="720" w:hanging="360"/>
      </w:pPr>
    </w:lvl>
    <w:lvl w:ilvl="1" w:tplc="86881706" w:tentative="1">
      <w:start w:val="1"/>
      <w:numFmt w:val="lowerLetter"/>
      <w:lvlText w:val="%2."/>
      <w:lvlJc w:val="left"/>
      <w:pPr>
        <w:ind w:left="1440" w:hanging="360"/>
      </w:pPr>
    </w:lvl>
    <w:lvl w:ilvl="2" w:tplc="86881706" w:tentative="1">
      <w:start w:val="1"/>
      <w:numFmt w:val="lowerRoman"/>
      <w:lvlText w:val="%3."/>
      <w:lvlJc w:val="right"/>
      <w:pPr>
        <w:ind w:left="2160" w:hanging="180"/>
      </w:pPr>
    </w:lvl>
    <w:lvl w:ilvl="3" w:tplc="86881706" w:tentative="1">
      <w:start w:val="1"/>
      <w:numFmt w:val="decimal"/>
      <w:lvlText w:val="%4."/>
      <w:lvlJc w:val="left"/>
      <w:pPr>
        <w:ind w:left="2880" w:hanging="360"/>
      </w:pPr>
    </w:lvl>
    <w:lvl w:ilvl="4" w:tplc="86881706" w:tentative="1">
      <w:start w:val="1"/>
      <w:numFmt w:val="lowerLetter"/>
      <w:lvlText w:val="%5."/>
      <w:lvlJc w:val="left"/>
      <w:pPr>
        <w:ind w:left="3600" w:hanging="360"/>
      </w:pPr>
    </w:lvl>
    <w:lvl w:ilvl="5" w:tplc="86881706" w:tentative="1">
      <w:start w:val="1"/>
      <w:numFmt w:val="lowerRoman"/>
      <w:lvlText w:val="%6."/>
      <w:lvlJc w:val="right"/>
      <w:pPr>
        <w:ind w:left="4320" w:hanging="180"/>
      </w:pPr>
    </w:lvl>
    <w:lvl w:ilvl="6" w:tplc="86881706" w:tentative="1">
      <w:start w:val="1"/>
      <w:numFmt w:val="decimal"/>
      <w:lvlText w:val="%7."/>
      <w:lvlJc w:val="left"/>
      <w:pPr>
        <w:ind w:left="5040" w:hanging="360"/>
      </w:pPr>
    </w:lvl>
    <w:lvl w:ilvl="7" w:tplc="86881706" w:tentative="1">
      <w:start w:val="1"/>
      <w:numFmt w:val="lowerLetter"/>
      <w:lvlText w:val="%8."/>
      <w:lvlJc w:val="left"/>
      <w:pPr>
        <w:ind w:left="5760" w:hanging="360"/>
      </w:pPr>
    </w:lvl>
    <w:lvl w:ilvl="8" w:tplc="8688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2">
    <w:multiLevelType w:val="hybridMultilevel"/>
    <w:lvl w:ilvl="0" w:tplc="57443969">
      <w:start w:val="1"/>
      <w:numFmt w:val="decimal"/>
      <w:lvlText w:val="%1."/>
      <w:lvlJc w:val="left"/>
      <w:pPr>
        <w:ind w:left="720" w:hanging="360"/>
      </w:pPr>
    </w:lvl>
    <w:lvl w:ilvl="1" w:tplc="57443969" w:tentative="1">
      <w:start w:val="1"/>
      <w:numFmt w:val="lowerLetter"/>
      <w:lvlText w:val="%2."/>
      <w:lvlJc w:val="left"/>
      <w:pPr>
        <w:ind w:left="1440" w:hanging="360"/>
      </w:pPr>
    </w:lvl>
    <w:lvl w:ilvl="2" w:tplc="57443969" w:tentative="1">
      <w:start w:val="1"/>
      <w:numFmt w:val="lowerRoman"/>
      <w:lvlText w:val="%3."/>
      <w:lvlJc w:val="right"/>
      <w:pPr>
        <w:ind w:left="2160" w:hanging="180"/>
      </w:pPr>
    </w:lvl>
    <w:lvl w:ilvl="3" w:tplc="57443969" w:tentative="1">
      <w:start w:val="1"/>
      <w:numFmt w:val="decimal"/>
      <w:lvlText w:val="%4."/>
      <w:lvlJc w:val="left"/>
      <w:pPr>
        <w:ind w:left="2880" w:hanging="360"/>
      </w:pPr>
    </w:lvl>
    <w:lvl w:ilvl="4" w:tplc="57443969" w:tentative="1">
      <w:start w:val="1"/>
      <w:numFmt w:val="lowerLetter"/>
      <w:lvlText w:val="%5."/>
      <w:lvlJc w:val="left"/>
      <w:pPr>
        <w:ind w:left="3600" w:hanging="360"/>
      </w:pPr>
    </w:lvl>
    <w:lvl w:ilvl="5" w:tplc="57443969" w:tentative="1">
      <w:start w:val="1"/>
      <w:numFmt w:val="lowerRoman"/>
      <w:lvlText w:val="%6."/>
      <w:lvlJc w:val="right"/>
      <w:pPr>
        <w:ind w:left="4320" w:hanging="180"/>
      </w:pPr>
    </w:lvl>
    <w:lvl w:ilvl="6" w:tplc="57443969" w:tentative="1">
      <w:start w:val="1"/>
      <w:numFmt w:val="decimal"/>
      <w:lvlText w:val="%7."/>
      <w:lvlJc w:val="left"/>
      <w:pPr>
        <w:ind w:left="5040" w:hanging="360"/>
      </w:pPr>
    </w:lvl>
    <w:lvl w:ilvl="7" w:tplc="57443969" w:tentative="1">
      <w:start w:val="1"/>
      <w:numFmt w:val="lowerLetter"/>
      <w:lvlText w:val="%8."/>
      <w:lvlJc w:val="left"/>
      <w:pPr>
        <w:ind w:left="5760" w:hanging="360"/>
      </w:pPr>
    </w:lvl>
    <w:lvl w:ilvl="8" w:tplc="5744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1">
    <w:multiLevelType w:val="hybridMultilevel"/>
    <w:lvl w:ilvl="0" w:tplc="34197869">
      <w:start w:val="1"/>
      <w:numFmt w:val="decimal"/>
      <w:lvlText w:val="%1."/>
      <w:lvlJc w:val="left"/>
      <w:pPr>
        <w:ind w:left="720" w:hanging="360"/>
      </w:pPr>
    </w:lvl>
    <w:lvl w:ilvl="1" w:tplc="34197869" w:tentative="1">
      <w:start w:val="1"/>
      <w:numFmt w:val="lowerLetter"/>
      <w:lvlText w:val="%2."/>
      <w:lvlJc w:val="left"/>
      <w:pPr>
        <w:ind w:left="1440" w:hanging="360"/>
      </w:pPr>
    </w:lvl>
    <w:lvl w:ilvl="2" w:tplc="34197869" w:tentative="1">
      <w:start w:val="1"/>
      <w:numFmt w:val="lowerRoman"/>
      <w:lvlText w:val="%3."/>
      <w:lvlJc w:val="right"/>
      <w:pPr>
        <w:ind w:left="2160" w:hanging="180"/>
      </w:pPr>
    </w:lvl>
    <w:lvl w:ilvl="3" w:tplc="34197869" w:tentative="1">
      <w:start w:val="1"/>
      <w:numFmt w:val="decimal"/>
      <w:lvlText w:val="%4."/>
      <w:lvlJc w:val="left"/>
      <w:pPr>
        <w:ind w:left="2880" w:hanging="360"/>
      </w:pPr>
    </w:lvl>
    <w:lvl w:ilvl="4" w:tplc="34197869" w:tentative="1">
      <w:start w:val="1"/>
      <w:numFmt w:val="lowerLetter"/>
      <w:lvlText w:val="%5."/>
      <w:lvlJc w:val="left"/>
      <w:pPr>
        <w:ind w:left="3600" w:hanging="360"/>
      </w:pPr>
    </w:lvl>
    <w:lvl w:ilvl="5" w:tplc="34197869" w:tentative="1">
      <w:start w:val="1"/>
      <w:numFmt w:val="lowerRoman"/>
      <w:lvlText w:val="%6."/>
      <w:lvlJc w:val="right"/>
      <w:pPr>
        <w:ind w:left="4320" w:hanging="180"/>
      </w:pPr>
    </w:lvl>
    <w:lvl w:ilvl="6" w:tplc="34197869" w:tentative="1">
      <w:start w:val="1"/>
      <w:numFmt w:val="decimal"/>
      <w:lvlText w:val="%7."/>
      <w:lvlJc w:val="left"/>
      <w:pPr>
        <w:ind w:left="5040" w:hanging="360"/>
      </w:pPr>
    </w:lvl>
    <w:lvl w:ilvl="7" w:tplc="34197869" w:tentative="1">
      <w:start w:val="1"/>
      <w:numFmt w:val="lowerLetter"/>
      <w:lvlText w:val="%8."/>
      <w:lvlJc w:val="left"/>
      <w:pPr>
        <w:ind w:left="5760" w:hanging="360"/>
      </w:pPr>
    </w:lvl>
    <w:lvl w:ilvl="8" w:tplc="34197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0">
    <w:multiLevelType w:val="hybridMultilevel"/>
    <w:lvl w:ilvl="0" w:tplc="48619155">
      <w:start w:val="1"/>
      <w:numFmt w:val="decimal"/>
      <w:lvlText w:val="%1."/>
      <w:lvlJc w:val="left"/>
      <w:pPr>
        <w:ind w:left="720" w:hanging="360"/>
      </w:pPr>
    </w:lvl>
    <w:lvl w:ilvl="1" w:tplc="48619155" w:tentative="1">
      <w:start w:val="1"/>
      <w:numFmt w:val="lowerLetter"/>
      <w:lvlText w:val="%2."/>
      <w:lvlJc w:val="left"/>
      <w:pPr>
        <w:ind w:left="1440" w:hanging="360"/>
      </w:pPr>
    </w:lvl>
    <w:lvl w:ilvl="2" w:tplc="48619155" w:tentative="1">
      <w:start w:val="1"/>
      <w:numFmt w:val="lowerRoman"/>
      <w:lvlText w:val="%3."/>
      <w:lvlJc w:val="right"/>
      <w:pPr>
        <w:ind w:left="2160" w:hanging="180"/>
      </w:pPr>
    </w:lvl>
    <w:lvl w:ilvl="3" w:tplc="48619155" w:tentative="1">
      <w:start w:val="1"/>
      <w:numFmt w:val="decimal"/>
      <w:lvlText w:val="%4."/>
      <w:lvlJc w:val="left"/>
      <w:pPr>
        <w:ind w:left="2880" w:hanging="360"/>
      </w:pPr>
    </w:lvl>
    <w:lvl w:ilvl="4" w:tplc="48619155" w:tentative="1">
      <w:start w:val="1"/>
      <w:numFmt w:val="lowerLetter"/>
      <w:lvlText w:val="%5."/>
      <w:lvlJc w:val="left"/>
      <w:pPr>
        <w:ind w:left="3600" w:hanging="360"/>
      </w:pPr>
    </w:lvl>
    <w:lvl w:ilvl="5" w:tplc="48619155" w:tentative="1">
      <w:start w:val="1"/>
      <w:numFmt w:val="lowerRoman"/>
      <w:lvlText w:val="%6."/>
      <w:lvlJc w:val="right"/>
      <w:pPr>
        <w:ind w:left="4320" w:hanging="180"/>
      </w:pPr>
    </w:lvl>
    <w:lvl w:ilvl="6" w:tplc="48619155" w:tentative="1">
      <w:start w:val="1"/>
      <w:numFmt w:val="decimal"/>
      <w:lvlText w:val="%7."/>
      <w:lvlJc w:val="left"/>
      <w:pPr>
        <w:ind w:left="5040" w:hanging="360"/>
      </w:pPr>
    </w:lvl>
    <w:lvl w:ilvl="7" w:tplc="48619155" w:tentative="1">
      <w:start w:val="1"/>
      <w:numFmt w:val="lowerLetter"/>
      <w:lvlText w:val="%8."/>
      <w:lvlJc w:val="left"/>
      <w:pPr>
        <w:ind w:left="5760" w:hanging="360"/>
      </w:pPr>
    </w:lvl>
    <w:lvl w:ilvl="8" w:tplc="48619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9">
    <w:multiLevelType w:val="hybridMultilevel"/>
    <w:lvl w:ilvl="0" w:tplc="19147157">
      <w:start w:val="1"/>
      <w:numFmt w:val="decimal"/>
      <w:lvlText w:val="%1."/>
      <w:lvlJc w:val="left"/>
      <w:pPr>
        <w:ind w:left="720" w:hanging="360"/>
      </w:pPr>
    </w:lvl>
    <w:lvl w:ilvl="1" w:tplc="19147157" w:tentative="1">
      <w:start w:val="1"/>
      <w:numFmt w:val="lowerLetter"/>
      <w:lvlText w:val="%2."/>
      <w:lvlJc w:val="left"/>
      <w:pPr>
        <w:ind w:left="1440" w:hanging="360"/>
      </w:pPr>
    </w:lvl>
    <w:lvl w:ilvl="2" w:tplc="19147157" w:tentative="1">
      <w:start w:val="1"/>
      <w:numFmt w:val="lowerRoman"/>
      <w:lvlText w:val="%3."/>
      <w:lvlJc w:val="right"/>
      <w:pPr>
        <w:ind w:left="2160" w:hanging="180"/>
      </w:pPr>
    </w:lvl>
    <w:lvl w:ilvl="3" w:tplc="19147157" w:tentative="1">
      <w:start w:val="1"/>
      <w:numFmt w:val="decimal"/>
      <w:lvlText w:val="%4."/>
      <w:lvlJc w:val="left"/>
      <w:pPr>
        <w:ind w:left="2880" w:hanging="360"/>
      </w:pPr>
    </w:lvl>
    <w:lvl w:ilvl="4" w:tplc="19147157" w:tentative="1">
      <w:start w:val="1"/>
      <w:numFmt w:val="lowerLetter"/>
      <w:lvlText w:val="%5."/>
      <w:lvlJc w:val="left"/>
      <w:pPr>
        <w:ind w:left="3600" w:hanging="360"/>
      </w:pPr>
    </w:lvl>
    <w:lvl w:ilvl="5" w:tplc="19147157" w:tentative="1">
      <w:start w:val="1"/>
      <w:numFmt w:val="lowerRoman"/>
      <w:lvlText w:val="%6."/>
      <w:lvlJc w:val="right"/>
      <w:pPr>
        <w:ind w:left="4320" w:hanging="180"/>
      </w:pPr>
    </w:lvl>
    <w:lvl w:ilvl="6" w:tplc="19147157" w:tentative="1">
      <w:start w:val="1"/>
      <w:numFmt w:val="decimal"/>
      <w:lvlText w:val="%7."/>
      <w:lvlJc w:val="left"/>
      <w:pPr>
        <w:ind w:left="5040" w:hanging="360"/>
      </w:pPr>
    </w:lvl>
    <w:lvl w:ilvl="7" w:tplc="19147157" w:tentative="1">
      <w:start w:val="1"/>
      <w:numFmt w:val="lowerLetter"/>
      <w:lvlText w:val="%8."/>
      <w:lvlJc w:val="left"/>
      <w:pPr>
        <w:ind w:left="5760" w:hanging="360"/>
      </w:pPr>
    </w:lvl>
    <w:lvl w:ilvl="8" w:tplc="19147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8">
    <w:multiLevelType w:val="hybridMultilevel"/>
    <w:lvl w:ilvl="0" w:tplc="50826523">
      <w:start w:val="1"/>
      <w:numFmt w:val="decimal"/>
      <w:lvlText w:val="%1."/>
      <w:lvlJc w:val="left"/>
      <w:pPr>
        <w:ind w:left="720" w:hanging="360"/>
      </w:pPr>
    </w:lvl>
    <w:lvl w:ilvl="1" w:tplc="50826523" w:tentative="1">
      <w:start w:val="1"/>
      <w:numFmt w:val="lowerLetter"/>
      <w:lvlText w:val="%2."/>
      <w:lvlJc w:val="left"/>
      <w:pPr>
        <w:ind w:left="1440" w:hanging="360"/>
      </w:pPr>
    </w:lvl>
    <w:lvl w:ilvl="2" w:tplc="50826523" w:tentative="1">
      <w:start w:val="1"/>
      <w:numFmt w:val="lowerRoman"/>
      <w:lvlText w:val="%3."/>
      <w:lvlJc w:val="right"/>
      <w:pPr>
        <w:ind w:left="2160" w:hanging="180"/>
      </w:pPr>
    </w:lvl>
    <w:lvl w:ilvl="3" w:tplc="50826523" w:tentative="1">
      <w:start w:val="1"/>
      <w:numFmt w:val="decimal"/>
      <w:lvlText w:val="%4."/>
      <w:lvlJc w:val="left"/>
      <w:pPr>
        <w:ind w:left="2880" w:hanging="360"/>
      </w:pPr>
    </w:lvl>
    <w:lvl w:ilvl="4" w:tplc="50826523" w:tentative="1">
      <w:start w:val="1"/>
      <w:numFmt w:val="lowerLetter"/>
      <w:lvlText w:val="%5."/>
      <w:lvlJc w:val="left"/>
      <w:pPr>
        <w:ind w:left="3600" w:hanging="360"/>
      </w:pPr>
    </w:lvl>
    <w:lvl w:ilvl="5" w:tplc="50826523" w:tentative="1">
      <w:start w:val="1"/>
      <w:numFmt w:val="lowerRoman"/>
      <w:lvlText w:val="%6."/>
      <w:lvlJc w:val="right"/>
      <w:pPr>
        <w:ind w:left="4320" w:hanging="180"/>
      </w:pPr>
    </w:lvl>
    <w:lvl w:ilvl="6" w:tplc="50826523" w:tentative="1">
      <w:start w:val="1"/>
      <w:numFmt w:val="decimal"/>
      <w:lvlText w:val="%7."/>
      <w:lvlJc w:val="left"/>
      <w:pPr>
        <w:ind w:left="5040" w:hanging="360"/>
      </w:pPr>
    </w:lvl>
    <w:lvl w:ilvl="7" w:tplc="50826523" w:tentative="1">
      <w:start w:val="1"/>
      <w:numFmt w:val="lowerLetter"/>
      <w:lvlText w:val="%8."/>
      <w:lvlJc w:val="left"/>
      <w:pPr>
        <w:ind w:left="5760" w:hanging="360"/>
      </w:pPr>
    </w:lvl>
    <w:lvl w:ilvl="8" w:tplc="5082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7">
    <w:multiLevelType w:val="hybridMultilevel"/>
    <w:lvl w:ilvl="0" w:tplc="41256996">
      <w:start w:val="1"/>
      <w:numFmt w:val="decimal"/>
      <w:lvlText w:val="%1."/>
      <w:lvlJc w:val="left"/>
      <w:pPr>
        <w:ind w:left="720" w:hanging="360"/>
      </w:pPr>
    </w:lvl>
    <w:lvl w:ilvl="1" w:tplc="41256996" w:tentative="1">
      <w:start w:val="1"/>
      <w:numFmt w:val="lowerLetter"/>
      <w:lvlText w:val="%2."/>
      <w:lvlJc w:val="left"/>
      <w:pPr>
        <w:ind w:left="1440" w:hanging="360"/>
      </w:pPr>
    </w:lvl>
    <w:lvl w:ilvl="2" w:tplc="41256996" w:tentative="1">
      <w:start w:val="1"/>
      <w:numFmt w:val="lowerRoman"/>
      <w:lvlText w:val="%3."/>
      <w:lvlJc w:val="right"/>
      <w:pPr>
        <w:ind w:left="2160" w:hanging="180"/>
      </w:pPr>
    </w:lvl>
    <w:lvl w:ilvl="3" w:tplc="41256996" w:tentative="1">
      <w:start w:val="1"/>
      <w:numFmt w:val="decimal"/>
      <w:lvlText w:val="%4."/>
      <w:lvlJc w:val="left"/>
      <w:pPr>
        <w:ind w:left="2880" w:hanging="360"/>
      </w:pPr>
    </w:lvl>
    <w:lvl w:ilvl="4" w:tplc="41256996" w:tentative="1">
      <w:start w:val="1"/>
      <w:numFmt w:val="lowerLetter"/>
      <w:lvlText w:val="%5."/>
      <w:lvlJc w:val="left"/>
      <w:pPr>
        <w:ind w:left="3600" w:hanging="360"/>
      </w:pPr>
    </w:lvl>
    <w:lvl w:ilvl="5" w:tplc="41256996" w:tentative="1">
      <w:start w:val="1"/>
      <w:numFmt w:val="lowerRoman"/>
      <w:lvlText w:val="%6."/>
      <w:lvlJc w:val="right"/>
      <w:pPr>
        <w:ind w:left="4320" w:hanging="180"/>
      </w:pPr>
    </w:lvl>
    <w:lvl w:ilvl="6" w:tplc="41256996" w:tentative="1">
      <w:start w:val="1"/>
      <w:numFmt w:val="decimal"/>
      <w:lvlText w:val="%7."/>
      <w:lvlJc w:val="left"/>
      <w:pPr>
        <w:ind w:left="5040" w:hanging="360"/>
      </w:pPr>
    </w:lvl>
    <w:lvl w:ilvl="7" w:tplc="41256996" w:tentative="1">
      <w:start w:val="1"/>
      <w:numFmt w:val="lowerLetter"/>
      <w:lvlText w:val="%8."/>
      <w:lvlJc w:val="left"/>
      <w:pPr>
        <w:ind w:left="5760" w:hanging="360"/>
      </w:pPr>
    </w:lvl>
    <w:lvl w:ilvl="8" w:tplc="41256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6">
    <w:multiLevelType w:val="hybridMultilevel"/>
    <w:lvl w:ilvl="0" w:tplc="62817312">
      <w:start w:val="1"/>
      <w:numFmt w:val="decimal"/>
      <w:lvlText w:val="%1."/>
      <w:lvlJc w:val="left"/>
      <w:pPr>
        <w:ind w:left="720" w:hanging="360"/>
      </w:pPr>
    </w:lvl>
    <w:lvl w:ilvl="1" w:tplc="62817312" w:tentative="1">
      <w:start w:val="1"/>
      <w:numFmt w:val="lowerLetter"/>
      <w:lvlText w:val="%2."/>
      <w:lvlJc w:val="left"/>
      <w:pPr>
        <w:ind w:left="1440" w:hanging="360"/>
      </w:pPr>
    </w:lvl>
    <w:lvl w:ilvl="2" w:tplc="62817312" w:tentative="1">
      <w:start w:val="1"/>
      <w:numFmt w:val="lowerRoman"/>
      <w:lvlText w:val="%3."/>
      <w:lvlJc w:val="right"/>
      <w:pPr>
        <w:ind w:left="2160" w:hanging="180"/>
      </w:pPr>
    </w:lvl>
    <w:lvl w:ilvl="3" w:tplc="62817312" w:tentative="1">
      <w:start w:val="1"/>
      <w:numFmt w:val="decimal"/>
      <w:lvlText w:val="%4."/>
      <w:lvlJc w:val="left"/>
      <w:pPr>
        <w:ind w:left="2880" w:hanging="360"/>
      </w:pPr>
    </w:lvl>
    <w:lvl w:ilvl="4" w:tplc="62817312" w:tentative="1">
      <w:start w:val="1"/>
      <w:numFmt w:val="lowerLetter"/>
      <w:lvlText w:val="%5."/>
      <w:lvlJc w:val="left"/>
      <w:pPr>
        <w:ind w:left="3600" w:hanging="360"/>
      </w:pPr>
    </w:lvl>
    <w:lvl w:ilvl="5" w:tplc="62817312" w:tentative="1">
      <w:start w:val="1"/>
      <w:numFmt w:val="lowerRoman"/>
      <w:lvlText w:val="%6."/>
      <w:lvlJc w:val="right"/>
      <w:pPr>
        <w:ind w:left="4320" w:hanging="180"/>
      </w:pPr>
    </w:lvl>
    <w:lvl w:ilvl="6" w:tplc="62817312" w:tentative="1">
      <w:start w:val="1"/>
      <w:numFmt w:val="decimal"/>
      <w:lvlText w:val="%7."/>
      <w:lvlJc w:val="left"/>
      <w:pPr>
        <w:ind w:left="5040" w:hanging="360"/>
      </w:pPr>
    </w:lvl>
    <w:lvl w:ilvl="7" w:tplc="62817312" w:tentative="1">
      <w:start w:val="1"/>
      <w:numFmt w:val="lowerLetter"/>
      <w:lvlText w:val="%8."/>
      <w:lvlJc w:val="left"/>
      <w:pPr>
        <w:ind w:left="5760" w:hanging="360"/>
      </w:pPr>
    </w:lvl>
    <w:lvl w:ilvl="8" w:tplc="6281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5">
    <w:multiLevelType w:val="hybridMultilevel"/>
    <w:lvl w:ilvl="0" w:tplc="42845005">
      <w:start w:val="1"/>
      <w:numFmt w:val="decimal"/>
      <w:lvlText w:val="%1."/>
      <w:lvlJc w:val="left"/>
      <w:pPr>
        <w:ind w:left="720" w:hanging="360"/>
      </w:pPr>
    </w:lvl>
    <w:lvl w:ilvl="1" w:tplc="42845005" w:tentative="1">
      <w:start w:val="1"/>
      <w:numFmt w:val="lowerLetter"/>
      <w:lvlText w:val="%2."/>
      <w:lvlJc w:val="left"/>
      <w:pPr>
        <w:ind w:left="1440" w:hanging="360"/>
      </w:pPr>
    </w:lvl>
    <w:lvl w:ilvl="2" w:tplc="42845005" w:tentative="1">
      <w:start w:val="1"/>
      <w:numFmt w:val="lowerRoman"/>
      <w:lvlText w:val="%3."/>
      <w:lvlJc w:val="right"/>
      <w:pPr>
        <w:ind w:left="2160" w:hanging="180"/>
      </w:pPr>
    </w:lvl>
    <w:lvl w:ilvl="3" w:tplc="42845005" w:tentative="1">
      <w:start w:val="1"/>
      <w:numFmt w:val="decimal"/>
      <w:lvlText w:val="%4."/>
      <w:lvlJc w:val="left"/>
      <w:pPr>
        <w:ind w:left="2880" w:hanging="360"/>
      </w:pPr>
    </w:lvl>
    <w:lvl w:ilvl="4" w:tplc="42845005" w:tentative="1">
      <w:start w:val="1"/>
      <w:numFmt w:val="lowerLetter"/>
      <w:lvlText w:val="%5."/>
      <w:lvlJc w:val="left"/>
      <w:pPr>
        <w:ind w:left="3600" w:hanging="360"/>
      </w:pPr>
    </w:lvl>
    <w:lvl w:ilvl="5" w:tplc="42845005" w:tentative="1">
      <w:start w:val="1"/>
      <w:numFmt w:val="lowerRoman"/>
      <w:lvlText w:val="%6."/>
      <w:lvlJc w:val="right"/>
      <w:pPr>
        <w:ind w:left="4320" w:hanging="180"/>
      </w:pPr>
    </w:lvl>
    <w:lvl w:ilvl="6" w:tplc="42845005" w:tentative="1">
      <w:start w:val="1"/>
      <w:numFmt w:val="decimal"/>
      <w:lvlText w:val="%7."/>
      <w:lvlJc w:val="left"/>
      <w:pPr>
        <w:ind w:left="5040" w:hanging="360"/>
      </w:pPr>
    </w:lvl>
    <w:lvl w:ilvl="7" w:tplc="42845005" w:tentative="1">
      <w:start w:val="1"/>
      <w:numFmt w:val="lowerLetter"/>
      <w:lvlText w:val="%8."/>
      <w:lvlJc w:val="left"/>
      <w:pPr>
        <w:ind w:left="5760" w:hanging="360"/>
      </w:pPr>
    </w:lvl>
    <w:lvl w:ilvl="8" w:tplc="4284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4">
    <w:multiLevelType w:val="hybridMultilevel"/>
    <w:lvl w:ilvl="0" w:tplc="25978152">
      <w:start w:val="1"/>
      <w:numFmt w:val="decimal"/>
      <w:lvlText w:val="%1."/>
      <w:lvlJc w:val="left"/>
      <w:pPr>
        <w:ind w:left="720" w:hanging="360"/>
      </w:pPr>
    </w:lvl>
    <w:lvl w:ilvl="1" w:tplc="25978152" w:tentative="1">
      <w:start w:val="1"/>
      <w:numFmt w:val="lowerLetter"/>
      <w:lvlText w:val="%2."/>
      <w:lvlJc w:val="left"/>
      <w:pPr>
        <w:ind w:left="1440" w:hanging="360"/>
      </w:pPr>
    </w:lvl>
    <w:lvl w:ilvl="2" w:tplc="25978152" w:tentative="1">
      <w:start w:val="1"/>
      <w:numFmt w:val="lowerRoman"/>
      <w:lvlText w:val="%3."/>
      <w:lvlJc w:val="right"/>
      <w:pPr>
        <w:ind w:left="2160" w:hanging="180"/>
      </w:pPr>
    </w:lvl>
    <w:lvl w:ilvl="3" w:tplc="25978152" w:tentative="1">
      <w:start w:val="1"/>
      <w:numFmt w:val="decimal"/>
      <w:lvlText w:val="%4."/>
      <w:lvlJc w:val="left"/>
      <w:pPr>
        <w:ind w:left="2880" w:hanging="360"/>
      </w:pPr>
    </w:lvl>
    <w:lvl w:ilvl="4" w:tplc="25978152" w:tentative="1">
      <w:start w:val="1"/>
      <w:numFmt w:val="lowerLetter"/>
      <w:lvlText w:val="%5."/>
      <w:lvlJc w:val="left"/>
      <w:pPr>
        <w:ind w:left="3600" w:hanging="360"/>
      </w:pPr>
    </w:lvl>
    <w:lvl w:ilvl="5" w:tplc="25978152" w:tentative="1">
      <w:start w:val="1"/>
      <w:numFmt w:val="lowerRoman"/>
      <w:lvlText w:val="%6."/>
      <w:lvlJc w:val="right"/>
      <w:pPr>
        <w:ind w:left="4320" w:hanging="180"/>
      </w:pPr>
    </w:lvl>
    <w:lvl w:ilvl="6" w:tplc="25978152" w:tentative="1">
      <w:start w:val="1"/>
      <w:numFmt w:val="decimal"/>
      <w:lvlText w:val="%7."/>
      <w:lvlJc w:val="left"/>
      <w:pPr>
        <w:ind w:left="5040" w:hanging="360"/>
      </w:pPr>
    </w:lvl>
    <w:lvl w:ilvl="7" w:tplc="25978152" w:tentative="1">
      <w:start w:val="1"/>
      <w:numFmt w:val="lowerLetter"/>
      <w:lvlText w:val="%8."/>
      <w:lvlJc w:val="left"/>
      <w:pPr>
        <w:ind w:left="5760" w:hanging="360"/>
      </w:pPr>
    </w:lvl>
    <w:lvl w:ilvl="8" w:tplc="25978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3">
    <w:multiLevelType w:val="hybridMultilevel"/>
    <w:lvl w:ilvl="0" w:tplc="96069436">
      <w:start w:val="1"/>
      <w:numFmt w:val="decimal"/>
      <w:lvlText w:val="%1."/>
      <w:lvlJc w:val="left"/>
      <w:pPr>
        <w:ind w:left="720" w:hanging="360"/>
      </w:pPr>
    </w:lvl>
    <w:lvl w:ilvl="1" w:tplc="96069436" w:tentative="1">
      <w:start w:val="1"/>
      <w:numFmt w:val="lowerLetter"/>
      <w:lvlText w:val="%2."/>
      <w:lvlJc w:val="left"/>
      <w:pPr>
        <w:ind w:left="1440" w:hanging="360"/>
      </w:pPr>
    </w:lvl>
    <w:lvl w:ilvl="2" w:tplc="96069436" w:tentative="1">
      <w:start w:val="1"/>
      <w:numFmt w:val="lowerRoman"/>
      <w:lvlText w:val="%3."/>
      <w:lvlJc w:val="right"/>
      <w:pPr>
        <w:ind w:left="2160" w:hanging="180"/>
      </w:pPr>
    </w:lvl>
    <w:lvl w:ilvl="3" w:tplc="96069436" w:tentative="1">
      <w:start w:val="1"/>
      <w:numFmt w:val="decimal"/>
      <w:lvlText w:val="%4."/>
      <w:lvlJc w:val="left"/>
      <w:pPr>
        <w:ind w:left="2880" w:hanging="360"/>
      </w:pPr>
    </w:lvl>
    <w:lvl w:ilvl="4" w:tplc="96069436" w:tentative="1">
      <w:start w:val="1"/>
      <w:numFmt w:val="lowerLetter"/>
      <w:lvlText w:val="%5."/>
      <w:lvlJc w:val="left"/>
      <w:pPr>
        <w:ind w:left="3600" w:hanging="360"/>
      </w:pPr>
    </w:lvl>
    <w:lvl w:ilvl="5" w:tplc="96069436" w:tentative="1">
      <w:start w:val="1"/>
      <w:numFmt w:val="lowerRoman"/>
      <w:lvlText w:val="%6."/>
      <w:lvlJc w:val="right"/>
      <w:pPr>
        <w:ind w:left="4320" w:hanging="180"/>
      </w:pPr>
    </w:lvl>
    <w:lvl w:ilvl="6" w:tplc="96069436" w:tentative="1">
      <w:start w:val="1"/>
      <w:numFmt w:val="decimal"/>
      <w:lvlText w:val="%7."/>
      <w:lvlJc w:val="left"/>
      <w:pPr>
        <w:ind w:left="5040" w:hanging="360"/>
      </w:pPr>
    </w:lvl>
    <w:lvl w:ilvl="7" w:tplc="96069436" w:tentative="1">
      <w:start w:val="1"/>
      <w:numFmt w:val="lowerLetter"/>
      <w:lvlText w:val="%8."/>
      <w:lvlJc w:val="left"/>
      <w:pPr>
        <w:ind w:left="5760" w:hanging="360"/>
      </w:pPr>
    </w:lvl>
    <w:lvl w:ilvl="8" w:tplc="96069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2">
    <w:multiLevelType w:val="hybridMultilevel"/>
    <w:lvl w:ilvl="0" w:tplc="86072034">
      <w:start w:val="1"/>
      <w:numFmt w:val="decimal"/>
      <w:lvlText w:val="%1."/>
      <w:lvlJc w:val="left"/>
      <w:pPr>
        <w:ind w:left="720" w:hanging="360"/>
      </w:pPr>
    </w:lvl>
    <w:lvl w:ilvl="1" w:tplc="86072034" w:tentative="1">
      <w:start w:val="1"/>
      <w:numFmt w:val="lowerLetter"/>
      <w:lvlText w:val="%2."/>
      <w:lvlJc w:val="left"/>
      <w:pPr>
        <w:ind w:left="1440" w:hanging="360"/>
      </w:pPr>
    </w:lvl>
    <w:lvl w:ilvl="2" w:tplc="86072034" w:tentative="1">
      <w:start w:val="1"/>
      <w:numFmt w:val="lowerRoman"/>
      <w:lvlText w:val="%3."/>
      <w:lvlJc w:val="right"/>
      <w:pPr>
        <w:ind w:left="2160" w:hanging="180"/>
      </w:pPr>
    </w:lvl>
    <w:lvl w:ilvl="3" w:tplc="86072034" w:tentative="1">
      <w:start w:val="1"/>
      <w:numFmt w:val="decimal"/>
      <w:lvlText w:val="%4."/>
      <w:lvlJc w:val="left"/>
      <w:pPr>
        <w:ind w:left="2880" w:hanging="360"/>
      </w:pPr>
    </w:lvl>
    <w:lvl w:ilvl="4" w:tplc="86072034" w:tentative="1">
      <w:start w:val="1"/>
      <w:numFmt w:val="lowerLetter"/>
      <w:lvlText w:val="%5."/>
      <w:lvlJc w:val="left"/>
      <w:pPr>
        <w:ind w:left="3600" w:hanging="360"/>
      </w:pPr>
    </w:lvl>
    <w:lvl w:ilvl="5" w:tplc="86072034" w:tentative="1">
      <w:start w:val="1"/>
      <w:numFmt w:val="lowerRoman"/>
      <w:lvlText w:val="%6."/>
      <w:lvlJc w:val="right"/>
      <w:pPr>
        <w:ind w:left="4320" w:hanging="180"/>
      </w:pPr>
    </w:lvl>
    <w:lvl w:ilvl="6" w:tplc="86072034" w:tentative="1">
      <w:start w:val="1"/>
      <w:numFmt w:val="decimal"/>
      <w:lvlText w:val="%7."/>
      <w:lvlJc w:val="left"/>
      <w:pPr>
        <w:ind w:left="5040" w:hanging="360"/>
      </w:pPr>
    </w:lvl>
    <w:lvl w:ilvl="7" w:tplc="86072034" w:tentative="1">
      <w:start w:val="1"/>
      <w:numFmt w:val="lowerLetter"/>
      <w:lvlText w:val="%8."/>
      <w:lvlJc w:val="left"/>
      <w:pPr>
        <w:ind w:left="5760" w:hanging="360"/>
      </w:pPr>
    </w:lvl>
    <w:lvl w:ilvl="8" w:tplc="8607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1">
    <w:multiLevelType w:val="hybridMultilevel"/>
    <w:lvl w:ilvl="0" w:tplc="44670120">
      <w:start w:val="1"/>
      <w:numFmt w:val="decimal"/>
      <w:lvlText w:val="%1."/>
      <w:lvlJc w:val="left"/>
      <w:pPr>
        <w:ind w:left="720" w:hanging="360"/>
      </w:pPr>
    </w:lvl>
    <w:lvl w:ilvl="1" w:tplc="44670120" w:tentative="1">
      <w:start w:val="1"/>
      <w:numFmt w:val="lowerLetter"/>
      <w:lvlText w:val="%2."/>
      <w:lvlJc w:val="left"/>
      <w:pPr>
        <w:ind w:left="1440" w:hanging="360"/>
      </w:pPr>
    </w:lvl>
    <w:lvl w:ilvl="2" w:tplc="44670120" w:tentative="1">
      <w:start w:val="1"/>
      <w:numFmt w:val="lowerRoman"/>
      <w:lvlText w:val="%3."/>
      <w:lvlJc w:val="right"/>
      <w:pPr>
        <w:ind w:left="2160" w:hanging="180"/>
      </w:pPr>
    </w:lvl>
    <w:lvl w:ilvl="3" w:tplc="44670120" w:tentative="1">
      <w:start w:val="1"/>
      <w:numFmt w:val="decimal"/>
      <w:lvlText w:val="%4."/>
      <w:lvlJc w:val="left"/>
      <w:pPr>
        <w:ind w:left="2880" w:hanging="360"/>
      </w:pPr>
    </w:lvl>
    <w:lvl w:ilvl="4" w:tplc="44670120" w:tentative="1">
      <w:start w:val="1"/>
      <w:numFmt w:val="lowerLetter"/>
      <w:lvlText w:val="%5."/>
      <w:lvlJc w:val="left"/>
      <w:pPr>
        <w:ind w:left="3600" w:hanging="360"/>
      </w:pPr>
    </w:lvl>
    <w:lvl w:ilvl="5" w:tplc="44670120" w:tentative="1">
      <w:start w:val="1"/>
      <w:numFmt w:val="lowerRoman"/>
      <w:lvlText w:val="%6."/>
      <w:lvlJc w:val="right"/>
      <w:pPr>
        <w:ind w:left="4320" w:hanging="180"/>
      </w:pPr>
    </w:lvl>
    <w:lvl w:ilvl="6" w:tplc="44670120" w:tentative="1">
      <w:start w:val="1"/>
      <w:numFmt w:val="decimal"/>
      <w:lvlText w:val="%7."/>
      <w:lvlJc w:val="left"/>
      <w:pPr>
        <w:ind w:left="5040" w:hanging="360"/>
      </w:pPr>
    </w:lvl>
    <w:lvl w:ilvl="7" w:tplc="44670120" w:tentative="1">
      <w:start w:val="1"/>
      <w:numFmt w:val="lowerLetter"/>
      <w:lvlText w:val="%8."/>
      <w:lvlJc w:val="left"/>
      <w:pPr>
        <w:ind w:left="5760" w:hanging="360"/>
      </w:pPr>
    </w:lvl>
    <w:lvl w:ilvl="8" w:tplc="4467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0">
    <w:multiLevelType w:val="hybridMultilevel"/>
    <w:lvl w:ilvl="0" w:tplc="74755010">
      <w:start w:val="1"/>
      <w:numFmt w:val="decimal"/>
      <w:lvlText w:val="%1."/>
      <w:lvlJc w:val="left"/>
      <w:pPr>
        <w:ind w:left="720" w:hanging="360"/>
      </w:pPr>
    </w:lvl>
    <w:lvl w:ilvl="1" w:tplc="74755010" w:tentative="1">
      <w:start w:val="1"/>
      <w:numFmt w:val="lowerLetter"/>
      <w:lvlText w:val="%2."/>
      <w:lvlJc w:val="left"/>
      <w:pPr>
        <w:ind w:left="1440" w:hanging="360"/>
      </w:pPr>
    </w:lvl>
    <w:lvl w:ilvl="2" w:tplc="74755010" w:tentative="1">
      <w:start w:val="1"/>
      <w:numFmt w:val="lowerRoman"/>
      <w:lvlText w:val="%3."/>
      <w:lvlJc w:val="right"/>
      <w:pPr>
        <w:ind w:left="2160" w:hanging="180"/>
      </w:pPr>
    </w:lvl>
    <w:lvl w:ilvl="3" w:tplc="74755010" w:tentative="1">
      <w:start w:val="1"/>
      <w:numFmt w:val="decimal"/>
      <w:lvlText w:val="%4."/>
      <w:lvlJc w:val="left"/>
      <w:pPr>
        <w:ind w:left="2880" w:hanging="360"/>
      </w:pPr>
    </w:lvl>
    <w:lvl w:ilvl="4" w:tplc="74755010" w:tentative="1">
      <w:start w:val="1"/>
      <w:numFmt w:val="lowerLetter"/>
      <w:lvlText w:val="%5."/>
      <w:lvlJc w:val="left"/>
      <w:pPr>
        <w:ind w:left="3600" w:hanging="360"/>
      </w:pPr>
    </w:lvl>
    <w:lvl w:ilvl="5" w:tplc="74755010" w:tentative="1">
      <w:start w:val="1"/>
      <w:numFmt w:val="lowerRoman"/>
      <w:lvlText w:val="%6."/>
      <w:lvlJc w:val="right"/>
      <w:pPr>
        <w:ind w:left="4320" w:hanging="180"/>
      </w:pPr>
    </w:lvl>
    <w:lvl w:ilvl="6" w:tplc="74755010" w:tentative="1">
      <w:start w:val="1"/>
      <w:numFmt w:val="decimal"/>
      <w:lvlText w:val="%7."/>
      <w:lvlJc w:val="left"/>
      <w:pPr>
        <w:ind w:left="5040" w:hanging="360"/>
      </w:pPr>
    </w:lvl>
    <w:lvl w:ilvl="7" w:tplc="74755010" w:tentative="1">
      <w:start w:val="1"/>
      <w:numFmt w:val="lowerLetter"/>
      <w:lvlText w:val="%8."/>
      <w:lvlJc w:val="left"/>
      <w:pPr>
        <w:ind w:left="5760" w:hanging="360"/>
      </w:pPr>
    </w:lvl>
    <w:lvl w:ilvl="8" w:tplc="74755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9">
    <w:multiLevelType w:val="hybridMultilevel"/>
    <w:lvl w:ilvl="0" w:tplc="60799659">
      <w:start w:val="1"/>
      <w:numFmt w:val="decimal"/>
      <w:lvlText w:val="%1."/>
      <w:lvlJc w:val="left"/>
      <w:pPr>
        <w:ind w:left="720" w:hanging="360"/>
      </w:pPr>
    </w:lvl>
    <w:lvl w:ilvl="1" w:tplc="60799659" w:tentative="1">
      <w:start w:val="1"/>
      <w:numFmt w:val="lowerLetter"/>
      <w:lvlText w:val="%2."/>
      <w:lvlJc w:val="left"/>
      <w:pPr>
        <w:ind w:left="1440" w:hanging="360"/>
      </w:pPr>
    </w:lvl>
    <w:lvl w:ilvl="2" w:tplc="60799659" w:tentative="1">
      <w:start w:val="1"/>
      <w:numFmt w:val="lowerRoman"/>
      <w:lvlText w:val="%3."/>
      <w:lvlJc w:val="right"/>
      <w:pPr>
        <w:ind w:left="2160" w:hanging="180"/>
      </w:pPr>
    </w:lvl>
    <w:lvl w:ilvl="3" w:tplc="60799659" w:tentative="1">
      <w:start w:val="1"/>
      <w:numFmt w:val="decimal"/>
      <w:lvlText w:val="%4."/>
      <w:lvlJc w:val="left"/>
      <w:pPr>
        <w:ind w:left="2880" w:hanging="360"/>
      </w:pPr>
    </w:lvl>
    <w:lvl w:ilvl="4" w:tplc="60799659" w:tentative="1">
      <w:start w:val="1"/>
      <w:numFmt w:val="lowerLetter"/>
      <w:lvlText w:val="%5."/>
      <w:lvlJc w:val="left"/>
      <w:pPr>
        <w:ind w:left="3600" w:hanging="360"/>
      </w:pPr>
    </w:lvl>
    <w:lvl w:ilvl="5" w:tplc="60799659" w:tentative="1">
      <w:start w:val="1"/>
      <w:numFmt w:val="lowerRoman"/>
      <w:lvlText w:val="%6."/>
      <w:lvlJc w:val="right"/>
      <w:pPr>
        <w:ind w:left="4320" w:hanging="180"/>
      </w:pPr>
    </w:lvl>
    <w:lvl w:ilvl="6" w:tplc="60799659" w:tentative="1">
      <w:start w:val="1"/>
      <w:numFmt w:val="decimal"/>
      <w:lvlText w:val="%7."/>
      <w:lvlJc w:val="left"/>
      <w:pPr>
        <w:ind w:left="5040" w:hanging="360"/>
      </w:pPr>
    </w:lvl>
    <w:lvl w:ilvl="7" w:tplc="60799659" w:tentative="1">
      <w:start w:val="1"/>
      <w:numFmt w:val="lowerLetter"/>
      <w:lvlText w:val="%8."/>
      <w:lvlJc w:val="left"/>
      <w:pPr>
        <w:ind w:left="5760" w:hanging="360"/>
      </w:pPr>
    </w:lvl>
    <w:lvl w:ilvl="8" w:tplc="60799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8">
    <w:multiLevelType w:val="hybridMultilevel"/>
    <w:lvl w:ilvl="0" w:tplc="72029062">
      <w:start w:val="1"/>
      <w:numFmt w:val="decimal"/>
      <w:lvlText w:val="%1."/>
      <w:lvlJc w:val="left"/>
      <w:pPr>
        <w:ind w:left="720" w:hanging="360"/>
      </w:pPr>
    </w:lvl>
    <w:lvl w:ilvl="1" w:tplc="72029062" w:tentative="1">
      <w:start w:val="1"/>
      <w:numFmt w:val="lowerLetter"/>
      <w:lvlText w:val="%2."/>
      <w:lvlJc w:val="left"/>
      <w:pPr>
        <w:ind w:left="1440" w:hanging="360"/>
      </w:pPr>
    </w:lvl>
    <w:lvl w:ilvl="2" w:tplc="72029062" w:tentative="1">
      <w:start w:val="1"/>
      <w:numFmt w:val="lowerRoman"/>
      <w:lvlText w:val="%3."/>
      <w:lvlJc w:val="right"/>
      <w:pPr>
        <w:ind w:left="2160" w:hanging="180"/>
      </w:pPr>
    </w:lvl>
    <w:lvl w:ilvl="3" w:tplc="72029062" w:tentative="1">
      <w:start w:val="1"/>
      <w:numFmt w:val="decimal"/>
      <w:lvlText w:val="%4."/>
      <w:lvlJc w:val="left"/>
      <w:pPr>
        <w:ind w:left="2880" w:hanging="360"/>
      </w:pPr>
    </w:lvl>
    <w:lvl w:ilvl="4" w:tplc="72029062" w:tentative="1">
      <w:start w:val="1"/>
      <w:numFmt w:val="lowerLetter"/>
      <w:lvlText w:val="%5."/>
      <w:lvlJc w:val="left"/>
      <w:pPr>
        <w:ind w:left="3600" w:hanging="360"/>
      </w:pPr>
    </w:lvl>
    <w:lvl w:ilvl="5" w:tplc="72029062" w:tentative="1">
      <w:start w:val="1"/>
      <w:numFmt w:val="lowerRoman"/>
      <w:lvlText w:val="%6."/>
      <w:lvlJc w:val="right"/>
      <w:pPr>
        <w:ind w:left="4320" w:hanging="180"/>
      </w:pPr>
    </w:lvl>
    <w:lvl w:ilvl="6" w:tplc="72029062" w:tentative="1">
      <w:start w:val="1"/>
      <w:numFmt w:val="decimal"/>
      <w:lvlText w:val="%7."/>
      <w:lvlJc w:val="left"/>
      <w:pPr>
        <w:ind w:left="5040" w:hanging="360"/>
      </w:pPr>
    </w:lvl>
    <w:lvl w:ilvl="7" w:tplc="72029062" w:tentative="1">
      <w:start w:val="1"/>
      <w:numFmt w:val="lowerLetter"/>
      <w:lvlText w:val="%8."/>
      <w:lvlJc w:val="left"/>
      <w:pPr>
        <w:ind w:left="5760" w:hanging="360"/>
      </w:pPr>
    </w:lvl>
    <w:lvl w:ilvl="8" w:tplc="7202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7">
    <w:multiLevelType w:val="hybridMultilevel"/>
    <w:lvl w:ilvl="0" w:tplc="59008357">
      <w:start w:val="1"/>
      <w:numFmt w:val="decimal"/>
      <w:lvlText w:val="%1."/>
      <w:lvlJc w:val="left"/>
      <w:pPr>
        <w:ind w:left="720" w:hanging="360"/>
      </w:pPr>
    </w:lvl>
    <w:lvl w:ilvl="1" w:tplc="59008357" w:tentative="1">
      <w:start w:val="1"/>
      <w:numFmt w:val="lowerLetter"/>
      <w:lvlText w:val="%2."/>
      <w:lvlJc w:val="left"/>
      <w:pPr>
        <w:ind w:left="1440" w:hanging="360"/>
      </w:pPr>
    </w:lvl>
    <w:lvl w:ilvl="2" w:tplc="59008357" w:tentative="1">
      <w:start w:val="1"/>
      <w:numFmt w:val="lowerRoman"/>
      <w:lvlText w:val="%3."/>
      <w:lvlJc w:val="right"/>
      <w:pPr>
        <w:ind w:left="2160" w:hanging="180"/>
      </w:pPr>
    </w:lvl>
    <w:lvl w:ilvl="3" w:tplc="59008357" w:tentative="1">
      <w:start w:val="1"/>
      <w:numFmt w:val="decimal"/>
      <w:lvlText w:val="%4."/>
      <w:lvlJc w:val="left"/>
      <w:pPr>
        <w:ind w:left="2880" w:hanging="360"/>
      </w:pPr>
    </w:lvl>
    <w:lvl w:ilvl="4" w:tplc="59008357" w:tentative="1">
      <w:start w:val="1"/>
      <w:numFmt w:val="lowerLetter"/>
      <w:lvlText w:val="%5."/>
      <w:lvlJc w:val="left"/>
      <w:pPr>
        <w:ind w:left="3600" w:hanging="360"/>
      </w:pPr>
    </w:lvl>
    <w:lvl w:ilvl="5" w:tplc="59008357" w:tentative="1">
      <w:start w:val="1"/>
      <w:numFmt w:val="lowerRoman"/>
      <w:lvlText w:val="%6."/>
      <w:lvlJc w:val="right"/>
      <w:pPr>
        <w:ind w:left="4320" w:hanging="180"/>
      </w:pPr>
    </w:lvl>
    <w:lvl w:ilvl="6" w:tplc="59008357" w:tentative="1">
      <w:start w:val="1"/>
      <w:numFmt w:val="decimal"/>
      <w:lvlText w:val="%7."/>
      <w:lvlJc w:val="left"/>
      <w:pPr>
        <w:ind w:left="5040" w:hanging="360"/>
      </w:pPr>
    </w:lvl>
    <w:lvl w:ilvl="7" w:tplc="59008357" w:tentative="1">
      <w:start w:val="1"/>
      <w:numFmt w:val="lowerLetter"/>
      <w:lvlText w:val="%8."/>
      <w:lvlJc w:val="left"/>
      <w:pPr>
        <w:ind w:left="5760" w:hanging="360"/>
      </w:pPr>
    </w:lvl>
    <w:lvl w:ilvl="8" w:tplc="5900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6">
    <w:multiLevelType w:val="hybridMultilevel"/>
    <w:lvl w:ilvl="0" w:tplc="70263242">
      <w:start w:val="1"/>
      <w:numFmt w:val="decimal"/>
      <w:lvlText w:val="%1."/>
      <w:lvlJc w:val="left"/>
      <w:pPr>
        <w:ind w:left="720" w:hanging="360"/>
      </w:pPr>
    </w:lvl>
    <w:lvl w:ilvl="1" w:tplc="70263242" w:tentative="1">
      <w:start w:val="1"/>
      <w:numFmt w:val="lowerLetter"/>
      <w:lvlText w:val="%2."/>
      <w:lvlJc w:val="left"/>
      <w:pPr>
        <w:ind w:left="1440" w:hanging="360"/>
      </w:pPr>
    </w:lvl>
    <w:lvl w:ilvl="2" w:tplc="70263242" w:tentative="1">
      <w:start w:val="1"/>
      <w:numFmt w:val="lowerRoman"/>
      <w:lvlText w:val="%3."/>
      <w:lvlJc w:val="right"/>
      <w:pPr>
        <w:ind w:left="2160" w:hanging="180"/>
      </w:pPr>
    </w:lvl>
    <w:lvl w:ilvl="3" w:tplc="70263242" w:tentative="1">
      <w:start w:val="1"/>
      <w:numFmt w:val="decimal"/>
      <w:lvlText w:val="%4."/>
      <w:lvlJc w:val="left"/>
      <w:pPr>
        <w:ind w:left="2880" w:hanging="360"/>
      </w:pPr>
    </w:lvl>
    <w:lvl w:ilvl="4" w:tplc="70263242" w:tentative="1">
      <w:start w:val="1"/>
      <w:numFmt w:val="lowerLetter"/>
      <w:lvlText w:val="%5."/>
      <w:lvlJc w:val="left"/>
      <w:pPr>
        <w:ind w:left="3600" w:hanging="360"/>
      </w:pPr>
    </w:lvl>
    <w:lvl w:ilvl="5" w:tplc="70263242" w:tentative="1">
      <w:start w:val="1"/>
      <w:numFmt w:val="lowerRoman"/>
      <w:lvlText w:val="%6."/>
      <w:lvlJc w:val="right"/>
      <w:pPr>
        <w:ind w:left="4320" w:hanging="180"/>
      </w:pPr>
    </w:lvl>
    <w:lvl w:ilvl="6" w:tplc="70263242" w:tentative="1">
      <w:start w:val="1"/>
      <w:numFmt w:val="decimal"/>
      <w:lvlText w:val="%7."/>
      <w:lvlJc w:val="left"/>
      <w:pPr>
        <w:ind w:left="5040" w:hanging="360"/>
      </w:pPr>
    </w:lvl>
    <w:lvl w:ilvl="7" w:tplc="70263242" w:tentative="1">
      <w:start w:val="1"/>
      <w:numFmt w:val="lowerLetter"/>
      <w:lvlText w:val="%8."/>
      <w:lvlJc w:val="left"/>
      <w:pPr>
        <w:ind w:left="5760" w:hanging="360"/>
      </w:pPr>
    </w:lvl>
    <w:lvl w:ilvl="8" w:tplc="7026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5">
    <w:multiLevelType w:val="hybridMultilevel"/>
    <w:lvl w:ilvl="0" w:tplc="97750805">
      <w:start w:val="1"/>
      <w:numFmt w:val="decimal"/>
      <w:lvlText w:val="%1."/>
      <w:lvlJc w:val="left"/>
      <w:pPr>
        <w:ind w:left="720" w:hanging="360"/>
      </w:pPr>
    </w:lvl>
    <w:lvl w:ilvl="1" w:tplc="97750805" w:tentative="1">
      <w:start w:val="1"/>
      <w:numFmt w:val="lowerLetter"/>
      <w:lvlText w:val="%2."/>
      <w:lvlJc w:val="left"/>
      <w:pPr>
        <w:ind w:left="1440" w:hanging="360"/>
      </w:pPr>
    </w:lvl>
    <w:lvl w:ilvl="2" w:tplc="97750805" w:tentative="1">
      <w:start w:val="1"/>
      <w:numFmt w:val="lowerRoman"/>
      <w:lvlText w:val="%3."/>
      <w:lvlJc w:val="right"/>
      <w:pPr>
        <w:ind w:left="2160" w:hanging="180"/>
      </w:pPr>
    </w:lvl>
    <w:lvl w:ilvl="3" w:tplc="97750805" w:tentative="1">
      <w:start w:val="1"/>
      <w:numFmt w:val="decimal"/>
      <w:lvlText w:val="%4."/>
      <w:lvlJc w:val="left"/>
      <w:pPr>
        <w:ind w:left="2880" w:hanging="360"/>
      </w:pPr>
    </w:lvl>
    <w:lvl w:ilvl="4" w:tplc="97750805" w:tentative="1">
      <w:start w:val="1"/>
      <w:numFmt w:val="lowerLetter"/>
      <w:lvlText w:val="%5."/>
      <w:lvlJc w:val="left"/>
      <w:pPr>
        <w:ind w:left="3600" w:hanging="360"/>
      </w:pPr>
    </w:lvl>
    <w:lvl w:ilvl="5" w:tplc="97750805" w:tentative="1">
      <w:start w:val="1"/>
      <w:numFmt w:val="lowerRoman"/>
      <w:lvlText w:val="%6."/>
      <w:lvlJc w:val="right"/>
      <w:pPr>
        <w:ind w:left="4320" w:hanging="180"/>
      </w:pPr>
    </w:lvl>
    <w:lvl w:ilvl="6" w:tplc="97750805" w:tentative="1">
      <w:start w:val="1"/>
      <w:numFmt w:val="decimal"/>
      <w:lvlText w:val="%7."/>
      <w:lvlJc w:val="left"/>
      <w:pPr>
        <w:ind w:left="5040" w:hanging="360"/>
      </w:pPr>
    </w:lvl>
    <w:lvl w:ilvl="7" w:tplc="97750805" w:tentative="1">
      <w:start w:val="1"/>
      <w:numFmt w:val="lowerLetter"/>
      <w:lvlText w:val="%8."/>
      <w:lvlJc w:val="left"/>
      <w:pPr>
        <w:ind w:left="5760" w:hanging="360"/>
      </w:pPr>
    </w:lvl>
    <w:lvl w:ilvl="8" w:tplc="97750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4">
    <w:multiLevelType w:val="hybridMultilevel"/>
    <w:lvl w:ilvl="0" w:tplc="51561127">
      <w:start w:val="1"/>
      <w:numFmt w:val="decimal"/>
      <w:lvlText w:val="%1."/>
      <w:lvlJc w:val="left"/>
      <w:pPr>
        <w:ind w:left="720" w:hanging="360"/>
      </w:pPr>
    </w:lvl>
    <w:lvl w:ilvl="1" w:tplc="51561127" w:tentative="1">
      <w:start w:val="1"/>
      <w:numFmt w:val="lowerLetter"/>
      <w:lvlText w:val="%2."/>
      <w:lvlJc w:val="left"/>
      <w:pPr>
        <w:ind w:left="1440" w:hanging="360"/>
      </w:pPr>
    </w:lvl>
    <w:lvl w:ilvl="2" w:tplc="51561127" w:tentative="1">
      <w:start w:val="1"/>
      <w:numFmt w:val="lowerRoman"/>
      <w:lvlText w:val="%3."/>
      <w:lvlJc w:val="right"/>
      <w:pPr>
        <w:ind w:left="2160" w:hanging="180"/>
      </w:pPr>
    </w:lvl>
    <w:lvl w:ilvl="3" w:tplc="51561127" w:tentative="1">
      <w:start w:val="1"/>
      <w:numFmt w:val="decimal"/>
      <w:lvlText w:val="%4."/>
      <w:lvlJc w:val="left"/>
      <w:pPr>
        <w:ind w:left="2880" w:hanging="360"/>
      </w:pPr>
    </w:lvl>
    <w:lvl w:ilvl="4" w:tplc="51561127" w:tentative="1">
      <w:start w:val="1"/>
      <w:numFmt w:val="lowerLetter"/>
      <w:lvlText w:val="%5."/>
      <w:lvlJc w:val="left"/>
      <w:pPr>
        <w:ind w:left="3600" w:hanging="360"/>
      </w:pPr>
    </w:lvl>
    <w:lvl w:ilvl="5" w:tplc="51561127" w:tentative="1">
      <w:start w:val="1"/>
      <w:numFmt w:val="lowerRoman"/>
      <w:lvlText w:val="%6."/>
      <w:lvlJc w:val="right"/>
      <w:pPr>
        <w:ind w:left="4320" w:hanging="180"/>
      </w:pPr>
    </w:lvl>
    <w:lvl w:ilvl="6" w:tplc="51561127" w:tentative="1">
      <w:start w:val="1"/>
      <w:numFmt w:val="decimal"/>
      <w:lvlText w:val="%7."/>
      <w:lvlJc w:val="left"/>
      <w:pPr>
        <w:ind w:left="5040" w:hanging="360"/>
      </w:pPr>
    </w:lvl>
    <w:lvl w:ilvl="7" w:tplc="51561127" w:tentative="1">
      <w:start w:val="1"/>
      <w:numFmt w:val="lowerLetter"/>
      <w:lvlText w:val="%8."/>
      <w:lvlJc w:val="left"/>
      <w:pPr>
        <w:ind w:left="5760" w:hanging="360"/>
      </w:pPr>
    </w:lvl>
    <w:lvl w:ilvl="8" w:tplc="51561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3">
    <w:multiLevelType w:val="hybridMultilevel"/>
    <w:lvl w:ilvl="0" w:tplc="25155326">
      <w:start w:val="1"/>
      <w:numFmt w:val="decimal"/>
      <w:lvlText w:val="%1."/>
      <w:lvlJc w:val="left"/>
      <w:pPr>
        <w:ind w:left="720" w:hanging="360"/>
      </w:pPr>
    </w:lvl>
    <w:lvl w:ilvl="1" w:tplc="25155326" w:tentative="1">
      <w:start w:val="1"/>
      <w:numFmt w:val="lowerLetter"/>
      <w:lvlText w:val="%2."/>
      <w:lvlJc w:val="left"/>
      <w:pPr>
        <w:ind w:left="1440" w:hanging="360"/>
      </w:pPr>
    </w:lvl>
    <w:lvl w:ilvl="2" w:tplc="25155326" w:tentative="1">
      <w:start w:val="1"/>
      <w:numFmt w:val="lowerRoman"/>
      <w:lvlText w:val="%3."/>
      <w:lvlJc w:val="right"/>
      <w:pPr>
        <w:ind w:left="2160" w:hanging="180"/>
      </w:pPr>
    </w:lvl>
    <w:lvl w:ilvl="3" w:tplc="25155326" w:tentative="1">
      <w:start w:val="1"/>
      <w:numFmt w:val="decimal"/>
      <w:lvlText w:val="%4."/>
      <w:lvlJc w:val="left"/>
      <w:pPr>
        <w:ind w:left="2880" w:hanging="360"/>
      </w:pPr>
    </w:lvl>
    <w:lvl w:ilvl="4" w:tplc="25155326" w:tentative="1">
      <w:start w:val="1"/>
      <w:numFmt w:val="lowerLetter"/>
      <w:lvlText w:val="%5."/>
      <w:lvlJc w:val="left"/>
      <w:pPr>
        <w:ind w:left="3600" w:hanging="360"/>
      </w:pPr>
    </w:lvl>
    <w:lvl w:ilvl="5" w:tplc="25155326" w:tentative="1">
      <w:start w:val="1"/>
      <w:numFmt w:val="lowerRoman"/>
      <w:lvlText w:val="%6."/>
      <w:lvlJc w:val="right"/>
      <w:pPr>
        <w:ind w:left="4320" w:hanging="180"/>
      </w:pPr>
    </w:lvl>
    <w:lvl w:ilvl="6" w:tplc="25155326" w:tentative="1">
      <w:start w:val="1"/>
      <w:numFmt w:val="decimal"/>
      <w:lvlText w:val="%7."/>
      <w:lvlJc w:val="left"/>
      <w:pPr>
        <w:ind w:left="5040" w:hanging="360"/>
      </w:pPr>
    </w:lvl>
    <w:lvl w:ilvl="7" w:tplc="25155326" w:tentative="1">
      <w:start w:val="1"/>
      <w:numFmt w:val="lowerLetter"/>
      <w:lvlText w:val="%8."/>
      <w:lvlJc w:val="left"/>
      <w:pPr>
        <w:ind w:left="5760" w:hanging="360"/>
      </w:pPr>
    </w:lvl>
    <w:lvl w:ilvl="8" w:tplc="25155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2">
    <w:multiLevelType w:val="hybridMultilevel"/>
    <w:lvl w:ilvl="0" w:tplc="62635256">
      <w:start w:val="1"/>
      <w:numFmt w:val="decimal"/>
      <w:lvlText w:val="%1."/>
      <w:lvlJc w:val="left"/>
      <w:pPr>
        <w:ind w:left="720" w:hanging="360"/>
      </w:pPr>
    </w:lvl>
    <w:lvl w:ilvl="1" w:tplc="62635256" w:tentative="1">
      <w:start w:val="1"/>
      <w:numFmt w:val="lowerLetter"/>
      <w:lvlText w:val="%2."/>
      <w:lvlJc w:val="left"/>
      <w:pPr>
        <w:ind w:left="1440" w:hanging="360"/>
      </w:pPr>
    </w:lvl>
    <w:lvl w:ilvl="2" w:tplc="62635256" w:tentative="1">
      <w:start w:val="1"/>
      <w:numFmt w:val="lowerRoman"/>
      <w:lvlText w:val="%3."/>
      <w:lvlJc w:val="right"/>
      <w:pPr>
        <w:ind w:left="2160" w:hanging="180"/>
      </w:pPr>
    </w:lvl>
    <w:lvl w:ilvl="3" w:tplc="62635256" w:tentative="1">
      <w:start w:val="1"/>
      <w:numFmt w:val="decimal"/>
      <w:lvlText w:val="%4."/>
      <w:lvlJc w:val="left"/>
      <w:pPr>
        <w:ind w:left="2880" w:hanging="360"/>
      </w:pPr>
    </w:lvl>
    <w:lvl w:ilvl="4" w:tplc="62635256" w:tentative="1">
      <w:start w:val="1"/>
      <w:numFmt w:val="lowerLetter"/>
      <w:lvlText w:val="%5."/>
      <w:lvlJc w:val="left"/>
      <w:pPr>
        <w:ind w:left="3600" w:hanging="360"/>
      </w:pPr>
    </w:lvl>
    <w:lvl w:ilvl="5" w:tplc="62635256" w:tentative="1">
      <w:start w:val="1"/>
      <w:numFmt w:val="lowerRoman"/>
      <w:lvlText w:val="%6."/>
      <w:lvlJc w:val="right"/>
      <w:pPr>
        <w:ind w:left="4320" w:hanging="180"/>
      </w:pPr>
    </w:lvl>
    <w:lvl w:ilvl="6" w:tplc="62635256" w:tentative="1">
      <w:start w:val="1"/>
      <w:numFmt w:val="decimal"/>
      <w:lvlText w:val="%7."/>
      <w:lvlJc w:val="left"/>
      <w:pPr>
        <w:ind w:left="5040" w:hanging="360"/>
      </w:pPr>
    </w:lvl>
    <w:lvl w:ilvl="7" w:tplc="62635256" w:tentative="1">
      <w:start w:val="1"/>
      <w:numFmt w:val="lowerLetter"/>
      <w:lvlText w:val="%8."/>
      <w:lvlJc w:val="left"/>
      <w:pPr>
        <w:ind w:left="5760" w:hanging="360"/>
      </w:pPr>
    </w:lvl>
    <w:lvl w:ilvl="8" w:tplc="6263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1">
    <w:multiLevelType w:val="hybridMultilevel"/>
    <w:lvl w:ilvl="0" w:tplc="52060216">
      <w:start w:val="1"/>
      <w:numFmt w:val="decimal"/>
      <w:lvlText w:val="%1."/>
      <w:lvlJc w:val="left"/>
      <w:pPr>
        <w:ind w:left="720" w:hanging="360"/>
      </w:pPr>
    </w:lvl>
    <w:lvl w:ilvl="1" w:tplc="52060216" w:tentative="1">
      <w:start w:val="1"/>
      <w:numFmt w:val="lowerLetter"/>
      <w:lvlText w:val="%2."/>
      <w:lvlJc w:val="left"/>
      <w:pPr>
        <w:ind w:left="1440" w:hanging="360"/>
      </w:pPr>
    </w:lvl>
    <w:lvl w:ilvl="2" w:tplc="52060216" w:tentative="1">
      <w:start w:val="1"/>
      <w:numFmt w:val="lowerRoman"/>
      <w:lvlText w:val="%3."/>
      <w:lvlJc w:val="right"/>
      <w:pPr>
        <w:ind w:left="2160" w:hanging="180"/>
      </w:pPr>
    </w:lvl>
    <w:lvl w:ilvl="3" w:tplc="52060216" w:tentative="1">
      <w:start w:val="1"/>
      <w:numFmt w:val="decimal"/>
      <w:lvlText w:val="%4."/>
      <w:lvlJc w:val="left"/>
      <w:pPr>
        <w:ind w:left="2880" w:hanging="360"/>
      </w:pPr>
    </w:lvl>
    <w:lvl w:ilvl="4" w:tplc="52060216" w:tentative="1">
      <w:start w:val="1"/>
      <w:numFmt w:val="lowerLetter"/>
      <w:lvlText w:val="%5."/>
      <w:lvlJc w:val="left"/>
      <w:pPr>
        <w:ind w:left="3600" w:hanging="360"/>
      </w:pPr>
    </w:lvl>
    <w:lvl w:ilvl="5" w:tplc="52060216" w:tentative="1">
      <w:start w:val="1"/>
      <w:numFmt w:val="lowerRoman"/>
      <w:lvlText w:val="%6."/>
      <w:lvlJc w:val="right"/>
      <w:pPr>
        <w:ind w:left="4320" w:hanging="180"/>
      </w:pPr>
    </w:lvl>
    <w:lvl w:ilvl="6" w:tplc="52060216" w:tentative="1">
      <w:start w:val="1"/>
      <w:numFmt w:val="decimal"/>
      <w:lvlText w:val="%7."/>
      <w:lvlJc w:val="left"/>
      <w:pPr>
        <w:ind w:left="5040" w:hanging="360"/>
      </w:pPr>
    </w:lvl>
    <w:lvl w:ilvl="7" w:tplc="52060216" w:tentative="1">
      <w:start w:val="1"/>
      <w:numFmt w:val="lowerLetter"/>
      <w:lvlText w:val="%8."/>
      <w:lvlJc w:val="left"/>
      <w:pPr>
        <w:ind w:left="5760" w:hanging="360"/>
      </w:pPr>
    </w:lvl>
    <w:lvl w:ilvl="8" w:tplc="5206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0">
    <w:multiLevelType w:val="hybridMultilevel"/>
    <w:lvl w:ilvl="0" w:tplc="67943218">
      <w:start w:val="1"/>
      <w:numFmt w:val="decimal"/>
      <w:lvlText w:val="%1."/>
      <w:lvlJc w:val="left"/>
      <w:pPr>
        <w:ind w:left="720" w:hanging="360"/>
      </w:pPr>
    </w:lvl>
    <w:lvl w:ilvl="1" w:tplc="67943218" w:tentative="1">
      <w:start w:val="1"/>
      <w:numFmt w:val="lowerLetter"/>
      <w:lvlText w:val="%2."/>
      <w:lvlJc w:val="left"/>
      <w:pPr>
        <w:ind w:left="1440" w:hanging="360"/>
      </w:pPr>
    </w:lvl>
    <w:lvl w:ilvl="2" w:tplc="67943218" w:tentative="1">
      <w:start w:val="1"/>
      <w:numFmt w:val="lowerRoman"/>
      <w:lvlText w:val="%3."/>
      <w:lvlJc w:val="right"/>
      <w:pPr>
        <w:ind w:left="2160" w:hanging="180"/>
      </w:pPr>
    </w:lvl>
    <w:lvl w:ilvl="3" w:tplc="67943218" w:tentative="1">
      <w:start w:val="1"/>
      <w:numFmt w:val="decimal"/>
      <w:lvlText w:val="%4."/>
      <w:lvlJc w:val="left"/>
      <w:pPr>
        <w:ind w:left="2880" w:hanging="360"/>
      </w:pPr>
    </w:lvl>
    <w:lvl w:ilvl="4" w:tplc="67943218" w:tentative="1">
      <w:start w:val="1"/>
      <w:numFmt w:val="lowerLetter"/>
      <w:lvlText w:val="%5."/>
      <w:lvlJc w:val="left"/>
      <w:pPr>
        <w:ind w:left="3600" w:hanging="360"/>
      </w:pPr>
    </w:lvl>
    <w:lvl w:ilvl="5" w:tplc="67943218" w:tentative="1">
      <w:start w:val="1"/>
      <w:numFmt w:val="lowerRoman"/>
      <w:lvlText w:val="%6."/>
      <w:lvlJc w:val="right"/>
      <w:pPr>
        <w:ind w:left="4320" w:hanging="180"/>
      </w:pPr>
    </w:lvl>
    <w:lvl w:ilvl="6" w:tplc="67943218" w:tentative="1">
      <w:start w:val="1"/>
      <w:numFmt w:val="decimal"/>
      <w:lvlText w:val="%7."/>
      <w:lvlJc w:val="left"/>
      <w:pPr>
        <w:ind w:left="5040" w:hanging="360"/>
      </w:pPr>
    </w:lvl>
    <w:lvl w:ilvl="7" w:tplc="67943218" w:tentative="1">
      <w:start w:val="1"/>
      <w:numFmt w:val="lowerLetter"/>
      <w:lvlText w:val="%8."/>
      <w:lvlJc w:val="left"/>
      <w:pPr>
        <w:ind w:left="5760" w:hanging="360"/>
      </w:pPr>
    </w:lvl>
    <w:lvl w:ilvl="8" w:tplc="67943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9">
    <w:multiLevelType w:val="hybridMultilevel"/>
    <w:lvl w:ilvl="0" w:tplc="79030912">
      <w:start w:val="1"/>
      <w:numFmt w:val="decimal"/>
      <w:lvlText w:val="%1."/>
      <w:lvlJc w:val="left"/>
      <w:pPr>
        <w:ind w:left="720" w:hanging="360"/>
      </w:pPr>
    </w:lvl>
    <w:lvl w:ilvl="1" w:tplc="79030912" w:tentative="1">
      <w:start w:val="1"/>
      <w:numFmt w:val="lowerLetter"/>
      <w:lvlText w:val="%2."/>
      <w:lvlJc w:val="left"/>
      <w:pPr>
        <w:ind w:left="1440" w:hanging="360"/>
      </w:pPr>
    </w:lvl>
    <w:lvl w:ilvl="2" w:tplc="79030912" w:tentative="1">
      <w:start w:val="1"/>
      <w:numFmt w:val="lowerRoman"/>
      <w:lvlText w:val="%3."/>
      <w:lvlJc w:val="right"/>
      <w:pPr>
        <w:ind w:left="2160" w:hanging="180"/>
      </w:pPr>
    </w:lvl>
    <w:lvl w:ilvl="3" w:tplc="79030912" w:tentative="1">
      <w:start w:val="1"/>
      <w:numFmt w:val="decimal"/>
      <w:lvlText w:val="%4."/>
      <w:lvlJc w:val="left"/>
      <w:pPr>
        <w:ind w:left="2880" w:hanging="360"/>
      </w:pPr>
    </w:lvl>
    <w:lvl w:ilvl="4" w:tplc="79030912" w:tentative="1">
      <w:start w:val="1"/>
      <w:numFmt w:val="lowerLetter"/>
      <w:lvlText w:val="%5."/>
      <w:lvlJc w:val="left"/>
      <w:pPr>
        <w:ind w:left="3600" w:hanging="360"/>
      </w:pPr>
    </w:lvl>
    <w:lvl w:ilvl="5" w:tplc="79030912" w:tentative="1">
      <w:start w:val="1"/>
      <w:numFmt w:val="lowerRoman"/>
      <w:lvlText w:val="%6."/>
      <w:lvlJc w:val="right"/>
      <w:pPr>
        <w:ind w:left="4320" w:hanging="180"/>
      </w:pPr>
    </w:lvl>
    <w:lvl w:ilvl="6" w:tplc="79030912" w:tentative="1">
      <w:start w:val="1"/>
      <w:numFmt w:val="decimal"/>
      <w:lvlText w:val="%7."/>
      <w:lvlJc w:val="left"/>
      <w:pPr>
        <w:ind w:left="5040" w:hanging="360"/>
      </w:pPr>
    </w:lvl>
    <w:lvl w:ilvl="7" w:tplc="79030912" w:tentative="1">
      <w:start w:val="1"/>
      <w:numFmt w:val="lowerLetter"/>
      <w:lvlText w:val="%8."/>
      <w:lvlJc w:val="left"/>
      <w:pPr>
        <w:ind w:left="5760" w:hanging="360"/>
      </w:pPr>
    </w:lvl>
    <w:lvl w:ilvl="8" w:tplc="79030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8">
    <w:multiLevelType w:val="hybridMultilevel"/>
    <w:lvl w:ilvl="0" w:tplc="53448053">
      <w:start w:val="1"/>
      <w:numFmt w:val="decimal"/>
      <w:lvlText w:val="%1."/>
      <w:lvlJc w:val="left"/>
      <w:pPr>
        <w:ind w:left="720" w:hanging="360"/>
      </w:pPr>
    </w:lvl>
    <w:lvl w:ilvl="1" w:tplc="53448053" w:tentative="1">
      <w:start w:val="1"/>
      <w:numFmt w:val="lowerLetter"/>
      <w:lvlText w:val="%2."/>
      <w:lvlJc w:val="left"/>
      <w:pPr>
        <w:ind w:left="1440" w:hanging="360"/>
      </w:pPr>
    </w:lvl>
    <w:lvl w:ilvl="2" w:tplc="53448053" w:tentative="1">
      <w:start w:val="1"/>
      <w:numFmt w:val="lowerRoman"/>
      <w:lvlText w:val="%3."/>
      <w:lvlJc w:val="right"/>
      <w:pPr>
        <w:ind w:left="2160" w:hanging="180"/>
      </w:pPr>
    </w:lvl>
    <w:lvl w:ilvl="3" w:tplc="53448053" w:tentative="1">
      <w:start w:val="1"/>
      <w:numFmt w:val="decimal"/>
      <w:lvlText w:val="%4."/>
      <w:lvlJc w:val="left"/>
      <w:pPr>
        <w:ind w:left="2880" w:hanging="360"/>
      </w:pPr>
    </w:lvl>
    <w:lvl w:ilvl="4" w:tplc="53448053" w:tentative="1">
      <w:start w:val="1"/>
      <w:numFmt w:val="lowerLetter"/>
      <w:lvlText w:val="%5."/>
      <w:lvlJc w:val="left"/>
      <w:pPr>
        <w:ind w:left="3600" w:hanging="360"/>
      </w:pPr>
    </w:lvl>
    <w:lvl w:ilvl="5" w:tplc="53448053" w:tentative="1">
      <w:start w:val="1"/>
      <w:numFmt w:val="lowerRoman"/>
      <w:lvlText w:val="%6."/>
      <w:lvlJc w:val="right"/>
      <w:pPr>
        <w:ind w:left="4320" w:hanging="180"/>
      </w:pPr>
    </w:lvl>
    <w:lvl w:ilvl="6" w:tplc="53448053" w:tentative="1">
      <w:start w:val="1"/>
      <w:numFmt w:val="decimal"/>
      <w:lvlText w:val="%7."/>
      <w:lvlJc w:val="left"/>
      <w:pPr>
        <w:ind w:left="5040" w:hanging="360"/>
      </w:pPr>
    </w:lvl>
    <w:lvl w:ilvl="7" w:tplc="53448053" w:tentative="1">
      <w:start w:val="1"/>
      <w:numFmt w:val="lowerLetter"/>
      <w:lvlText w:val="%8."/>
      <w:lvlJc w:val="left"/>
      <w:pPr>
        <w:ind w:left="5760" w:hanging="360"/>
      </w:pPr>
    </w:lvl>
    <w:lvl w:ilvl="8" w:tplc="5344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7">
    <w:multiLevelType w:val="hybridMultilevel"/>
    <w:lvl w:ilvl="0" w:tplc="567835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867">
    <w:abstractNumId w:val="29867"/>
  </w:num>
  <w:num w:numId="29868">
    <w:abstractNumId w:val="29868"/>
  </w:num>
  <w:num w:numId="29869">
    <w:abstractNumId w:val="29869"/>
  </w:num>
  <w:num w:numId="29870">
    <w:abstractNumId w:val="29870"/>
  </w:num>
  <w:num w:numId="29871">
    <w:abstractNumId w:val="29871"/>
  </w:num>
  <w:num w:numId="29872">
    <w:abstractNumId w:val="29872"/>
  </w:num>
  <w:num w:numId="29873">
    <w:abstractNumId w:val="29873"/>
  </w:num>
  <w:num w:numId="29874">
    <w:abstractNumId w:val="29874"/>
  </w:num>
  <w:num w:numId="29875">
    <w:abstractNumId w:val="29875"/>
  </w:num>
  <w:num w:numId="29876">
    <w:abstractNumId w:val="29876"/>
  </w:num>
  <w:num w:numId="29877">
    <w:abstractNumId w:val="29877"/>
  </w:num>
  <w:num w:numId="29878">
    <w:abstractNumId w:val="29878"/>
  </w:num>
  <w:num w:numId="29879">
    <w:abstractNumId w:val="29879"/>
  </w:num>
  <w:num w:numId="29880">
    <w:abstractNumId w:val="29880"/>
  </w:num>
  <w:num w:numId="29881">
    <w:abstractNumId w:val="29881"/>
  </w:num>
  <w:num w:numId="29882">
    <w:abstractNumId w:val="29882"/>
  </w:num>
  <w:num w:numId="29883">
    <w:abstractNumId w:val="29883"/>
  </w:num>
  <w:num w:numId="29884">
    <w:abstractNumId w:val="29884"/>
  </w:num>
  <w:num w:numId="29885">
    <w:abstractNumId w:val="29885"/>
  </w:num>
  <w:num w:numId="29886">
    <w:abstractNumId w:val="29886"/>
  </w:num>
  <w:num w:numId="29887">
    <w:abstractNumId w:val="29887"/>
  </w:num>
  <w:num w:numId="29888">
    <w:abstractNumId w:val="29888"/>
  </w:num>
  <w:num w:numId="29889">
    <w:abstractNumId w:val="29889"/>
  </w:num>
  <w:num w:numId="29890">
    <w:abstractNumId w:val="29890"/>
  </w:num>
  <w:num w:numId="29891">
    <w:abstractNumId w:val="29891"/>
  </w:num>
  <w:num w:numId="29892">
    <w:abstractNumId w:val="29892"/>
  </w:num>
  <w:num w:numId="29893">
    <w:abstractNumId w:val="29893"/>
  </w:num>
  <w:num w:numId="29894">
    <w:abstractNumId w:val="29894"/>
  </w:num>
  <w:num w:numId="29895">
    <w:abstractNumId w:val="29895"/>
  </w:num>
  <w:num w:numId="29896">
    <w:abstractNumId w:val="29896"/>
  </w:num>
  <w:num w:numId="29897">
    <w:abstractNumId w:val="29897"/>
  </w:num>
  <w:num w:numId="29898">
    <w:abstractNumId w:val="29898"/>
  </w:num>
  <w:num w:numId="29899">
    <w:abstractNumId w:val="29899"/>
  </w:num>
  <w:num w:numId="29900">
    <w:abstractNumId w:val="29900"/>
  </w:num>
  <w:num w:numId="29901">
    <w:abstractNumId w:val="29901"/>
  </w:num>
  <w:num w:numId="29902">
    <w:abstractNumId w:val="29902"/>
  </w:num>
  <w:num w:numId="29903">
    <w:abstractNumId w:val="29903"/>
  </w:num>
  <w:num w:numId="29904">
    <w:abstractNumId w:val="29904"/>
  </w:num>
  <w:num w:numId="29905">
    <w:abstractNumId w:val="29905"/>
  </w:num>
  <w:num w:numId="29906">
    <w:abstractNumId w:val="29906"/>
  </w:num>
  <w:num w:numId="29907">
    <w:abstractNumId w:val="29907"/>
  </w:num>
  <w:num w:numId="29908">
    <w:abstractNumId w:val="29908"/>
  </w:num>
  <w:num w:numId="29909">
    <w:abstractNumId w:val="29909"/>
  </w:num>
  <w:num w:numId="29910">
    <w:abstractNumId w:val="29910"/>
  </w:num>
  <w:num w:numId="29911">
    <w:abstractNumId w:val="29911"/>
  </w:num>
  <w:num w:numId="29912">
    <w:abstractNumId w:val="29912"/>
  </w:num>
  <w:num w:numId="29913">
    <w:abstractNumId w:val="29913"/>
  </w:num>
  <w:num w:numId="29914">
    <w:abstractNumId w:val="29914"/>
  </w:num>
  <w:num w:numId="29915">
    <w:abstractNumId w:val="29915"/>
  </w:num>
  <w:num w:numId="29916">
    <w:abstractNumId w:val="29916"/>
  </w:num>
  <w:num w:numId="29917">
    <w:abstractNumId w:val="29917"/>
  </w:num>
  <w:num w:numId="29918">
    <w:abstractNumId w:val="29918"/>
  </w:num>
  <w:num w:numId="29919">
    <w:abstractNumId w:val="29919"/>
  </w:num>
  <w:num w:numId="29920">
    <w:abstractNumId w:val="29920"/>
  </w:num>
  <w:num w:numId="29921">
    <w:abstractNumId w:val="29921"/>
  </w:num>
  <w:num w:numId="29922">
    <w:abstractNumId w:val="29922"/>
  </w:num>
  <w:num w:numId="29923">
    <w:abstractNumId w:val="29923"/>
  </w:num>
  <w:num w:numId="29924">
    <w:abstractNumId w:val="29924"/>
  </w:num>
  <w:num w:numId="29925">
    <w:abstractNumId w:val="29925"/>
  </w:num>
  <w:num w:numId="29926">
    <w:abstractNumId w:val="29926"/>
  </w:num>
  <w:num w:numId="29927">
    <w:abstractNumId w:val="29927"/>
  </w:num>
  <w:num w:numId="29928">
    <w:abstractNumId w:val="29928"/>
  </w:num>
  <w:num w:numId="29929">
    <w:abstractNumId w:val="29929"/>
  </w:num>
  <w:num w:numId="29930">
    <w:abstractNumId w:val="29930"/>
  </w:num>
  <w:num w:numId="29931">
    <w:abstractNumId w:val="29931"/>
  </w:num>
  <w:num w:numId="29932">
    <w:abstractNumId w:val="29932"/>
  </w:num>
  <w:num w:numId="29933">
    <w:abstractNumId w:val="29933"/>
  </w:num>
  <w:num w:numId="29934">
    <w:abstractNumId w:val="29934"/>
  </w:num>
  <w:num w:numId="29935">
    <w:abstractNumId w:val="29935"/>
  </w:num>
  <w:num w:numId="29936">
    <w:abstractNumId w:val="29936"/>
  </w:num>
  <w:num w:numId="29937">
    <w:abstractNumId w:val="29937"/>
  </w:num>
  <w:num w:numId="29938">
    <w:abstractNumId w:val="29938"/>
  </w:num>
  <w:num w:numId="29939">
    <w:abstractNumId w:val="29939"/>
  </w:num>
  <w:num w:numId="29940">
    <w:abstractNumId w:val="29940"/>
  </w:num>
  <w:num w:numId="29941">
    <w:abstractNumId w:val="29941"/>
  </w:num>
  <w:num w:numId="29942">
    <w:abstractNumId w:val="29942"/>
  </w:num>
  <w:num w:numId="29943">
    <w:abstractNumId w:val="29943"/>
  </w:num>
  <w:num w:numId="29944">
    <w:abstractNumId w:val="29944"/>
  </w:num>
  <w:num w:numId="29945">
    <w:abstractNumId w:val="29945"/>
  </w:num>
  <w:num w:numId="29946">
    <w:abstractNumId w:val="29946"/>
  </w:num>
  <w:num w:numId="29947">
    <w:abstractNumId w:val="29947"/>
  </w:num>
  <w:num w:numId="29948">
    <w:abstractNumId w:val="29948"/>
  </w:num>
  <w:num w:numId="29949">
    <w:abstractNumId w:val="29949"/>
  </w:num>
  <w:num w:numId="29950">
    <w:abstractNumId w:val="29950"/>
  </w:num>
  <w:num w:numId="29951">
    <w:abstractNumId w:val="29951"/>
  </w:num>
  <w:num w:numId="29952">
    <w:abstractNumId w:val="29952"/>
  </w:num>
  <w:num w:numId="29953">
    <w:abstractNumId w:val="29953"/>
  </w:num>
  <w:num w:numId="29954">
    <w:abstractNumId w:val="29954"/>
  </w:num>
  <w:num w:numId="29955">
    <w:abstractNumId w:val="29955"/>
  </w:num>
  <w:num w:numId="29956">
    <w:abstractNumId w:val="29956"/>
  </w:num>
  <w:num w:numId="29957">
    <w:abstractNumId w:val="29957"/>
  </w:num>
  <w:num w:numId="29958">
    <w:abstractNumId w:val="29958"/>
  </w:num>
  <w:num w:numId="29959">
    <w:abstractNumId w:val="29959"/>
  </w:num>
  <w:num w:numId="29960">
    <w:abstractNumId w:val="29960"/>
  </w:num>
  <w:num w:numId="29961">
    <w:abstractNumId w:val="29961"/>
  </w:num>
  <w:num w:numId="29962">
    <w:abstractNumId w:val="29962"/>
  </w:num>
  <w:num w:numId="29963">
    <w:abstractNumId w:val="29963"/>
  </w:num>
  <w:num w:numId="29964">
    <w:abstractNumId w:val="29964"/>
  </w:num>
  <w:num w:numId="29965">
    <w:abstractNumId w:val="29965"/>
  </w:num>
  <w:num w:numId="29966">
    <w:abstractNumId w:val="29966"/>
  </w:num>
  <w:num w:numId="29967">
    <w:abstractNumId w:val="29967"/>
  </w:num>
  <w:num w:numId="29968">
    <w:abstractNumId w:val="29968"/>
  </w:num>
  <w:num w:numId="29969">
    <w:abstractNumId w:val="29969"/>
  </w:num>
  <w:num w:numId="29970">
    <w:abstractNumId w:val="29970"/>
  </w:num>
  <w:num w:numId="29971">
    <w:abstractNumId w:val="29971"/>
  </w:num>
  <w:num w:numId="29972">
    <w:abstractNumId w:val="299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4836167" Type="http://schemas.openxmlformats.org/officeDocument/2006/relationships/comments" Target="comments.xml"/><Relationship Id="rId289328355" Type="http://schemas.microsoft.com/office/2011/relationships/commentsExtended" Target="commentsExtended.xml"/><Relationship Id="rId95470948" Type="http://schemas.openxmlformats.org/officeDocument/2006/relationships/image" Target="media/imgrId95470948.jpg"/><Relationship Id="rId869465d776d5c6449" Type="http://schemas.openxmlformats.org/officeDocument/2006/relationships/hyperlink" Target="https://iservice.lombardini.it/jsp/Template2/manuale.jsp?id=96&amp;parent=1000" TargetMode="External"/><Relationship Id="rId683465d776d5c67c5" Type="http://schemas.openxmlformats.org/officeDocument/2006/relationships/hyperlink" Target="https://iservice.lombardini.it/jsp/Template2/manuale.jsp?id=97&amp;parent=1000" TargetMode="External"/><Relationship Id="rId780365d776d5c6a40" Type="http://schemas.openxmlformats.org/officeDocument/2006/relationships/hyperlink" Target="https://iservice.lombardini.it/jsp/Template2/manuale.jsp?id=97&amp;parent=1000" TargetMode="External"/><Relationship Id="rId628965d776d5c6f2a" Type="http://schemas.openxmlformats.org/officeDocument/2006/relationships/hyperlink" Target="https://iservice.lombardini.it/jsp/Template2/manuale.jsp?id=176&amp;parent=1000" TargetMode="External"/><Relationship Id="rId515665d776d5c745a" Type="http://schemas.openxmlformats.org/officeDocument/2006/relationships/hyperlink" Target="https://iservice.lombardini.it/jsp/Template2/manuale.jsp?id=176&amp;parent=1000" TargetMode="External"/><Relationship Id="rId994565d776d5c7cd3" Type="http://schemas.openxmlformats.org/officeDocument/2006/relationships/hyperlink" Target="https://iservice.lombardini.it/jsp/Template2/manuale.jsp?id=176&amp;parent=1000" TargetMode="External"/><Relationship Id="rId159665d776d5c7f43" Type="http://schemas.openxmlformats.org/officeDocument/2006/relationships/hyperlink" Target="https://iservice.lombardini.it/jsp/Template2/manuale.jsp?id=177&amp;parent=1000" TargetMode="External"/><Relationship Id="rId620565d776d5c81b0" Type="http://schemas.openxmlformats.org/officeDocument/2006/relationships/hyperlink" Target="https://iservice.lombardini.it/jsp/Template2/manuale.jsp?id=178&amp;parent=1000" TargetMode="External"/><Relationship Id="rId101765d776d5c8428" Type="http://schemas.openxmlformats.org/officeDocument/2006/relationships/hyperlink" Target="https://iservice.lombardini.it/jsp/Template2/manuale.jsp?id=179&amp;parent=1000" TargetMode="External"/><Relationship Id="rId884565d776d5c8694" Type="http://schemas.openxmlformats.org/officeDocument/2006/relationships/hyperlink" Target="https://iservice.lombardini.it/jsp/Template2/manuale.jsp?id=180&amp;parent=1000" TargetMode="External"/><Relationship Id="rId807065d776d5c8cdd" Type="http://schemas.openxmlformats.org/officeDocument/2006/relationships/hyperlink" Target="https://iservice.lombardini.it/jsp/Template2/manuale.jsp?id=181&amp;parent=1000" TargetMode="External"/><Relationship Id="rId606165d776d5c9122" Type="http://schemas.openxmlformats.org/officeDocument/2006/relationships/hyperlink" Target="https://iservice.lombardini.it/jsp/Template2/manuale.jsp?id=182&amp;parent=1000" TargetMode="External"/><Relationship Id="rId673065d776d5c95fc" Type="http://schemas.openxmlformats.org/officeDocument/2006/relationships/hyperlink" Target="https://iservice.lombardini.it/jsp/Template2/manuale.jsp?id=364&amp;parent=1000" TargetMode="External"/><Relationship Id="rId411865d776d5c9c19" Type="http://schemas.openxmlformats.org/officeDocument/2006/relationships/hyperlink" Target="https://iservice.lombardini.it/jsp/Template2/manuale.jsp?id=183&amp;parent=1000" TargetMode="External"/><Relationship Id="rId337565d776d5c9e8d" Type="http://schemas.openxmlformats.org/officeDocument/2006/relationships/hyperlink" Target="https://iservice.lombardini.it/jsp/Template2/manuale.jsp?id=184&amp;parent=1000" TargetMode="External"/><Relationship Id="rId257565d776d5ca0f6" Type="http://schemas.openxmlformats.org/officeDocument/2006/relationships/hyperlink" Target="https://iservice.lombardini.it/jsp/Template2/manuale.jsp?id=185&amp;parent=1000" TargetMode="External"/><Relationship Id="rId107565d776d5ca35d" Type="http://schemas.openxmlformats.org/officeDocument/2006/relationships/hyperlink" Target="https://iservice.lombardini.it/jsp/Template2/manuale.jsp?id=821&amp;parent=1000" TargetMode="External"/><Relationship Id="rId475265d776d5ca849" Type="http://schemas.openxmlformats.org/officeDocument/2006/relationships/hyperlink" Target="https://iservice.lombardini.it/jsp/Template4/manuale.jsp?id=2663&amp;parent=1088" TargetMode="External"/><Relationship Id="rId877965d776d5cacef" Type="http://schemas.openxmlformats.org/officeDocument/2006/relationships/hyperlink" Target="https://iservice.lombardini.it/jsp/Template4/manuale.jsp?id=2665&amp;parent=1088" TargetMode="External"/><Relationship Id="rId474565d776d5cb394" Type="http://schemas.openxmlformats.org/officeDocument/2006/relationships/hyperlink" Target="https://iservice.lombardini.it/jsp/Template4/manuale.jsp?id=2666&amp;parent=1088" TargetMode="External"/><Relationship Id="rId938565d776d5cba0e" Type="http://schemas.openxmlformats.org/officeDocument/2006/relationships/hyperlink" Target="https://iservice.lombardini.it/jsp/Template4/manuale.jsp?id=2667&amp;parent=1088" TargetMode="External"/><Relationship Id="rId543865d776d5cbf21" Type="http://schemas.openxmlformats.org/officeDocument/2006/relationships/hyperlink" Target="https://iservice.lombardini.it/jsp/Template4/manuale.jsp?id=2675&amp;parent=1088" TargetMode="External"/><Relationship Id="rId858665d776d5ccbfd" Type="http://schemas.openxmlformats.org/officeDocument/2006/relationships/hyperlink" Target="https://iservice.lombardini.it/jsp/Template2/manuale.jsp?id=191&amp;parent=1000" TargetMode="External"/><Relationship Id="rId725265d776d5cd030" Type="http://schemas.openxmlformats.org/officeDocument/2006/relationships/hyperlink" Target="https://iservice.lombardini.it/jsp/Template2/manuale.jsp?id=191&amp;parent=1088" TargetMode="External"/><Relationship Id="rId468065d776d5dd2ae" Type="http://schemas.openxmlformats.org/officeDocument/2006/relationships/hyperlink" Target="https://iservice.lombardini.it/jsp/Template2/manuale.jsp?id=198&amp;parent=1000" TargetMode="External"/><Relationship Id="rId750365d776d5e5628" Type="http://schemas.openxmlformats.org/officeDocument/2006/relationships/hyperlink" Target="https://iservice.lombardini.it/jsp/Template2/manuale.jsp?id=152&amp;parent=1000" TargetMode="External"/><Relationship Id="rId630765d776d631938" Type="http://schemas.openxmlformats.org/officeDocument/2006/relationships/hyperlink" Target="https://iservice.lombardini.it/jsp/Template2/manuale.jsp?id=154&amp;parent=1000" TargetMode="External"/><Relationship Id="rId514765d776d65a994" Type="http://schemas.openxmlformats.org/officeDocument/2006/relationships/hyperlink" Target="https://iservice.lombardini.it/jsp/Template2/manuale.jsp?id=154&amp;parent=1000" TargetMode="External"/><Relationship Id="rId316765d776d66c8e3" Type="http://schemas.openxmlformats.org/officeDocument/2006/relationships/hyperlink" Target="https://iservice.lombardini.it/jsp/Template2/manuale.jsp?id=154&amp;parent=1000" TargetMode="External"/><Relationship Id="rId952465d776d67e9e2" Type="http://schemas.openxmlformats.org/officeDocument/2006/relationships/hyperlink" Target="https://iservice.lombardini.it/jsp/Template2/manuale.jsp?id=155&amp;parent=1000" TargetMode="External"/><Relationship Id="rId565665d776d687523" Type="http://schemas.openxmlformats.org/officeDocument/2006/relationships/hyperlink" Target="https://iservice.lombardini.it/jsp/Template2/manuale.jsp?id=155&amp;parent=1000" TargetMode="External"/><Relationship Id="rId387865d776d69b364" Type="http://schemas.openxmlformats.org/officeDocument/2006/relationships/hyperlink" Target="https://iservice.lombardini.it/jsp/Template2/manuale.jsp?id=155&amp;parent=1000" TargetMode="External"/><Relationship Id="rId564165d776d69be01" Type="http://schemas.openxmlformats.org/officeDocument/2006/relationships/hyperlink" Target="https://iservice.lombardini.it/jsp/Template2/manuale.jsp?id=148&amp;parent=1000" TargetMode="External"/><Relationship Id="rId992865d776d6bba5f" Type="http://schemas.openxmlformats.org/officeDocument/2006/relationships/hyperlink" Target="https://iservice.lombardini.it/jsp/Template2/manuale.jsp?id=155&amp;parent=1000" TargetMode="External"/><Relationship Id="rId137665d776d7064d5" Type="http://schemas.openxmlformats.org/officeDocument/2006/relationships/hyperlink" Target="https://iservice.lombardini.it/jsp/Template2/manuale.jsp?id=148&amp;parent=1000" TargetMode="External"/><Relationship Id="rId648765d776d726444" Type="http://schemas.openxmlformats.org/officeDocument/2006/relationships/hyperlink" Target="https://www.youtube.com/embed/Ba8qqxTx6wA?rel=0" TargetMode="External"/><Relationship Id="rId293265d776d79fe7a" Type="http://schemas.openxmlformats.org/officeDocument/2006/relationships/hyperlink" Target="https://iservice.lombardini.it/jsp/Template2/manuale.jsp?id=822&amp;parent=1000" TargetMode="External"/><Relationship Id="rId967265d776d7a0e89" Type="http://schemas.openxmlformats.org/officeDocument/2006/relationships/hyperlink" Target="https://iservice.lombardini.it/jsp/Template2/manuale.jsp?id=822&amp;parent=1000" TargetMode="External"/><Relationship Id="rId394265d776d7a1344" Type="http://schemas.openxmlformats.org/officeDocument/2006/relationships/hyperlink" Target="https://iservice.lombardini.it/jsp/Template2/manuale.jsp?id=822&amp;parent=1000" TargetMode="External"/><Relationship Id="rId744365d776d7a19b6" Type="http://schemas.openxmlformats.org/officeDocument/2006/relationships/hyperlink" Target="https://iservice.lombardini.it/jsp/Template2/manuale.jsp?id=822&amp;parent=1000" TargetMode="External"/><Relationship Id="rId125765d776d7eaffc" Type="http://schemas.openxmlformats.org/officeDocument/2006/relationships/hyperlink" Target="https://iservice.lombardini.it/jsp/Template2/manuale.jsp?id=822&amp;parent=1000" TargetMode="External"/><Relationship Id="rId552165d776d813d11" Type="http://schemas.openxmlformats.org/officeDocument/2006/relationships/hyperlink" Target="https://iservice.lombardini.it/jsp/Template2/manuale.jsp?id=680&amp;parent=1000" TargetMode="External"/><Relationship Id="rId554465d776d814e19" Type="http://schemas.openxmlformats.org/officeDocument/2006/relationships/hyperlink" Target="https://iservice.lombardini.it/jsp/Template2/manuale.jsp?id=822&amp;parent=1000" TargetMode="External"/><Relationship Id="rId971465d776d833846" Type="http://schemas.openxmlformats.org/officeDocument/2006/relationships/hyperlink" Target="https://iservice.lombardini.it/jsp/Template2/manuale.jsp?id=822&amp;parent=1000" TargetMode="External"/><Relationship Id="rId147965d776d841672" Type="http://schemas.openxmlformats.org/officeDocument/2006/relationships/hyperlink" Target="https://iservice.lombardini.it/jsp/Template2/manuale.jsp?id=146&amp;parent=1000" TargetMode="External"/><Relationship Id="rId507165d776d842bde" Type="http://schemas.openxmlformats.org/officeDocument/2006/relationships/hyperlink" Target="https://iservice.lombardini.it/jsp/Template2/manuale.jsp?id=822&amp;parent=1000" TargetMode="External"/><Relationship Id="rId678965d776d843a91" Type="http://schemas.openxmlformats.org/officeDocument/2006/relationships/hyperlink" Target="https://iservice.lombardini.it/jsp/Template2/manuale.jsp?id=822&amp;parent=1000" TargetMode="External"/><Relationship Id="rId705665d776d844320" Type="http://schemas.openxmlformats.org/officeDocument/2006/relationships/hyperlink" Target="https://iservice.lombardini.it/jsp/Template2/manuale.jsp?id=822&amp;parent=1000" TargetMode="External"/><Relationship Id="rId819465d776d8455ac" Type="http://schemas.openxmlformats.org/officeDocument/2006/relationships/hyperlink" Target="https://iservice.lombardini.it/jsp/Template2/manuale.jsp?id=822&amp;parent=1000" TargetMode="External"/><Relationship Id="rId847865d776d845cdd" Type="http://schemas.openxmlformats.org/officeDocument/2006/relationships/hyperlink" Target="https://iservice.lombardini.it/jsp/Template2/manuale.jsp?id=822&amp;parent=1000" TargetMode="External"/><Relationship Id="rId346365d776d861ac2" Type="http://schemas.openxmlformats.org/officeDocument/2006/relationships/hyperlink" Target="https://iservice.lombardini.it/jsp/Template2/manuale.jsp?id=822&amp;parent=1000" TargetMode="External"/><Relationship Id="rId316865d776d9465f0" Type="http://schemas.openxmlformats.org/officeDocument/2006/relationships/hyperlink" Target="https://iservice.lombardini.it/jsp/Template2/manuale.jsp?id=822&amp;parent=1000" TargetMode="External"/><Relationship Id="rId894065d776d946828" Type="http://schemas.openxmlformats.org/officeDocument/2006/relationships/hyperlink" Target="https://iservice.lombardini.it/jsp/Template2/manuale.jsp?id=822&amp;parent=1000" TargetMode="External"/><Relationship Id="rId340165d776d947669" Type="http://schemas.openxmlformats.org/officeDocument/2006/relationships/hyperlink" Target="https://iservice.lombardini.it/jsp/Template2/manuale.jsp?id=822&amp;parent=1000" TargetMode="External"/><Relationship Id="rId478965d776d947e7b" Type="http://schemas.openxmlformats.org/officeDocument/2006/relationships/hyperlink" Target="https://iservice.lombardini.it/jsp/Template2/manuale.jsp?id=822&amp;parent=1000" TargetMode="External"/><Relationship Id="rId144065d776d966f10" Type="http://schemas.openxmlformats.org/officeDocument/2006/relationships/hyperlink" Target="https://iservice.lombardini.it/jsp/Template2/manuale.jsp?id=822&amp;parent=1000" TargetMode="External"/><Relationship Id="rId141165d776d968ae6" Type="http://schemas.openxmlformats.org/officeDocument/2006/relationships/hyperlink" Target="https://iservice.lombardini.it/jsp/Template2/manuale.jsp?id=133&amp;parent=1000" TargetMode="External"/><Relationship Id="rId300265d776d98f1a7" Type="http://schemas.openxmlformats.org/officeDocument/2006/relationships/hyperlink" Target="https://iservice.lombardini.it/jsp/Template2/manuale.jsp?id=143&amp;parent=1000" TargetMode="External"/><Relationship Id="rId475865d776d98f6be" Type="http://schemas.openxmlformats.org/officeDocument/2006/relationships/hyperlink" Target="https://iservice.lombardini.it/jsp/Template2/manuale.jsp?id=822&amp;parent=1000" TargetMode="External"/><Relationship Id="rId448965d776d9ee8b3" Type="http://schemas.openxmlformats.org/officeDocument/2006/relationships/hyperlink" Target="https://iservice.lombardini.it/jsp/Template2/manuale.jsp?id=97&amp;parent=1000" TargetMode="External"/><Relationship Id="rId405565d776da07b6a" Type="http://schemas.openxmlformats.org/officeDocument/2006/relationships/hyperlink" Target="https://iservice.lombardini.it/jsp/Template2/manuale.jsp?id=822&amp;parent=1000" TargetMode="External"/><Relationship Id="rId717865d776da09d29" Type="http://schemas.openxmlformats.org/officeDocument/2006/relationships/hyperlink" Target="https://iservice.lombardini.it/jsp/Template2/manuale.jsp?id=822&amp;parent=1000" TargetMode="External"/><Relationship Id="rId253165d776da0a967" Type="http://schemas.openxmlformats.org/officeDocument/2006/relationships/hyperlink" Target="https://iservice.lombardini.it/jsp/Template2/manuale.jsp?id=822&amp;parent=1000" TargetMode="External"/><Relationship Id="rId921865d776da234ff" Type="http://schemas.openxmlformats.org/officeDocument/2006/relationships/hyperlink" Target="https://iservice.lombardini.it/jsp/Template2/manuale.jsp?id=822&amp;parent=1000" TargetMode="External"/><Relationship Id="rId757065d776da796d6" Type="http://schemas.openxmlformats.org/officeDocument/2006/relationships/hyperlink" Target="https://iservice.lombardini.it/jsp/Template2/manuale.jsp?id=132&amp;parent=1000" TargetMode="External"/><Relationship Id="rId111165d776da89d99" Type="http://schemas.openxmlformats.org/officeDocument/2006/relationships/hyperlink" Target="https://iservice.lombardini.it/jsp/Template2/manuale.jsp?id=157&amp;parent=1000" TargetMode="External"/><Relationship Id="rId890865d776da8be91" Type="http://schemas.openxmlformats.org/officeDocument/2006/relationships/hyperlink" Target="https://iservice.lombardini.it/jsp/Template2/manuale.jsp?id=104&amp;parent=1000" TargetMode="External"/><Relationship Id="rId817865d776daa58a6" Type="http://schemas.openxmlformats.org/officeDocument/2006/relationships/hyperlink" Target="https://iservice.lombardini.it/jsp/Template2/manuale.jsp?id=822&amp;parent=1000" TargetMode="External"/><Relationship Id="rId670065d776dace668" Type="http://schemas.openxmlformats.org/officeDocument/2006/relationships/hyperlink" Target="https://iservice.lombardini.it/jsp/Template2/manuale.jsp?id=822&amp;parent=1000" TargetMode="External"/><Relationship Id="rId523665d776dae8e88" Type="http://schemas.openxmlformats.org/officeDocument/2006/relationships/hyperlink" Target="https://iservice.lombardini.it/jsp/Template2/manuale.jsp?id=128&amp;parent=1000" TargetMode="External"/><Relationship Id="rId415365d776daeb5c9" Type="http://schemas.openxmlformats.org/officeDocument/2006/relationships/hyperlink" Target="https://iservice.lombardini.it/jsp/Template2/manuale.jsp?id=822&amp;parent=1000" TargetMode="External"/><Relationship Id="rId976165d776db28ef3" Type="http://schemas.openxmlformats.org/officeDocument/2006/relationships/hyperlink" Target="https://iservice.lombardini.it/jsp/Template2/manuale.jsp?id=191&amp;parent=1000/jsp/Template2/manuale.jsp?id=822&amp;parent=1000" TargetMode="External"/><Relationship Id="rId917365d776db3a877" Type="http://schemas.openxmlformats.org/officeDocument/2006/relationships/hyperlink" Target="https://iservice.lombardini.it/jsp/Template2/manuale.jsp?id=113&amp;parent=1000" TargetMode="External"/><Relationship Id="rId224065d776db413ee" Type="http://schemas.openxmlformats.org/officeDocument/2006/relationships/hyperlink" Target="https://iservice.lombardini.it/jsp/Template2/manuale.jsp?id=113&amp;parent=1000" TargetMode="External"/><Relationship Id="rId317265d776db7c327" Type="http://schemas.openxmlformats.org/officeDocument/2006/relationships/hyperlink" Target="https://iservice.lombardini.it/jsp/Template2/manuale.jsp?id=822&amp;parent=1000" TargetMode="External"/><Relationship Id="rId692565d776db9c8c8" Type="http://schemas.openxmlformats.org/officeDocument/2006/relationships/hyperlink" Target="https://iservice.lombardini.it/jsp/Template2/manuale.jsp?id=191&amp;parent=1000" TargetMode="External"/><Relationship Id="rId424165d776dbb35ff" Type="http://schemas.openxmlformats.org/officeDocument/2006/relationships/hyperlink" Target="https://iservice.lombardini.it/jsp/Template2/manuale.jsp?id=822&amp;parent=1000x" TargetMode="External"/><Relationship Id="rId579665d776dbb4ba3" Type="http://schemas.openxmlformats.org/officeDocument/2006/relationships/hyperlink" Target="https://iservice.lombardini.it/jsp/Template2/manuale.jsp?id=822&amp;parent=1000" TargetMode="External"/><Relationship Id="rId107865d776dc16d0a" Type="http://schemas.openxmlformats.org/officeDocument/2006/relationships/hyperlink" Target="https://iservice.lombardini.it/jsp/Template2/manuale.jsp?id=191&amp;parent=1000" TargetMode="External"/><Relationship Id="rId314765d776dc20552" Type="http://schemas.openxmlformats.org/officeDocument/2006/relationships/hyperlink" Target="https://iservice.lombardini.it/jsp/Template2/manuale.jsp?id=822&amp;parent=1000" TargetMode="External"/><Relationship Id="rId965365d776dc7281f" Type="http://schemas.openxmlformats.org/officeDocument/2006/relationships/hyperlink" Target="https://iservice.lombardini.it/jsp/Template2/manuale.jsp?id=822&amp;parent=1000" TargetMode="External"/><Relationship Id="rId872365d776dc7b68b" Type="http://schemas.openxmlformats.org/officeDocument/2006/relationships/hyperlink" Target="https://iservice.lombardini.it/jsp/Template2/manuale.jsp?id=822&amp;parent=1000" TargetMode="External"/><Relationship Id="rId428565d776dc86903" Type="http://schemas.openxmlformats.org/officeDocument/2006/relationships/hyperlink" Target="https://iservice.lombardini.it/jsp/Template2/manuale.jsp?id=822&amp;parent=1000" TargetMode="External"/><Relationship Id="rId178965d776dc884f4" Type="http://schemas.openxmlformats.org/officeDocument/2006/relationships/hyperlink" Target="https://iservice.lombardini.it/jsp/Template2/manuale.jsp?id=822&amp;parent=1000" TargetMode="External"/><Relationship Id="rId456165d776d5d42e8" Type="http://schemas.openxmlformats.org/officeDocument/2006/relationships/image" Target="media/imgrId456165d776d5d42e8.jpg"/><Relationship Id="rId919265d776d5dc49c" Type="http://schemas.openxmlformats.org/officeDocument/2006/relationships/image" Target="media/imgrId919265d776d5dc49c.jpg"/><Relationship Id="rId681765d776d5e4aff" Type="http://schemas.openxmlformats.org/officeDocument/2006/relationships/image" Target="media/imgrId681765d776d5e4aff.jpg"/><Relationship Id="rId417165d776d5eb124" Type="http://schemas.openxmlformats.org/officeDocument/2006/relationships/image" Target="media/imgrId417165d776d5eb124.jpg"/><Relationship Id="rId751465d776d6024bc" Type="http://schemas.openxmlformats.org/officeDocument/2006/relationships/image" Target="media/imgrId751465d776d6024bc.jpg"/><Relationship Id="rId371865d776d60d372" Type="http://schemas.openxmlformats.org/officeDocument/2006/relationships/image" Target="media/imgrId371865d776d60d372.jpg"/><Relationship Id="rId816565d776d619001" Type="http://schemas.openxmlformats.org/officeDocument/2006/relationships/image" Target="media/imgrId816565d776d619001.jpg"/><Relationship Id="rId607965d776d62310f" Type="http://schemas.openxmlformats.org/officeDocument/2006/relationships/image" Target="media/imgrId607965d776d62310f.jpg"/><Relationship Id="rId617965d776d62bb85" Type="http://schemas.openxmlformats.org/officeDocument/2006/relationships/image" Target="media/imgrId617965d776d62bb85.jpg"/><Relationship Id="rId272165d776d630e5c" Type="http://schemas.openxmlformats.org/officeDocument/2006/relationships/image" Target="media/imgrId272165d776d630e5c.jpg"/><Relationship Id="rId563765d776d63e01a" Type="http://schemas.openxmlformats.org/officeDocument/2006/relationships/image" Target="media/imgrId563765d776d63e01a.jpg"/><Relationship Id="rId851465d776d64602d" Type="http://schemas.openxmlformats.org/officeDocument/2006/relationships/image" Target="media/imgrId851465d776d64602d.jpg"/><Relationship Id="rId525865d776d64e4e6" Type="http://schemas.openxmlformats.org/officeDocument/2006/relationships/image" Target="media/imgrId525865d776d64e4e6.jpg"/><Relationship Id="rId438665d776d6566fa" Type="http://schemas.openxmlformats.org/officeDocument/2006/relationships/image" Target="media/imgrId438665d776d6566fa.jpg"/><Relationship Id="rId572365d776d669168" Type="http://schemas.openxmlformats.org/officeDocument/2006/relationships/image" Target="media/imgrId572365d776d669168.jpg"/><Relationship Id="rId686165d776d67de84" Type="http://schemas.openxmlformats.org/officeDocument/2006/relationships/image" Target="media/imgrId686165d776d67de84.jpg"/><Relationship Id="rId945265d776d686d72" Type="http://schemas.openxmlformats.org/officeDocument/2006/relationships/image" Target="media/imgrId945265d776d686d72.jpg"/><Relationship Id="rId481265d776d694f44" Type="http://schemas.openxmlformats.org/officeDocument/2006/relationships/image" Target="media/imgrId481265d776d694f44.png"/><Relationship Id="rId399065d776d69a891" Type="http://schemas.openxmlformats.org/officeDocument/2006/relationships/image" Target="media/imgrId399065d776d69a891.jpg"/><Relationship Id="rId502265d776d6a4e15" Type="http://schemas.openxmlformats.org/officeDocument/2006/relationships/image" Target="media/imgrId502265d776d6a4e15.jpg"/><Relationship Id="rId996665d776d6b34dc" Type="http://schemas.openxmlformats.org/officeDocument/2006/relationships/image" Target="media/imgrId996665d776d6b34dc.jpg"/><Relationship Id="rId125665d776d6bae32" Type="http://schemas.openxmlformats.org/officeDocument/2006/relationships/image" Target="media/imgrId125665d776d6bae32.jpg"/><Relationship Id="rId831465d776d6c2c3c" Type="http://schemas.openxmlformats.org/officeDocument/2006/relationships/image" Target="media/imgrId831465d776d6c2c3c.jpg"/><Relationship Id="rId421965d776d6c8d37" Type="http://schemas.openxmlformats.org/officeDocument/2006/relationships/image" Target="media/imgrId421965d776d6c8d37.jpg"/><Relationship Id="rId597765d776d6d455f" Type="http://schemas.openxmlformats.org/officeDocument/2006/relationships/image" Target="media/imgrId597765d776d6d455f.jpg"/><Relationship Id="rId727965d776d6dbe38" Type="http://schemas.openxmlformats.org/officeDocument/2006/relationships/image" Target="media/imgrId727965d776d6dbe38.jpg"/><Relationship Id="rId351665d776d6e1f4b" Type="http://schemas.openxmlformats.org/officeDocument/2006/relationships/image" Target="media/imgrId351665d776d6e1f4b.jpg"/><Relationship Id="rId901465d776d6e6147" Type="http://schemas.openxmlformats.org/officeDocument/2006/relationships/image" Target="media/imgrId901465d776d6e6147.jpg"/><Relationship Id="rId359665d776d6ef3f8" Type="http://schemas.openxmlformats.org/officeDocument/2006/relationships/image" Target="media/imgrId359665d776d6ef3f8.jpg"/><Relationship Id="rId737565d776d704b7a" Type="http://schemas.openxmlformats.org/officeDocument/2006/relationships/image" Target="media/imgrId737565d776d704b7a.jpg"/><Relationship Id="rId967465d776d70b346" Type="http://schemas.openxmlformats.org/officeDocument/2006/relationships/image" Target="media/imgrId967465d776d70b346.jpg"/><Relationship Id="rId847865d776d714d5e" Type="http://schemas.openxmlformats.org/officeDocument/2006/relationships/image" Target="media/imgrId847865d776d714d5e.jpg"/><Relationship Id="rId686865d776d71e68d" Type="http://schemas.openxmlformats.org/officeDocument/2006/relationships/image" Target="media/imgrId686865d776d71e68d.jpg"/><Relationship Id="rId655065d776d725aa4" Type="http://schemas.openxmlformats.org/officeDocument/2006/relationships/image" Target="media/imgrId655065d776d725aa4.jpg"/><Relationship Id="rId687365d776d72b48c" Type="http://schemas.openxmlformats.org/officeDocument/2006/relationships/image" Target="media/imgrId687365d776d72b48c.jpg"/><Relationship Id="rId711265d776d735c55" Type="http://schemas.openxmlformats.org/officeDocument/2006/relationships/image" Target="media/imgrId711265d776d735c55.jpg"/><Relationship Id="rId825465d776d73c172" Type="http://schemas.openxmlformats.org/officeDocument/2006/relationships/image" Target="media/imgrId825465d776d73c172.jpg"/><Relationship Id="rId681065d776d7408e5" Type="http://schemas.openxmlformats.org/officeDocument/2006/relationships/image" Target="media/imgrId681065d776d7408e5.jpg"/><Relationship Id="rId420265d776d7488a8" Type="http://schemas.openxmlformats.org/officeDocument/2006/relationships/image" Target="media/imgrId420265d776d7488a8.jpg"/><Relationship Id="rId366465d776d751169" Type="http://schemas.openxmlformats.org/officeDocument/2006/relationships/image" Target="media/imgrId366465d776d751169.jpg"/><Relationship Id="rId397065d776d759a62" Type="http://schemas.openxmlformats.org/officeDocument/2006/relationships/image" Target="media/imgrId397065d776d759a62.jpg"/><Relationship Id="rId387865d776d7632e5" Type="http://schemas.openxmlformats.org/officeDocument/2006/relationships/image" Target="media/imgrId387865d776d7632e5.jpg"/><Relationship Id="rId262765d776d76ca41" Type="http://schemas.openxmlformats.org/officeDocument/2006/relationships/image" Target="media/imgrId262765d776d76ca41.jpg"/><Relationship Id="rId778165d776d771f3d" Type="http://schemas.openxmlformats.org/officeDocument/2006/relationships/image" Target="media/imgrId778165d776d771f3d.jpg"/><Relationship Id="rId658165d776d77b640" Type="http://schemas.openxmlformats.org/officeDocument/2006/relationships/image" Target="media/imgrId658165d776d77b640.jpg"/><Relationship Id="rId756165d776d780d9b" Type="http://schemas.openxmlformats.org/officeDocument/2006/relationships/image" Target="media/imgrId756165d776d780d9b.jpg"/><Relationship Id="rId593665d776d78a64d" Type="http://schemas.openxmlformats.org/officeDocument/2006/relationships/image" Target="media/imgrId593665d776d78a64d.jpg"/><Relationship Id="rId625765d776d790a3e" Type="http://schemas.openxmlformats.org/officeDocument/2006/relationships/image" Target="media/imgrId625765d776d790a3e.jpg"/><Relationship Id="rId215765d776d79a7f9" Type="http://schemas.openxmlformats.org/officeDocument/2006/relationships/image" Target="media/imgrId215765d776d79a7f9.jpg"/><Relationship Id="rId724065d776d79ee7b" Type="http://schemas.openxmlformats.org/officeDocument/2006/relationships/image" Target="media/imgrId724065d776d79ee7b.jpg"/><Relationship Id="rId953765d776d7aa1aa" Type="http://schemas.openxmlformats.org/officeDocument/2006/relationships/image" Target="media/imgrId953765d776d7aa1aa.jpg"/><Relationship Id="rId736265d776d7b746d" Type="http://schemas.openxmlformats.org/officeDocument/2006/relationships/image" Target="media/imgrId736265d776d7b746d.jpg"/><Relationship Id="rId252265d776d7beaa2" Type="http://schemas.openxmlformats.org/officeDocument/2006/relationships/image" Target="media/imgrId252265d776d7beaa2.jpg"/><Relationship Id="rId180065d776d7c78f8" Type="http://schemas.openxmlformats.org/officeDocument/2006/relationships/image" Target="media/imgrId180065d776d7c78f8.jpg"/><Relationship Id="rId790365d776d7d0b36" Type="http://schemas.openxmlformats.org/officeDocument/2006/relationships/image" Target="media/imgrId790365d776d7d0b36.jpg"/><Relationship Id="rId966465d776d7d8d33" Type="http://schemas.openxmlformats.org/officeDocument/2006/relationships/image" Target="media/imgrId966465d776d7d8d33.jpg"/><Relationship Id="rId279965d776d7e04e2" Type="http://schemas.openxmlformats.org/officeDocument/2006/relationships/image" Target="media/imgrId279965d776d7e04e2.jpg"/><Relationship Id="rId474565d776d7e5c89" Type="http://schemas.openxmlformats.org/officeDocument/2006/relationships/image" Target="media/imgrId474565d776d7e5c89.jpg"/><Relationship Id="rId480865d776d7f3ea3" Type="http://schemas.openxmlformats.org/officeDocument/2006/relationships/image" Target="media/imgrId480865d776d7f3ea3.jpg"/><Relationship Id="rId829765d776d807079" Type="http://schemas.openxmlformats.org/officeDocument/2006/relationships/image" Target="media/imgrId829765d776d807079.jpg"/><Relationship Id="rId900565d776d80db37" Type="http://schemas.openxmlformats.org/officeDocument/2006/relationships/image" Target="media/imgrId900565d776d80db37.jpg"/><Relationship Id="rId111165d776d8131f4" Type="http://schemas.openxmlformats.org/officeDocument/2006/relationships/image" Target="media/imgrId111165d776d8131f4.jpg"/><Relationship Id="rId334165d776d81ddeb" Type="http://schemas.openxmlformats.org/officeDocument/2006/relationships/image" Target="media/imgrId334165d776d81ddeb.jpg"/><Relationship Id="rId999965d776d823e0d" Type="http://schemas.openxmlformats.org/officeDocument/2006/relationships/image" Target="media/imgrId999965d776d823e0d.gif"/><Relationship Id="rId638765d776d8319cb" Type="http://schemas.openxmlformats.org/officeDocument/2006/relationships/image" Target="media/imgrId638765d776d8319cb.jpg"/><Relationship Id="rId487765d776d839e76" Type="http://schemas.openxmlformats.org/officeDocument/2006/relationships/image" Target="media/imgrId487765d776d839e76.jpg"/><Relationship Id="rId372765d776d840603" Type="http://schemas.openxmlformats.org/officeDocument/2006/relationships/image" Target="media/imgrId372765d776d840603.jpg"/><Relationship Id="rId958865d776d850a73" Type="http://schemas.openxmlformats.org/officeDocument/2006/relationships/image" Target="media/imgrId958865d776d850a73.jpg"/><Relationship Id="rId305765d776d856f77" Type="http://schemas.openxmlformats.org/officeDocument/2006/relationships/image" Target="media/imgrId305765d776d856f77.jpg"/><Relationship Id="rId227065d776d860047" Type="http://schemas.openxmlformats.org/officeDocument/2006/relationships/image" Target="media/imgrId227065d776d860047.jpg"/><Relationship Id="rId860965d776d86df6d" Type="http://schemas.openxmlformats.org/officeDocument/2006/relationships/image" Target="media/imgrId860965d776d86df6d.jpg"/><Relationship Id="rId430865d776d875886" Type="http://schemas.openxmlformats.org/officeDocument/2006/relationships/image" Target="media/imgrId430865d776d875886.jpg"/><Relationship Id="rId99965d776d87d346" Type="http://schemas.openxmlformats.org/officeDocument/2006/relationships/image" Target="media/imgrId99965d776d87d346.jpg"/><Relationship Id="rId681965d776d889773" Type="http://schemas.openxmlformats.org/officeDocument/2006/relationships/image" Target="media/imgrId681965d776d889773.jpg"/><Relationship Id="rId295665d776d896130" Type="http://schemas.openxmlformats.org/officeDocument/2006/relationships/image" Target="media/imgrId295665d776d896130.jpg"/><Relationship Id="rId851865d776d89db38" Type="http://schemas.openxmlformats.org/officeDocument/2006/relationships/image" Target="media/imgrId851865d776d89db38.jpg"/><Relationship Id="rId921765d776d8a5ef9" Type="http://schemas.openxmlformats.org/officeDocument/2006/relationships/image" Target="media/imgrId921765d776d8a5ef9.jpg"/><Relationship Id="rId463565d776d8af57d" Type="http://schemas.openxmlformats.org/officeDocument/2006/relationships/image" Target="media/imgrId463565d776d8af57d.jpg"/><Relationship Id="rId306465d776d8bc4bb" Type="http://schemas.openxmlformats.org/officeDocument/2006/relationships/image" Target="media/imgrId306465d776d8bc4bb.jpg"/><Relationship Id="rId276065d776d8c291a" Type="http://schemas.openxmlformats.org/officeDocument/2006/relationships/image" Target="media/imgrId276065d776d8c291a.jpg"/><Relationship Id="rId888765d776d8cf3c3" Type="http://schemas.openxmlformats.org/officeDocument/2006/relationships/image" Target="media/imgrId888765d776d8cf3c3.jpg"/><Relationship Id="rId628165d776d8dde20" Type="http://schemas.openxmlformats.org/officeDocument/2006/relationships/image" Target="media/imgrId628165d776d8dde20.jpg"/><Relationship Id="rId228865d776d8e525c" Type="http://schemas.openxmlformats.org/officeDocument/2006/relationships/image" Target="media/imgrId228865d776d8e525c.jpg"/><Relationship Id="rId439365d776d8ec8bf" Type="http://schemas.openxmlformats.org/officeDocument/2006/relationships/image" Target="media/imgrId439365d776d8ec8bf.jpg"/><Relationship Id="rId783365d776d9006ea" Type="http://schemas.openxmlformats.org/officeDocument/2006/relationships/image" Target="media/imgrId783365d776d9006ea.jpg"/><Relationship Id="rId825965d776d905a73" Type="http://schemas.openxmlformats.org/officeDocument/2006/relationships/image" Target="media/imgrId825965d776d905a73.jpg"/><Relationship Id="rId679165d776d913519" Type="http://schemas.openxmlformats.org/officeDocument/2006/relationships/image" Target="media/imgrId679165d776d913519.jpg"/><Relationship Id="rId379265d776d91bd56" Type="http://schemas.openxmlformats.org/officeDocument/2006/relationships/image" Target="media/imgrId379265d776d91bd56.jpg"/><Relationship Id="rId747965d776d92034f" Type="http://schemas.openxmlformats.org/officeDocument/2006/relationships/image" Target="media/imgrId747965d776d92034f.jpg"/><Relationship Id="rId482365d776d92a356" Type="http://schemas.openxmlformats.org/officeDocument/2006/relationships/image" Target="media/imgrId482365d776d92a356.jpg"/><Relationship Id="rId723065d776d93283f" Type="http://schemas.openxmlformats.org/officeDocument/2006/relationships/image" Target="media/imgrId723065d776d93283f.jpg"/><Relationship Id="rId240865d776d93966b" Type="http://schemas.openxmlformats.org/officeDocument/2006/relationships/image" Target="media/imgrId240865d776d93966b.jpg"/><Relationship Id="rId459465d776d9412c8" Type="http://schemas.openxmlformats.org/officeDocument/2006/relationships/image" Target="media/imgrId459465d776d9412c8.jpg"/><Relationship Id="rId710165d776d945681" Type="http://schemas.openxmlformats.org/officeDocument/2006/relationships/image" Target="media/imgrId710165d776d945681.jpg"/><Relationship Id="rId782965d776d951743" Type="http://schemas.openxmlformats.org/officeDocument/2006/relationships/image" Target="media/imgrId782965d776d951743.jpg"/><Relationship Id="rId127165d776d958e8a" Type="http://schemas.openxmlformats.org/officeDocument/2006/relationships/image" Target="media/imgrId127165d776d958e8a.jpg"/><Relationship Id="rId327265d776d960976" Type="http://schemas.openxmlformats.org/officeDocument/2006/relationships/image" Target="media/imgrId327265d776d960976.jpg"/><Relationship Id="rId285665d776d96631c" Type="http://schemas.openxmlformats.org/officeDocument/2006/relationships/image" Target="media/imgrId285665d776d96631c.jpg"/><Relationship Id="rId758765d776d9702c2" Type="http://schemas.openxmlformats.org/officeDocument/2006/relationships/image" Target="media/imgrId758765d776d9702c2.jpg"/><Relationship Id="rId984865d776d977a97" Type="http://schemas.openxmlformats.org/officeDocument/2006/relationships/image" Target="media/imgrId984865d776d977a97.jpg"/><Relationship Id="rId582665d776d97f6b3" Type="http://schemas.openxmlformats.org/officeDocument/2006/relationships/image" Target="media/imgrId582665d776d97f6b3.jpg"/><Relationship Id="rId892265d776d98693d" Type="http://schemas.openxmlformats.org/officeDocument/2006/relationships/image" Target="media/imgrId892265d776d98693d.jpg"/><Relationship Id="rId462165d776d98e009" Type="http://schemas.openxmlformats.org/officeDocument/2006/relationships/image" Target="media/imgrId462165d776d98e009.jpg"/><Relationship Id="rId432465d776d998201" Type="http://schemas.openxmlformats.org/officeDocument/2006/relationships/image" Target="media/imgrId432465d776d998201.jpg"/><Relationship Id="rId118065d776d9a06a6" Type="http://schemas.openxmlformats.org/officeDocument/2006/relationships/image" Target="media/imgrId118065d776d9a06a6.jpg"/><Relationship Id="rId141465d776d9a7255" Type="http://schemas.openxmlformats.org/officeDocument/2006/relationships/image" Target="media/imgrId141465d776d9a7255.jpg"/><Relationship Id="rId168865d776d9b04d6" Type="http://schemas.openxmlformats.org/officeDocument/2006/relationships/image" Target="media/imgrId168865d776d9b04d6.jpg"/><Relationship Id="rId927665d776d9b73a7" Type="http://schemas.openxmlformats.org/officeDocument/2006/relationships/image" Target="media/imgrId927665d776d9b73a7.jpg"/><Relationship Id="rId531165d776d9c24c8" Type="http://schemas.openxmlformats.org/officeDocument/2006/relationships/image" Target="media/imgrId531165d776d9c24c8.jpg"/><Relationship Id="rId243165d776d9ce349" Type="http://schemas.openxmlformats.org/officeDocument/2006/relationships/image" Target="media/imgrId243165d776d9ce349.jpg"/><Relationship Id="rId472665d776d9d5e3f" Type="http://schemas.openxmlformats.org/officeDocument/2006/relationships/image" Target="media/imgrId472665d776d9d5e3f.jpg"/><Relationship Id="rId506565d776d9dd026" Type="http://schemas.openxmlformats.org/officeDocument/2006/relationships/image" Target="media/imgrId506565d776d9dd026.jpg"/><Relationship Id="rId791665d776d9e8be9" Type="http://schemas.openxmlformats.org/officeDocument/2006/relationships/image" Target="media/imgrId791665d776d9e8be9.jpg"/><Relationship Id="rId339765d776d9eddeb" Type="http://schemas.openxmlformats.org/officeDocument/2006/relationships/image" Target="media/imgrId339765d776d9eddeb.jpg"/><Relationship Id="rId531865d776da00e06" Type="http://schemas.openxmlformats.org/officeDocument/2006/relationships/image" Target="media/imgrId531865d776da00e06.jpg"/><Relationship Id="rId823365d776da06718" Type="http://schemas.openxmlformats.org/officeDocument/2006/relationships/image" Target="media/imgrId823365d776da06718.jpg"/><Relationship Id="rId951265d776da11096" Type="http://schemas.openxmlformats.org/officeDocument/2006/relationships/image" Target="media/imgrId951265d776da11096.jpg"/><Relationship Id="rId281965d776da1b7c5" Type="http://schemas.openxmlformats.org/officeDocument/2006/relationships/image" Target="media/imgrId281965d776da1b7c5.jpg"/><Relationship Id="rId804165d776da208ca" Type="http://schemas.openxmlformats.org/officeDocument/2006/relationships/image" Target="media/imgrId804165d776da208ca.jpg"/><Relationship Id="rId919865d776da2a4c6" Type="http://schemas.openxmlformats.org/officeDocument/2006/relationships/image" Target="media/imgrId919865d776da2a4c6.jpg"/><Relationship Id="rId410965d776da34401" Type="http://schemas.openxmlformats.org/officeDocument/2006/relationships/image" Target="media/imgrId410965d776da34401.jpg"/><Relationship Id="rId531265d776da3bbc7" Type="http://schemas.openxmlformats.org/officeDocument/2006/relationships/image" Target="media/imgrId531265d776da3bbc7.jpg"/><Relationship Id="rId144265d776da45e9c" Type="http://schemas.openxmlformats.org/officeDocument/2006/relationships/image" Target="media/imgrId144265d776da45e9c.jpg"/><Relationship Id="rId458565d776da4b310" Type="http://schemas.openxmlformats.org/officeDocument/2006/relationships/image" Target="media/imgrId458565d776da4b310.jpg"/><Relationship Id="rId258365d776da56027" Type="http://schemas.openxmlformats.org/officeDocument/2006/relationships/image" Target="media/imgrId258365d776da56027.jpg"/><Relationship Id="rId963265d776da60f6e" Type="http://schemas.openxmlformats.org/officeDocument/2006/relationships/image" Target="media/imgrId963265d776da60f6e.jpg"/><Relationship Id="rId484165d776da67b0e" Type="http://schemas.openxmlformats.org/officeDocument/2006/relationships/image" Target="media/imgrId484165d776da67b0e.jpg"/><Relationship Id="rId681765d776da6de20" Type="http://schemas.openxmlformats.org/officeDocument/2006/relationships/image" Target="media/imgrId681765d776da6de20.jpg"/><Relationship Id="rId295665d776da78b9e" Type="http://schemas.openxmlformats.org/officeDocument/2006/relationships/image" Target="media/imgrId295665d776da78b9e.jpg"/><Relationship Id="rId514465d776da7ddc3" Type="http://schemas.openxmlformats.org/officeDocument/2006/relationships/image" Target="media/imgrId514465d776da7ddc3.jpg"/><Relationship Id="rId158665d776da88e4f" Type="http://schemas.openxmlformats.org/officeDocument/2006/relationships/image" Target="media/imgrId158665d776da88e4f.jpg"/><Relationship Id="rId139365d776da9377f" Type="http://schemas.openxmlformats.org/officeDocument/2006/relationships/image" Target="media/imgrId139365d776da9377f.jpg"/><Relationship Id="rId295965d776da9d0f4" Type="http://schemas.openxmlformats.org/officeDocument/2006/relationships/image" Target="media/imgrId295965d776da9d0f4.jpg"/><Relationship Id="rId870865d776daa4aaf" Type="http://schemas.openxmlformats.org/officeDocument/2006/relationships/image" Target="media/imgrId870865d776daa4aaf.jpg"/><Relationship Id="rId768365d776dab3564" Type="http://schemas.openxmlformats.org/officeDocument/2006/relationships/image" Target="media/imgrId768365d776dab3564.jpg"/><Relationship Id="rId102865d776dabcb3a" Type="http://schemas.openxmlformats.org/officeDocument/2006/relationships/image" Target="media/imgrId102865d776dabcb3a.jpg"/><Relationship Id="rId998765d776dac4ff3" Type="http://schemas.openxmlformats.org/officeDocument/2006/relationships/image" Target="media/imgrId998765d776dac4ff3.jpg"/><Relationship Id="rId371265d776dacc506" Type="http://schemas.openxmlformats.org/officeDocument/2006/relationships/image" Target="media/imgrId371265d776dacc506.jpg"/><Relationship Id="rId567865d776dad4df5" Type="http://schemas.openxmlformats.org/officeDocument/2006/relationships/image" Target="media/imgrId567865d776dad4df5.jpg"/><Relationship Id="rId811765d776dada440" Type="http://schemas.openxmlformats.org/officeDocument/2006/relationships/image" Target="media/imgrId811765d776dada440.jpg"/><Relationship Id="rId484165d776dae792a" Type="http://schemas.openxmlformats.org/officeDocument/2006/relationships/image" Target="media/imgrId484165d776dae792a.jpg"/><Relationship Id="rId718065d776daf1fb3" Type="http://schemas.openxmlformats.org/officeDocument/2006/relationships/image" Target="media/imgrId718065d776daf1fb3.jpg"/><Relationship Id="rId235265d776db044c5" Type="http://schemas.openxmlformats.org/officeDocument/2006/relationships/image" Target="media/imgrId235265d776db044c5.jpg"/><Relationship Id="rId332065d776db0f436" Type="http://schemas.openxmlformats.org/officeDocument/2006/relationships/image" Target="media/imgrId332065d776db0f436.jpg"/><Relationship Id="rId596565d776db13e86" Type="http://schemas.openxmlformats.org/officeDocument/2006/relationships/image" Target="media/imgrId596565d776db13e86.jpg"/><Relationship Id="rId739065d776db1c4ec" Type="http://schemas.openxmlformats.org/officeDocument/2006/relationships/image" Target="media/imgrId739065d776db1c4ec.jpg"/><Relationship Id="rId545865d776db275a6" Type="http://schemas.openxmlformats.org/officeDocument/2006/relationships/image" Target="media/imgrId545865d776db275a6.jpg"/><Relationship Id="rId703965d776db349ca" Type="http://schemas.openxmlformats.org/officeDocument/2006/relationships/image" Target="media/imgrId703965d776db349ca.jpg"/><Relationship Id="rId482965d776db39dc7" Type="http://schemas.openxmlformats.org/officeDocument/2006/relationships/image" Target="media/imgrId482965d776db39dc7.jpg"/><Relationship Id="rId977665d776db40271" Type="http://schemas.openxmlformats.org/officeDocument/2006/relationships/image" Target="media/imgrId977665d776db40271.jpg"/><Relationship Id="rId448865d776db4788b" Type="http://schemas.openxmlformats.org/officeDocument/2006/relationships/image" Target="media/imgrId448865d776db4788b.jpg"/><Relationship Id="rId762065d776db5261b" Type="http://schemas.openxmlformats.org/officeDocument/2006/relationships/image" Target="media/imgrId762065d776db5261b.jpg"/><Relationship Id="rId334665d776db5e1f7" Type="http://schemas.openxmlformats.org/officeDocument/2006/relationships/image" Target="media/imgrId334665d776db5e1f7.jpg"/><Relationship Id="rId847565d776db66e95" Type="http://schemas.openxmlformats.org/officeDocument/2006/relationships/image" Target="media/imgrId847565d776db66e95.jpg"/><Relationship Id="rId364665d776db719c3" Type="http://schemas.openxmlformats.org/officeDocument/2006/relationships/image" Target="media/imgrId364665d776db719c3.jpg"/><Relationship Id="rId556565d776db79a78" Type="http://schemas.openxmlformats.org/officeDocument/2006/relationships/image" Target="media/imgrId556565d776db79a78.jpg"/><Relationship Id="rId484865d776db8897c" Type="http://schemas.openxmlformats.org/officeDocument/2006/relationships/image" Target="media/imgrId484865d776db8897c.jpg"/><Relationship Id="rId107765d776db910e3" Type="http://schemas.openxmlformats.org/officeDocument/2006/relationships/image" Target="media/imgrId107765d776db910e3.jpg"/><Relationship Id="rId307865d776db99eaf" Type="http://schemas.openxmlformats.org/officeDocument/2006/relationships/image" Target="media/imgrId307865d776db99eaf.jpg"/><Relationship Id="rId474265d776dba5920" Type="http://schemas.openxmlformats.org/officeDocument/2006/relationships/image" Target="media/imgrId474265d776dba5920.jpg"/><Relationship Id="rId493165d776dbafa1b" Type="http://schemas.openxmlformats.org/officeDocument/2006/relationships/image" Target="media/imgrId493165d776dbafa1b.jpg"/><Relationship Id="rId181565d776dbc160b" Type="http://schemas.openxmlformats.org/officeDocument/2006/relationships/image" Target="media/imgrId181565d776dbc160b.jpg"/><Relationship Id="rId976865d776dbc7919" Type="http://schemas.openxmlformats.org/officeDocument/2006/relationships/image" Target="media/imgrId976865d776dbc7919.jpg"/><Relationship Id="rId669365d776dbcf53a" Type="http://schemas.openxmlformats.org/officeDocument/2006/relationships/image" Target="media/imgrId669365d776dbcf53a.jpg"/><Relationship Id="rId354465d776dbdd5aa" Type="http://schemas.openxmlformats.org/officeDocument/2006/relationships/image" Target="media/imgrId354465d776dbdd5aa.jpg"/><Relationship Id="rId223065d776dbe507b" Type="http://schemas.openxmlformats.org/officeDocument/2006/relationships/image" Target="media/imgrId223065d776dbe507b.jpg"/><Relationship Id="rId460565d776dbeed4a" Type="http://schemas.openxmlformats.org/officeDocument/2006/relationships/image" Target="media/imgrId460565d776dbeed4a.jpg"/><Relationship Id="rId657065d776dc04a7f" Type="http://schemas.openxmlformats.org/officeDocument/2006/relationships/image" Target="media/imgrId657065d776dc04a7f.jpg"/><Relationship Id="rId887165d776dc11955" Type="http://schemas.openxmlformats.org/officeDocument/2006/relationships/image" Target="media/imgrId887165d776dc11955.jpg"/><Relationship Id="rId580665d776dc16201" Type="http://schemas.openxmlformats.org/officeDocument/2006/relationships/image" Target="media/imgrId580665d776dc16201.jpg"/><Relationship Id="rId891465d776dc1e0bc" Type="http://schemas.openxmlformats.org/officeDocument/2006/relationships/image" Target="media/imgrId891465d776dc1e0bc.jpg"/><Relationship Id="rId234365d776dc276fb" Type="http://schemas.openxmlformats.org/officeDocument/2006/relationships/image" Target="media/imgrId234365d776dc276fb.jpg"/><Relationship Id="rId937965d776dc31037" Type="http://schemas.openxmlformats.org/officeDocument/2006/relationships/image" Target="media/imgrId937965d776dc31037.jpg"/><Relationship Id="rId401865d776dc3b0dc" Type="http://schemas.openxmlformats.org/officeDocument/2006/relationships/image" Target="media/imgrId401865d776dc3b0dc.jpg"/><Relationship Id="rId914865d776dc45168" Type="http://schemas.openxmlformats.org/officeDocument/2006/relationships/image" Target="media/imgrId914865d776dc45168.jpg"/><Relationship Id="rId459265d776dc4dd93" Type="http://schemas.openxmlformats.org/officeDocument/2006/relationships/image" Target="media/imgrId459265d776dc4dd93.jpg"/><Relationship Id="rId213665d776dc543c7" Type="http://schemas.openxmlformats.org/officeDocument/2006/relationships/image" Target="media/imgrId213665d776dc543c7.jpg"/><Relationship Id="rId369065d776dc60b15" Type="http://schemas.openxmlformats.org/officeDocument/2006/relationships/image" Target="media/imgrId369065d776dc60b15.jpg"/><Relationship Id="rId419265d776dc69455" Type="http://schemas.openxmlformats.org/officeDocument/2006/relationships/image" Target="media/imgrId419265d776dc69455.jpg"/><Relationship Id="rId138165d776dc70d83" Type="http://schemas.openxmlformats.org/officeDocument/2006/relationships/image" Target="media/imgrId138165d776dc70d83.jpg"/><Relationship Id="rId120365d776dc7a227" Type="http://schemas.openxmlformats.org/officeDocument/2006/relationships/image" Target="media/imgrId120365d776dc7a227.jpg"/><Relationship Id="rId897865d776dc85795" Type="http://schemas.openxmlformats.org/officeDocument/2006/relationships/image" Target="media/imgrId897865d776dc85795.jpg"/><Relationship Id="rId764865d776dc90c27" Type="http://schemas.openxmlformats.org/officeDocument/2006/relationships/image" Target="media/imgrId764865d776dc90c2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70948" Type="http://schemas.openxmlformats.org/officeDocument/2006/relationships/image" Target="media/imgrId954709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70948" Type="http://schemas.openxmlformats.org/officeDocument/2006/relationships/image" Target="media/imgrId954709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70948" Type="http://schemas.openxmlformats.org/officeDocument/2006/relationships/image" Target="media/imgrId954709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70948" Type="http://schemas.openxmlformats.org/officeDocument/2006/relationships/image" Target="media/imgrId954709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70948" Type="http://schemas.openxmlformats.org/officeDocument/2006/relationships/image" Target="media/imgrId954709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470948" Type="http://schemas.openxmlformats.org/officeDocument/2006/relationships/image" Target="media/imgrId954709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