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364415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568635"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791604" w:name="ctxt"/>
    <w:bookmarkEnd w:id="52791604"/>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12145" name="name113865d7b1c8eb25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1765d7b1c8eb2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62502" name="name883365d7b1c8f3c0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8665d7b1c8f3b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25842"/>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584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5842"/>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584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0228170" name="name211065d7b1c911bc2"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04165d7b1c911bbe"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9616481" name="name958765d7b1c916b06"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142965d7b1c916b02"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965213" name="name866965d7b1c922721"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89265d7b1c92271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6587087" name="name215365d7b1c92b054"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17265d7b1c92b05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6261667" name="name889765d7b1c932d85"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64765d7b1c932d8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25843"/>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584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5843"/>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5843"/>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6364596" name="name995265d7b1c93ca64"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12765d7b1c93ca5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107876" name="name565165d7b1c944c15"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866265d7b1c944c0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38950476" name="name674965d7b1c9502b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65065d7b1c9502ae"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95246" name="name942665d7b1c9568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965d7b1c9568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0964" name="name103865d7b1c95d09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8365d7b1c95d0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5844"/>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5844"/>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5844"/>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9937229" name="name514065d7b1c967703"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790165d7b1c9676f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61874" name="name418865d7b1c96d47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1065d7b1c96d4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97568" name="name166265d7b1c9751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665d7b1c9751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5"/>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584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0638229" name="name565065d7b1c97f28c"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770665d7b1c97f28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62971" name="name328465d7b1c9845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4465d7b1c9845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42366" name="name951065d7b1c98cb6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4365d7b1c98cb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91445460" name="name947265d7b1c9996bf"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776565d7b1c9996b9"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239539" name="name990365d7b1c9a209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30265d7b1c9a20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26912766" name="name480765d7b1c9ac99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9965d7b1c9ac9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25847"/>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661684" name="name867665d7b1c9b66e8"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820365d7b1c9b66e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208585" name="name787165d7b1c9beed5"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503965d7b1c9beed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848"/>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1589795" name="name391565d7b1c9c99ca"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919465d7b1c9c99c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849"/>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7364089" name="name176265d7b1c9d8065"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790965d7b1c9d806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25840"/>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31114" name="name936965d7b1c9e266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4665d7b1c9e26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11897" name="name686665d7b1c9e8a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965d7b1c9e8a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29189" name="name122765d7b1c9f16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4365d7b1c9f16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0957171" name="name505165d7b1ca0ede8"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310865d7b1ca0ede3"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3792236" name="name278865d7b1ca15ae2"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148065d7b1ca15adc"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2459779" name="name811465d7b1ca1d99b"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991965d7b1ca1d997"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2374220" name="name815465d7b1ca24a95"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718365d7b1ca24a91"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329717" name="name188965d7b1ca320fc"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47465d7b1ca320f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264251" name="name300965d7b1ca3b3e8"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84265d7b1ca3b3e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840"/>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512994" name="name761565d7b1ca43b48"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350965d7b1ca43b4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080103" name="name975365d7b1ca4e31a"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959565d7b1ca4e31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840"/>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4747547" name="name356865d7b1ca57ae5"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27365d7b1ca57ae1"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4030269" name="name525065d7b1ca603c9"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173065d7b1ca603c4"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7247612" name="name767565d7b1ca67af0"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651865d7b1ca67aea"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2754443" name="name898765d7b1ca6ef7e"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784965d7b1ca6ef79"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840"/>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649486" name="name796765d7b1ca784cc"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67065d7b1ca784c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4053321" name="name773865d7b1ca7dad9"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147165d7b1ca7dad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7351101" name="name491665d7b1ca81ec3"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247465d7b1ca81ec0"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51479" name="name950165d7b1ca876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165d7b1ca876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756052" name="name976965d7b1ca9240d"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164065d7b1ca9240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2357480" name="name640165d7b1ca9780e"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981965d7b1ca9780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840"/>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xx</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809635" name="name385865d7b1ca9f20c"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984965d7b1ca9f20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98082" name="name920365d7b1caa3c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565d7b1caa3c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248794" name="name401965d7b1caaceee"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864065d7b1caacee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024723" name="name797265d7b1cab2b92"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730265d7b1cab2b8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5850"/>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25850"/>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25806243" name="name103965d7b1cabb6cf"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183465d7b1cabb6ca"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63610700" name="name397365d7b1cac4413"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796165d7b1cac440f"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7438767" name="name179265d7b1cac965b"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502465d7b1cac9657"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25840"/>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48248" name="name354865d7b1cad2e71"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639265d7b1cad2e6b"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402470" name="name102165d7b1cadc13d"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805265d7b1cadc13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840"/>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939099" name="name277165d7b1cae7f6d"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533165d7b1cae7f6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423587" name="name120765d7b1caf369d"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533365d7b1caf369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176161" name="name532765d7b1cb07cac"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705065d7b1cb07ca7"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27554859" name="name618365d7b1cb0f626"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556565d7b1cb0f621"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382099" name="name223065d7b1cb1aad9"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854865d7b1cb1aad5"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300493" name="name586565d7b1cb25baa"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381265d7b1cb25ba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603617" name="name230965d7b1cb306be"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604365d7b1cb306b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840"/>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5840"/>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938949" name="name284465d7b1cb3c304"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723665d7b1cb3c2f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714872" name="name996265d7b1cb4339f"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921865d7b1cb4339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342311" name="name198565d7b1cb4d059"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889665d7b1cb4d054"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850">
    <w:multiLevelType w:val="hybridMultilevel"/>
    <w:lvl w:ilvl="0" w:tplc="74825811">
      <w:start w:val="1"/>
      <w:numFmt w:val="decimal"/>
      <w:lvlText w:val="%1."/>
      <w:lvlJc w:val="left"/>
      <w:pPr>
        <w:ind w:left="720" w:hanging="360"/>
      </w:pPr>
    </w:lvl>
    <w:lvl w:ilvl="1" w:tplc="74825811" w:tentative="1">
      <w:start w:val="1"/>
      <w:numFmt w:val="lowerLetter"/>
      <w:lvlText w:val="%2."/>
      <w:lvlJc w:val="left"/>
      <w:pPr>
        <w:ind w:left="1440" w:hanging="360"/>
      </w:pPr>
    </w:lvl>
    <w:lvl w:ilvl="2" w:tplc="74825811" w:tentative="1">
      <w:start w:val="1"/>
      <w:numFmt w:val="lowerRoman"/>
      <w:lvlText w:val="%3."/>
      <w:lvlJc w:val="right"/>
      <w:pPr>
        <w:ind w:left="2160" w:hanging="180"/>
      </w:pPr>
    </w:lvl>
    <w:lvl w:ilvl="3" w:tplc="74825811" w:tentative="1">
      <w:start w:val="1"/>
      <w:numFmt w:val="decimal"/>
      <w:lvlText w:val="%4."/>
      <w:lvlJc w:val="left"/>
      <w:pPr>
        <w:ind w:left="2880" w:hanging="360"/>
      </w:pPr>
    </w:lvl>
    <w:lvl w:ilvl="4" w:tplc="74825811" w:tentative="1">
      <w:start w:val="1"/>
      <w:numFmt w:val="lowerLetter"/>
      <w:lvlText w:val="%5."/>
      <w:lvlJc w:val="left"/>
      <w:pPr>
        <w:ind w:left="3600" w:hanging="360"/>
      </w:pPr>
    </w:lvl>
    <w:lvl w:ilvl="5" w:tplc="74825811" w:tentative="1">
      <w:start w:val="1"/>
      <w:numFmt w:val="lowerRoman"/>
      <w:lvlText w:val="%6."/>
      <w:lvlJc w:val="right"/>
      <w:pPr>
        <w:ind w:left="4320" w:hanging="180"/>
      </w:pPr>
    </w:lvl>
    <w:lvl w:ilvl="6" w:tplc="74825811" w:tentative="1">
      <w:start w:val="1"/>
      <w:numFmt w:val="decimal"/>
      <w:lvlText w:val="%7."/>
      <w:lvlJc w:val="left"/>
      <w:pPr>
        <w:ind w:left="5040" w:hanging="360"/>
      </w:pPr>
    </w:lvl>
    <w:lvl w:ilvl="7" w:tplc="74825811" w:tentative="1">
      <w:start w:val="1"/>
      <w:numFmt w:val="lowerLetter"/>
      <w:lvlText w:val="%8."/>
      <w:lvlJc w:val="left"/>
      <w:pPr>
        <w:ind w:left="5760" w:hanging="360"/>
      </w:pPr>
    </w:lvl>
    <w:lvl w:ilvl="8" w:tplc="74825811" w:tentative="1">
      <w:start w:val="1"/>
      <w:numFmt w:val="lowerRoman"/>
      <w:lvlText w:val="%9."/>
      <w:lvlJc w:val="right"/>
      <w:pPr>
        <w:ind w:left="6480" w:hanging="180"/>
      </w:pPr>
    </w:lvl>
  </w:abstractNum>
  <w:abstractNum w:abstractNumId="25849">
    <w:multiLevelType w:val="hybridMultilevel"/>
    <w:lvl w:ilvl="0" w:tplc="74507996">
      <w:start w:val="1"/>
      <w:numFmt w:val="decimal"/>
      <w:lvlText w:val="%1."/>
      <w:lvlJc w:val="left"/>
      <w:pPr>
        <w:ind w:left="720" w:hanging="360"/>
      </w:pPr>
    </w:lvl>
    <w:lvl w:ilvl="1" w:tplc="74507996" w:tentative="1">
      <w:start w:val="1"/>
      <w:numFmt w:val="lowerLetter"/>
      <w:lvlText w:val="%2."/>
      <w:lvlJc w:val="left"/>
      <w:pPr>
        <w:ind w:left="1440" w:hanging="360"/>
      </w:pPr>
    </w:lvl>
    <w:lvl w:ilvl="2" w:tplc="74507996" w:tentative="1">
      <w:start w:val="1"/>
      <w:numFmt w:val="lowerRoman"/>
      <w:lvlText w:val="%3."/>
      <w:lvlJc w:val="right"/>
      <w:pPr>
        <w:ind w:left="2160" w:hanging="180"/>
      </w:pPr>
    </w:lvl>
    <w:lvl w:ilvl="3" w:tplc="74507996" w:tentative="1">
      <w:start w:val="1"/>
      <w:numFmt w:val="decimal"/>
      <w:lvlText w:val="%4."/>
      <w:lvlJc w:val="left"/>
      <w:pPr>
        <w:ind w:left="2880" w:hanging="360"/>
      </w:pPr>
    </w:lvl>
    <w:lvl w:ilvl="4" w:tplc="74507996" w:tentative="1">
      <w:start w:val="1"/>
      <w:numFmt w:val="lowerLetter"/>
      <w:lvlText w:val="%5."/>
      <w:lvlJc w:val="left"/>
      <w:pPr>
        <w:ind w:left="3600" w:hanging="360"/>
      </w:pPr>
    </w:lvl>
    <w:lvl w:ilvl="5" w:tplc="74507996" w:tentative="1">
      <w:start w:val="1"/>
      <w:numFmt w:val="lowerRoman"/>
      <w:lvlText w:val="%6."/>
      <w:lvlJc w:val="right"/>
      <w:pPr>
        <w:ind w:left="4320" w:hanging="180"/>
      </w:pPr>
    </w:lvl>
    <w:lvl w:ilvl="6" w:tplc="74507996" w:tentative="1">
      <w:start w:val="1"/>
      <w:numFmt w:val="decimal"/>
      <w:lvlText w:val="%7."/>
      <w:lvlJc w:val="left"/>
      <w:pPr>
        <w:ind w:left="5040" w:hanging="360"/>
      </w:pPr>
    </w:lvl>
    <w:lvl w:ilvl="7" w:tplc="74507996" w:tentative="1">
      <w:start w:val="1"/>
      <w:numFmt w:val="lowerLetter"/>
      <w:lvlText w:val="%8."/>
      <w:lvlJc w:val="left"/>
      <w:pPr>
        <w:ind w:left="5760" w:hanging="360"/>
      </w:pPr>
    </w:lvl>
    <w:lvl w:ilvl="8" w:tplc="74507996" w:tentative="1">
      <w:start w:val="1"/>
      <w:numFmt w:val="lowerRoman"/>
      <w:lvlText w:val="%9."/>
      <w:lvlJc w:val="right"/>
      <w:pPr>
        <w:ind w:left="6480" w:hanging="180"/>
      </w:pPr>
    </w:lvl>
  </w:abstractNum>
  <w:abstractNum w:abstractNumId="25848">
    <w:multiLevelType w:val="hybridMultilevel"/>
    <w:lvl w:ilvl="0" w:tplc="30464926">
      <w:start w:val="1"/>
      <w:numFmt w:val="decimal"/>
      <w:lvlText w:val="%1."/>
      <w:lvlJc w:val="left"/>
      <w:pPr>
        <w:ind w:left="720" w:hanging="360"/>
      </w:pPr>
    </w:lvl>
    <w:lvl w:ilvl="1" w:tplc="30464926" w:tentative="1">
      <w:start w:val="1"/>
      <w:numFmt w:val="lowerLetter"/>
      <w:lvlText w:val="%2."/>
      <w:lvlJc w:val="left"/>
      <w:pPr>
        <w:ind w:left="1440" w:hanging="360"/>
      </w:pPr>
    </w:lvl>
    <w:lvl w:ilvl="2" w:tplc="30464926" w:tentative="1">
      <w:start w:val="1"/>
      <w:numFmt w:val="lowerRoman"/>
      <w:lvlText w:val="%3."/>
      <w:lvlJc w:val="right"/>
      <w:pPr>
        <w:ind w:left="2160" w:hanging="180"/>
      </w:pPr>
    </w:lvl>
    <w:lvl w:ilvl="3" w:tplc="30464926" w:tentative="1">
      <w:start w:val="1"/>
      <w:numFmt w:val="decimal"/>
      <w:lvlText w:val="%4."/>
      <w:lvlJc w:val="left"/>
      <w:pPr>
        <w:ind w:left="2880" w:hanging="360"/>
      </w:pPr>
    </w:lvl>
    <w:lvl w:ilvl="4" w:tplc="30464926" w:tentative="1">
      <w:start w:val="1"/>
      <w:numFmt w:val="lowerLetter"/>
      <w:lvlText w:val="%5."/>
      <w:lvlJc w:val="left"/>
      <w:pPr>
        <w:ind w:left="3600" w:hanging="360"/>
      </w:pPr>
    </w:lvl>
    <w:lvl w:ilvl="5" w:tplc="30464926" w:tentative="1">
      <w:start w:val="1"/>
      <w:numFmt w:val="lowerRoman"/>
      <w:lvlText w:val="%6."/>
      <w:lvlJc w:val="right"/>
      <w:pPr>
        <w:ind w:left="4320" w:hanging="180"/>
      </w:pPr>
    </w:lvl>
    <w:lvl w:ilvl="6" w:tplc="30464926" w:tentative="1">
      <w:start w:val="1"/>
      <w:numFmt w:val="decimal"/>
      <w:lvlText w:val="%7."/>
      <w:lvlJc w:val="left"/>
      <w:pPr>
        <w:ind w:left="5040" w:hanging="360"/>
      </w:pPr>
    </w:lvl>
    <w:lvl w:ilvl="7" w:tplc="30464926" w:tentative="1">
      <w:start w:val="1"/>
      <w:numFmt w:val="lowerLetter"/>
      <w:lvlText w:val="%8."/>
      <w:lvlJc w:val="left"/>
      <w:pPr>
        <w:ind w:left="5760" w:hanging="360"/>
      </w:pPr>
    </w:lvl>
    <w:lvl w:ilvl="8" w:tplc="30464926" w:tentative="1">
      <w:start w:val="1"/>
      <w:numFmt w:val="lowerRoman"/>
      <w:lvlText w:val="%9."/>
      <w:lvlJc w:val="right"/>
      <w:pPr>
        <w:ind w:left="6480" w:hanging="180"/>
      </w:pPr>
    </w:lvl>
  </w:abstractNum>
  <w:abstractNum w:abstractNumId="25847">
    <w:multiLevelType w:val="hybridMultilevel"/>
    <w:lvl w:ilvl="0" w:tplc="78397365">
      <w:start w:val="1"/>
      <w:numFmt w:val="decimal"/>
      <w:lvlText w:val="%1."/>
      <w:lvlJc w:val="left"/>
      <w:pPr>
        <w:ind w:left="720" w:hanging="360"/>
      </w:pPr>
    </w:lvl>
    <w:lvl w:ilvl="1" w:tplc="78397365" w:tentative="1">
      <w:start w:val="1"/>
      <w:numFmt w:val="lowerLetter"/>
      <w:lvlText w:val="%2."/>
      <w:lvlJc w:val="left"/>
      <w:pPr>
        <w:ind w:left="1440" w:hanging="360"/>
      </w:pPr>
    </w:lvl>
    <w:lvl w:ilvl="2" w:tplc="78397365" w:tentative="1">
      <w:start w:val="1"/>
      <w:numFmt w:val="lowerRoman"/>
      <w:lvlText w:val="%3."/>
      <w:lvlJc w:val="right"/>
      <w:pPr>
        <w:ind w:left="2160" w:hanging="180"/>
      </w:pPr>
    </w:lvl>
    <w:lvl w:ilvl="3" w:tplc="78397365" w:tentative="1">
      <w:start w:val="1"/>
      <w:numFmt w:val="decimal"/>
      <w:lvlText w:val="%4."/>
      <w:lvlJc w:val="left"/>
      <w:pPr>
        <w:ind w:left="2880" w:hanging="360"/>
      </w:pPr>
    </w:lvl>
    <w:lvl w:ilvl="4" w:tplc="78397365" w:tentative="1">
      <w:start w:val="1"/>
      <w:numFmt w:val="lowerLetter"/>
      <w:lvlText w:val="%5."/>
      <w:lvlJc w:val="left"/>
      <w:pPr>
        <w:ind w:left="3600" w:hanging="360"/>
      </w:pPr>
    </w:lvl>
    <w:lvl w:ilvl="5" w:tplc="78397365" w:tentative="1">
      <w:start w:val="1"/>
      <w:numFmt w:val="lowerRoman"/>
      <w:lvlText w:val="%6."/>
      <w:lvlJc w:val="right"/>
      <w:pPr>
        <w:ind w:left="4320" w:hanging="180"/>
      </w:pPr>
    </w:lvl>
    <w:lvl w:ilvl="6" w:tplc="78397365" w:tentative="1">
      <w:start w:val="1"/>
      <w:numFmt w:val="decimal"/>
      <w:lvlText w:val="%7."/>
      <w:lvlJc w:val="left"/>
      <w:pPr>
        <w:ind w:left="5040" w:hanging="360"/>
      </w:pPr>
    </w:lvl>
    <w:lvl w:ilvl="7" w:tplc="78397365" w:tentative="1">
      <w:start w:val="1"/>
      <w:numFmt w:val="lowerLetter"/>
      <w:lvlText w:val="%8."/>
      <w:lvlJc w:val="left"/>
      <w:pPr>
        <w:ind w:left="5760" w:hanging="360"/>
      </w:pPr>
    </w:lvl>
    <w:lvl w:ilvl="8" w:tplc="78397365" w:tentative="1">
      <w:start w:val="1"/>
      <w:numFmt w:val="lowerRoman"/>
      <w:lvlText w:val="%9."/>
      <w:lvlJc w:val="right"/>
      <w:pPr>
        <w:ind w:left="6480" w:hanging="180"/>
      </w:pPr>
    </w:lvl>
  </w:abstractNum>
  <w:abstractNum w:abstractNumId="25846">
    <w:multiLevelType w:val="hybridMultilevel"/>
    <w:lvl w:ilvl="0" w:tplc="78131534">
      <w:start w:val="1"/>
      <w:numFmt w:val="decimal"/>
      <w:lvlText w:val="%1."/>
      <w:lvlJc w:val="left"/>
      <w:pPr>
        <w:ind w:left="720" w:hanging="360"/>
      </w:pPr>
    </w:lvl>
    <w:lvl w:ilvl="1" w:tplc="78131534" w:tentative="1">
      <w:start w:val="1"/>
      <w:numFmt w:val="lowerLetter"/>
      <w:lvlText w:val="%2."/>
      <w:lvlJc w:val="left"/>
      <w:pPr>
        <w:ind w:left="1440" w:hanging="360"/>
      </w:pPr>
    </w:lvl>
    <w:lvl w:ilvl="2" w:tplc="78131534" w:tentative="1">
      <w:start w:val="1"/>
      <w:numFmt w:val="lowerRoman"/>
      <w:lvlText w:val="%3."/>
      <w:lvlJc w:val="right"/>
      <w:pPr>
        <w:ind w:left="2160" w:hanging="180"/>
      </w:pPr>
    </w:lvl>
    <w:lvl w:ilvl="3" w:tplc="78131534" w:tentative="1">
      <w:start w:val="1"/>
      <w:numFmt w:val="decimal"/>
      <w:lvlText w:val="%4."/>
      <w:lvlJc w:val="left"/>
      <w:pPr>
        <w:ind w:left="2880" w:hanging="360"/>
      </w:pPr>
    </w:lvl>
    <w:lvl w:ilvl="4" w:tplc="78131534" w:tentative="1">
      <w:start w:val="1"/>
      <w:numFmt w:val="lowerLetter"/>
      <w:lvlText w:val="%5."/>
      <w:lvlJc w:val="left"/>
      <w:pPr>
        <w:ind w:left="3600" w:hanging="360"/>
      </w:pPr>
    </w:lvl>
    <w:lvl w:ilvl="5" w:tplc="78131534" w:tentative="1">
      <w:start w:val="1"/>
      <w:numFmt w:val="lowerRoman"/>
      <w:lvlText w:val="%6."/>
      <w:lvlJc w:val="right"/>
      <w:pPr>
        <w:ind w:left="4320" w:hanging="180"/>
      </w:pPr>
    </w:lvl>
    <w:lvl w:ilvl="6" w:tplc="78131534" w:tentative="1">
      <w:start w:val="1"/>
      <w:numFmt w:val="decimal"/>
      <w:lvlText w:val="%7."/>
      <w:lvlJc w:val="left"/>
      <w:pPr>
        <w:ind w:left="5040" w:hanging="360"/>
      </w:pPr>
    </w:lvl>
    <w:lvl w:ilvl="7" w:tplc="78131534" w:tentative="1">
      <w:start w:val="1"/>
      <w:numFmt w:val="lowerLetter"/>
      <w:lvlText w:val="%8."/>
      <w:lvlJc w:val="left"/>
      <w:pPr>
        <w:ind w:left="5760" w:hanging="360"/>
      </w:pPr>
    </w:lvl>
    <w:lvl w:ilvl="8" w:tplc="78131534" w:tentative="1">
      <w:start w:val="1"/>
      <w:numFmt w:val="lowerRoman"/>
      <w:lvlText w:val="%9."/>
      <w:lvlJc w:val="right"/>
      <w:pPr>
        <w:ind w:left="6480" w:hanging="180"/>
      </w:pPr>
    </w:lvl>
  </w:abstractNum>
  <w:abstractNum w:abstractNumId="25845">
    <w:multiLevelType w:val="hybridMultilevel"/>
    <w:lvl w:ilvl="0" w:tplc="47511102">
      <w:start w:val="1"/>
      <w:numFmt w:val="decimal"/>
      <w:lvlText w:val="%1."/>
      <w:lvlJc w:val="left"/>
      <w:pPr>
        <w:ind w:left="720" w:hanging="360"/>
      </w:pPr>
    </w:lvl>
    <w:lvl w:ilvl="1" w:tplc="47511102" w:tentative="1">
      <w:start w:val="1"/>
      <w:numFmt w:val="lowerLetter"/>
      <w:lvlText w:val="%2."/>
      <w:lvlJc w:val="left"/>
      <w:pPr>
        <w:ind w:left="1440" w:hanging="360"/>
      </w:pPr>
    </w:lvl>
    <w:lvl w:ilvl="2" w:tplc="47511102" w:tentative="1">
      <w:start w:val="1"/>
      <w:numFmt w:val="lowerRoman"/>
      <w:lvlText w:val="%3."/>
      <w:lvlJc w:val="right"/>
      <w:pPr>
        <w:ind w:left="2160" w:hanging="180"/>
      </w:pPr>
    </w:lvl>
    <w:lvl w:ilvl="3" w:tplc="47511102" w:tentative="1">
      <w:start w:val="1"/>
      <w:numFmt w:val="decimal"/>
      <w:lvlText w:val="%4."/>
      <w:lvlJc w:val="left"/>
      <w:pPr>
        <w:ind w:left="2880" w:hanging="360"/>
      </w:pPr>
    </w:lvl>
    <w:lvl w:ilvl="4" w:tplc="47511102" w:tentative="1">
      <w:start w:val="1"/>
      <w:numFmt w:val="lowerLetter"/>
      <w:lvlText w:val="%5."/>
      <w:lvlJc w:val="left"/>
      <w:pPr>
        <w:ind w:left="3600" w:hanging="360"/>
      </w:pPr>
    </w:lvl>
    <w:lvl w:ilvl="5" w:tplc="47511102" w:tentative="1">
      <w:start w:val="1"/>
      <w:numFmt w:val="lowerRoman"/>
      <w:lvlText w:val="%6."/>
      <w:lvlJc w:val="right"/>
      <w:pPr>
        <w:ind w:left="4320" w:hanging="180"/>
      </w:pPr>
    </w:lvl>
    <w:lvl w:ilvl="6" w:tplc="47511102" w:tentative="1">
      <w:start w:val="1"/>
      <w:numFmt w:val="decimal"/>
      <w:lvlText w:val="%7."/>
      <w:lvlJc w:val="left"/>
      <w:pPr>
        <w:ind w:left="5040" w:hanging="360"/>
      </w:pPr>
    </w:lvl>
    <w:lvl w:ilvl="7" w:tplc="47511102" w:tentative="1">
      <w:start w:val="1"/>
      <w:numFmt w:val="lowerLetter"/>
      <w:lvlText w:val="%8."/>
      <w:lvlJc w:val="left"/>
      <w:pPr>
        <w:ind w:left="5760" w:hanging="360"/>
      </w:pPr>
    </w:lvl>
    <w:lvl w:ilvl="8" w:tplc="47511102" w:tentative="1">
      <w:start w:val="1"/>
      <w:numFmt w:val="lowerRoman"/>
      <w:lvlText w:val="%9."/>
      <w:lvlJc w:val="right"/>
      <w:pPr>
        <w:ind w:left="6480" w:hanging="180"/>
      </w:pPr>
    </w:lvl>
  </w:abstractNum>
  <w:abstractNum w:abstractNumId="25844">
    <w:multiLevelType w:val="hybridMultilevel"/>
    <w:lvl w:ilvl="0" w:tplc="10027577">
      <w:start w:val="1"/>
      <w:numFmt w:val="decimal"/>
      <w:lvlText w:val="%1."/>
      <w:lvlJc w:val="left"/>
      <w:pPr>
        <w:ind w:left="720" w:hanging="360"/>
      </w:pPr>
    </w:lvl>
    <w:lvl w:ilvl="1" w:tplc="10027577" w:tentative="1">
      <w:start w:val="1"/>
      <w:numFmt w:val="lowerLetter"/>
      <w:lvlText w:val="%2."/>
      <w:lvlJc w:val="left"/>
      <w:pPr>
        <w:ind w:left="1440" w:hanging="360"/>
      </w:pPr>
    </w:lvl>
    <w:lvl w:ilvl="2" w:tplc="10027577" w:tentative="1">
      <w:start w:val="1"/>
      <w:numFmt w:val="lowerRoman"/>
      <w:lvlText w:val="%3."/>
      <w:lvlJc w:val="right"/>
      <w:pPr>
        <w:ind w:left="2160" w:hanging="180"/>
      </w:pPr>
    </w:lvl>
    <w:lvl w:ilvl="3" w:tplc="10027577" w:tentative="1">
      <w:start w:val="1"/>
      <w:numFmt w:val="decimal"/>
      <w:lvlText w:val="%4."/>
      <w:lvlJc w:val="left"/>
      <w:pPr>
        <w:ind w:left="2880" w:hanging="360"/>
      </w:pPr>
    </w:lvl>
    <w:lvl w:ilvl="4" w:tplc="10027577" w:tentative="1">
      <w:start w:val="1"/>
      <w:numFmt w:val="lowerLetter"/>
      <w:lvlText w:val="%5."/>
      <w:lvlJc w:val="left"/>
      <w:pPr>
        <w:ind w:left="3600" w:hanging="360"/>
      </w:pPr>
    </w:lvl>
    <w:lvl w:ilvl="5" w:tplc="10027577" w:tentative="1">
      <w:start w:val="1"/>
      <w:numFmt w:val="lowerRoman"/>
      <w:lvlText w:val="%6."/>
      <w:lvlJc w:val="right"/>
      <w:pPr>
        <w:ind w:left="4320" w:hanging="180"/>
      </w:pPr>
    </w:lvl>
    <w:lvl w:ilvl="6" w:tplc="10027577" w:tentative="1">
      <w:start w:val="1"/>
      <w:numFmt w:val="decimal"/>
      <w:lvlText w:val="%7."/>
      <w:lvlJc w:val="left"/>
      <w:pPr>
        <w:ind w:left="5040" w:hanging="360"/>
      </w:pPr>
    </w:lvl>
    <w:lvl w:ilvl="7" w:tplc="10027577" w:tentative="1">
      <w:start w:val="1"/>
      <w:numFmt w:val="lowerLetter"/>
      <w:lvlText w:val="%8."/>
      <w:lvlJc w:val="left"/>
      <w:pPr>
        <w:ind w:left="5760" w:hanging="360"/>
      </w:pPr>
    </w:lvl>
    <w:lvl w:ilvl="8" w:tplc="10027577" w:tentative="1">
      <w:start w:val="1"/>
      <w:numFmt w:val="lowerRoman"/>
      <w:lvlText w:val="%9."/>
      <w:lvlJc w:val="right"/>
      <w:pPr>
        <w:ind w:left="6480" w:hanging="180"/>
      </w:pPr>
    </w:lvl>
  </w:abstractNum>
  <w:abstractNum w:abstractNumId="25843">
    <w:multiLevelType w:val="hybridMultilevel"/>
    <w:lvl w:ilvl="0" w:tplc="41658715">
      <w:start w:val="1"/>
      <w:numFmt w:val="decimal"/>
      <w:lvlText w:val="%1."/>
      <w:lvlJc w:val="left"/>
      <w:pPr>
        <w:ind w:left="720" w:hanging="360"/>
      </w:pPr>
    </w:lvl>
    <w:lvl w:ilvl="1" w:tplc="41658715" w:tentative="1">
      <w:start w:val="1"/>
      <w:numFmt w:val="lowerLetter"/>
      <w:lvlText w:val="%2."/>
      <w:lvlJc w:val="left"/>
      <w:pPr>
        <w:ind w:left="1440" w:hanging="360"/>
      </w:pPr>
    </w:lvl>
    <w:lvl w:ilvl="2" w:tplc="41658715" w:tentative="1">
      <w:start w:val="1"/>
      <w:numFmt w:val="lowerRoman"/>
      <w:lvlText w:val="%3."/>
      <w:lvlJc w:val="right"/>
      <w:pPr>
        <w:ind w:left="2160" w:hanging="180"/>
      </w:pPr>
    </w:lvl>
    <w:lvl w:ilvl="3" w:tplc="41658715" w:tentative="1">
      <w:start w:val="1"/>
      <w:numFmt w:val="decimal"/>
      <w:lvlText w:val="%4."/>
      <w:lvlJc w:val="left"/>
      <w:pPr>
        <w:ind w:left="2880" w:hanging="360"/>
      </w:pPr>
    </w:lvl>
    <w:lvl w:ilvl="4" w:tplc="41658715" w:tentative="1">
      <w:start w:val="1"/>
      <w:numFmt w:val="lowerLetter"/>
      <w:lvlText w:val="%5."/>
      <w:lvlJc w:val="left"/>
      <w:pPr>
        <w:ind w:left="3600" w:hanging="360"/>
      </w:pPr>
    </w:lvl>
    <w:lvl w:ilvl="5" w:tplc="41658715" w:tentative="1">
      <w:start w:val="1"/>
      <w:numFmt w:val="lowerRoman"/>
      <w:lvlText w:val="%6."/>
      <w:lvlJc w:val="right"/>
      <w:pPr>
        <w:ind w:left="4320" w:hanging="180"/>
      </w:pPr>
    </w:lvl>
    <w:lvl w:ilvl="6" w:tplc="41658715" w:tentative="1">
      <w:start w:val="1"/>
      <w:numFmt w:val="decimal"/>
      <w:lvlText w:val="%7."/>
      <w:lvlJc w:val="left"/>
      <w:pPr>
        <w:ind w:left="5040" w:hanging="360"/>
      </w:pPr>
    </w:lvl>
    <w:lvl w:ilvl="7" w:tplc="41658715" w:tentative="1">
      <w:start w:val="1"/>
      <w:numFmt w:val="lowerLetter"/>
      <w:lvlText w:val="%8."/>
      <w:lvlJc w:val="left"/>
      <w:pPr>
        <w:ind w:left="5760" w:hanging="360"/>
      </w:pPr>
    </w:lvl>
    <w:lvl w:ilvl="8" w:tplc="41658715" w:tentative="1">
      <w:start w:val="1"/>
      <w:numFmt w:val="lowerRoman"/>
      <w:lvlText w:val="%9."/>
      <w:lvlJc w:val="right"/>
      <w:pPr>
        <w:ind w:left="6480" w:hanging="180"/>
      </w:pPr>
    </w:lvl>
  </w:abstractNum>
  <w:abstractNum w:abstractNumId="25842">
    <w:multiLevelType w:val="hybridMultilevel"/>
    <w:lvl w:ilvl="0" w:tplc="87886396">
      <w:start w:val="1"/>
      <w:numFmt w:val="decimal"/>
      <w:lvlText w:val="%1."/>
      <w:lvlJc w:val="left"/>
      <w:pPr>
        <w:ind w:left="720" w:hanging="360"/>
      </w:pPr>
    </w:lvl>
    <w:lvl w:ilvl="1" w:tplc="87886396" w:tentative="1">
      <w:start w:val="1"/>
      <w:numFmt w:val="lowerLetter"/>
      <w:lvlText w:val="%2."/>
      <w:lvlJc w:val="left"/>
      <w:pPr>
        <w:ind w:left="1440" w:hanging="360"/>
      </w:pPr>
    </w:lvl>
    <w:lvl w:ilvl="2" w:tplc="87886396" w:tentative="1">
      <w:start w:val="1"/>
      <w:numFmt w:val="lowerRoman"/>
      <w:lvlText w:val="%3."/>
      <w:lvlJc w:val="right"/>
      <w:pPr>
        <w:ind w:left="2160" w:hanging="180"/>
      </w:pPr>
    </w:lvl>
    <w:lvl w:ilvl="3" w:tplc="87886396" w:tentative="1">
      <w:start w:val="1"/>
      <w:numFmt w:val="decimal"/>
      <w:lvlText w:val="%4."/>
      <w:lvlJc w:val="left"/>
      <w:pPr>
        <w:ind w:left="2880" w:hanging="360"/>
      </w:pPr>
    </w:lvl>
    <w:lvl w:ilvl="4" w:tplc="87886396" w:tentative="1">
      <w:start w:val="1"/>
      <w:numFmt w:val="lowerLetter"/>
      <w:lvlText w:val="%5."/>
      <w:lvlJc w:val="left"/>
      <w:pPr>
        <w:ind w:left="3600" w:hanging="360"/>
      </w:pPr>
    </w:lvl>
    <w:lvl w:ilvl="5" w:tplc="87886396" w:tentative="1">
      <w:start w:val="1"/>
      <w:numFmt w:val="lowerRoman"/>
      <w:lvlText w:val="%6."/>
      <w:lvlJc w:val="right"/>
      <w:pPr>
        <w:ind w:left="4320" w:hanging="180"/>
      </w:pPr>
    </w:lvl>
    <w:lvl w:ilvl="6" w:tplc="87886396" w:tentative="1">
      <w:start w:val="1"/>
      <w:numFmt w:val="decimal"/>
      <w:lvlText w:val="%7."/>
      <w:lvlJc w:val="left"/>
      <w:pPr>
        <w:ind w:left="5040" w:hanging="360"/>
      </w:pPr>
    </w:lvl>
    <w:lvl w:ilvl="7" w:tplc="87886396" w:tentative="1">
      <w:start w:val="1"/>
      <w:numFmt w:val="lowerLetter"/>
      <w:lvlText w:val="%8."/>
      <w:lvlJc w:val="left"/>
      <w:pPr>
        <w:ind w:left="5760" w:hanging="360"/>
      </w:pPr>
    </w:lvl>
    <w:lvl w:ilvl="8" w:tplc="87886396" w:tentative="1">
      <w:start w:val="1"/>
      <w:numFmt w:val="lowerRoman"/>
      <w:lvlText w:val="%9."/>
      <w:lvlJc w:val="right"/>
      <w:pPr>
        <w:ind w:left="6480" w:hanging="180"/>
      </w:pPr>
    </w:lvl>
  </w:abstractNum>
  <w:abstractNum w:abstractNumId="25841">
    <w:multiLevelType w:val="hybridMultilevel"/>
    <w:lvl w:ilvl="0" w:tplc="10135230">
      <w:start w:val="1"/>
      <w:numFmt w:val="decimal"/>
      <w:lvlText w:val="%1."/>
      <w:lvlJc w:val="left"/>
      <w:pPr>
        <w:ind w:left="720" w:hanging="360"/>
      </w:pPr>
    </w:lvl>
    <w:lvl w:ilvl="1" w:tplc="10135230" w:tentative="1">
      <w:start w:val="1"/>
      <w:numFmt w:val="lowerLetter"/>
      <w:lvlText w:val="%2."/>
      <w:lvlJc w:val="left"/>
      <w:pPr>
        <w:ind w:left="1440" w:hanging="360"/>
      </w:pPr>
    </w:lvl>
    <w:lvl w:ilvl="2" w:tplc="10135230" w:tentative="1">
      <w:start w:val="1"/>
      <w:numFmt w:val="lowerRoman"/>
      <w:lvlText w:val="%3."/>
      <w:lvlJc w:val="right"/>
      <w:pPr>
        <w:ind w:left="2160" w:hanging="180"/>
      </w:pPr>
    </w:lvl>
    <w:lvl w:ilvl="3" w:tplc="10135230" w:tentative="1">
      <w:start w:val="1"/>
      <w:numFmt w:val="decimal"/>
      <w:lvlText w:val="%4."/>
      <w:lvlJc w:val="left"/>
      <w:pPr>
        <w:ind w:left="2880" w:hanging="360"/>
      </w:pPr>
    </w:lvl>
    <w:lvl w:ilvl="4" w:tplc="10135230" w:tentative="1">
      <w:start w:val="1"/>
      <w:numFmt w:val="lowerLetter"/>
      <w:lvlText w:val="%5."/>
      <w:lvlJc w:val="left"/>
      <w:pPr>
        <w:ind w:left="3600" w:hanging="360"/>
      </w:pPr>
    </w:lvl>
    <w:lvl w:ilvl="5" w:tplc="10135230" w:tentative="1">
      <w:start w:val="1"/>
      <w:numFmt w:val="lowerRoman"/>
      <w:lvlText w:val="%6."/>
      <w:lvlJc w:val="right"/>
      <w:pPr>
        <w:ind w:left="4320" w:hanging="180"/>
      </w:pPr>
    </w:lvl>
    <w:lvl w:ilvl="6" w:tplc="10135230" w:tentative="1">
      <w:start w:val="1"/>
      <w:numFmt w:val="decimal"/>
      <w:lvlText w:val="%7."/>
      <w:lvlJc w:val="left"/>
      <w:pPr>
        <w:ind w:left="5040" w:hanging="360"/>
      </w:pPr>
    </w:lvl>
    <w:lvl w:ilvl="7" w:tplc="10135230" w:tentative="1">
      <w:start w:val="1"/>
      <w:numFmt w:val="lowerLetter"/>
      <w:lvlText w:val="%8."/>
      <w:lvlJc w:val="left"/>
      <w:pPr>
        <w:ind w:left="5760" w:hanging="360"/>
      </w:pPr>
    </w:lvl>
    <w:lvl w:ilvl="8" w:tplc="10135230" w:tentative="1">
      <w:start w:val="1"/>
      <w:numFmt w:val="lowerRoman"/>
      <w:lvlText w:val="%9."/>
      <w:lvlJc w:val="right"/>
      <w:pPr>
        <w:ind w:left="6480" w:hanging="180"/>
      </w:pPr>
    </w:lvl>
  </w:abstractNum>
  <w:abstractNum w:abstractNumId="25840">
    <w:multiLevelType w:val="hybridMultilevel"/>
    <w:lvl w:ilvl="0" w:tplc="851232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840">
    <w:abstractNumId w:val="25840"/>
  </w:num>
  <w:num w:numId="25841">
    <w:abstractNumId w:val="25841"/>
  </w:num>
  <w:num w:numId="25842">
    <w:abstractNumId w:val="25842"/>
  </w:num>
  <w:num w:numId="25843">
    <w:abstractNumId w:val="25843"/>
  </w:num>
  <w:num w:numId="25844">
    <w:abstractNumId w:val="25844"/>
  </w:num>
  <w:num w:numId="25845">
    <w:abstractNumId w:val="25845"/>
  </w:num>
  <w:num w:numId="25846">
    <w:abstractNumId w:val="25846"/>
  </w:num>
  <w:num w:numId="25847">
    <w:abstractNumId w:val="25847"/>
  </w:num>
  <w:num w:numId="25848">
    <w:abstractNumId w:val="25848"/>
  </w:num>
  <w:num w:numId="25849">
    <w:abstractNumId w:val="25849"/>
  </w:num>
  <w:num w:numId="25850">
    <w:abstractNumId w:val="258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5239145" Type="http://schemas.openxmlformats.org/officeDocument/2006/relationships/comments" Target="comments.xml"/><Relationship Id="rId830149646" Type="http://schemas.microsoft.com/office/2011/relationships/commentsExtended" Target="commentsExtended.xml"/><Relationship Id="rId26568635" Type="http://schemas.openxmlformats.org/officeDocument/2006/relationships/image" Target="media/imgrId26568635.jpg"/><Relationship Id="rId391765d7b1c8eb24d" Type="http://schemas.openxmlformats.org/officeDocument/2006/relationships/image" Target="media/imgrId391765d7b1c8eb24d.jpg"/><Relationship Id="rId368665d7b1c8f3bfe" Type="http://schemas.openxmlformats.org/officeDocument/2006/relationships/image" Target="media/imgrId368665d7b1c8f3bfe.jpg"/><Relationship Id="rId504165d7b1c911bbe" Type="http://schemas.openxmlformats.org/officeDocument/2006/relationships/image" Target="media/imgrId504165d7b1c911bbe.png"/><Relationship Id="rId142965d7b1c916b02" Type="http://schemas.openxmlformats.org/officeDocument/2006/relationships/image" Target="media/imgrId142965d7b1c916b02.png"/><Relationship Id="rId189265d7b1c92271d" Type="http://schemas.openxmlformats.org/officeDocument/2006/relationships/image" Target="media/imgrId189265d7b1c92271d.png"/><Relationship Id="rId817265d7b1c92b051" Type="http://schemas.openxmlformats.org/officeDocument/2006/relationships/image" Target="media/imgrId817265d7b1c92b051.png"/><Relationship Id="rId464765d7b1c932d81" Type="http://schemas.openxmlformats.org/officeDocument/2006/relationships/image" Target="media/imgrId464765d7b1c932d81.png"/><Relationship Id="rId512765d7b1c93ca5f" Type="http://schemas.openxmlformats.org/officeDocument/2006/relationships/image" Target="media/imgrId512765d7b1c93ca5f.png"/><Relationship Id="rId866265d7b1c944c0f" Type="http://schemas.openxmlformats.org/officeDocument/2006/relationships/image" Target="media/imgrId866265d7b1c944c0f.png"/><Relationship Id="rId965065d7b1c9502ae" Type="http://schemas.openxmlformats.org/officeDocument/2006/relationships/image" Target="media/imgrId965065d7b1c9502ae.jpg"/><Relationship Id="rId419965d7b1c956885" Type="http://schemas.openxmlformats.org/officeDocument/2006/relationships/image" Target="media/imgrId419965d7b1c956885.jpg"/><Relationship Id="rId658365d7b1c95d09a" Type="http://schemas.openxmlformats.org/officeDocument/2006/relationships/image" Target="media/imgrId658365d7b1c95d09a.jpg"/><Relationship Id="rId790165d7b1c9676ff" Type="http://schemas.openxmlformats.org/officeDocument/2006/relationships/image" Target="media/imgrId790165d7b1c9676ff.png"/><Relationship Id="rId371065d7b1c96d475" Type="http://schemas.openxmlformats.org/officeDocument/2006/relationships/image" Target="media/imgrId371065d7b1c96d475.jpg"/><Relationship Id="rId482665d7b1c975127" Type="http://schemas.openxmlformats.org/officeDocument/2006/relationships/image" Target="media/imgrId482665d7b1c975127.jpg"/><Relationship Id="rId770665d7b1c97f286" Type="http://schemas.openxmlformats.org/officeDocument/2006/relationships/image" Target="media/imgrId770665d7b1c97f286.png"/><Relationship Id="rId234465d7b1c9845dd" Type="http://schemas.openxmlformats.org/officeDocument/2006/relationships/image" Target="media/imgrId234465d7b1c9845dd.jpg"/><Relationship Id="rId324365d7b1c98cb5f" Type="http://schemas.openxmlformats.org/officeDocument/2006/relationships/image" Target="media/imgrId324365d7b1c98cb5f.jpg"/><Relationship Id="rId776565d7b1c9996b9" Type="http://schemas.openxmlformats.org/officeDocument/2006/relationships/image" Target="media/imgrId776565d7b1c9996b9.png"/><Relationship Id="rId730265d7b1c9a208d" Type="http://schemas.openxmlformats.org/officeDocument/2006/relationships/image" Target="media/imgrId730265d7b1c9a208d.png"/><Relationship Id="rId619965d7b1c9ac998" Type="http://schemas.openxmlformats.org/officeDocument/2006/relationships/image" Target="media/imgrId619965d7b1c9ac998.png"/><Relationship Id="rId820365d7b1c9b66e2" Type="http://schemas.openxmlformats.org/officeDocument/2006/relationships/image" Target="media/imgrId820365d7b1c9b66e2.png"/><Relationship Id="rId503965d7b1c9beed0" Type="http://schemas.openxmlformats.org/officeDocument/2006/relationships/image" Target="media/imgrId503965d7b1c9beed0.png"/><Relationship Id="rId919465d7b1c9c99c5" Type="http://schemas.openxmlformats.org/officeDocument/2006/relationships/image" Target="media/imgrId919465d7b1c9c99c5.png"/><Relationship Id="rId790965d7b1c9d8061" Type="http://schemas.openxmlformats.org/officeDocument/2006/relationships/image" Target="media/imgrId790965d7b1c9d8061.png"/><Relationship Id="rId294665d7b1c9e2664" Type="http://schemas.openxmlformats.org/officeDocument/2006/relationships/image" Target="media/imgrId294665d7b1c9e2664.jpg"/><Relationship Id="rId268965d7b1c9e8a9a" Type="http://schemas.openxmlformats.org/officeDocument/2006/relationships/image" Target="media/imgrId268965d7b1c9e8a9a.jpg"/><Relationship Id="rId124365d7b1c9f164d" Type="http://schemas.openxmlformats.org/officeDocument/2006/relationships/image" Target="media/imgrId124365d7b1c9f164d.jpg"/><Relationship Id="rId310865d7b1ca0ede3" Type="http://schemas.openxmlformats.org/officeDocument/2006/relationships/image" Target="media/imgrId310865d7b1ca0ede3.png"/><Relationship Id="rId148065d7b1ca15adc" Type="http://schemas.openxmlformats.org/officeDocument/2006/relationships/image" Target="media/imgrId148065d7b1ca15adc.png"/><Relationship Id="rId991965d7b1ca1d997" Type="http://schemas.openxmlformats.org/officeDocument/2006/relationships/image" Target="media/imgrId991965d7b1ca1d997.png"/><Relationship Id="rId718365d7b1ca24a91" Type="http://schemas.openxmlformats.org/officeDocument/2006/relationships/image" Target="media/imgrId718365d7b1ca24a91.png"/><Relationship Id="rId947465d7b1ca320f8" Type="http://schemas.openxmlformats.org/officeDocument/2006/relationships/image" Target="media/imgrId947465d7b1ca320f8.png"/><Relationship Id="rId384265d7b1ca3b3e3" Type="http://schemas.openxmlformats.org/officeDocument/2006/relationships/image" Target="media/imgrId384265d7b1ca3b3e3.png"/><Relationship Id="rId350965d7b1ca43b44" Type="http://schemas.openxmlformats.org/officeDocument/2006/relationships/image" Target="media/imgrId350965d7b1ca43b44.png"/><Relationship Id="rId959565d7b1ca4e315" Type="http://schemas.openxmlformats.org/officeDocument/2006/relationships/image" Target="media/imgrId959565d7b1ca4e315.png"/><Relationship Id="rId227365d7b1ca57ae1" Type="http://schemas.openxmlformats.org/officeDocument/2006/relationships/image" Target="media/imgrId227365d7b1ca57ae1.png"/><Relationship Id="rId173065d7b1ca603c4" Type="http://schemas.openxmlformats.org/officeDocument/2006/relationships/image" Target="media/imgrId173065d7b1ca603c4.png"/><Relationship Id="rId651865d7b1ca67aea" Type="http://schemas.openxmlformats.org/officeDocument/2006/relationships/image" Target="media/imgrId651865d7b1ca67aea.png"/><Relationship Id="rId784965d7b1ca6ef79" Type="http://schemas.openxmlformats.org/officeDocument/2006/relationships/image" Target="media/imgrId784965d7b1ca6ef79.png"/><Relationship Id="rId367065d7b1ca784c8" Type="http://schemas.openxmlformats.org/officeDocument/2006/relationships/image" Target="media/imgrId367065d7b1ca784c8.png"/><Relationship Id="rId147165d7b1ca7dad4" Type="http://schemas.openxmlformats.org/officeDocument/2006/relationships/image" Target="media/imgrId147165d7b1ca7dad4.png"/><Relationship Id="rId247465d7b1ca81ec0" Type="http://schemas.openxmlformats.org/officeDocument/2006/relationships/image" Target="media/imgrId247465d7b1ca81ec0.png"/><Relationship Id="rId531165d7b1ca8766a" Type="http://schemas.openxmlformats.org/officeDocument/2006/relationships/image" Target="media/imgrId531165d7b1ca8766a.jpg"/><Relationship Id="rId164065d7b1ca92408" Type="http://schemas.openxmlformats.org/officeDocument/2006/relationships/image" Target="media/imgrId164065d7b1ca92408.png"/><Relationship Id="rId981965d7b1ca9780a" Type="http://schemas.openxmlformats.org/officeDocument/2006/relationships/image" Target="media/imgrId981965d7b1ca9780a.png"/><Relationship Id="rId984965d7b1ca9f207" Type="http://schemas.openxmlformats.org/officeDocument/2006/relationships/image" Target="media/imgrId984965d7b1ca9f207.png"/><Relationship Id="rId678565d7b1caa3c4f" Type="http://schemas.openxmlformats.org/officeDocument/2006/relationships/image" Target="media/imgrId678565d7b1caa3c4f.jpg"/><Relationship Id="rId864065d7b1caaceea" Type="http://schemas.openxmlformats.org/officeDocument/2006/relationships/image" Target="media/imgrId864065d7b1caaceea.png"/><Relationship Id="rId730265d7b1cab2b8e" Type="http://schemas.openxmlformats.org/officeDocument/2006/relationships/image" Target="media/imgrId730265d7b1cab2b8e.png"/><Relationship Id="rId183465d7b1cabb6ca" Type="http://schemas.openxmlformats.org/officeDocument/2006/relationships/image" Target="media/imgrId183465d7b1cabb6ca.png"/><Relationship Id="rId796165d7b1cac440f" Type="http://schemas.openxmlformats.org/officeDocument/2006/relationships/image" Target="media/imgrId796165d7b1cac440f.png"/><Relationship Id="rId502465d7b1cac9657" Type="http://schemas.openxmlformats.org/officeDocument/2006/relationships/image" Target="media/imgrId502465d7b1cac9657.png"/><Relationship Id="rId639265d7b1cad2e6b" Type="http://schemas.openxmlformats.org/officeDocument/2006/relationships/image" Target="media/imgrId639265d7b1cad2e6b.png"/><Relationship Id="rId805265d7b1cadc139" Type="http://schemas.openxmlformats.org/officeDocument/2006/relationships/image" Target="media/imgrId805265d7b1cadc139.png"/><Relationship Id="rId533165d7b1cae7f69" Type="http://schemas.openxmlformats.org/officeDocument/2006/relationships/image" Target="media/imgrId533165d7b1cae7f69.png"/><Relationship Id="rId533365d7b1caf3698" Type="http://schemas.openxmlformats.org/officeDocument/2006/relationships/image" Target="media/imgrId533365d7b1caf3698.png"/><Relationship Id="rId705065d7b1cb07ca7" Type="http://schemas.openxmlformats.org/officeDocument/2006/relationships/image" Target="media/imgrId705065d7b1cb07ca7.png"/><Relationship Id="rId556565d7b1cb0f621" Type="http://schemas.openxmlformats.org/officeDocument/2006/relationships/image" Target="media/imgrId556565d7b1cb0f621.png"/><Relationship Id="rId854865d7b1cb1aad5" Type="http://schemas.openxmlformats.org/officeDocument/2006/relationships/image" Target="media/imgrId854865d7b1cb1aad5.png"/><Relationship Id="rId381265d7b1cb25ba6" Type="http://schemas.openxmlformats.org/officeDocument/2006/relationships/image" Target="media/imgrId381265d7b1cb25ba6.png"/><Relationship Id="rId604365d7b1cb306b8" Type="http://schemas.openxmlformats.org/officeDocument/2006/relationships/image" Target="media/imgrId604365d7b1cb306b8.png"/><Relationship Id="rId723665d7b1cb3c2ff" Type="http://schemas.openxmlformats.org/officeDocument/2006/relationships/image" Target="media/imgrId723665d7b1cb3c2ff.png"/><Relationship Id="rId921865d7b1cb4339b" Type="http://schemas.openxmlformats.org/officeDocument/2006/relationships/image" Target="media/imgrId921865d7b1cb4339b.png"/><Relationship Id="rId889665d7b1cb4d054" Type="http://schemas.openxmlformats.org/officeDocument/2006/relationships/image" Target="media/imgrId889665d7b1cb4d05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6568635" Type="http://schemas.openxmlformats.org/officeDocument/2006/relationships/image" Target="media/imgrId265686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6568635" Type="http://schemas.openxmlformats.org/officeDocument/2006/relationships/image" Target="media/imgrId265686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6568635" Type="http://schemas.openxmlformats.org/officeDocument/2006/relationships/image" Target="media/imgrId265686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6568635" Type="http://schemas.openxmlformats.org/officeDocument/2006/relationships/image" Target="media/imgrId265686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6568635" Type="http://schemas.openxmlformats.org/officeDocument/2006/relationships/image" Target="media/imgrId265686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6568635" Type="http://schemas.openxmlformats.org/officeDocument/2006/relationships/image" Target="media/imgrId265686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