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322156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38802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131073" w:name="ctxt"/>
    <w:bookmarkEnd w:id="351310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10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106"/>
        </w:numPr>
        <w:spacing w:before="0" w:after="0" w:line="240" w:lineRule="auto"/>
        <w:jc w:val="left"/>
        <w:rPr>
          <w:color w:val="00274C"/>
          <w:sz w:val="20"/>
          <w:szCs w:val="20"/>
        </w:rPr>
      </w:pPr>
      <w:bookmarkStart w:id="92892926" w:name="result_box"/>
      <w:bookmarkEnd w:id="9289292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810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10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10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10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106"/>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810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10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10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810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3699937" name="name679665d7b1e17a0b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12165d7b1e17a0b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10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10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2421608" w:name="result_box"/>
      <w:bookmarkEnd w:id="6242160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2479274" w:name="result_box"/>
      <w:bookmarkEnd w:id="4247927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6094123" w:name="result_box"/>
      <w:bookmarkEnd w:id="1609412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106"/>
        </w:numPr>
        <w:spacing w:before="0" w:after="0" w:line="240" w:lineRule="auto"/>
        <w:jc w:val="left"/>
        <w:rPr>
          <w:color w:val="00274C"/>
          <w:sz w:val="20"/>
          <w:szCs w:val="20"/>
        </w:rPr>
      </w:pPr>
      <w:bookmarkStart w:id="57570290" w:name="result_box"/>
      <w:bookmarkEnd w:id="5757029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83726288" w:name="result_box"/>
      <w:bookmarkEnd w:id="8372628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7139351" name="name768965d7b1e18cb4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61265d7b1e18cb4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397360" name="name923165d7b1e197f29"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89665d7b1e197f23"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65262" name="name273065d7b1e1bba4b"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16865d7b1e1bba46"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9999350" name="name283565d7b1e1db076"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83765d7b1e1db071"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71571106" name="name348965d7b1e20833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79565d7b1e208331"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26385171" name="name407165d7b1e2176e1"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17665d7b1e2176dd"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51200" cy="4161600"/>
            <wp:effectExtent b="0" l="0" r="0" t="0"/>
            <wp:docPr id="55657487" name="name183465d7b1e223fe1"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40965d7b1e223fdc"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5551200" cy="4161600"/>
            <wp:effectExtent b="0" l="0" r="0" t="0"/>
            <wp:docPr id="76110136" name="name767565d7b1e230c85"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499065d7b1e230c80"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6654183" name="name769965d7b1e2498f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82365d7b1e2498f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2238339" name="name189365d7b1e25648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89165d7b1e25648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107">
    <w:multiLevelType w:val="hybridMultilevel"/>
    <w:lvl w:ilvl="0" w:tplc="14569979">
      <w:start w:val="1"/>
      <w:numFmt w:val="decimal"/>
      <w:lvlText w:val="%1."/>
      <w:lvlJc w:val="left"/>
      <w:pPr>
        <w:ind w:left="720" w:hanging="360"/>
      </w:pPr>
    </w:lvl>
    <w:lvl w:ilvl="1" w:tplc="14569979" w:tentative="1">
      <w:start w:val="1"/>
      <w:numFmt w:val="lowerLetter"/>
      <w:lvlText w:val="%2."/>
      <w:lvlJc w:val="left"/>
      <w:pPr>
        <w:ind w:left="1440" w:hanging="360"/>
      </w:pPr>
    </w:lvl>
    <w:lvl w:ilvl="2" w:tplc="14569979" w:tentative="1">
      <w:start w:val="1"/>
      <w:numFmt w:val="lowerRoman"/>
      <w:lvlText w:val="%3."/>
      <w:lvlJc w:val="right"/>
      <w:pPr>
        <w:ind w:left="2160" w:hanging="180"/>
      </w:pPr>
    </w:lvl>
    <w:lvl w:ilvl="3" w:tplc="14569979" w:tentative="1">
      <w:start w:val="1"/>
      <w:numFmt w:val="decimal"/>
      <w:lvlText w:val="%4."/>
      <w:lvlJc w:val="left"/>
      <w:pPr>
        <w:ind w:left="2880" w:hanging="360"/>
      </w:pPr>
    </w:lvl>
    <w:lvl w:ilvl="4" w:tplc="14569979" w:tentative="1">
      <w:start w:val="1"/>
      <w:numFmt w:val="lowerLetter"/>
      <w:lvlText w:val="%5."/>
      <w:lvlJc w:val="left"/>
      <w:pPr>
        <w:ind w:left="3600" w:hanging="360"/>
      </w:pPr>
    </w:lvl>
    <w:lvl w:ilvl="5" w:tplc="14569979" w:tentative="1">
      <w:start w:val="1"/>
      <w:numFmt w:val="lowerRoman"/>
      <w:lvlText w:val="%6."/>
      <w:lvlJc w:val="right"/>
      <w:pPr>
        <w:ind w:left="4320" w:hanging="180"/>
      </w:pPr>
    </w:lvl>
    <w:lvl w:ilvl="6" w:tplc="14569979" w:tentative="1">
      <w:start w:val="1"/>
      <w:numFmt w:val="decimal"/>
      <w:lvlText w:val="%7."/>
      <w:lvlJc w:val="left"/>
      <w:pPr>
        <w:ind w:left="5040" w:hanging="360"/>
      </w:pPr>
    </w:lvl>
    <w:lvl w:ilvl="7" w:tplc="14569979" w:tentative="1">
      <w:start w:val="1"/>
      <w:numFmt w:val="lowerLetter"/>
      <w:lvlText w:val="%8."/>
      <w:lvlJc w:val="left"/>
      <w:pPr>
        <w:ind w:left="5760" w:hanging="360"/>
      </w:pPr>
    </w:lvl>
    <w:lvl w:ilvl="8" w:tplc="14569979" w:tentative="1">
      <w:start w:val="1"/>
      <w:numFmt w:val="lowerRoman"/>
      <w:lvlText w:val="%9."/>
      <w:lvlJc w:val="right"/>
      <w:pPr>
        <w:ind w:left="6480" w:hanging="180"/>
      </w:pPr>
    </w:lvl>
  </w:abstractNum>
  <w:abstractNum w:abstractNumId="8106">
    <w:multiLevelType w:val="hybridMultilevel"/>
    <w:lvl w:ilvl="0" w:tplc="242107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106">
    <w:abstractNumId w:val="8106"/>
  </w:num>
  <w:num w:numId="8107">
    <w:abstractNumId w:val="8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3246997" Type="http://schemas.openxmlformats.org/officeDocument/2006/relationships/comments" Target="comments.xml"/><Relationship Id="rId179735958" Type="http://schemas.microsoft.com/office/2011/relationships/commentsExtended" Target="commentsExtended.xml"/><Relationship Id="rId70388020" Type="http://schemas.openxmlformats.org/officeDocument/2006/relationships/image" Target="media/imgrId70388020.jpg"/><Relationship Id="rId312165d7b1e17a0b2" Type="http://schemas.openxmlformats.org/officeDocument/2006/relationships/image" Target="media/imgrId312165d7b1e17a0b2.gif"/><Relationship Id="rId161265d7b1e18cb42" Type="http://schemas.openxmlformats.org/officeDocument/2006/relationships/image" Target="media/imgrId161265d7b1e18cb42.png"/><Relationship Id="rId189665d7b1e197f23" Type="http://schemas.openxmlformats.org/officeDocument/2006/relationships/image" Target="media/imgrId189665d7b1e197f23.png"/><Relationship Id="rId616865d7b1e1bba46" Type="http://schemas.openxmlformats.org/officeDocument/2006/relationships/image" Target="media/imgrId616865d7b1e1bba46.png"/><Relationship Id="rId183765d7b1e1db071" Type="http://schemas.openxmlformats.org/officeDocument/2006/relationships/image" Target="media/imgrId183765d7b1e1db071.png"/><Relationship Id="rId679565d7b1e208331" Type="http://schemas.openxmlformats.org/officeDocument/2006/relationships/image" Target="media/imgrId679565d7b1e208331.png"/><Relationship Id="rId817665d7b1e2176dd" Type="http://schemas.openxmlformats.org/officeDocument/2006/relationships/image" Target="media/imgrId817665d7b1e2176dd.png"/><Relationship Id="rId940965d7b1e223fdc" Type="http://schemas.openxmlformats.org/officeDocument/2006/relationships/image" Target="media/imgrId940965d7b1e223fdc.png"/><Relationship Id="rId499065d7b1e230c80" Type="http://schemas.openxmlformats.org/officeDocument/2006/relationships/image" Target="media/imgrId499065d7b1e230c80.png"/><Relationship Id="rId782365d7b1e2498f1" Type="http://schemas.openxmlformats.org/officeDocument/2006/relationships/image" Target="media/imgrId782365d7b1e2498f1.png"/><Relationship Id="rId189165d7b1e256486" Type="http://schemas.openxmlformats.org/officeDocument/2006/relationships/image" Target="media/imgrId189165d7b1e25648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388020" Type="http://schemas.openxmlformats.org/officeDocument/2006/relationships/image" Target="media/imgrId703880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388020" Type="http://schemas.openxmlformats.org/officeDocument/2006/relationships/image" Target="media/imgrId703880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388020" Type="http://schemas.openxmlformats.org/officeDocument/2006/relationships/image" Target="media/imgrId703880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388020" Type="http://schemas.openxmlformats.org/officeDocument/2006/relationships/image" Target="media/imgrId703880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388020" Type="http://schemas.openxmlformats.org/officeDocument/2006/relationships/image" Target="media/imgrId703880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388020" Type="http://schemas.openxmlformats.org/officeDocument/2006/relationships/image" Target="media/imgrId703880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