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39111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288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894690" w:name="ctxt"/>
    <w:bookmarkEnd w:id="5989469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94765d7cbabb10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58665d7cbabb13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15465d7cbabb18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94565d7cbabb1e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36965d7cbabb27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31065d7cbabb2a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12165d7cbabb2c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75565d7cbabb2f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26265d7cbabb32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851765d7cbabb38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34565d7cbabb3c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34065d7cbabb41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396365d7cbabb46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74165d7cbabb53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10465d7cbabb58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4403368" name="name216565d7cbabbdc2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27465d7cbabbd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046505" name="name634465d7cbabc588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9465d7cbabc5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259965d7cbabc64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8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82989" name="name127865d7cbabd07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165d7cbabd0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07565d7cbabd1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40265" name="name319665d7cbabd8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365d7cbabd8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877217" name="name743665d7cbabe329e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734965d7cbabe3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895801" name="name927165d7cbabea2a6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91165d7cbabea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738494" name="name325465d7cbac0199e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554265d7cbac01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41267" name="name804665d7cbac0d34b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90865d7cbac0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42256" name="name995465d7cbac12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565d7cbac12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31965d7cbac13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863916" name="name291865d7cbac1ca1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45565d7cbac1c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43713" name="name712265d7cbac31ed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91665d7cbac31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14000440" name="name136565d7cbac4060f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962865d7cbac40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1293955" name="name735665d7cbac4c631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483965d7cbac4c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1649671" name="name869665d7cbac5a7d9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210865d7cbac5a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29701" name="name476865d7cbac658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565d7cbac65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5465d7cbac69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929134" name="name541865d7cbac73ac9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918365d7cbac73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83752" name="name607165d7cbac7cb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465d7cbac7c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702180" name="name662365d7cbac86625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412865d7cbac86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780018" name="name880965d7cbac8f8bf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680665d7cbac8f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6765d7cbac90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3565d7cbac91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4873283" name="name369865d7cbac9aafd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30065d7cbac9a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944363" name="name193065d7cbaca1a4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82465d7cbaca1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51230" name="name411465d7cbaca86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765d7cbaca8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61265d7cbaca9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91965d7cbacaa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72896" name="name965865d7cbacb3d61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05965d7cbacb3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86906" name="name565465d7cbacbb93a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373465d7cbacbb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99491" name="name397565d7cbacc1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065d7cbacc1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30065d7cbacc1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881923" name="name228065d7cbacc96dc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511765d7cbacc9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15716" name="name985265d7cbacd45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365d7cbacd4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800887" name="name593865d7cbacde600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238065d7cbacde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99746" name="name589965d7cbace90d2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677765d7cbace9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205697" name="name487365d7cbacf3559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884865d7cbacf3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933980" name="name224065d7cbad06c1c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890465d7cbad06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42961" name="name855365d7cbad0ba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665d7cbad0b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8726362" name="name814365d7cbad1545d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754565d7cbad15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85853" name="name275265d7cbad1fd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565d7cbad1f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69765d7cbad22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45160" name="name531165d7cbad297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265d7cbad29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480054" name="name265765d7cbad35f21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216765d7cbad35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786514" name="name813165d7cbad3d5f0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550765d7cbad3d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200213" name="name529165d7cbad4806b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675265d7cbad48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0265d7cbad4b1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30292" name="name135165d7cbad50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765d7cbad50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885372" name="name591265d7cbad5be3f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773265d7cbad5b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09642" name="name990765d7cbad622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165d7cbad62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877533" name="name875765d7cbad6fd46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647065d7cbad6f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462179" name="name575965d7cbad7dac7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426765d7cbad7d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840865d7cbad7e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01394" name="name481265d7cbad86bdd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715665d7cbad86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63603" name="name302565d7cbad8af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765d7cbad8a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11914" name="name571465d7cbad999b2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50965d7cbad99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09573" name="name925365d7cbada0a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565d7cbada0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00965d7cbada1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06065d7cbada2f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259894" name="name192765d7cbadaaec7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94165d7cbadaa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34752" name="name106465d7cbadb26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1565d7cbadb2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84969" name="name511265d7cbadbc1c4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90365d7cbadbc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2565d7cbadbd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0165d7cbadbdb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12365d7cbadbe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3979437" name="name420865d7cbadc76db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967065d7cbadc7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25165d7cbadc8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16965d7cbadca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06965d7cbadcb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07765d7cbadcb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68865d7cbadcc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74365d7cbadcd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2641" name="name809565d7cbadd40e9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67965d7cbadd4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8426468" name="name352265d7cbaddac31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521765d7cbadda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68072559" name="name101665d7cbade2fb8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21565d7cbade2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62465d7cbade5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372187" name="name980165d7cbadee89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68965d7cbadee8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618481" name="name453565d7cbae00f9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15565d7cbae00f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50678" name="name168165d7cbae087a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84765d7cbae087a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78341" name="name714965d7cbae11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365d7cbae11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65378" name="name696265d7cbae1e7d9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588965d7cbae1e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7971" name="name781665d7cbae262d4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73865d7cbae26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838518" name="name437965d7cbae2d14e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94865d7cbae2d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59752" name="name885565d7cbae37e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865d7cbae37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636150" name="name975365d7cbae42521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547265d7cbae42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849552" name="name727865d7cbae50079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968865d7cbae50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42019" name="name941965d7cbae59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165d7cbae59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407254" name="name236465d7cbae65df3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196565d7cbae65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720773" name="name432165d7cbae6f838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171165d7cbae6f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04651" name="name362865d7cbae74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065d7cbae74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965725" name="name438465d7cbae85a9d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376765d7cbae85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594956" name="name117765d7cbae8eaf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10965d7cbae8e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81666" name="name831365d7cbae94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465d7cbae94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43749" name="name488765d7cbaea0636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904765d7cbaea0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869665" name="name959265d7cbaea8152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50565d7cbaea8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400305" name="name402965d7cbaeb001b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83565d7cbaeb0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04828" name="name633165d7cbaeb4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365d7cbaeb4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5565d7cbaeb5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6465d7cbaeb61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42665d7cbaeb7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36765d7cbaeb8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559768" name="name692265d7cbaec3f11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185565d7cbaec3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328546" name="name789965d7cbaecbdf0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319265d7cbaecb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82219" name="name882565d7cbaed1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065d7cbaed1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70165d7cbaed3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419432" name="name116565d7cbaedfcff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861465d7cbaedf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18070" name="name819865d7cbaee4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565d7cbaee4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78465d7cbaee5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945865d7cbaee7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782978" name="name492065d7cbaef1840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689165d7cbaef1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99335" name="name861165d7cbaf024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765d7cbaf02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229865d7cbaf03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289765d7cbaf03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15607" name="name390365d7cbaf0c5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865d7cbaf0c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570432" name="name314265d7cbaf1da75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483765d7cbaf1d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3983061" name="name113165d7cbaf289ad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711865d7cbaf28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3203783" name="name941665d7cbaf36ce3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712665d7cbaf36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769365d7cbaf38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39340" name="name980165d7cbaf43737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841865d7cbaf43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97921" name="name505765d7cbaf4e0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265d7cbaf4e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492565d7cbaf4f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956765d7cbaf4f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96774543" name="name344565d7cbaf5d6c4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67565d7cbaf5d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3717494" name="name986865d7cbaf672ff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914165d7cbaf67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41224" name="name635365d7cbaf70b97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134865d7cbaf70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2276" name="name805565d7cbaf757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665d7cbaf75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54354" name="name198365d7cbaf801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465d7cbaf80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21278" name="name125265d7cbaf8ea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765d7cbaf8e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33465" name="name580865d7cbaf9b7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465d7cbaf9b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784351" name="name821265d7cbafa98e7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48065d7cbafa9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0747245" name="name103465d7cbafb2e92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869265d7cbafb2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2369474" name="name850865d7cbafbad5d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06265d7cbafba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907887" name="name198765d7cbafc338a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170165d7cbafc3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954038" name="name748465d7cbafd3304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408665d7cbafd3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8017029" name="name465365d7cbafdc87b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574465d7cbafdc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008899" name="name484065d7cbafe73b2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939365d7cbafe7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99553" name="name876865d7cbafecd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465d7cbafec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0565d7cbafee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32565d7cbaff1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448327" name="name642365d7cbb004ddc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586365d7cbb004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5514883" name="name730565d7cbb00ea95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680765d7cbb00e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9870775" name="name788465d7cbb0166a0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606765d7cbb016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73465d7cbb017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488865d7cbb017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9139687" name="name123765d7cbb024259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241665d7cbb024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543565d7cbb027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18593" name="name594465d7cbb031a96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02265d7cbb031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9131624" name="name690365d7cbb03c5c4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209065d7cbb03c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08991" name="name689665d7cbb0421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4965d7cbb042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30841" name="name186865d7cbb049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865d7cbb049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3465d7cbb04b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544265d7cbb04bf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2865d7cbb04c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5865d7cbb04c4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1665d7cbb04c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4665d7cbb04e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247854" name="name668565d7cbb059407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397465d7cbb059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180173" name="name763165d7cbb064544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653265d7cbb064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6693778" name="name957365d7cbb06cc37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368765d7cbb06c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4539" name="name892165d7cbb073a7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3265d7cbb073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116765d7cbb075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262665d7cbb0769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007809" name="name866265d7cbb080439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14365d7cbb080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60806" name="name157565d7cbb0855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865d7cbb085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45110928" name="name979165d7cbb099fa6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523865d7cbb099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2165d7cbb09b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37750" name="name551065d7cbb0a0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865d7cbb0a0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95265d7cbb0a1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24195" name="name242165d7cbb0a92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265d7cbb0a9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75265d7cbb0aa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591" name="name785165d7cbb0b6e55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515665d7cbb0b6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732725" name="name381565d7cbb0c38a4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636965d7cbb0c3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449820" name="name840865d7cbb0cb3a9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495365d7cbb0cb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5365d7cbb0ce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54841" name="name933865d7cbb0d6ff7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270065d7cbb0d6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21498" name="name925765d7cbb0e25e4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38365d7cbb0e2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866421" name="name202265d7cbb0ebc42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357565d7cbb0eb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574301" name="name359865d7cbb1011d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35365d7cbb101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1662030" name="name839765d7cbb10cb37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708865d7cbb10c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9065d7cbb112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484640" name="name801665d7cbb11cfe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27365d7cbb11c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87420" name="name850565d7cbb127df6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79665d7cbb127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974560" name="name913065d7cbb133930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936765d7cbb133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36783" name="name246665d7cbb138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065d7cbb138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09965d7cbb13b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201906" name="name905065d7cbb142507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717865d7cbb142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92965d7cbb145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702645" name="name650965d7cbb14ec66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10765d7cbb14e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1765d7cbb150e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16201" name="name496065d7cbb157df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5465d7cbb157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82392" name="name851665d7cbb162f01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934765d7cbb162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94637" name="name261465d7cbb16aea1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13465d7cbb16a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26228" name="name378865d7cbb17588a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680465d7cbb175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30846" name="name336965d7cbb181513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639365d7cbb181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22831" name="name269065d7cbb188ec0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734165d7cbb188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785376" name="name413565d7cbb19232e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971865d7cbb192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329161" name="name487765d7cbb19c392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215765d7cbb19c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98091" name="name736765d7cbb1a7bfa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468465d7cbb1a7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1236" name="name697865d7cbb1b0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565d7cbb1b0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516734" name="name547565d7cbb1b9f3d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707765d7cbb1b9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66309" name="name848465d7cbb1bf8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265d7cbb1bf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87165d7cbb1c1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8270" name="name482165d7cbb1ca621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886465d7cbb1ca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2765d7cbb1cd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53838" name="name296765d7cbb1d4f83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231665d7cbb1d4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15981903" name="name687665d7cbb1defbe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340265d7cbb1de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30665d7cbb1e19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0135" name="name841065d7cbb1ed3b2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152365d7cbb1ed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8065d7cbb1ee8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210204" name="name229765d7cbb2047bd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166065d7cbb204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989065d7cbb2074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520993" name="name151965d7cbb20e8c3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437365d7cbb20e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908">
    <w:multiLevelType w:val="hybridMultilevel"/>
    <w:lvl w:ilvl="0" w:tplc="80830777">
      <w:start w:val="1"/>
      <w:numFmt w:val="decimal"/>
      <w:lvlText w:val="%1."/>
      <w:lvlJc w:val="left"/>
      <w:pPr>
        <w:ind w:left="720" w:hanging="360"/>
      </w:pPr>
    </w:lvl>
    <w:lvl w:ilvl="1" w:tplc="80830777" w:tentative="1">
      <w:start w:val="1"/>
      <w:numFmt w:val="lowerLetter"/>
      <w:lvlText w:val="%2."/>
      <w:lvlJc w:val="left"/>
      <w:pPr>
        <w:ind w:left="1440" w:hanging="360"/>
      </w:pPr>
    </w:lvl>
    <w:lvl w:ilvl="2" w:tplc="80830777" w:tentative="1">
      <w:start w:val="1"/>
      <w:numFmt w:val="lowerRoman"/>
      <w:lvlText w:val="%3."/>
      <w:lvlJc w:val="right"/>
      <w:pPr>
        <w:ind w:left="2160" w:hanging="180"/>
      </w:pPr>
    </w:lvl>
    <w:lvl w:ilvl="3" w:tplc="80830777" w:tentative="1">
      <w:start w:val="1"/>
      <w:numFmt w:val="decimal"/>
      <w:lvlText w:val="%4."/>
      <w:lvlJc w:val="left"/>
      <w:pPr>
        <w:ind w:left="2880" w:hanging="360"/>
      </w:pPr>
    </w:lvl>
    <w:lvl w:ilvl="4" w:tplc="80830777" w:tentative="1">
      <w:start w:val="1"/>
      <w:numFmt w:val="lowerLetter"/>
      <w:lvlText w:val="%5."/>
      <w:lvlJc w:val="left"/>
      <w:pPr>
        <w:ind w:left="3600" w:hanging="360"/>
      </w:pPr>
    </w:lvl>
    <w:lvl w:ilvl="5" w:tplc="80830777" w:tentative="1">
      <w:start w:val="1"/>
      <w:numFmt w:val="lowerRoman"/>
      <w:lvlText w:val="%6."/>
      <w:lvlJc w:val="right"/>
      <w:pPr>
        <w:ind w:left="4320" w:hanging="180"/>
      </w:pPr>
    </w:lvl>
    <w:lvl w:ilvl="6" w:tplc="80830777" w:tentative="1">
      <w:start w:val="1"/>
      <w:numFmt w:val="decimal"/>
      <w:lvlText w:val="%7."/>
      <w:lvlJc w:val="left"/>
      <w:pPr>
        <w:ind w:left="5040" w:hanging="360"/>
      </w:pPr>
    </w:lvl>
    <w:lvl w:ilvl="7" w:tplc="80830777" w:tentative="1">
      <w:start w:val="1"/>
      <w:numFmt w:val="lowerLetter"/>
      <w:lvlText w:val="%8."/>
      <w:lvlJc w:val="left"/>
      <w:pPr>
        <w:ind w:left="5760" w:hanging="360"/>
      </w:pPr>
    </w:lvl>
    <w:lvl w:ilvl="8" w:tplc="8083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7">
    <w:multiLevelType w:val="hybridMultilevel"/>
    <w:lvl w:ilvl="0" w:tplc="74446346">
      <w:start w:val="1"/>
      <w:numFmt w:val="decimal"/>
      <w:lvlText w:val="%1."/>
      <w:lvlJc w:val="left"/>
      <w:pPr>
        <w:ind w:left="720" w:hanging="360"/>
      </w:pPr>
    </w:lvl>
    <w:lvl w:ilvl="1" w:tplc="74446346" w:tentative="1">
      <w:start w:val="1"/>
      <w:numFmt w:val="lowerLetter"/>
      <w:lvlText w:val="%2."/>
      <w:lvlJc w:val="left"/>
      <w:pPr>
        <w:ind w:left="1440" w:hanging="360"/>
      </w:pPr>
    </w:lvl>
    <w:lvl w:ilvl="2" w:tplc="74446346" w:tentative="1">
      <w:start w:val="1"/>
      <w:numFmt w:val="lowerRoman"/>
      <w:lvlText w:val="%3."/>
      <w:lvlJc w:val="right"/>
      <w:pPr>
        <w:ind w:left="2160" w:hanging="180"/>
      </w:pPr>
    </w:lvl>
    <w:lvl w:ilvl="3" w:tplc="74446346" w:tentative="1">
      <w:start w:val="1"/>
      <w:numFmt w:val="decimal"/>
      <w:lvlText w:val="%4."/>
      <w:lvlJc w:val="left"/>
      <w:pPr>
        <w:ind w:left="2880" w:hanging="360"/>
      </w:pPr>
    </w:lvl>
    <w:lvl w:ilvl="4" w:tplc="74446346" w:tentative="1">
      <w:start w:val="1"/>
      <w:numFmt w:val="lowerLetter"/>
      <w:lvlText w:val="%5."/>
      <w:lvlJc w:val="left"/>
      <w:pPr>
        <w:ind w:left="3600" w:hanging="360"/>
      </w:pPr>
    </w:lvl>
    <w:lvl w:ilvl="5" w:tplc="74446346" w:tentative="1">
      <w:start w:val="1"/>
      <w:numFmt w:val="lowerRoman"/>
      <w:lvlText w:val="%6."/>
      <w:lvlJc w:val="right"/>
      <w:pPr>
        <w:ind w:left="4320" w:hanging="180"/>
      </w:pPr>
    </w:lvl>
    <w:lvl w:ilvl="6" w:tplc="74446346" w:tentative="1">
      <w:start w:val="1"/>
      <w:numFmt w:val="decimal"/>
      <w:lvlText w:val="%7."/>
      <w:lvlJc w:val="left"/>
      <w:pPr>
        <w:ind w:left="5040" w:hanging="360"/>
      </w:pPr>
    </w:lvl>
    <w:lvl w:ilvl="7" w:tplc="74446346" w:tentative="1">
      <w:start w:val="1"/>
      <w:numFmt w:val="lowerLetter"/>
      <w:lvlText w:val="%8."/>
      <w:lvlJc w:val="left"/>
      <w:pPr>
        <w:ind w:left="5760" w:hanging="360"/>
      </w:pPr>
    </w:lvl>
    <w:lvl w:ilvl="8" w:tplc="7444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6">
    <w:multiLevelType w:val="hybridMultilevel"/>
    <w:lvl w:ilvl="0" w:tplc="11142788">
      <w:start w:val="1"/>
      <w:numFmt w:val="decimal"/>
      <w:lvlText w:val="%1."/>
      <w:lvlJc w:val="left"/>
      <w:pPr>
        <w:ind w:left="720" w:hanging="360"/>
      </w:pPr>
    </w:lvl>
    <w:lvl w:ilvl="1" w:tplc="11142788" w:tentative="1">
      <w:start w:val="1"/>
      <w:numFmt w:val="lowerLetter"/>
      <w:lvlText w:val="%2."/>
      <w:lvlJc w:val="left"/>
      <w:pPr>
        <w:ind w:left="1440" w:hanging="360"/>
      </w:pPr>
    </w:lvl>
    <w:lvl w:ilvl="2" w:tplc="11142788" w:tentative="1">
      <w:start w:val="1"/>
      <w:numFmt w:val="lowerRoman"/>
      <w:lvlText w:val="%3."/>
      <w:lvlJc w:val="right"/>
      <w:pPr>
        <w:ind w:left="2160" w:hanging="180"/>
      </w:pPr>
    </w:lvl>
    <w:lvl w:ilvl="3" w:tplc="11142788" w:tentative="1">
      <w:start w:val="1"/>
      <w:numFmt w:val="decimal"/>
      <w:lvlText w:val="%4."/>
      <w:lvlJc w:val="left"/>
      <w:pPr>
        <w:ind w:left="2880" w:hanging="360"/>
      </w:pPr>
    </w:lvl>
    <w:lvl w:ilvl="4" w:tplc="11142788" w:tentative="1">
      <w:start w:val="1"/>
      <w:numFmt w:val="lowerLetter"/>
      <w:lvlText w:val="%5."/>
      <w:lvlJc w:val="left"/>
      <w:pPr>
        <w:ind w:left="3600" w:hanging="360"/>
      </w:pPr>
    </w:lvl>
    <w:lvl w:ilvl="5" w:tplc="11142788" w:tentative="1">
      <w:start w:val="1"/>
      <w:numFmt w:val="lowerRoman"/>
      <w:lvlText w:val="%6."/>
      <w:lvlJc w:val="right"/>
      <w:pPr>
        <w:ind w:left="4320" w:hanging="180"/>
      </w:pPr>
    </w:lvl>
    <w:lvl w:ilvl="6" w:tplc="11142788" w:tentative="1">
      <w:start w:val="1"/>
      <w:numFmt w:val="decimal"/>
      <w:lvlText w:val="%7."/>
      <w:lvlJc w:val="left"/>
      <w:pPr>
        <w:ind w:left="5040" w:hanging="360"/>
      </w:pPr>
    </w:lvl>
    <w:lvl w:ilvl="7" w:tplc="11142788" w:tentative="1">
      <w:start w:val="1"/>
      <w:numFmt w:val="lowerLetter"/>
      <w:lvlText w:val="%8."/>
      <w:lvlJc w:val="left"/>
      <w:pPr>
        <w:ind w:left="5760" w:hanging="360"/>
      </w:pPr>
    </w:lvl>
    <w:lvl w:ilvl="8" w:tplc="11142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5">
    <w:multiLevelType w:val="hybridMultilevel"/>
    <w:lvl w:ilvl="0" w:tplc="69227943">
      <w:start w:val="1"/>
      <w:numFmt w:val="decimal"/>
      <w:lvlText w:val="%1."/>
      <w:lvlJc w:val="left"/>
      <w:pPr>
        <w:ind w:left="720" w:hanging="360"/>
      </w:pPr>
    </w:lvl>
    <w:lvl w:ilvl="1" w:tplc="69227943" w:tentative="1">
      <w:start w:val="1"/>
      <w:numFmt w:val="lowerLetter"/>
      <w:lvlText w:val="%2."/>
      <w:lvlJc w:val="left"/>
      <w:pPr>
        <w:ind w:left="1440" w:hanging="360"/>
      </w:pPr>
    </w:lvl>
    <w:lvl w:ilvl="2" w:tplc="69227943" w:tentative="1">
      <w:start w:val="1"/>
      <w:numFmt w:val="lowerRoman"/>
      <w:lvlText w:val="%3."/>
      <w:lvlJc w:val="right"/>
      <w:pPr>
        <w:ind w:left="2160" w:hanging="180"/>
      </w:pPr>
    </w:lvl>
    <w:lvl w:ilvl="3" w:tplc="69227943" w:tentative="1">
      <w:start w:val="1"/>
      <w:numFmt w:val="decimal"/>
      <w:lvlText w:val="%4."/>
      <w:lvlJc w:val="left"/>
      <w:pPr>
        <w:ind w:left="2880" w:hanging="360"/>
      </w:pPr>
    </w:lvl>
    <w:lvl w:ilvl="4" w:tplc="69227943" w:tentative="1">
      <w:start w:val="1"/>
      <w:numFmt w:val="lowerLetter"/>
      <w:lvlText w:val="%5."/>
      <w:lvlJc w:val="left"/>
      <w:pPr>
        <w:ind w:left="3600" w:hanging="360"/>
      </w:pPr>
    </w:lvl>
    <w:lvl w:ilvl="5" w:tplc="69227943" w:tentative="1">
      <w:start w:val="1"/>
      <w:numFmt w:val="lowerRoman"/>
      <w:lvlText w:val="%6."/>
      <w:lvlJc w:val="right"/>
      <w:pPr>
        <w:ind w:left="4320" w:hanging="180"/>
      </w:pPr>
    </w:lvl>
    <w:lvl w:ilvl="6" w:tplc="69227943" w:tentative="1">
      <w:start w:val="1"/>
      <w:numFmt w:val="decimal"/>
      <w:lvlText w:val="%7."/>
      <w:lvlJc w:val="left"/>
      <w:pPr>
        <w:ind w:left="5040" w:hanging="360"/>
      </w:pPr>
    </w:lvl>
    <w:lvl w:ilvl="7" w:tplc="69227943" w:tentative="1">
      <w:start w:val="1"/>
      <w:numFmt w:val="lowerLetter"/>
      <w:lvlText w:val="%8."/>
      <w:lvlJc w:val="left"/>
      <w:pPr>
        <w:ind w:left="5760" w:hanging="360"/>
      </w:pPr>
    </w:lvl>
    <w:lvl w:ilvl="8" w:tplc="69227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4">
    <w:multiLevelType w:val="hybridMultilevel"/>
    <w:lvl w:ilvl="0" w:tplc="19430679">
      <w:start w:val="1"/>
      <w:numFmt w:val="decimal"/>
      <w:lvlText w:val="%1."/>
      <w:lvlJc w:val="left"/>
      <w:pPr>
        <w:ind w:left="720" w:hanging="360"/>
      </w:pPr>
    </w:lvl>
    <w:lvl w:ilvl="1" w:tplc="19430679" w:tentative="1">
      <w:start w:val="1"/>
      <w:numFmt w:val="lowerLetter"/>
      <w:lvlText w:val="%2."/>
      <w:lvlJc w:val="left"/>
      <w:pPr>
        <w:ind w:left="1440" w:hanging="360"/>
      </w:pPr>
    </w:lvl>
    <w:lvl w:ilvl="2" w:tplc="19430679" w:tentative="1">
      <w:start w:val="1"/>
      <w:numFmt w:val="lowerRoman"/>
      <w:lvlText w:val="%3."/>
      <w:lvlJc w:val="right"/>
      <w:pPr>
        <w:ind w:left="2160" w:hanging="180"/>
      </w:pPr>
    </w:lvl>
    <w:lvl w:ilvl="3" w:tplc="19430679" w:tentative="1">
      <w:start w:val="1"/>
      <w:numFmt w:val="decimal"/>
      <w:lvlText w:val="%4."/>
      <w:lvlJc w:val="left"/>
      <w:pPr>
        <w:ind w:left="2880" w:hanging="360"/>
      </w:pPr>
    </w:lvl>
    <w:lvl w:ilvl="4" w:tplc="19430679" w:tentative="1">
      <w:start w:val="1"/>
      <w:numFmt w:val="lowerLetter"/>
      <w:lvlText w:val="%5."/>
      <w:lvlJc w:val="left"/>
      <w:pPr>
        <w:ind w:left="3600" w:hanging="360"/>
      </w:pPr>
    </w:lvl>
    <w:lvl w:ilvl="5" w:tplc="19430679" w:tentative="1">
      <w:start w:val="1"/>
      <w:numFmt w:val="lowerRoman"/>
      <w:lvlText w:val="%6."/>
      <w:lvlJc w:val="right"/>
      <w:pPr>
        <w:ind w:left="4320" w:hanging="180"/>
      </w:pPr>
    </w:lvl>
    <w:lvl w:ilvl="6" w:tplc="19430679" w:tentative="1">
      <w:start w:val="1"/>
      <w:numFmt w:val="decimal"/>
      <w:lvlText w:val="%7."/>
      <w:lvlJc w:val="left"/>
      <w:pPr>
        <w:ind w:left="5040" w:hanging="360"/>
      </w:pPr>
    </w:lvl>
    <w:lvl w:ilvl="7" w:tplc="19430679" w:tentative="1">
      <w:start w:val="1"/>
      <w:numFmt w:val="lowerLetter"/>
      <w:lvlText w:val="%8."/>
      <w:lvlJc w:val="left"/>
      <w:pPr>
        <w:ind w:left="5760" w:hanging="360"/>
      </w:pPr>
    </w:lvl>
    <w:lvl w:ilvl="8" w:tplc="1943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3">
    <w:multiLevelType w:val="hybridMultilevel"/>
    <w:lvl w:ilvl="0" w:tplc="45621466">
      <w:start w:val="1"/>
      <w:numFmt w:val="decimal"/>
      <w:lvlText w:val="%1."/>
      <w:lvlJc w:val="left"/>
      <w:pPr>
        <w:ind w:left="720" w:hanging="360"/>
      </w:pPr>
    </w:lvl>
    <w:lvl w:ilvl="1" w:tplc="45621466" w:tentative="1">
      <w:start w:val="1"/>
      <w:numFmt w:val="lowerLetter"/>
      <w:lvlText w:val="%2."/>
      <w:lvlJc w:val="left"/>
      <w:pPr>
        <w:ind w:left="1440" w:hanging="360"/>
      </w:pPr>
    </w:lvl>
    <w:lvl w:ilvl="2" w:tplc="45621466" w:tentative="1">
      <w:start w:val="1"/>
      <w:numFmt w:val="lowerRoman"/>
      <w:lvlText w:val="%3."/>
      <w:lvlJc w:val="right"/>
      <w:pPr>
        <w:ind w:left="2160" w:hanging="180"/>
      </w:pPr>
    </w:lvl>
    <w:lvl w:ilvl="3" w:tplc="45621466" w:tentative="1">
      <w:start w:val="1"/>
      <w:numFmt w:val="decimal"/>
      <w:lvlText w:val="%4."/>
      <w:lvlJc w:val="left"/>
      <w:pPr>
        <w:ind w:left="2880" w:hanging="360"/>
      </w:pPr>
    </w:lvl>
    <w:lvl w:ilvl="4" w:tplc="45621466" w:tentative="1">
      <w:start w:val="1"/>
      <w:numFmt w:val="lowerLetter"/>
      <w:lvlText w:val="%5."/>
      <w:lvlJc w:val="left"/>
      <w:pPr>
        <w:ind w:left="3600" w:hanging="360"/>
      </w:pPr>
    </w:lvl>
    <w:lvl w:ilvl="5" w:tplc="45621466" w:tentative="1">
      <w:start w:val="1"/>
      <w:numFmt w:val="lowerRoman"/>
      <w:lvlText w:val="%6."/>
      <w:lvlJc w:val="right"/>
      <w:pPr>
        <w:ind w:left="4320" w:hanging="180"/>
      </w:pPr>
    </w:lvl>
    <w:lvl w:ilvl="6" w:tplc="45621466" w:tentative="1">
      <w:start w:val="1"/>
      <w:numFmt w:val="decimal"/>
      <w:lvlText w:val="%7."/>
      <w:lvlJc w:val="left"/>
      <w:pPr>
        <w:ind w:left="5040" w:hanging="360"/>
      </w:pPr>
    </w:lvl>
    <w:lvl w:ilvl="7" w:tplc="45621466" w:tentative="1">
      <w:start w:val="1"/>
      <w:numFmt w:val="lowerLetter"/>
      <w:lvlText w:val="%8."/>
      <w:lvlJc w:val="left"/>
      <w:pPr>
        <w:ind w:left="5760" w:hanging="360"/>
      </w:pPr>
    </w:lvl>
    <w:lvl w:ilvl="8" w:tplc="4562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2">
    <w:multiLevelType w:val="hybridMultilevel"/>
    <w:lvl w:ilvl="0" w:tplc="25777013">
      <w:start w:val="1"/>
      <w:numFmt w:val="decimal"/>
      <w:lvlText w:val="%1."/>
      <w:lvlJc w:val="left"/>
      <w:pPr>
        <w:ind w:left="720" w:hanging="360"/>
      </w:pPr>
    </w:lvl>
    <w:lvl w:ilvl="1" w:tplc="25777013" w:tentative="1">
      <w:start w:val="1"/>
      <w:numFmt w:val="lowerLetter"/>
      <w:lvlText w:val="%2."/>
      <w:lvlJc w:val="left"/>
      <w:pPr>
        <w:ind w:left="1440" w:hanging="360"/>
      </w:pPr>
    </w:lvl>
    <w:lvl w:ilvl="2" w:tplc="25777013" w:tentative="1">
      <w:start w:val="1"/>
      <w:numFmt w:val="lowerRoman"/>
      <w:lvlText w:val="%3."/>
      <w:lvlJc w:val="right"/>
      <w:pPr>
        <w:ind w:left="2160" w:hanging="180"/>
      </w:pPr>
    </w:lvl>
    <w:lvl w:ilvl="3" w:tplc="25777013" w:tentative="1">
      <w:start w:val="1"/>
      <w:numFmt w:val="decimal"/>
      <w:lvlText w:val="%4."/>
      <w:lvlJc w:val="left"/>
      <w:pPr>
        <w:ind w:left="2880" w:hanging="360"/>
      </w:pPr>
    </w:lvl>
    <w:lvl w:ilvl="4" w:tplc="25777013" w:tentative="1">
      <w:start w:val="1"/>
      <w:numFmt w:val="lowerLetter"/>
      <w:lvlText w:val="%5."/>
      <w:lvlJc w:val="left"/>
      <w:pPr>
        <w:ind w:left="3600" w:hanging="360"/>
      </w:pPr>
    </w:lvl>
    <w:lvl w:ilvl="5" w:tplc="25777013" w:tentative="1">
      <w:start w:val="1"/>
      <w:numFmt w:val="lowerRoman"/>
      <w:lvlText w:val="%6."/>
      <w:lvlJc w:val="right"/>
      <w:pPr>
        <w:ind w:left="4320" w:hanging="180"/>
      </w:pPr>
    </w:lvl>
    <w:lvl w:ilvl="6" w:tplc="25777013" w:tentative="1">
      <w:start w:val="1"/>
      <w:numFmt w:val="decimal"/>
      <w:lvlText w:val="%7."/>
      <w:lvlJc w:val="left"/>
      <w:pPr>
        <w:ind w:left="5040" w:hanging="360"/>
      </w:pPr>
    </w:lvl>
    <w:lvl w:ilvl="7" w:tplc="25777013" w:tentative="1">
      <w:start w:val="1"/>
      <w:numFmt w:val="lowerLetter"/>
      <w:lvlText w:val="%8."/>
      <w:lvlJc w:val="left"/>
      <w:pPr>
        <w:ind w:left="5760" w:hanging="360"/>
      </w:pPr>
    </w:lvl>
    <w:lvl w:ilvl="8" w:tplc="25777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1">
    <w:multiLevelType w:val="hybridMultilevel"/>
    <w:lvl w:ilvl="0" w:tplc="99263477">
      <w:start w:val="1"/>
      <w:numFmt w:val="decimal"/>
      <w:lvlText w:val="%1."/>
      <w:lvlJc w:val="left"/>
      <w:pPr>
        <w:ind w:left="720" w:hanging="360"/>
      </w:pPr>
    </w:lvl>
    <w:lvl w:ilvl="1" w:tplc="99263477" w:tentative="1">
      <w:start w:val="1"/>
      <w:numFmt w:val="lowerLetter"/>
      <w:lvlText w:val="%2."/>
      <w:lvlJc w:val="left"/>
      <w:pPr>
        <w:ind w:left="1440" w:hanging="360"/>
      </w:pPr>
    </w:lvl>
    <w:lvl w:ilvl="2" w:tplc="99263477" w:tentative="1">
      <w:start w:val="1"/>
      <w:numFmt w:val="lowerRoman"/>
      <w:lvlText w:val="%3."/>
      <w:lvlJc w:val="right"/>
      <w:pPr>
        <w:ind w:left="2160" w:hanging="180"/>
      </w:pPr>
    </w:lvl>
    <w:lvl w:ilvl="3" w:tplc="99263477" w:tentative="1">
      <w:start w:val="1"/>
      <w:numFmt w:val="decimal"/>
      <w:lvlText w:val="%4."/>
      <w:lvlJc w:val="left"/>
      <w:pPr>
        <w:ind w:left="2880" w:hanging="360"/>
      </w:pPr>
    </w:lvl>
    <w:lvl w:ilvl="4" w:tplc="99263477" w:tentative="1">
      <w:start w:val="1"/>
      <w:numFmt w:val="lowerLetter"/>
      <w:lvlText w:val="%5."/>
      <w:lvlJc w:val="left"/>
      <w:pPr>
        <w:ind w:left="3600" w:hanging="360"/>
      </w:pPr>
    </w:lvl>
    <w:lvl w:ilvl="5" w:tplc="99263477" w:tentative="1">
      <w:start w:val="1"/>
      <w:numFmt w:val="lowerRoman"/>
      <w:lvlText w:val="%6."/>
      <w:lvlJc w:val="right"/>
      <w:pPr>
        <w:ind w:left="4320" w:hanging="180"/>
      </w:pPr>
    </w:lvl>
    <w:lvl w:ilvl="6" w:tplc="99263477" w:tentative="1">
      <w:start w:val="1"/>
      <w:numFmt w:val="decimal"/>
      <w:lvlText w:val="%7."/>
      <w:lvlJc w:val="left"/>
      <w:pPr>
        <w:ind w:left="5040" w:hanging="360"/>
      </w:pPr>
    </w:lvl>
    <w:lvl w:ilvl="7" w:tplc="99263477" w:tentative="1">
      <w:start w:val="1"/>
      <w:numFmt w:val="lowerLetter"/>
      <w:lvlText w:val="%8."/>
      <w:lvlJc w:val="left"/>
      <w:pPr>
        <w:ind w:left="5760" w:hanging="360"/>
      </w:pPr>
    </w:lvl>
    <w:lvl w:ilvl="8" w:tplc="9926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0">
    <w:multiLevelType w:val="hybridMultilevel"/>
    <w:lvl w:ilvl="0" w:tplc="77623577">
      <w:start w:val="1"/>
      <w:numFmt w:val="decimal"/>
      <w:lvlText w:val="%1."/>
      <w:lvlJc w:val="left"/>
      <w:pPr>
        <w:ind w:left="720" w:hanging="360"/>
      </w:pPr>
    </w:lvl>
    <w:lvl w:ilvl="1" w:tplc="77623577" w:tentative="1">
      <w:start w:val="1"/>
      <w:numFmt w:val="lowerLetter"/>
      <w:lvlText w:val="%2."/>
      <w:lvlJc w:val="left"/>
      <w:pPr>
        <w:ind w:left="1440" w:hanging="360"/>
      </w:pPr>
    </w:lvl>
    <w:lvl w:ilvl="2" w:tplc="77623577" w:tentative="1">
      <w:start w:val="1"/>
      <w:numFmt w:val="lowerRoman"/>
      <w:lvlText w:val="%3."/>
      <w:lvlJc w:val="right"/>
      <w:pPr>
        <w:ind w:left="2160" w:hanging="180"/>
      </w:pPr>
    </w:lvl>
    <w:lvl w:ilvl="3" w:tplc="77623577" w:tentative="1">
      <w:start w:val="1"/>
      <w:numFmt w:val="decimal"/>
      <w:lvlText w:val="%4."/>
      <w:lvlJc w:val="left"/>
      <w:pPr>
        <w:ind w:left="2880" w:hanging="360"/>
      </w:pPr>
    </w:lvl>
    <w:lvl w:ilvl="4" w:tplc="77623577" w:tentative="1">
      <w:start w:val="1"/>
      <w:numFmt w:val="lowerLetter"/>
      <w:lvlText w:val="%5."/>
      <w:lvlJc w:val="left"/>
      <w:pPr>
        <w:ind w:left="3600" w:hanging="360"/>
      </w:pPr>
    </w:lvl>
    <w:lvl w:ilvl="5" w:tplc="77623577" w:tentative="1">
      <w:start w:val="1"/>
      <w:numFmt w:val="lowerRoman"/>
      <w:lvlText w:val="%6."/>
      <w:lvlJc w:val="right"/>
      <w:pPr>
        <w:ind w:left="4320" w:hanging="180"/>
      </w:pPr>
    </w:lvl>
    <w:lvl w:ilvl="6" w:tplc="77623577" w:tentative="1">
      <w:start w:val="1"/>
      <w:numFmt w:val="decimal"/>
      <w:lvlText w:val="%7."/>
      <w:lvlJc w:val="left"/>
      <w:pPr>
        <w:ind w:left="5040" w:hanging="360"/>
      </w:pPr>
    </w:lvl>
    <w:lvl w:ilvl="7" w:tplc="77623577" w:tentative="1">
      <w:start w:val="1"/>
      <w:numFmt w:val="lowerLetter"/>
      <w:lvlText w:val="%8."/>
      <w:lvlJc w:val="left"/>
      <w:pPr>
        <w:ind w:left="5760" w:hanging="360"/>
      </w:pPr>
    </w:lvl>
    <w:lvl w:ilvl="8" w:tplc="7762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9">
    <w:multiLevelType w:val="hybridMultilevel"/>
    <w:lvl w:ilvl="0" w:tplc="33954792">
      <w:start w:val="1"/>
      <w:numFmt w:val="decimal"/>
      <w:lvlText w:val="%1."/>
      <w:lvlJc w:val="left"/>
      <w:pPr>
        <w:ind w:left="720" w:hanging="360"/>
      </w:pPr>
    </w:lvl>
    <w:lvl w:ilvl="1" w:tplc="33954792" w:tentative="1">
      <w:start w:val="1"/>
      <w:numFmt w:val="lowerLetter"/>
      <w:lvlText w:val="%2."/>
      <w:lvlJc w:val="left"/>
      <w:pPr>
        <w:ind w:left="1440" w:hanging="360"/>
      </w:pPr>
    </w:lvl>
    <w:lvl w:ilvl="2" w:tplc="33954792" w:tentative="1">
      <w:start w:val="1"/>
      <w:numFmt w:val="lowerRoman"/>
      <w:lvlText w:val="%3."/>
      <w:lvlJc w:val="right"/>
      <w:pPr>
        <w:ind w:left="2160" w:hanging="180"/>
      </w:pPr>
    </w:lvl>
    <w:lvl w:ilvl="3" w:tplc="33954792" w:tentative="1">
      <w:start w:val="1"/>
      <w:numFmt w:val="decimal"/>
      <w:lvlText w:val="%4."/>
      <w:lvlJc w:val="left"/>
      <w:pPr>
        <w:ind w:left="2880" w:hanging="360"/>
      </w:pPr>
    </w:lvl>
    <w:lvl w:ilvl="4" w:tplc="33954792" w:tentative="1">
      <w:start w:val="1"/>
      <w:numFmt w:val="lowerLetter"/>
      <w:lvlText w:val="%5."/>
      <w:lvlJc w:val="left"/>
      <w:pPr>
        <w:ind w:left="3600" w:hanging="360"/>
      </w:pPr>
    </w:lvl>
    <w:lvl w:ilvl="5" w:tplc="33954792" w:tentative="1">
      <w:start w:val="1"/>
      <w:numFmt w:val="lowerRoman"/>
      <w:lvlText w:val="%6."/>
      <w:lvlJc w:val="right"/>
      <w:pPr>
        <w:ind w:left="4320" w:hanging="180"/>
      </w:pPr>
    </w:lvl>
    <w:lvl w:ilvl="6" w:tplc="33954792" w:tentative="1">
      <w:start w:val="1"/>
      <w:numFmt w:val="decimal"/>
      <w:lvlText w:val="%7."/>
      <w:lvlJc w:val="left"/>
      <w:pPr>
        <w:ind w:left="5040" w:hanging="360"/>
      </w:pPr>
    </w:lvl>
    <w:lvl w:ilvl="7" w:tplc="33954792" w:tentative="1">
      <w:start w:val="1"/>
      <w:numFmt w:val="lowerLetter"/>
      <w:lvlText w:val="%8."/>
      <w:lvlJc w:val="left"/>
      <w:pPr>
        <w:ind w:left="5760" w:hanging="360"/>
      </w:pPr>
    </w:lvl>
    <w:lvl w:ilvl="8" w:tplc="33954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8">
    <w:multiLevelType w:val="hybridMultilevel"/>
    <w:lvl w:ilvl="0" w:tplc="92111173">
      <w:start w:val="1"/>
      <w:numFmt w:val="decimal"/>
      <w:lvlText w:val="%1."/>
      <w:lvlJc w:val="left"/>
      <w:pPr>
        <w:ind w:left="720" w:hanging="360"/>
      </w:pPr>
    </w:lvl>
    <w:lvl w:ilvl="1" w:tplc="92111173" w:tentative="1">
      <w:start w:val="1"/>
      <w:numFmt w:val="lowerLetter"/>
      <w:lvlText w:val="%2."/>
      <w:lvlJc w:val="left"/>
      <w:pPr>
        <w:ind w:left="1440" w:hanging="360"/>
      </w:pPr>
    </w:lvl>
    <w:lvl w:ilvl="2" w:tplc="92111173" w:tentative="1">
      <w:start w:val="1"/>
      <w:numFmt w:val="lowerRoman"/>
      <w:lvlText w:val="%3."/>
      <w:lvlJc w:val="right"/>
      <w:pPr>
        <w:ind w:left="2160" w:hanging="180"/>
      </w:pPr>
    </w:lvl>
    <w:lvl w:ilvl="3" w:tplc="92111173" w:tentative="1">
      <w:start w:val="1"/>
      <w:numFmt w:val="decimal"/>
      <w:lvlText w:val="%4."/>
      <w:lvlJc w:val="left"/>
      <w:pPr>
        <w:ind w:left="2880" w:hanging="360"/>
      </w:pPr>
    </w:lvl>
    <w:lvl w:ilvl="4" w:tplc="92111173" w:tentative="1">
      <w:start w:val="1"/>
      <w:numFmt w:val="lowerLetter"/>
      <w:lvlText w:val="%5."/>
      <w:lvlJc w:val="left"/>
      <w:pPr>
        <w:ind w:left="3600" w:hanging="360"/>
      </w:pPr>
    </w:lvl>
    <w:lvl w:ilvl="5" w:tplc="92111173" w:tentative="1">
      <w:start w:val="1"/>
      <w:numFmt w:val="lowerRoman"/>
      <w:lvlText w:val="%6."/>
      <w:lvlJc w:val="right"/>
      <w:pPr>
        <w:ind w:left="4320" w:hanging="180"/>
      </w:pPr>
    </w:lvl>
    <w:lvl w:ilvl="6" w:tplc="92111173" w:tentative="1">
      <w:start w:val="1"/>
      <w:numFmt w:val="decimal"/>
      <w:lvlText w:val="%7."/>
      <w:lvlJc w:val="left"/>
      <w:pPr>
        <w:ind w:left="5040" w:hanging="360"/>
      </w:pPr>
    </w:lvl>
    <w:lvl w:ilvl="7" w:tplc="92111173" w:tentative="1">
      <w:start w:val="1"/>
      <w:numFmt w:val="lowerLetter"/>
      <w:lvlText w:val="%8."/>
      <w:lvlJc w:val="left"/>
      <w:pPr>
        <w:ind w:left="5760" w:hanging="360"/>
      </w:pPr>
    </w:lvl>
    <w:lvl w:ilvl="8" w:tplc="9211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7">
    <w:multiLevelType w:val="hybridMultilevel"/>
    <w:lvl w:ilvl="0" w:tplc="21508202">
      <w:start w:val="1"/>
      <w:numFmt w:val="decimal"/>
      <w:lvlText w:val="%1."/>
      <w:lvlJc w:val="left"/>
      <w:pPr>
        <w:ind w:left="720" w:hanging="360"/>
      </w:pPr>
    </w:lvl>
    <w:lvl w:ilvl="1" w:tplc="21508202" w:tentative="1">
      <w:start w:val="1"/>
      <w:numFmt w:val="lowerLetter"/>
      <w:lvlText w:val="%2."/>
      <w:lvlJc w:val="left"/>
      <w:pPr>
        <w:ind w:left="1440" w:hanging="360"/>
      </w:pPr>
    </w:lvl>
    <w:lvl w:ilvl="2" w:tplc="21508202" w:tentative="1">
      <w:start w:val="1"/>
      <w:numFmt w:val="lowerRoman"/>
      <w:lvlText w:val="%3."/>
      <w:lvlJc w:val="right"/>
      <w:pPr>
        <w:ind w:left="2160" w:hanging="180"/>
      </w:pPr>
    </w:lvl>
    <w:lvl w:ilvl="3" w:tplc="21508202" w:tentative="1">
      <w:start w:val="1"/>
      <w:numFmt w:val="decimal"/>
      <w:lvlText w:val="%4."/>
      <w:lvlJc w:val="left"/>
      <w:pPr>
        <w:ind w:left="2880" w:hanging="360"/>
      </w:pPr>
    </w:lvl>
    <w:lvl w:ilvl="4" w:tplc="21508202" w:tentative="1">
      <w:start w:val="1"/>
      <w:numFmt w:val="lowerLetter"/>
      <w:lvlText w:val="%5."/>
      <w:lvlJc w:val="left"/>
      <w:pPr>
        <w:ind w:left="3600" w:hanging="360"/>
      </w:pPr>
    </w:lvl>
    <w:lvl w:ilvl="5" w:tplc="21508202" w:tentative="1">
      <w:start w:val="1"/>
      <w:numFmt w:val="lowerRoman"/>
      <w:lvlText w:val="%6."/>
      <w:lvlJc w:val="right"/>
      <w:pPr>
        <w:ind w:left="4320" w:hanging="180"/>
      </w:pPr>
    </w:lvl>
    <w:lvl w:ilvl="6" w:tplc="21508202" w:tentative="1">
      <w:start w:val="1"/>
      <w:numFmt w:val="decimal"/>
      <w:lvlText w:val="%7."/>
      <w:lvlJc w:val="left"/>
      <w:pPr>
        <w:ind w:left="5040" w:hanging="360"/>
      </w:pPr>
    </w:lvl>
    <w:lvl w:ilvl="7" w:tplc="21508202" w:tentative="1">
      <w:start w:val="1"/>
      <w:numFmt w:val="lowerLetter"/>
      <w:lvlText w:val="%8."/>
      <w:lvlJc w:val="left"/>
      <w:pPr>
        <w:ind w:left="5760" w:hanging="360"/>
      </w:pPr>
    </w:lvl>
    <w:lvl w:ilvl="8" w:tplc="2150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6">
    <w:multiLevelType w:val="hybridMultilevel"/>
    <w:lvl w:ilvl="0" w:tplc="52367183">
      <w:start w:val="1"/>
      <w:numFmt w:val="decimal"/>
      <w:lvlText w:val="%1."/>
      <w:lvlJc w:val="left"/>
      <w:pPr>
        <w:ind w:left="720" w:hanging="360"/>
      </w:pPr>
    </w:lvl>
    <w:lvl w:ilvl="1" w:tplc="52367183" w:tentative="1">
      <w:start w:val="1"/>
      <w:numFmt w:val="lowerLetter"/>
      <w:lvlText w:val="%2."/>
      <w:lvlJc w:val="left"/>
      <w:pPr>
        <w:ind w:left="1440" w:hanging="360"/>
      </w:pPr>
    </w:lvl>
    <w:lvl w:ilvl="2" w:tplc="52367183" w:tentative="1">
      <w:start w:val="1"/>
      <w:numFmt w:val="lowerRoman"/>
      <w:lvlText w:val="%3."/>
      <w:lvlJc w:val="right"/>
      <w:pPr>
        <w:ind w:left="2160" w:hanging="180"/>
      </w:pPr>
    </w:lvl>
    <w:lvl w:ilvl="3" w:tplc="52367183" w:tentative="1">
      <w:start w:val="1"/>
      <w:numFmt w:val="decimal"/>
      <w:lvlText w:val="%4."/>
      <w:lvlJc w:val="left"/>
      <w:pPr>
        <w:ind w:left="2880" w:hanging="360"/>
      </w:pPr>
    </w:lvl>
    <w:lvl w:ilvl="4" w:tplc="52367183" w:tentative="1">
      <w:start w:val="1"/>
      <w:numFmt w:val="lowerLetter"/>
      <w:lvlText w:val="%5."/>
      <w:lvlJc w:val="left"/>
      <w:pPr>
        <w:ind w:left="3600" w:hanging="360"/>
      </w:pPr>
    </w:lvl>
    <w:lvl w:ilvl="5" w:tplc="52367183" w:tentative="1">
      <w:start w:val="1"/>
      <w:numFmt w:val="lowerRoman"/>
      <w:lvlText w:val="%6."/>
      <w:lvlJc w:val="right"/>
      <w:pPr>
        <w:ind w:left="4320" w:hanging="180"/>
      </w:pPr>
    </w:lvl>
    <w:lvl w:ilvl="6" w:tplc="52367183" w:tentative="1">
      <w:start w:val="1"/>
      <w:numFmt w:val="decimal"/>
      <w:lvlText w:val="%7."/>
      <w:lvlJc w:val="left"/>
      <w:pPr>
        <w:ind w:left="5040" w:hanging="360"/>
      </w:pPr>
    </w:lvl>
    <w:lvl w:ilvl="7" w:tplc="52367183" w:tentative="1">
      <w:start w:val="1"/>
      <w:numFmt w:val="lowerLetter"/>
      <w:lvlText w:val="%8."/>
      <w:lvlJc w:val="left"/>
      <w:pPr>
        <w:ind w:left="5760" w:hanging="360"/>
      </w:pPr>
    </w:lvl>
    <w:lvl w:ilvl="8" w:tplc="5236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5">
    <w:multiLevelType w:val="hybridMultilevel"/>
    <w:lvl w:ilvl="0" w:tplc="93168840">
      <w:start w:val="1"/>
      <w:numFmt w:val="decimal"/>
      <w:lvlText w:val="%1."/>
      <w:lvlJc w:val="left"/>
      <w:pPr>
        <w:ind w:left="720" w:hanging="360"/>
      </w:pPr>
    </w:lvl>
    <w:lvl w:ilvl="1" w:tplc="93168840" w:tentative="1">
      <w:start w:val="1"/>
      <w:numFmt w:val="lowerLetter"/>
      <w:lvlText w:val="%2."/>
      <w:lvlJc w:val="left"/>
      <w:pPr>
        <w:ind w:left="1440" w:hanging="360"/>
      </w:pPr>
    </w:lvl>
    <w:lvl w:ilvl="2" w:tplc="93168840" w:tentative="1">
      <w:start w:val="1"/>
      <w:numFmt w:val="lowerRoman"/>
      <w:lvlText w:val="%3."/>
      <w:lvlJc w:val="right"/>
      <w:pPr>
        <w:ind w:left="2160" w:hanging="180"/>
      </w:pPr>
    </w:lvl>
    <w:lvl w:ilvl="3" w:tplc="93168840" w:tentative="1">
      <w:start w:val="1"/>
      <w:numFmt w:val="decimal"/>
      <w:lvlText w:val="%4."/>
      <w:lvlJc w:val="left"/>
      <w:pPr>
        <w:ind w:left="2880" w:hanging="360"/>
      </w:pPr>
    </w:lvl>
    <w:lvl w:ilvl="4" w:tplc="93168840" w:tentative="1">
      <w:start w:val="1"/>
      <w:numFmt w:val="lowerLetter"/>
      <w:lvlText w:val="%5."/>
      <w:lvlJc w:val="left"/>
      <w:pPr>
        <w:ind w:left="3600" w:hanging="360"/>
      </w:pPr>
    </w:lvl>
    <w:lvl w:ilvl="5" w:tplc="93168840" w:tentative="1">
      <w:start w:val="1"/>
      <w:numFmt w:val="lowerRoman"/>
      <w:lvlText w:val="%6."/>
      <w:lvlJc w:val="right"/>
      <w:pPr>
        <w:ind w:left="4320" w:hanging="180"/>
      </w:pPr>
    </w:lvl>
    <w:lvl w:ilvl="6" w:tplc="93168840" w:tentative="1">
      <w:start w:val="1"/>
      <w:numFmt w:val="decimal"/>
      <w:lvlText w:val="%7."/>
      <w:lvlJc w:val="left"/>
      <w:pPr>
        <w:ind w:left="5040" w:hanging="360"/>
      </w:pPr>
    </w:lvl>
    <w:lvl w:ilvl="7" w:tplc="93168840" w:tentative="1">
      <w:start w:val="1"/>
      <w:numFmt w:val="lowerLetter"/>
      <w:lvlText w:val="%8."/>
      <w:lvlJc w:val="left"/>
      <w:pPr>
        <w:ind w:left="5760" w:hanging="360"/>
      </w:pPr>
    </w:lvl>
    <w:lvl w:ilvl="8" w:tplc="9316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4">
    <w:multiLevelType w:val="hybridMultilevel"/>
    <w:lvl w:ilvl="0" w:tplc="30131722">
      <w:start w:val="1"/>
      <w:numFmt w:val="decimal"/>
      <w:lvlText w:val="%1."/>
      <w:lvlJc w:val="left"/>
      <w:pPr>
        <w:ind w:left="720" w:hanging="360"/>
      </w:pPr>
    </w:lvl>
    <w:lvl w:ilvl="1" w:tplc="30131722" w:tentative="1">
      <w:start w:val="1"/>
      <w:numFmt w:val="lowerLetter"/>
      <w:lvlText w:val="%2."/>
      <w:lvlJc w:val="left"/>
      <w:pPr>
        <w:ind w:left="1440" w:hanging="360"/>
      </w:pPr>
    </w:lvl>
    <w:lvl w:ilvl="2" w:tplc="30131722" w:tentative="1">
      <w:start w:val="1"/>
      <w:numFmt w:val="lowerRoman"/>
      <w:lvlText w:val="%3."/>
      <w:lvlJc w:val="right"/>
      <w:pPr>
        <w:ind w:left="2160" w:hanging="180"/>
      </w:pPr>
    </w:lvl>
    <w:lvl w:ilvl="3" w:tplc="30131722" w:tentative="1">
      <w:start w:val="1"/>
      <w:numFmt w:val="decimal"/>
      <w:lvlText w:val="%4."/>
      <w:lvlJc w:val="left"/>
      <w:pPr>
        <w:ind w:left="2880" w:hanging="360"/>
      </w:pPr>
    </w:lvl>
    <w:lvl w:ilvl="4" w:tplc="30131722" w:tentative="1">
      <w:start w:val="1"/>
      <w:numFmt w:val="lowerLetter"/>
      <w:lvlText w:val="%5."/>
      <w:lvlJc w:val="left"/>
      <w:pPr>
        <w:ind w:left="3600" w:hanging="360"/>
      </w:pPr>
    </w:lvl>
    <w:lvl w:ilvl="5" w:tplc="30131722" w:tentative="1">
      <w:start w:val="1"/>
      <w:numFmt w:val="lowerRoman"/>
      <w:lvlText w:val="%6."/>
      <w:lvlJc w:val="right"/>
      <w:pPr>
        <w:ind w:left="4320" w:hanging="180"/>
      </w:pPr>
    </w:lvl>
    <w:lvl w:ilvl="6" w:tplc="30131722" w:tentative="1">
      <w:start w:val="1"/>
      <w:numFmt w:val="decimal"/>
      <w:lvlText w:val="%7."/>
      <w:lvlJc w:val="left"/>
      <w:pPr>
        <w:ind w:left="5040" w:hanging="360"/>
      </w:pPr>
    </w:lvl>
    <w:lvl w:ilvl="7" w:tplc="30131722" w:tentative="1">
      <w:start w:val="1"/>
      <w:numFmt w:val="lowerLetter"/>
      <w:lvlText w:val="%8."/>
      <w:lvlJc w:val="left"/>
      <w:pPr>
        <w:ind w:left="5760" w:hanging="360"/>
      </w:pPr>
    </w:lvl>
    <w:lvl w:ilvl="8" w:tplc="30131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3">
    <w:multiLevelType w:val="hybridMultilevel"/>
    <w:lvl w:ilvl="0" w:tplc="33229453">
      <w:start w:val="1"/>
      <w:numFmt w:val="decimal"/>
      <w:lvlText w:val="%1."/>
      <w:lvlJc w:val="left"/>
      <w:pPr>
        <w:ind w:left="720" w:hanging="360"/>
      </w:pPr>
    </w:lvl>
    <w:lvl w:ilvl="1" w:tplc="33229453" w:tentative="1">
      <w:start w:val="1"/>
      <w:numFmt w:val="lowerLetter"/>
      <w:lvlText w:val="%2."/>
      <w:lvlJc w:val="left"/>
      <w:pPr>
        <w:ind w:left="1440" w:hanging="360"/>
      </w:pPr>
    </w:lvl>
    <w:lvl w:ilvl="2" w:tplc="33229453" w:tentative="1">
      <w:start w:val="1"/>
      <w:numFmt w:val="lowerRoman"/>
      <w:lvlText w:val="%3."/>
      <w:lvlJc w:val="right"/>
      <w:pPr>
        <w:ind w:left="2160" w:hanging="180"/>
      </w:pPr>
    </w:lvl>
    <w:lvl w:ilvl="3" w:tplc="33229453" w:tentative="1">
      <w:start w:val="1"/>
      <w:numFmt w:val="decimal"/>
      <w:lvlText w:val="%4."/>
      <w:lvlJc w:val="left"/>
      <w:pPr>
        <w:ind w:left="2880" w:hanging="360"/>
      </w:pPr>
    </w:lvl>
    <w:lvl w:ilvl="4" w:tplc="33229453" w:tentative="1">
      <w:start w:val="1"/>
      <w:numFmt w:val="lowerLetter"/>
      <w:lvlText w:val="%5."/>
      <w:lvlJc w:val="left"/>
      <w:pPr>
        <w:ind w:left="3600" w:hanging="360"/>
      </w:pPr>
    </w:lvl>
    <w:lvl w:ilvl="5" w:tplc="33229453" w:tentative="1">
      <w:start w:val="1"/>
      <w:numFmt w:val="lowerRoman"/>
      <w:lvlText w:val="%6."/>
      <w:lvlJc w:val="right"/>
      <w:pPr>
        <w:ind w:left="4320" w:hanging="180"/>
      </w:pPr>
    </w:lvl>
    <w:lvl w:ilvl="6" w:tplc="33229453" w:tentative="1">
      <w:start w:val="1"/>
      <w:numFmt w:val="decimal"/>
      <w:lvlText w:val="%7."/>
      <w:lvlJc w:val="left"/>
      <w:pPr>
        <w:ind w:left="5040" w:hanging="360"/>
      </w:pPr>
    </w:lvl>
    <w:lvl w:ilvl="7" w:tplc="33229453" w:tentative="1">
      <w:start w:val="1"/>
      <w:numFmt w:val="lowerLetter"/>
      <w:lvlText w:val="%8."/>
      <w:lvlJc w:val="left"/>
      <w:pPr>
        <w:ind w:left="5760" w:hanging="360"/>
      </w:pPr>
    </w:lvl>
    <w:lvl w:ilvl="8" w:tplc="33229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2">
    <w:multiLevelType w:val="hybridMultilevel"/>
    <w:lvl w:ilvl="0" w:tplc="37930421">
      <w:start w:val="1"/>
      <w:numFmt w:val="decimal"/>
      <w:lvlText w:val="%1."/>
      <w:lvlJc w:val="left"/>
      <w:pPr>
        <w:ind w:left="720" w:hanging="360"/>
      </w:pPr>
    </w:lvl>
    <w:lvl w:ilvl="1" w:tplc="37930421" w:tentative="1">
      <w:start w:val="1"/>
      <w:numFmt w:val="lowerLetter"/>
      <w:lvlText w:val="%2."/>
      <w:lvlJc w:val="left"/>
      <w:pPr>
        <w:ind w:left="1440" w:hanging="360"/>
      </w:pPr>
    </w:lvl>
    <w:lvl w:ilvl="2" w:tplc="37930421" w:tentative="1">
      <w:start w:val="1"/>
      <w:numFmt w:val="lowerRoman"/>
      <w:lvlText w:val="%3."/>
      <w:lvlJc w:val="right"/>
      <w:pPr>
        <w:ind w:left="2160" w:hanging="180"/>
      </w:pPr>
    </w:lvl>
    <w:lvl w:ilvl="3" w:tplc="37930421" w:tentative="1">
      <w:start w:val="1"/>
      <w:numFmt w:val="decimal"/>
      <w:lvlText w:val="%4."/>
      <w:lvlJc w:val="left"/>
      <w:pPr>
        <w:ind w:left="2880" w:hanging="360"/>
      </w:pPr>
    </w:lvl>
    <w:lvl w:ilvl="4" w:tplc="37930421" w:tentative="1">
      <w:start w:val="1"/>
      <w:numFmt w:val="lowerLetter"/>
      <w:lvlText w:val="%5."/>
      <w:lvlJc w:val="left"/>
      <w:pPr>
        <w:ind w:left="3600" w:hanging="360"/>
      </w:pPr>
    </w:lvl>
    <w:lvl w:ilvl="5" w:tplc="37930421" w:tentative="1">
      <w:start w:val="1"/>
      <w:numFmt w:val="lowerRoman"/>
      <w:lvlText w:val="%6."/>
      <w:lvlJc w:val="right"/>
      <w:pPr>
        <w:ind w:left="4320" w:hanging="180"/>
      </w:pPr>
    </w:lvl>
    <w:lvl w:ilvl="6" w:tplc="37930421" w:tentative="1">
      <w:start w:val="1"/>
      <w:numFmt w:val="decimal"/>
      <w:lvlText w:val="%7."/>
      <w:lvlJc w:val="left"/>
      <w:pPr>
        <w:ind w:left="5040" w:hanging="360"/>
      </w:pPr>
    </w:lvl>
    <w:lvl w:ilvl="7" w:tplc="37930421" w:tentative="1">
      <w:start w:val="1"/>
      <w:numFmt w:val="lowerLetter"/>
      <w:lvlText w:val="%8."/>
      <w:lvlJc w:val="left"/>
      <w:pPr>
        <w:ind w:left="5760" w:hanging="360"/>
      </w:pPr>
    </w:lvl>
    <w:lvl w:ilvl="8" w:tplc="37930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1">
    <w:multiLevelType w:val="hybridMultilevel"/>
    <w:lvl w:ilvl="0" w:tplc="37131084">
      <w:start w:val="1"/>
      <w:numFmt w:val="decimal"/>
      <w:lvlText w:val="%1."/>
      <w:lvlJc w:val="left"/>
      <w:pPr>
        <w:ind w:left="720" w:hanging="360"/>
      </w:pPr>
    </w:lvl>
    <w:lvl w:ilvl="1" w:tplc="37131084" w:tentative="1">
      <w:start w:val="1"/>
      <w:numFmt w:val="lowerLetter"/>
      <w:lvlText w:val="%2."/>
      <w:lvlJc w:val="left"/>
      <w:pPr>
        <w:ind w:left="1440" w:hanging="360"/>
      </w:pPr>
    </w:lvl>
    <w:lvl w:ilvl="2" w:tplc="37131084" w:tentative="1">
      <w:start w:val="1"/>
      <w:numFmt w:val="lowerRoman"/>
      <w:lvlText w:val="%3."/>
      <w:lvlJc w:val="right"/>
      <w:pPr>
        <w:ind w:left="2160" w:hanging="180"/>
      </w:pPr>
    </w:lvl>
    <w:lvl w:ilvl="3" w:tplc="37131084" w:tentative="1">
      <w:start w:val="1"/>
      <w:numFmt w:val="decimal"/>
      <w:lvlText w:val="%4."/>
      <w:lvlJc w:val="left"/>
      <w:pPr>
        <w:ind w:left="2880" w:hanging="360"/>
      </w:pPr>
    </w:lvl>
    <w:lvl w:ilvl="4" w:tplc="37131084" w:tentative="1">
      <w:start w:val="1"/>
      <w:numFmt w:val="lowerLetter"/>
      <w:lvlText w:val="%5."/>
      <w:lvlJc w:val="left"/>
      <w:pPr>
        <w:ind w:left="3600" w:hanging="360"/>
      </w:pPr>
    </w:lvl>
    <w:lvl w:ilvl="5" w:tplc="37131084" w:tentative="1">
      <w:start w:val="1"/>
      <w:numFmt w:val="lowerRoman"/>
      <w:lvlText w:val="%6."/>
      <w:lvlJc w:val="right"/>
      <w:pPr>
        <w:ind w:left="4320" w:hanging="180"/>
      </w:pPr>
    </w:lvl>
    <w:lvl w:ilvl="6" w:tplc="37131084" w:tentative="1">
      <w:start w:val="1"/>
      <w:numFmt w:val="decimal"/>
      <w:lvlText w:val="%7."/>
      <w:lvlJc w:val="left"/>
      <w:pPr>
        <w:ind w:left="5040" w:hanging="360"/>
      </w:pPr>
    </w:lvl>
    <w:lvl w:ilvl="7" w:tplc="37131084" w:tentative="1">
      <w:start w:val="1"/>
      <w:numFmt w:val="lowerLetter"/>
      <w:lvlText w:val="%8."/>
      <w:lvlJc w:val="left"/>
      <w:pPr>
        <w:ind w:left="5760" w:hanging="360"/>
      </w:pPr>
    </w:lvl>
    <w:lvl w:ilvl="8" w:tplc="3713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0">
    <w:multiLevelType w:val="hybridMultilevel"/>
    <w:lvl w:ilvl="0" w:tplc="10160327">
      <w:start w:val="1"/>
      <w:numFmt w:val="decimal"/>
      <w:lvlText w:val="%1."/>
      <w:lvlJc w:val="left"/>
      <w:pPr>
        <w:ind w:left="720" w:hanging="360"/>
      </w:pPr>
    </w:lvl>
    <w:lvl w:ilvl="1" w:tplc="10160327" w:tentative="1">
      <w:start w:val="1"/>
      <w:numFmt w:val="lowerLetter"/>
      <w:lvlText w:val="%2."/>
      <w:lvlJc w:val="left"/>
      <w:pPr>
        <w:ind w:left="1440" w:hanging="360"/>
      </w:pPr>
    </w:lvl>
    <w:lvl w:ilvl="2" w:tplc="10160327" w:tentative="1">
      <w:start w:val="1"/>
      <w:numFmt w:val="lowerRoman"/>
      <w:lvlText w:val="%3."/>
      <w:lvlJc w:val="right"/>
      <w:pPr>
        <w:ind w:left="2160" w:hanging="180"/>
      </w:pPr>
    </w:lvl>
    <w:lvl w:ilvl="3" w:tplc="10160327" w:tentative="1">
      <w:start w:val="1"/>
      <w:numFmt w:val="decimal"/>
      <w:lvlText w:val="%4."/>
      <w:lvlJc w:val="left"/>
      <w:pPr>
        <w:ind w:left="2880" w:hanging="360"/>
      </w:pPr>
    </w:lvl>
    <w:lvl w:ilvl="4" w:tplc="10160327" w:tentative="1">
      <w:start w:val="1"/>
      <w:numFmt w:val="lowerLetter"/>
      <w:lvlText w:val="%5."/>
      <w:lvlJc w:val="left"/>
      <w:pPr>
        <w:ind w:left="3600" w:hanging="360"/>
      </w:pPr>
    </w:lvl>
    <w:lvl w:ilvl="5" w:tplc="10160327" w:tentative="1">
      <w:start w:val="1"/>
      <w:numFmt w:val="lowerRoman"/>
      <w:lvlText w:val="%6."/>
      <w:lvlJc w:val="right"/>
      <w:pPr>
        <w:ind w:left="4320" w:hanging="180"/>
      </w:pPr>
    </w:lvl>
    <w:lvl w:ilvl="6" w:tplc="10160327" w:tentative="1">
      <w:start w:val="1"/>
      <w:numFmt w:val="decimal"/>
      <w:lvlText w:val="%7."/>
      <w:lvlJc w:val="left"/>
      <w:pPr>
        <w:ind w:left="5040" w:hanging="360"/>
      </w:pPr>
    </w:lvl>
    <w:lvl w:ilvl="7" w:tplc="10160327" w:tentative="1">
      <w:start w:val="1"/>
      <w:numFmt w:val="lowerLetter"/>
      <w:lvlText w:val="%8."/>
      <w:lvlJc w:val="left"/>
      <w:pPr>
        <w:ind w:left="5760" w:hanging="360"/>
      </w:pPr>
    </w:lvl>
    <w:lvl w:ilvl="8" w:tplc="10160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9">
    <w:multiLevelType w:val="hybridMultilevel"/>
    <w:lvl w:ilvl="0" w:tplc="18542016">
      <w:start w:val="1"/>
      <w:numFmt w:val="decimal"/>
      <w:lvlText w:val="%1."/>
      <w:lvlJc w:val="left"/>
      <w:pPr>
        <w:ind w:left="720" w:hanging="360"/>
      </w:pPr>
    </w:lvl>
    <w:lvl w:ilvl="1" w:tplc="18542016" w:tentative="1">
      <w:start w:val="1"/>
      <w:numFmt w:val="lowerLetter"/>
      <w:lvlText w:val="%2."/>
      <w:lvlJc w:val="left"/>
      <w:pPr>
        <w:ind w:left="1440" w:hanging="360"/>
      </w:pPr>
    </w:lvl>
    <w:lvl w:ilvl="2" w:tplc="18542016" w:tentative="1">
      <w:start w:val="1"/>
      <w:numFmt w:val="lowerRoman"/>
      <w:lvlText w:val="%3."/>
      <w:lvlJc w:val="right"/>
      <w:pPr>
        <w:ind w:left="2160" w:hanging="180"/>
      </w:pPr>
    </w:lvl>
    <w:lvl w:ilvl="3" w:tplc="18542016" w:tentative="1">
      <w:start w:val="1"/>
      <w:numFmt w:val="decimal"/>
      <w:lvlText w:val="%4."/>
      <w:lvlJc w:val="left"/>
      <w:pPr>
        <w:ind w:left="2880" w:hanging="360"/>
      </w:pPr>
    </w:lvl>
    <w:lvl w:ilvl="4" w:tplc="18542016" w:tentative="1">
      <w:start w:val="1"/>
      <w:numFmt w:val="lowerLetter"/>
      <w:lvlText w:val="%5."/>
      <w:lvlJc w:val="left"/>
      <w:pPr>
        <w:ind w:left="3600" w:hanging="360"/>
      </w:pPr>
    </w:lvl>
    <w:lvl w:ilvl="5" w:tplc="18542016" w:tentative="1">
      <w:start w:val="1"/>
      <w:numFmt w:val="lowerRoman"/>
      <w:lvlText w:val="%6."/>
      <w:lvlJc w:val="right"/>
      <w:pPr>
        <w:ind w:left="4320" w:hanging="180"/>
      </w:pPr>
    </w:lvl>
    <w:lvl w:ilvl="6" w:tplc="18542016" w:tentative="1">
      <w:start w:val="1"/>
      <w:numFmt w:val="decimal"/>
      <w:lvlText w:val="%7."/>
      <w:lvlJc w:val="left"/>
      <w:pPr>
        <w:ind w:left="5040" w:hanging="360"/>
      </w:pPr>
    </w:lvl>
    <w:lvl w:ilvl="7" w:tplc="18542016" w:tentative="1">
      <w:start w:val="1"/>
      <w:numFmt w:val="lowerLetter"/>
      <w:lvlText w:val="%8."/>
      <w:lvlJc w:val="left"/>
      <w:pPr>
        <w:ind w:left="5760" w:hanging="360"/>
      </w:pPr>
    </w:lvl>
    <w:lvl w:ilvl="8" w:tplc="18542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8">
    <w:multiLevelType w:val="hybridMultilevel"/>
    <w:lvl w:ilvl="0" w:tplc="27331287">
      <w:start w:val="1"/>
      <w:numFmt w:val="decimal"/>
      <w:lvlText w:val="%1."/>
      <w:lvlJc w:val="left"/>
      <w:pPr>
        <w:ind w:left="720" w:hanging="360"/>
      </w:pPr>
    </w:lvl>
    <w:lvl w:ilvl="1" w:tplc="27331287" w:tentative="1">
      <w:start w:val="1"/>
      <w:numFmt w:val="lowerLetter"/>
      <w:lvlText w:val="%2."/>
      <w:lvlJc w:val="left"/>
      <w:pPr>
        <w:ind w:left="1440" w:hanging="360"/>
      </w:pPr>
    </w:lvl>
    <w:lvl w:ilvl="2" w:tplc="27331287" w:tentative="1">
      <w:start w:val="1"/>
      <w:numFmt w:val="lowerRoman"/>
      <w:lvlText w:val="%3."/>
      <w:lvlJc w:val="right"/>
      <w:pPr>
        <w:ind w:left="2160" w:hanging="180"/>
      </w:pPr>
    </w:lvl>
    <w:lvl w:ilvl="3" w:tplc="27331287" w:tentative="1">
      <w:start w:val="1"/>
      <w:numFmt w:val="decimal"/>
      <w:lvlText w:val="%4."/>
      <w:lvlJc w:val="left"/>
      <w:pPr>
        <w:ind w:left="2880" w:hanging="360"/>
      </w:pPr>
    </w:lvl>
    <w:lvl w:ilvl="4" w:tplc="27331287" w:tentative="1">
      <w:start w:val="1"/>
      <w:numFmt w:val="lowerLetter"/>
      <w:lvlText w:val="%5."/>
      <w:lvlJc w:val="left"/>
      <w:pPr>
        <w:ind w:left="3600" w:hanging="360"/>
      </w:pPr>
    </w:lvl>
    <w:lvl w:ilvl="5" w:tplc="27331287" w:tentative="1">
      <w:start w:val="1"/>
      <w:numFmt w:val="lowerRoman"/>
      <w:lvlText w:val="%6."/>
      <w:lvlJc w:val="right"/>
      <w:pPr>
        <w:ind w:left="4320" w:hanging="180"/>
      </w:pPr>
    </w:lvl>
    <w:lvl w:ilvl="6" w:tplc="27331287" w:tentative="1">
      <w:start w:val="1"/>
      <w:numFmt w:val="decimal"/>
      <w:lvlText w:val="%7."/>
      <w:lvlJc w:val="left"/>
      <w:pPr>
        <w:ind w:left="5040" w:hanging="360"/>
      </w:pPr>
    </w:lvl>
    <w:lvl w:ilvl="7" w:tplc="27331287" w:tentative="1">
      <w:start w:val="1"/>
      <w:numFmt w:val="lowerLetter"/>
      <w:lvlText w:val="%8."/>
      <w:lvlJc w:val="left"/>
      <w:pPr>
        <w:ind w:left="5760" w:hanging="360"/>
      </w:pPr>
    </w:lvl>
    <w:lvl w:ilvl="8" w:tplc="27331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7">
    <w:multiLevelType w:val="hybridMultilevel"/>
    <w:lvl w:ilvl="0" w:tplc="97660829">
      <w:start w:val="1"/>
      <w:numFmt w:val="decimal"/>
      <w:lvlText w:val="%1."/>
      <w:lvlJc w:val="left"/>
      <w:pPr>
        <w:ind w:left="720" w:hanging="360"/>
      </w:pPr>
    </w:lvl>
    <w:lvl w:ilvl="1" w:tplc="97660829" w:tentative="1">
      <w:start w:val="1"/>
      <w:numFmt w:val="lowerLetter"/>
      <w:lvlText w:val="%2."/>
      <w:lvlJc w:val="left"/>
      <w:pPr>
        <w:ind w:left="1440" w:hanging="360"/>
      </w:pPr>
    </w:lvl>
    <w:lvl w:ilvl="2" w:tplc="97660829" w:tentative="1">
      <w:start w:val="1"/>
      <w:numFmt w:val="lowerRoman"/>
      <w:lvlText w:val="%3."/>
      <w:lvlJc w:val="right"/>
      <w:pPr>
        <w:ind w:left="2160" w:hanging="180"/>
      </w:pPr>
    </w:lvl>
    <w:lvl w:ilvl="3" w:tplc="97660829" w:tentative="1">
      <w:start w:val="1"/>
      <w:numFmt w:val="decimal"/>
      <w:lvlText w:val="%4."/>
      <w:lvlJc w:val="left"/>
      <w:pPr>
        <w:ind w:left="2880" w:hanging="360"/>
      </w:pPr>
    </w:lvl>
    <w:lvl w:ilvl="4" w:tplc="97660829" w:tentative="1">
      <w:start w:val="1"/>
      <w:numFmt w:val="lowerLetter"/>
      <w:lvlText w:val="%5."/>
      <w:lvlJc w:val="left"/>
      <w:pPr>
        <w:ind w:left="3600" w:hanging="360"/>
      </w:pPr>
    </w:lvl>
    <w:lvl w:ilvl="5" w:tplc="97660829" w:tentative="1">
      <w:start w:val="1"/>
      <w:numFmt w:val="lowerRoman"/>
      <w:lvlText w:val="%6."/>
      <w:lvlJc w:val="right"/>
      <w:pPr>
        <w:ind w:left="4320" w:hanging="180"/>
      </w:pPr>
    </w:lvl>
    <w:lvl w:ilvl="6" w:tplc="97660829" w:tentative="1">
      <w:start w:val="1"/>
      <w:numFmt w:val="decimal"/>
      <w:lvlText w:val="%7."/>
      <w:lvlJc w:val="left"/>
      <w:pPr>
        <w:ind w:left="5040" w:hanging="360"/>
      </w:pPr>
    </w:lvl>
    <w:lvl w:ilvl="7" w:tplc="97660829" w:tentative="1">
      <w:start w:val="1"/>
      <w:numFmt w:val="lowerLetter"/>
      <w:lvlText w:val="%8."/>
      <w:lvlJc w:val="left"/>
      <w:pPr>
        <w:ind w:left="5760" w:hanging="360"/>
      </w:pPr>
    </w:lvl>
    <w:lvl w:ilvl="8" w:tplc="97660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6">
    <w:multiLevelType w:val="hybridMultilevel"/>
    <w:lvl w:ilvl="0" w:tplc="85507866">
      <w:start w:val="1"/>
      <w:numFmt w:val="decimal"/>
      <w:lvlText w:val="%1."/>
      <w:lvlJc w:val="left"/>
      <w:pPr>
        <w:ind w:left="720" w:hanging="360"/>
      </w:pPr>
    </w:lvl>
    <w:lvl w:ilvl="1" w:tplc="85507866" w:tentative="1">
      <w:start w:val="1"/>
      <w:numFmt w:val="lowerLetter"/>
      <w:lvlText w:val="%2."/>
      <w:lvlJc w:val="left"/>
      <w:pPr>
        <w:ind w:left="1440" w:hanging="360"/>
      </w:pPr>
    </w:lvl>
    <w:lvl w:ilvl="2" w:tplc="85507866" w:tentative="1">
      <w:start w:val="1"/>
      <w:numFmt w:val="lowerRoman"/>
      <w:lvlText w:val="%3."/>
      <w:lvlJc w:val="right"/>
      <w:pPr>
        <w:ind w:left="2160" w:hanging="180"/>
      </w:pPr>
    </w:lvl>
    <w:lvl w:ilvl="3" w:tplc="85507866" w:tentative="1">
      <w:start w:val="1"/>
      <w:numFmt w:val="decimal"/>
      <w:lvlText w:val="%4."/>
      <w:lvlJc w:val="left"/>
      <w:pPr>
        <w:ind w:left="2880" w:hanging="360"/>
      </w:pPr>
    </w:lvl>
    <w:lvl w:ilvl="4" w:tplc="85507866" w:tentative="1">
      <w:start w:val="1"/>
      <w:numFmt w:val="lowerLetter"/>
      <w:lvlText w:val="%5."/>
      <w:lvlJc w:val="left"/>
      <w:pPr>
        <w:ind w:left="3600" w:hanging="360"/>
      </w:pPr>
    </w:lvl>
    <w:lvl w:ilvl="5" w:tplc="85507866" w:tentative="1">
      <w:start w:val="1"/>
      <w:numFmt w:val="lowerRoman"/>
      <w:lvlText w:val="%6."/>
      <w:lvlJc w:val="right"/>
      <w:pPr>
        <w:ind w:left="4320" w:hanging="180"/>
      </w:pPr>
    </w:lvl>
    <w:lvl w:ilvl="6" w:tplc="85507866" w:tentative="1">
      <w:start w:val="1"/>
      <w:numFmt w:val="decimal"/>
      <w:lvlText w:val="%7."/>
      <w:lvlJc w:val="left"/>
      <w:pPr>
        <w:ind w:left="5040" w:hanging="360"/>
      </w:pPr>
    </w:lvl>
    <w:lvl w:ilvl="7" w:tplc="85507866" w:tentative="1">
      <w:start w:val="1"/>
      <w:numFmt w:val="lowerLetter"/>
      <w:lvlText w:val="%8."/>
      <w:lvlJc w:val="left"/>
      <w:pPr>
        <w:ind w:left="5760" w:hanging="360"/>
      </w:pPr>
    </w:lvl>
    <w:lvl w:ilvl="8" w:tplc="85507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5">
    <w:multiLevelType w:val="hybridMultilevel"/>
    <w:lvl w:ilvl="0" w:tplc="40737796">
      <w:start w:val="1"/>
      <w:numFmt w:val="decimal"/>
      <w:lvlText w:val="%1."/>
      <w:lvlJc w:val="left"/>
      <w:pPr>
        <w:ind w:left="720" w:hanging="360"/>
      </w:pPr>
    </w:lvl>
    <w:lvl w:ilvl="1" w:tplc="40737796" w:tentative="1">
      <w:start w:val="1"/>
      <w:numFmt w:val="lowerLetter"/>
      <w:lvlText w:val="%2."/>
      <w:lvlJc w:val="left"/>
      <w:pPr>
        <w:ind w:left="1440" w:hanging="360"/>
      </w:pPr>
    </w:lvl>
    <w:lvl w:ilvl="2" w:tplc="40737796" w:tentative="1">
      <w:start w:val="1"/>
      <w:numFmt w:val="lowerRoman"/>
      <w:lvlText w:val="%3."/>
      <w:lvlJc w:val="right"/>
      <w:pPr>
        <w:ind w:left="2160" w:hanging="180"/>
      </w:pPr>
    </w:lvl>
    <w:lvl w:ilvl="3" w:tplc="40737796" w:tentative="1">
      <w:start w:val="1"/>
      <w:numFmt w:val="decimal"/>
      <w:lvlText w:val="%4."/>
      <w:lvlJc w:val="left"/>
      <w:pPr>
        <w:ind w:left="2880" w:hanging="360"/>
      </w:pPr>
    </w:lvl>
    <w:lvl w:ilvl="4" w:tplc="40737796" w:tentative="1">
      <w:start w:val="1"/>
      <w:numFmt w:val="lowerLetter"/>
      <w:lvlText w:val="%5."/>
      <w:lvlJc w:val="left"/>
      <w:pPr>
        <w:ind w:left="3600" w:hanging="360"/>
      </w:pPr>
    </w:lvl>
    <w:lvl w:ilvl="5" w:tplc="40737796" w:tentative="1">
      <w:start w:val="1"/>
      <w:numFmt w:val="lowerRoman"/>
      <w:lvlText w:val="%6."/>
      <w:lvlJc w:val="right"/>
      <w:pPr>
        <w:ind w:left="4320" w:hanging="180"/>
      </w:pPr>
    </w:lvl>
    <w:lvl w:ilvl="6" w:tplc="40737796" w:tentative="1">
      <w:start w:val="1"/>
      <w:numFmt w:val="decimal"/>
      <w:lvlText w:val="%7."/>
      <w:lvlJc w:val="left"/>
      <w:pPr>
        <w:ind w:left="5040" w:hanging="360"/>
      </w:pPr>
    </w:lvl>
    <w:lvl w:ilvl="7" w:tplc="40737796" w:tentative="1">
      <w:start w:val="1"/>
      <w:numFmt w:val="lowerLetter"/>
      <w:lvlText w:val="%8."/>
      <w:lvlJc w:val="left"/>
      <w:pPr>
        <w:ind w:left="5760" w:hanging="360"/>
      </w:pPr>
    </w:lvl>
    <w:lvl w:ilvl="8" w:tplc="40737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4">
    <w:multiLevelType w:val="hybridMultilevel"/>
    <w:lvl w:ilvl="0" w:tplc="88924758">
      <w:start w:val="1"/>
      <w:numFmt w:val="decimal"/>
      <w:lvlText w:val="%1."/>
      <w:lvlJc w:val="left"/>
      <w:pPr>
        <w:ind w:left="720" w:hanging="360"/>
      </w:pPr>
    </w:lvl>
    <w:lvl w:ilvl="1" w:tplc="88924758" w:tentative="1">
      <w:start w:val="1"/>
      <w:numFmt w:val="lowerLetter"/>
      <w:lvlText w:val="%2."/>
      <w:lvlJc w:val="left"/>
      <w:pPr>
        <w:ind w:left="1440" w:hanging="360"/>
      </w:pPr>
    </w:lvl>
    <w:lvl w:ilvl="2" w:tplc="88924758" w:tentative="1">
      <w:start w:val="1"/>
      <w:numFmt w:val="lowerRoman"/>
      <w:lvlText w:val="%3."/>
      <w:lvlJc w:val="right"/>
      <w:pPr>
        <w:ind w:left="2160" w:hanging="180"/>
      </w:pPr>
    </w:lvl>
    <w:lvl w:ilvl="3" w:tplc="88924758" w:tentative="1">
      <w:start w:val="1"/>
      <w:numFmt w:val="decimal"/>
      <w:lvlText w:val="%4."/>
      <w:lvlJc w:val="left"/>
      <w:pPr>
        <w:ind w:left="2880" w:hanging="360"/>
      </w:pPr>
    </w:lvl>
    <w:lvl w:ilvl="4" w:tplc="88924758" w:tentative="1">
      <w:start w:val="1"/>
      <w:numFmt w:val="lowerLetter"/>
      <w:lvlText w:val="%5."/>
      <w:lvlJc w:val="left"/>
      <w:pPr>
        <w:ind w:left="3600" w:hanging="360"/>
      </w:pPr>
    </w:lvl>
    <w:lvl w:ilvl="5" w:tplc="88924758" w:tentative="1">
      <w:start w:val="1"/>
      <w:numFmt w:val="lowerRoman"/>
      <w:lvlText w:val="%6."/>
      <w:lvlJc w:val="right"/>
      <w:pPr>
        <w:ind w:left="4320" w:hanging="180"/>
      </w:pPr>
    </w:lvl>
    <w:lvl w:ilvl="6" w:tplc="88924758" w:tentative="1">
      <w:start w:val="1"/>
      <w:numFmt w:val="decimal"/>
      <w:lvlText w:val="%7."/>
      <w:lvlJc w:val="left"/>
      <w:pPr>
        <w:ind w:left="5040" w:hanging="360"/>
      </w:pPr>
    </w:lvl>
    <w:lvl w:ilvl="7" w:tplc="88924758" w:tentative="1">
      <w:start w:val="1"/>
      <w:numFmt w:val="lowerLetter"/>
      <w:lvlText w:val="%8."/>
      <w:lvlJc w:val="left"/>
      <w:pPr>
        <w:ind w:left="5760" w:hanging="360"/>
      </w:pPr>
    </w:lvl>
    <w:lvl w:ilvl="8" w:tplc="8892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3">
    <w:multiLevelType w:val="hybridMultilevel"/>
    <w:lvl w:ilvl="0" w:tplc="55439268">
      <w:start w:val="1"/>
      <w:numFmt w:val="decimal"/>
      <w:lvlText w:val="%1."/>
      <w:lvlJc w:val="left"/>
      <w:pPr>
        <w:ind w:left="720" w:hanging="360"/>
      </w:pPr>
    </w:lvl>
    <w:lvl w:ilvl="1" w:tplc="55439268" w:tentative="1">
      <w:start w:val="1"/>
      <w:numFmt w:val="lowerLetter"/>
      <w:lvlText w:val="%2."/>
      <w:lvlJc w:val="left"/>
      <w:pPr>
        <w:ind w:left="1440" w:hanging="360"/>
      </w:pPr>
    </w:lvl>
    <w:lvl w:ilvl="2" w:tplc="55439268" w:tentative="1">
      <w:start w:val="1"/>
      <w:numFmt w:val="lowerRoman"/>
      <w:lvlText w:val="%3."/>
      <w:lvlJc w:val="right"/>
      <w:pPr>
        <w:ind w:left="2160" w:hanging="180"/>
      </w:pPr>
    </w:lvl>
    <w:lvl w:ilvl="3" w:tplc="55439268" w:tentative="1">
      <w:start w:val="1"/>
      <w:numFmt w:val="decimal"/>
      <w:lvlText w:val="%4."/>
      <w:lvlJc w:val="left"/>
      <w:pPr>
        <w:ind w:left="2880" w:hanging="360"/>
      </w:pPr>
    </w:lvl>
    <w:lvl w:ilvl="4" w:tplc="55439268" w:tentative="1">
      <w:start w:val="1"/>
      <w:numFmt w:val="lowerLetter"/>
      <w:lvlText w:val="%5."/>
      <w:lvlJc w:val="left"/>
      <w:pPr>
        <w:ind w:left="3600" w:hanging="360"/>
      </w:pPr>
    </w:lvl>
    <w:lvl w:ilvl="5" w:tplc="55439268" w:tentative="1">
      <w:start w:val="1"/>
      <w:numFmt w:val="lowerRoman"/>
      <w:lvlText w:val="%6."/>
      <w:lvlJc w:val="right"/>
      <w:pPr>
        <w:ind w:left="4320" w:hanging="180"/>
      </w:pPr>
    </w:lvl>
    <w:lvl w:ilvl="6" w:tplc="55439268" w:tentative="1">
      <w:start w:val="1"/>
      <w:numFmt w:val="decimal"/>
      <w:lvlText w:val="%7."/>
      <w:lvlJc w:val="left"/>
      <w:pPr>
        <w:ind w:left="5040" w:hanging="360"/>
      </w:pPr>
    </w:lvl>
    <w:lvl w:ilvl="7" w:tplc="55439268" w:tentative="1">
      <w:start w:val="1"/>
      <w:numFmt w:val="lowerLetter"/>
      <w:lvlText w:val="%8."/>
      <w:lvlJc w:val="left"/>
      <w:pPr>
        <w:ind w:left="5760" w:hanging="360"/>
      </w:pPr>
    </w:lvl>
    <w:lvl w:ilvl="8" w:tplc="55439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2">
    <w:multiLevelType w:val="hybridMultilevel"/>
    <w:lvl w:ilvl="0" w:tplc="60862262">
      <w:start w:val="1"/>
      <w:numFmt w:val="decimal"/>
      <w:lvlText w:val="%1."/>
      <w:lvlJc w:val="left"/>
      <w:pPr>
        <w:ind w:left="720" w:hanging="360"/>
      </w:pPr>
    </w:lvl>
    <w:lvl w:ilvl="1" w:tplc="60862262" w:tentative="1">
      <w:start w:val="1"/>
      <w:numFmt w:val="lowerLetter"/>
      <w:lvlText w:val="%2."/>
      <w:lvlJc w:val="left"/>
      <w:pPr>
        <w:ind w:left="1440" w:hanging="360"/>
      </w:pPr>
    </w:lvl>
    <w:lvl w:ilvl="2" w:tplc="60862262" w:tentative="1">
      <w:start w:val="1"/>
      <w:numFmt w:val="lowerRoman"/>
      <w:lvlText w:val="%3."/>
      <w:lvlJc w:val="right"/>
      <w:pPr>
        <w:ind w:left="2160" w:hanging="180"/>
      </w:pPr>
    </w:lvl>
    <w:lvl w:ilvl="3" w:tplc="60862262" w:tentative="1">
      <w:start w:val="1"/>
      <w:numFmt w:val="decimal"/>
      <w:lvlText w:val="%4."/>
      <w:lvlJc w:val="left"/>
      <w:pPr>
        <w:ind w:left="2880" w:hanging="360"/>
      </w:pPr>
    </w:lvl>
    <w:lvl w:ilvl="4" w:tplc="60862262" w:tentative="1">
      <w:start w:val="1"/>
      <w:numFmt w:val="lowerLetter"/>
      <w:lvlText w:val="%5."/>
      <w:lvlJc w:val="left"/>
      <w:pPr>
        <w:ind w:left="3600" w:hanging="360"/>
      </w:pPr>
    </w:lvl>
    <w:lvl w:ilvl="5" w:tplc="60862262" w:tentative="1">
      <w:start w:val="1"/>
      <w:numFmt w:val="lowerRoman"/>
      <w:lvlText w:val="%6."/>
      <w:lvlJc w:val="right"/>
      <w:pPr>
        <w:ind w:left="4320" w:hanging="180"/>
      </w:pPr>
    </w:lvl>
    <w:lvl w:ilvl="6" w:tplc="60862262" w:tentative="1">
      <w:start w:val="1"/>
      <w:numFmt w:val="decimal"/>
      <w:lvlText w:val="%7."/>
      <w:lvlJc w:val="left"/>
      <w:pPr>
        <w:ind w:left="5040" w:hanging="360"/>
      </w:pPr>
    </w:lvl>
    <w:lvl w:ilvl="7" w:tplc="60862262" w:tentative="1">
      <w:start w:val="1"/>
      <w:numFmt w:val="lowerLetter"/>
      <w:lvlText w:val="%8."/>
      <w:lvlJc w:val="left"/>
      <w:pPr>
        <w:ind w:left="5760" w:hanging="360"/>
      </w:pPr>
    </w:lvl>
    <w:lvl w:ilvl="8" w:tplc="60862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1">
    <w:multiLevelType w:val="hybridMultilevel"/>
    <w:lvl w:ilvl="0" w:tplc="48248894">
      <w:start w:val="1"/>
      <w:numFmt w:val="decimal"/>
      <w:lvlText w:val="%1."/>
      <w:lvlJc w:val="left"/>
      <w:pPr>
        <w:ind w:left="720" w:hanging="360"/>
      </w:pPr>
    </w:lvl>
    <w:lvl w:ilvl="1" w:tplc="48248894" w:tentative="1">
      <w:start w:val="1"/>
      <w:numFmt w:val="lowerLetter"/>
      <w:lvlText w:val="%2."/>
      <w:lvlJc w:val="left"/>
      <w:pPr>
        <w:ind w:left="1440" w:hanging="360"/>
      </w:pPr>
    </w:lvl>
    <w:lvl w:ilvl="2" w:tplc="48248894" w:tentative="1">
      <w:start w:val="1"/>
      <w:numFmt w:val="lowerRoman"/>
      <w:lvlText w:val="%3."/>
      <w:lvlJc w:val="right"/>
      <w:pPr>
        <w:ind w:left="2160" w:hanging="180"/>
      </w:pPr>
    </w:lvl>
    <w:lvl w:ilvl="3" w:tplc="48248894" w:tentative="1">
      <w:start w:val="1"/>
      <w:numFmt w:val="decimal"/>
      <w:lvlText w:val="%4."/>
      <w:lvlJc w:val="left"/>
      <w:pPr>
        <w:ind w:left="2880" w:hanging="360"/>
      </w:pPr>
    </w:lvl>
    <w:lvl w:ilvl="4" w:tplc="48248894" w:tentative="1">
      <w:start w:val="1"/>
      <w:numFmt w:val="lowerLetter"/>
      <w:lvlText w:val="%5."/>
      <w:lvlJc w:val="left"/>
      <w:pPr>
        <w:ind w:left="3600" w:hanging="360"/>
      </w:pPr>
    </w:lvl>
    <w:lvl w:ilvl="5" w:tplc="48248894" w:tentative="1">
      <w:start w:val="1"/>
      <w:numFmt w:val="lowerRoman"/>
      <w:lvlText w:val="%6."/>
      <w:lvlJc w:val="right"/>
      <w:pPr>
        <w:ind w:left="4320" w:hanging="180"/>
      </w:pPr>
    </w:lvl>
    <w:lvl w:ilvl="6" w:tplc="48248894" w:tentative="1">
      <w:start w:val="1"/>
      <w:numFmt w:val="decimal"/>
      <w:lvlText w:val="%7."/>
      <w:lvlJc w:val="left"/>
      <w:pPr>
        <w:ind w:left="5040" w:hanging="360"/>
      </w:pPr>
    </w:lvl>
    <w:lvl w:ilvl="7" w:tplc="48248894" w:tentative="1">
      <w:start w:val="1"/>
      <w:numFmt w:val="lowerLetter"/>
      <w:lvlText w:val="%8."/>
      <w:lvlJc w:val="left"/>
      <w:pPr>
        <w:ind w:left="5760" w:hanging="360"/>
      </w:pPr>
    </w:lvl>
    <w:lvl w:ilvl="8" w:tplc="4824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0">
    <w:multiLevelType w:val="hybridMultilevel"/>
    <w:lvl w:ilvl="0" w:tplc="64323993">
      <w:start w:val="1"/>
      <w:numFmt w:val="decimal"/>
      <w:lvlText w:val="%1."/>
      <w:lvlJc w:val="left"/>
      <w:pPr>
        <w:ind w:left="720" w:hanging="360"/>
      </w:pPr>
    </w:lvl>
    <w:lvl w:ilvl="1" w:tplc="64323993" w:tentative="1">
      <w:start w:val="1"/>
      <w:numFmt w:val="lowerLetter"/>
      <w:lvlText w:val="%2."/>
      <w:lvlJc w:val="left"/>
      <w:pPr>
        <w:ind w:left="1440" w:hanging="360"/>
      </w:pPr>
    </w:lvl>
    <w:lvl w:ilvl="2" w:tplc="64323993" w:tentative="1">
      <w:start w:val="1"/>
      <w:numFmt w:val="lowerRoman"/>
      <w:lvlText w:val="%3."/>
      <w:lvlJc w:val="right"/>
      <w:pPr>
        <w:ind w:left="2160" w:hanging="180"/>
      </w:pPr>
    </w:lvl>
    <w:lvl w:ilvl="3" w:tplc="64323993" w:tentative="1">
      <w:start w:val="1"/>
      <w:numFmt w:val="decimal"/>
      <w:lvlText w:val="%4."/>
      <w:lvlJc w:val="left"/>
      <w:pPr>
        <w:ind w:left="2880" w:hanging="360"/>
      </w:pPr>
    </w:lvl>
    <w:lvl w:ilvl="4" w:tplc="64323993" w:tentative="1">
      <w:start w:val="1"/>
      <w:numFmt w:val="lowerLetter"/>
      <w:lvlText w:val="%5."/>
      <w:lvlJc w:val="left"/>
      <w:pPr>
        <w:ind w:left="3600" w:hanging="360"/>
      </w:pPr>
    </w:lvl>
    <w:lvl w:ilvl="5" w:tplc="64323993" w:tentative="1">
      <w:start w:val="1"/>
      <w:numFmt w:val="lowerRoman"/>
      <w:lvlText w:val="%6."/>
      <w:lvlJc w:val="right"/>
      <w:pPr>
        <w:ind w:left="4320" w:hanging="180"/>
      </w:pPr>
    </w:lvl>
    <w:lvl w:ilvl="6" w:tplc="64323993" w:tentative="1">
      <w:start w:val="1"/>
      <w:numFmt w:val="decimal"/>
      <w:lvlText w:val="%7."/>
      <w:lvlJc w:val="left"/>
      <w:pPr>
        <w:ind w:left="5040" w:hanging="360"/>
      </w:pPr>
    </w:lvl>
    <w:lvl w:ilvl="7" w:tplc="64323993" w:tentative="1">
      <w:start w:val="1"/>
      <w:numFmt w:val="lowerLetter"/>
      <w:lvlText w:val="%8."/>
      <w:lvlJc w:val="left"/>
      <w:pPr>
        <w:ind w:left="5760" w:hanging="360"/>
      </w:pPr>
    </w:lvl>
    <w:lvl w:ilvl="8" w:tplc="6432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9">
    <w:multiLevelType w:val="hybridMultilevel"/>
    <w:lvl w:ilvl="0" w:tplc="58095982">
      <w:start w:val="1"/>
      <w:numFmt w:val="decimal"/>
      <w:lvlText w:val="%1."/>
      <w:lvlJc w:val="left"/>
      <w:pPr>
        <w:ind w:left="720" w:hanging="360"/>
      </w:pPr>
    </w:lvl>
    <w:lvl w:ilvl="1" w:tplc="58095982" w:tentative="1">
      <w:start w:val="1"/>
      <w:numFmt w:val="lowerLetter"/>
      <w:lvlText w:val="%2."/>
      <w:lvlJc w:val="left"/>
      <w:pPr>
        <w:ind w:left="1440" w:hanging="360"/>
      </w:pPr>
    </w:lvl>
    <w:lvl w:ilvl="2" w:tplc="58095982" w:tentative="1">
      <w:start w:val="1"/>
      <w:numFmt w:val="lowerRoman"/>
      <w:lvlText w:val="%3."/>
      <w:lvlJc w:val="right"/>
      <w:pPr>
        <w:ind w:left="2160" w:hanging="180"/>
      </w:pPr>
    </w:lvl>
    <w:lvl w:ilvl="3" w:tplc="58095982" w:tentative="1">
      <w:start w:val="1"/>
      <w:numFmt w:val="decimal"/>
      <w:lvlText w:val="%4."/>
      <w:lvlJc w:val="left"/>
      <w:pPr>
        <w:ind w:left="2880" w:hanging="360"/>
      </w:pPr>
    </w:lvl>
    <w:lvl w:ilvl="4" w:tplc="58095982" w:tentative="1">
      <w:start w:val="1"/>
      <w:numFmt w:val="lowerLetter"/>
      <w:lvlText w:val="%5."/>
      <w:lvlJc w:val="left"/>
      <w:pPr>
        <w:ind w:left="3600" w:hanging="360"/>
      </w:pPr>
    </w:lvl>
    <w:lvl w:ilvl="5" w:tplc="58095982" w:tentative="1">
      <w:start w:val="1"/>
      <w:numFmt w:val="lowerRoman"/>
      <w:lvlText w:val="%6."/>
      <w:lvlJc w:val="right"/>
      <w:pPr>
        <w:ind w:left="4320" w:hanging="180"/>
      </w:pPr>
    </w:lvl>
    <w:lvl w:ilvl="6" w:tplc="58095982" w:tentative="1">
      <w:start w:val="1"/>
      <w:numFmt w:val="decimal"/>
      <w:lvlText w:val="%7."/>
      <w:lvlJc w:val="left"/>
      <w:pPr>
        <w:ind w:left="5040" w:hanging="360"/>
      </w:pPr>
    </w:lvl>
    <w:lvl w:ilvl="7" w:tplc="58095982" w:tentative="1">
      <w:start w:val="1"/>
      <w:numFmt w:val="lowerLetter"/>
      <w:lvlText w:val="%8."/>
      <w:lvlJc w:val="left"/>
      <w:pPr>
        <w:ind w:left="5760" w:hanging="360"/>
      </w:pPr>
    </w:lvl>
    <w:lvl w:ilvl="8" w:tplc="5809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8">
    <w:multiLevelType w:val="hybridMultilevel"/>
    <w:lvl w:ilvl="0" w:tplc="28007444">
      <w:start w:val="1"/>
      <w:numFmt w:val="decimal"/>
      <w:lvlText w:val="%1."/>
      <w:lvlJc w:val="left"/>
      <w:pPr>
        <w:ind w:left="720" w:hanging="360"/>
      </w:pPr>
    </w:lvl>
    <w:lvl w:ilvl="1" w:tplc="28007444" w:tentative="1">
      <w:start w:val="1"/>
      <w:numFmt w:val="lowerLetter"/>
      <w:lvlText w:val="%2."/>
      <w:lvlJc w:val="left"/>
      <w:pPr>
        <w:ind w:left="1440" w:hanging="360"/>
      </w:pPr>
    </w:lvl>
    <w:lvl w:ilvl="2" w:tplc="28007444" w:tentative="1">
      <w:start w:val="1"/>
      <w:numFmt w:val="lowerRoman"/>
      <w:lvlText w:val="%3."/>
      <w:lvlJc w:val="right"/>
      <w:pPr>
        <w:ind w:left="2160" w:hanging="180"/>
      </w:pPr>
    </w:lvl>
    <w:lvl w:ilvl="3" w:tplc="28007444" w:tentative="1">
      <w:start w:val="1"/>
      <w:numFmt w:val="decimal"/>
      <w:lvlText w:val="%4."/>
      <w:lvlJc w:val="left"/>
      <w:pPr>
        <w:ind w:left="2880" w:hanging="360"/>
      </w:pPr>
    </w:lvl>
    <w:lvl w:ilvl="4" w:tplc="28007444" w:tentative="1">
      <w:start w:val="1"/>
      <w:numFmt w:val="lowerLetter"/>
      <w:lvlText w:val="%5."/>
      <w:lvlJc w:val="left"/>
      <w:pPr>
        <w:ind w:left="3600" w:hanging="360"/>
      </w:pPr>
    </w:lvl>
    <w:lvl w:ilvl="5" w:tplc="28007444" w:tentative="1">
      <w:start w:val="1"/>
      <w:numFmt w:val="lowerRoman"/>
      <w:lvlText w:val="%6."/>
      <w:lvlJc w:val="right"/>
      <w:pPr>
        <w:ind w:left="4320" w:hanging="180"/>
      </w:pPr>
    </w:lvl>
    <w:lvl w:ilvl="6" w:tplc="28007444" w:tentative="1">
      <w:start w:val="1"/>
      <w:numFmt w:val="decimal"/>
      <w:lvlText w:val="%7."/>
      <w:lvlJc w:val="left"/>
      <w:pPr>
        <w:ind w:left="5040" w:hanging="360"/>
      </w:pPr>
    </w:lvl>
    <w:lvl w:ilvl="7" w:tplc="28007444" w:tentative="1">
      <w:start w:val="1"/>
      <w:numFmt w:val="lowerLetter"/>
      <w:lvlText w:val="%8."/>
      <w:lvlJc w:val="left"/>
      <w:pPr>
        <w:ind w:left="5760" w:hanging="360"/>
      </w:pPr>
    </w:lvl>
    <w:lvl w:ilvl="8" w:tplc="2800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7">
    <w:multiLevelType w:val="hybridMultilevel"/>
    <w:lvl w:ilvl="0" w:tplc="60143886">
      <w:start w:val="1"/>
      <w:numFmt w:val="decimal"/>
      <w:lvlText w:val="%1."/>
      <w:lvlJc w:val="left"/>
      <w:pPr>
        <w:ind w:left="720" w:hanging="360"/>
      </w:pPr>
    </w:lvl>
    <w:lvl w:ilvl="1" w:tplc="60143886" w:tentative="1">
      <w:start w:val="1"/>
      <w:numFmt w:val="lowerLetter"/>
      <w:lvlText w:val="%2."/>
      <w:lvlJc w:val="left"/>
      <w:pPr>
        <w:ind w:left="1440" w:hanging="360"/>
      </w:pPr>
    </w:lvl>
    <w:lvl w:ilvl="2" w:tplc="60143886" w:tentative="1">
      <w:start w:val="1"/>
      <w:numFmt w:val="lowerRoman"/>
      <w:lvlText w:val="%3."/>
      <w:lvlJc w:val="right"/>
      <w:pPr>
        <w:ind w:left="2160" w:hanging="180"/>
      </w:pPr>
    </w:lvl>
    <w:lvl w:ilvl="3" w:tplc="60143886" w:tentative="1">
      <w:start w:val="1"/>
      <w:numFmt w:val="decimal"/>
      <w:lvlText w:val="%4."/>
      <w:lvlJc w:val="left"/>
      <w:pPr>
        <w:ind w:left="2880" w:hanging="360"/>
      </w:pPr>
    </w:lvl>
    <w:lvl w:ilvl="4" w:tplc="60143886" w:tentative="1">
      <w:start w:val="1"/>
      <w:numFmt w:val="lowerLetter"/>
      <w:lvlText w:val="%5."/>
      <w:lvlJc w:val="left"/>
      <w:pPr>
        <w:ind w:left="3600" w:hanging="360"/>
      </w:pPr>
    </w:lvl>
    <w:lvl w:ilvl="5" w:tplc="60143886" w:tentative="1">
      <w:start w:val="1"/>
      <w:numFmt w:val="lowerRoman"/>
      <w:lvlText w:val="%6."/>
      <w:lvlJc w:val="right"/>
      <w:pPr>
        <w:ind w:left="4320" w:hanging="180"/>
      </w:pPr>
    </w:lvl>
    <w:lvl w:ilvl="6" w:tplc="60143886" w:tentative="1">
      <w:start w:val="1"/>
      <w:numFmt w:val="decimal"/>
      <w:lvlText w:val="%7."/>
      <w:lvlJc w:val="left"/>
      <w:pPr>
        <w:ind w:left="5040" w:hanging="360"/>
      </w:pPr>
    </w:lvl>
    <w:lvl w:ilvl="7" w:tplc="60143886" w:tentative="1">
      <w:start w:val="1"/>
      <w:numFmt w:val="lowerLetter"/>
      <w:lvlText w:val="%8."/>
      <w:lvlJc w:val="left"/>
      <w:pPr>
        <w:ind w:left="5760" w:hanging="360"/>
      </w:pPr>
    </w:lvl>
    <w:lvl w:ilvl="8" w:tplc="6014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6">
    <w:multiLevelType w:val="hybridMultilevel"/>
    <w:lvl w:ilvl="0" w:tplc="16782223">
      <w:start w:val="1"/>
      <w:numFmt w:val="decimal"/>
      <w:lvlText w:val="%1."/>
      <w:lvlJc w:val="left"/>
      <w:pPr>
        <w:ind w:left="720" w:hanging="360"/>
      </w:pPr>
    </w:lvl>
    <w:lvl w:ilvl="1" w:tplc="16782223" w:tentative="1">
      <w:start w:val="1"/>
      <w:numFmt w:val="lowerLetter"/>
      <w:lvlText w:val="%2."/>
      <w:lvlJc w:val="left"/>
      <w:pPr>
        <w:ind w:left="1440" w:hanging="360"/>
      </w:pPr>
    </w:lvl>
    <w:lvl w:ilvl="2" w:tplc="16782223" w:tentative="1">
      <w:start w:val="1"/>
      <w:numFmt w:val="lowerRoman"/>
      <w:lvlText w:val="%3."/>
      <w:lvlJc w:val="right"/>
      <w:pPr>
        <w:ind w:left="2160" w:hanging="180"/>
      </w:pPr>
    </w:lvl>
    <w:lvl w:ilvl="3" w:tplc="16782223" w:tentative="1">
      <w:start w:val="1"/>
      <w:numFmt w:val="decimal"/>
      <w:lvlText w:val="%4."/>
      <w:lvlJc w:val="left"/>
      <w:pPr>
        <w:ind w:left="2880" w:hanging="360"/>
      </w:pPr>
    </w:lvl>
    <w:lvl w:ilvl="4" w:tplc="16782223" w:tentative="1">
      <w:start w:val="1"/>
      <w:numFmt w:val="lowerLetter"/>
      <w:lvlText w:val="%5."/>
      <w:lvlJc w:val="left"/>
      <w:pPr>
        <w:ind w:left="3600" w:hanging="360"/>
      </w:pPr>
    </w:lvl>
    <w:lvl w:ilvl="5" w:tplc="16782223" w:tentative="1">
      <w:start w:val="1"/>
      <w:numFmt w:val="lowerRoman"/>
      <w:lvlText w:val="%6."/>
      <w:lvlJc w:val="right"/>
      <w:pPr>
        <w:ind w:left="4320" w:hanging="180"/>
      </w:pPr>
    </w:lvl>
    <w:lvl w:ilvl="6" w:tplc="16782223" w:tentative="1">
      <w:start w:val="1"/>
      <w:numFmt w:val="decimal"/>
      <w:lvlText w:val="%7."/>
      <w:lvlJc w:val="left"/>
      <w:pPr>
        <w:ind w:left="5040" w:hanging="360"/>
      </w:pPr>
    </w:lvl>
    <w:lvl w:ilvl="7" w:tplc="16782223" w:tentative="1">
      <w:start w:val="1"/>
      <w:numFmt w:val="lowerLetter"/>
      <w:lvlText w:val="%8."/>
      <w:lvlJc w:val="left"/>
      <w:pPr>
        <w:ind w:left="5760" w:hanging="360"/>
      </w:pPr>
    </w:lvl>
    <w:lvl w:ilvl="8" w:tplc="16782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5">
    <w:multiLevelType w:val="hybridMultilevel"/>
    <w:lvl w:ilvl="0" w:tplc="66917389">
      <w:start w:val="1"/>
      <w:numFmt w:val="decimal"/>
      <w:lvlText w:val="%1."/>
      <w:lvlJc w:val="left"/>
      <w:pPr>
        <w:ind w:left="720" w:hanging="360"/>
      </w:pPr>
    </w:lvl>
    <w:lvl w:ilvl="1" w:tplc="66917389" w:tentative="1">
      <w:start w:val="1"/>
      <w:numFmt w:val="lowerLetter"/>
      <w:lvlText w:val="%2."/>
      <w:lvlJc w:val="left"/>
      <w:pPr>
        <w:ind w:left="1440" w:hanging="360"/>
      </w:pPr>
    </w:lvl>
    <w:lvl w:ilvl="2" w:tplc="66917389" w:tentative="1">
      <w:start w:val="1"/>
      <w:numFmt w:val="lowerRoman"/>
      <w:lvlText w:val="%3."/>
      <w:lvlJc w:val="right"/>
      <w:pPr>
        <w:ind w:left="2160" w:hanging="180"/>
      </w:pPr>
    </w:lvl>
    <w:lvl w:ilvl="3" w:tplc="66917389" w:tentative="1">
      <w:start w:val="1"/>
      <w:numFmt w:val="decimal"/>
      <w:lvlText w:val="%4."/>
      <w:lvlJc w:val="left"/>
      <w:pPr>
        <w:ind w:left="2880" w:hanging="360"/>
      </w:pPr>
    </w:lvl>
    <w:lvl w:ilvl="4" w:tplc="66917389" w:tentative="1">
      <w:start w:val="1"/>
      <w:numFmt w:val="lowerLetter"/>
      <w:lvlText w:val="%5."/>
      <w:lvlJc w:val="left"/>
      <w:pPr>
        <w:ind w:left="3600" w:hanging="360"/>
      </w:pPr>
    </w:lvl>
    <w:lvl w:ilvl="5" w:tplc="66917389" w:tentative="1">
      <w:start w:val="1"/>
      <w:numFmt w:val="lowerRoman"/>
      <w:lvlText w:val="%6."/>
      <w:lvlJc w:val="right"/>
      <w:pPr>
        <w:ind w:left="4320" w:hanging="180"/>
      </w:pPr>
    </w:lvl>
    <w:lvl w:ilvl="6" w:tplc="66917389" w:tentative="1">
      <w:start w:val="1"/>
      <w:numFmt w:val="decimal"/>
      <w:lvlText w:val="%7."/>
      <w:lvlJc w:val="left"/>
      <w:pPr>
        <w:ind w:left="5040" w:hanging="360"/>
      </w:pPr>
    </w:lvl>
    <w:lvl w:ilvl="7" w:tplc="66917389" w:tentative="1">
      <w:start w:val="1"/>
      <w:numFmt w:val="lowerLetter"/>
      <w:lvlText w:val="%8."/>
      <w:lvlJc w:val="left"/>
      <w:pPr>
        <w:ind w:left="5760" w:hanging="360"/>
      </w:pPr>
    </w:lvl>
    <w:lvl w:ilvl="8" w:tplc="66917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4">
    <w:multiLevelType w:val="hybridMultilevel"/>
    <w:lvl w:ilvl="0" w:tplc="65459974">
      <w:start w:val="1"/>
      <w:numFmt w:val="decimal"/>
      <w:lvlText w:val="%1."/>
      <w:lvlJc w:val="left"/>
      <w:pPr>
        <w:ind w:left="720" w:hanging="360"/>
      </w:pPr>
    </w:lvl>
    <w:lvl w:ilvl="1" w:tplc="65459974" w:tentative="1">
      <w:start w:val="1"/>
      <w:numFmt w:val="lowerLetter"/>
      <w:lvlText w:val="%2."/>
      <w:lvlJc w:val="left"/>
      <w:pPr>
        <w:ind w:left="1440" w:hanging="360"/>
      </w:pPr>
    </w:lvl>
    <w:lvl w:ilvl="2" w:tplc="65459974" w:tentative="1">
      <w:start w:val="1"/>
      <w:numFmt w:val="lowerRoman"/>
      <w:lvlText w:val="%3."/>
      <w:lvlJc w:val="right"/>
      <w:pPr>
        <w:ind w:left="2160" w:hanging="180"/>
      </w:pPr>
    </w:lvl>
    <w:lvl w:ilvl="3" w:tplc="65459974" w:tentative="1">
      <w:start w:val="1"/>
      <w:numFmt w:val="decimal"/>
      <w:lvlText w:val="%4."/>
      <w:lvlJc w:val="left"/>
      <w:pPr>
        <w:ind w:left="2880" w:hanging="360"/>
      </w:pPr>
    </w:lvl>
    <w:lvl w:ilvl="4" w:tplc="65459974" w:tentative="1">
      <w:start w:val="1"/>
      <w:numFmt w:val="lowerLetter"/>
      <w:lvlText w:val="%5."/>
      <w:lvlJc w:val="left"/>
      <w:pPr>
        <w:ind w:left="3600" w:hanging="360"/>
      </w:pPr>
    </w:lvl>
    <w:lvl w:ilvl="5" w:tplc="65459974" w:tentative="1">
      <w:start w:val="1"/>
      <w:numFmt w:val="lowerRoman"/>
      <w:lvlText w:val="%6."/>
      <w:lvlJc w:val="right"/>
      <w:pPr>
        <w:ind w:left="4320" w:hanging="180"/>
      </w:pPr>
    </w:lvl>
    <w:lvl w:ilvl="6" w:tplc="65459974" w:tentative="1">
      <w:start w:val="1"/>
      <w:numFmt w:val="decimal"/>
      <w:lvlText w:val="%7."/>
      <w:lvlJc w:val="left"/>
      <w:pPr>
        <w:ind w:left="5040" w:hanging="360"/>
      </w:pPr>
    </w:lvl>
    <w:lvl w:ilvl="7" w:tplc="65459974" w:tentative="1">
      <w:start w:val="1"/>
      <w:numFmt w:val="lowerLetter"/>
      <w:lvlText w:val="%8."/>
      <w:lvlJc w:val="left"/>
      <w:pPr>
        <w:ind w:left="5760" w:hanging="360"/>
      </w:pPr>
    </w:lvl>
    <w:lvl w:ilvl="8" w:tplc="65459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3">
    <w:multiLevelType w:val="hybridMultilevel"/>
    <w:lvl w:ilvl="0" w:tplc="73701868">
      <w:start w:val="1"/>
      <w:numFmt w:val="decimal"/>
      <w:lvlText w:val="%1."/>
      <w:lvlJc w:val="left"/>
      <w:pPr>
        <w:ind w:left="720" w:hanging="360"/>
      </w:pPr>
    </w:lvl>
    <w:lvl w:ilvl="1" w:tplc="73701868" w:tentative="1">
      <w:start w:val="1"/>
      <w:numFmt w:val="lowerLetter"/>
      <w:lvlText w:val="%2."/>
      <w:lvlJc w:val="left"/>
      <w:pPr>
        <w:ind w:left="1440" w:hanging="360"/>
      </w:pPr>
    </w:lvl>
    <w:lvl w:ilvl="2" w:tplc="73701868" w:tentative="1">
      <w:start w:val="1"/>
      <w:numFmt w:val="lowerRoman"/>
      <w:lvlText w:val="%3."/>
      <w:lvlJc w:val="right"/>
      <w:pPr>
        <w:ind w:left="2160" w:hanging="180"/>
      </w:pPr>
    </w:lvl>
    <w:lvl w:ilvl="3" w:tplc="73701868" w:tentative="1">
      <w:start w:val="1"/>
      <w:numFmt w:val="decimal"/>
      <w:lvlText w:val="%4."/>
      <w:lvlJc w:val="left"/>
      <w:pPr>
        <w:ind w:left="2880" w:hanging="360"/>
      </w:pPr>
    </w:lvl>
    <w:lvl w:ilvl="4" w:tplc="73701868" w:tentative="1">
      <w:start w:val="1"/>
      <w:numFmt w:val="lowerLetter"/>
      <w:lvlText w:val="%5."/>
      <w:lvlJc w:val="left"/>
      <w:pPr>
        <w:ind w:left="3600" w:hanging="360"/>
      </w:pPr>
    </w:lvl>
    <w:lvl w:ilvl="5" w:tplc="73701868" w:tentative="1">
      <w:start w:val="1"/>
      <w:numFmt w:val="lowerRoman"/>
      <w:lvlText w:val="%6."/>
      <w:lvlJc w:val="right"/>
      <w:pPr>
        <w:ind w:left="4320" w:hanging="180"/>
      </w:pPr>
    </w:lvl>
    <w:lvl w:ilvl="6" w:tplc="73701868" w:tentative="1">
      <w:start w:val="1"/>
      <w:numFmt w:val="decimal"/>
      <w:lvlText w:val="%7."/>
      <w:lvlJc w:val="left"/>
      <w:pPr>
        <w:ind w:left="5040" w:hanging="360"/>
      </w:pPr>
    </w:lvl>
    <w:lvl w:ilvl="7" w:tplc="73701868" w:tentative="1">
      <w:start w:val="1"/>
      <w:numFmt w:val="lowerLetter"/>
      <w:lvlText w:val="%8."/>
      <w:lvlJc w:val="left"/>
      <w:pPr>
        <w:ind w:left="5760" w:hanging="360"/>
      </w:pPr>
    </w:lvl>
    <w:lvl w:ilvl="8" w:tplc="73701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2">
    <w:multiLevelType w:val="hybridMultilevel"/>
    <w:lvl w:ilvl="0" w:tplc="61814660">
      <w:start w:val="1"/>
      <w:numFmt w:val="decimal"/>
      <w:lvlText w:val="%1."/>
      <w:lvlJc w:val="left"/>
      <w:pPr>
        <w:ind w:left="720" w:hanging="360"/>
      </w:pPr>
    </w:lvl>
    <w:lvl w:ilvl="1" w:tplc="61814660" w:tentative="1">
      <w:start w:val="1"/>
      <w:numFmt w:val="lowerLetter"/>
      <w:lvlText w:val="%2."/>
      <w:lvlJc w:val="left"/>
      <w:pPr>
        <w:ind w:left="1440" w:hanging="360"/>
      </w:pPr>
    </w:lvl>
    <w:lvl w:ilvl="2" w:tplc="61814660" w:tentative="1">
      <w:start w:val="1"/>
      <w:numFmt w:val="lowerRoman"/>
      <w:lvlText w:val="%3."/>
      <w:lvlJc w:val="right"/>
      <w:pPr>
        <w:ind w:left="2160" w:hanging="180"/>
      </w:pPr>
    </w:lvl>
    <w:lvl w:ilvl="3" w:tplc="61814660" w:tentative="1">
      <w:start w:val="1"/>
      <w:numFmt w:val="decimal"/>
      <w:lvlText w:val="%4."/>
      <w:lvlJc w:val="left"/>
      <w:pPr>
        <w:ind w:left="2880" w:hanging="360"/>
      </w:pPr>
    </w:lvl>
    <w:lvl w:ilvl="4" w:tplc="61814660" w:tentative="1">
      <w:start w:val="1"/>
      <w:numFmt w:val="lowerLetter"/>
      <w:lvlText w:val="%5."/>
      <w:lvlJc w:val="left"/>
      <w:pPr>
        <w:ind w:left="3600" w:hanging="360"/>
      </w:pPr>
    </w:lvl>
    <w:lvl w:ilvl="5" w:tplc="61814660" w:tentative="1">
      <w:start w:val="1"/>
      <w:numFmt w:val="lowerRoman"/>
      <w:lvlText w:val="%6."/>
      <w:lvlJc w:val="right"/>
      <w:pPr>
        <w:ind w:left="4320" w:hanging="180"/>
      </w:pPr>
    </w:lvl>
    <w:lvl w:ilvl="6" w:tplc="61814660" w:tentative="1">
      <w:start w:val="1"/>
      <w:numFmt w:val="decimal"/>
      <w:lvlText w:val="%7."/>
      <w:lvlJc w:val="left"/>
      <w:pPr>
        <w:ind w:left="5040" w:hanging="360"/>
      </w:pPr>
    </w:lvl>
    <w:lvl w:ilvl="7" w:tplc="61814660" w:tentative="1">
      <w:start w:val="1"/>
      <w:numFmt w:val="lowerLetter"/>
      <w:lvlText w:val="%8."/>
      <w:lvlJc w:val="left"/>
      <w:pPr>
        <w:ind w:left="5760" w:hanging="360"/>
      </w:pPr>
    </w:lvl>
    <w:lvl w:ilvl="8" w:tplc="61814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1">
    <w:multiLevelType w:val="hybridMultilevel"/>
    <w:lvl w:ilvl="0" w:tplc="51043022">
      <w:start w:val="1"/>
      <w:numFmt w:val="decimal"/>
      <w:lvlText w:val="%1."/>
      <w:lvlJc w:val="left"/>
      <w:pPr>
        <w:ind w:left="720" w:hanging="360"/>
      </w:pPr>
    </w:lvl>
    <w:lvl w:ilvl="1" w:tplc="51043022" w:tentative="1">
      <w:start w:val="1"/>
      <w:numFmt w:val="lowerLetter"/>
      <w:lvlText w:val="%2."/>
      <w:lvlJc w:val="left"/>
      <w:pPr>
        <w:ind w:left="1440" w:hanging="360"/>
      </w:pPr>
    </w:lvl>
    <w:lvl w:ilvl="2" w:tplc="51043022" w:tentative="1">
      <w:start w:val="1"/>
      <w:numFmt w:val="lowerRoman"/>
      <w:lvlText w:val="%3."/>
      <w:lvlJc w:val="right"/>
      <w:pPr>
        <w:ind w:left="2160" w:hanging="180"/>
      </w:pPr>
    </w:lvl>
    <w:lvl w:ilvl="3" w:tplc="51043022" w:tentative="1">
      <w:start w:val="1"/>
      <w:numFmt w:val="decimal"/>
      <w:lvlText w:val="%4."/>
      <w:lvlJc w:val="left"/>
      <w:pPr>
        <w:ind w:left="2880" w:hanging="360"/>
      </w:pPr>
    </w:lvl>
    <w:lvl w:ilvl="4" w:tplc="51043022" w:tentative="1">
      <w:start w:val="1"/>
      <w:numFmt w:val="lowerLetter"/>
      <w:lvlText w:val="%5."/>
      <w:lvlJc w:val="left"/>
      <w:pPr>
        <w:ind w:left="3600" w:hanging="360"/>
      </w:pPr>
    </w:lvl>
    <w:lvl w:ilvl="5" w:tplc="51043022" w:tentative="1">
      <w:start w:val="1"/>
      <w:numFmt w:val="lowerRoman"/>
      <w:lvlText w:val="%6."/>
      <w:lvlJc w:val="right"/>
      <w:pPr>
        <w:ind w:left="4320" w:hanging="180"/>
      </w:pPr>
    </w:lvl>
    <w:lvl w:ilvl="6" w:tplc="51043022" w:tentative="1">
      <w:start w:val="1"/>
      <w:numFmt w:val="decimal"/>
      <w:lvlText w:val="%7."/>
      <w:lvlJc w:val="left"/>
      <w:pPr>
        <w:ind w:left="5040" w:hanging="360"/>
      </w:pPr>
    </w:lvl>
    <w:lvl w:ilvl="7" w:tplc="51043022" w:tentative="1">
      <w:start w:val="1"/>
      <w:numFmt w:val="lowerLetter"/>
      <w:lvlText w:val="%8."/>
      <w:lvlJc w:val="left"/>
      <w:pPr>
        <w:ind w:left="5760" w:hanging="360"/>
      </w:pPr>
    </w:lvl>
    <w:lvl w:ilvl="8" w:tplc="51043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0">
    <w:multiLevelType w:val="hybridMultilevel"/>
    <w:lvl w:ilvl="0" w:tplc="70821171">
      <w:start w:val="1"/>
      <w:numFmt w:val="decimal"/>
      <w:lvlText w:val="%1."/>
      <w:lvlJc w:val="left"/>
      <w:pPr>
        <w:ind w:left="720" w:hanging="360"/>
      </w:pPr>
    </w:lvl>
    <w:lvl w:ilvl="1" w:tplc="70821171" w:tentative="1">
      <w:start w:val="1"/>
      <w:numFmt w:val="lowerLetter"/>
      <w:lvlText w:val="%2."/>
      <w:lvlJc w:val="left"/>
      <w:pPr>
        <w:ind w:left="1440" w:hanging="360"/>
      </w:pPr>
    </w:lvl>
    <w:lvl w:ilvl="2" w:tplc="70821171" w:tentative="1">
      <w:start w:val="1"/>
      <w:numFmt w:val="lowerRoman"/>
      <w:lvlText w:val="%3."/>
      <w:lvlJc w:val="right"/>
      <w:pPr>
        <w:ind w:left="2160" w:hanging="180"/>
      </w:pPr>
    </w:lvl>
    <w:lvl w:ilvl="3" w:tplc="70821171" w:tentative="1">
      <w:start w:val="1"/>
      <w:numFmt w:val="decimal"/>
      <w:lvlText w:val="%4."/>
      <w:lvlJc w:val="left"/>
      <w:pPr>
        <w:ind w:left="2880" w:hanging="360"/>
      </w:pPr>
    </w:lvl>
    <w:lvl w:ilvl="4" w:tplc="70821171" w:tentative="1">
      <w:start w:val="1"/>
      <w:numFmt w:val="lowerLetter"/>
      <w:lvlText w:val="%5."/>
      <w:lvlJc w:val="left"/>
      <w:pPr>
        <w:ind w:left="3600" w:hanging="360"/>
      </w:pPr>
    </w:lvl>
    <w:lvl w:ilvl="5" w:tplc="70821171" w:tentative="1">
      <w:start w:val="1"/>
      <w:numFmt w:val="lowerRoman"/>
      <w:lvlText w:val="%6."/>
      <w:lvlJc w:val="right"/>
      <w:pPr>
        <w:ind w:left="4320" w:hanging="180"/>
      </w:pPr>
    </w:lvl>
    <w:lvl w:ilvl="6" w:tplc="70821171" w:tentative="1">
      <w:start w:val="1"/>
      <w:numFmt w:val="decimal"/>
      <w:lvlText w:val="%7."/>
      <w:lvlJc w:val="left"/>
      <w:pPr>
        <w:ind w:left="5040" w:hanging="360"/>
      </w:pPr>
    </w:lvl>
    <w:lvl w:ilvl="7" w:tplc="70821171" w:tentative="1">
      <w:start w:val="1"/>
      <w:numFmt w:val="lowerLetter"/>
      <w:lvlText w:val="%8."/>
      <w:lvlJc w:val="left"/>
      <w:pPr>
        <w:ind w:left="5760" w:hanging="360"/>
      </w:pPr>
    </w:lvl>
    <w:lvl w:ilvl="8" w:tplc="7082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9">
    <w:multiLevelType w:val="hybridMultilevel"/>
    <w:lvl w:ilvl="0" w:tplc="36066585">
      <w:start w:val="1"/>
      <w:numFmt w:val="decimal"/>
      <w:lvlText w:val="%1."/>
      <w:lvlJc w:val="left"/>
      <w:pPr>
        <w:ind w:left="720" w:hanging="360"/>
      </w:pPr>
    </w:lvl>
    <w:lvl w:ilvl="1" w:tplc="36066585" w:tentative="1">
      <w:start w:val="1"/>
      <w:numFmt w:val="lowerLetter"/>
      <w:lvlText w:val="%2."/>
      <w:lvlJc w:val="left"/>
      <w:pPr>
        <w:ind w:left="1440" w:hanging="360"/>
      </w:pPr>
    </w:lvl>
    <w:lvl w:ilvl="2" w:tplc="36066585" w:tentative="1">
      <w:start w:val="1"/>
      <w:numFmt w:val="lowerRoman"/>
      <w:lvlText w:val="%3."/>
      <w:lvlJc w:val="right"/>
      <w:pPr>
        <w:ind w:left="2160" w:hanging="180"/>
      </w:pPr>
    </w:lvl>
    <w:lvl w:ilvl="3" w:tplc="36066585" w:tentative="1">
      <w:start w:val="1"/>
      <w:numFmt w:val="decimal"/>
      <w:lvlText w:val="%4."/>
      <w:lvlJc w:val="left"/>
      <w:pPr>
        <w:ind w:left="2880" w:hanging="360"/>
      </w:pPr>
    </w:lvl>
    <w:lvl w:ilvl="4" w:tplc="36066585" w:tentative="1">
      <w:start w:val="1"/>
      <w:numFmt w:val="lowerLetter"/>
      <w:lvlText w:val="%5."/>
      <w:lvlJc w:val="left"/>
      <w:pPr>
        <w:ind w:left="3600" w:hanging="360"/>
      </w:pPr>
    </w:lvl>
    <w:lvl w:ilvl="5" w:tplc="36066585" w:tentative="1">
      <w:start w:val="1"/>
      <w:numFmt w:val="lowerRoman"/>
      <w:lvlText w:val="%6."/>
      <w:lvlJc w:val="right"/>
      <w:pPr>
        <w:ind w:left="4320" w:hanging="180"/>
      </w:pPr>
    </w:lvl>
    <w:lvl w:ilvl="6" w:tplc="36066585" w:tentative="1">
      <w:start w:val="1"/>
      <w:numFmt w:val="decimal"/>
      <w:lvlText w:val="%7."/>
      <w:lvlJc w:val="left"/>
      <w:pPr>
        <w:ind w:left="5040" w:hanging="360"/>
      </w:pPr>
    </w:lvl>
    <w:lvl w:ilvl="7" w:tplc="36066585" w:tentative="1">
      <w:start w:val="1"/>
      <w:numFmt w:val="lowerLetter"/>
      <w:lvlText w:val="%8."/>
      <w:lvlJc w:val="left"/>
      <w:pPr>
        <w:ind w:left="5760" w:hanging="360"/>
      </w:pPr>
    </w:lvl>
    <w:lvl w:ilvl="8" w:tplc="36066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8">
    <w:multiLevelType w:val="hybridMultilevel"/>
    <w:lvl w:ilvl="0" w:tplc="70870418">
      <w:start w:val="1"/>
      <w:numFmt w:val="decimal"/>
      <w:lvlText w:val="%1."/>
      <w:lvlJc w:val="left"/>
      <w:pPr>
        <w:ind w:left="720" w:hanging="360"/>
      </w:pPr>
    </w:lvl>
    <w:lvl w:ilvl="1" w:tplc="70870418" w:tentative="1">
      <w:start w:val="1"/>
      <w:numFmt w:val="lowerLetter"/>
      <w:lvlText w:val="%2."/>
      <w:lvlJc w:val="left"/>
      <w:pPr>
        <w:ind w:left="1440" w:hanging="360"/>
      </w:pPr>
    </w:lvl>
    <w:lvl w:ilvl="2" w:tplc="70870418" w:tentative="1">
      <w:start w:val="1"/>
      <w:numFmt w:val="lowerRoman"/>
      <w:lvlText w:val="%3."/>
      <w:lvlJc w:val="right"/>
      <w:pPr>
        <w:ind w:left="2160" w:hanging="180"/>
      </w:pPr>
    </w:lvl>
    <w:lvl w:ilvl="3" w:tplc="70870418" w:tentative="1">
      <w:start w:val="1"/>
      <w:numFmt w:val="decimal"/>
      <w:lvlText w:val="%4."/>
      <w:lvlJc w:val="left"/>
      <w:pPr>
        <w:ind w:left="2880" w:hanging="360"/>
      </w:pPr>
    </w:lvl>
    <w:lvl w:ilvl="4" w:tplc="70870418" w:tentative="1">
      <w:start w:val="1"/>
      <w:numFmt w:val="lowerLetter"/>
      <w:lvlText w:val="%5."/>
      <w:lvlJc w:val="left"/>
      <w:pPr>
        <w:ind w:left="3600" w:hanging="360"/>
      </w:pPr>
    </w:lvl>
    <w:lvl w:ilvl="5" w:tplc="70870418" w:tentative="1">
      <w:start w:val="1"/>
      <w:numFmt w:val="lowerRoman"/>
      <w:lvlText w:val="%6."/>
      <w:lvlJc w:val="right"/>
      <w:pPr>
        <w:ind w:left="4320" w:hanging="180"/>
      </w:pPr>
    </w:lvl>
    <w:lvl w:ilvl="6" w:tplc="70870418" w:tentative="1">
      <w:start w:val="1"/>
      <w:numFmt w:val="decimal"/>
      <w:lvlText w:val="%7."/>
      <w:lvlJc w:val="left"/>
      <w:pPr>
        <w:ind w:left="5040" w:hanging="360"/>
      </w:pPr>
    </w:lvl>
    <w:lvl w:ilvl="7" w:tplc="70870418" w:tentative="1">
      <w:start w:val="1"/>
      <w:numFmt w:val="lowerLetter"/>
      <w:lvlText w:val="%8."/>
      <w:lvlJc w:val="left"/>
      <w:pPr>
        <w:ind w:left="5760" w:hanging="360"/>
      </w:pPr>
    </w:lvl>
    <w:lvl w:ilvl="8" w:tplc="70870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7">
    <w:multiLevelType w:val="hybridMultilevel"/>
    <w:lvl w:ilvl="0" w:tplc="24888925">
      <w:start w:val="1"/>
      <w:numFmt w:val="decimal"/>
      <w:lvlText w:val="%1."/>
      <w:lvlJc w:val="left"/>
      <w:pPr>
        <w:ind w:left="720" w:hanging="360"/>
      </w:pPr>
    </w:lvl>
    <w:lvl w:ilvl="1" w:tplc="24888925" w:tentative="1">
      <w:start w:val="1"/>
      <w:numFmt w:val="lowerLetter"/>
      <w:lvlText w:val="%2."/>
      <w:lvlJc w:val="left"/>
      <w:pPr>
        <w:ind w:left="1440" w:hanging="360"/>
      </w:pPr>
    </w:lvl>
    <w:lvl w:ilvl="2" w:tplc="24888925" w:tentative="1">
      <w:start w:val="1"/>
      <w:numFmt w:val="lowerRoman"/>
      <w:lvlText w:val="%3."/>
      <w:lvlJc w:val="right"/>
      <w:pPr>
        <w:ind w:left="2160" w:hanging="180"/>
      </w:pPr>
    </w:lvl>
    <w:lvl w:ilvl="3" w:tplc="24888925" w:tentative="1">
      <w:start w:val="1"/>
      <w:numFmt w:val="decimal"/>
      <w:lvlText w:val="%4."/>
      <w:lvlJc w:val="left"/>
      <w:pPr>
        <w:ind w:left="2880" w:hanging="360"/>
      </w:pPr>
    </w:lvl>
    <w:lvl w:ilvl="4" w:tplc="24888925" w:tentative="1">
      <w:start w:val="1"/>
      <w:numFmt w:val="lowerLetter"/>
      <w:lvlText w:val="%5."/>
      <w:lvlJc w:val="left"/>
      <w:pPr>
        <w:ind w:left="3600" w:hanging="360"/>
      </w:pPr>
    </w:lvl>
    <w:lvl w:ilvl="5" w:tplc="24888925" w:tentative="1">
      <w:start w:val="1"/>
      <w:numFmt w:val="lowerRoman"/>
      <w:lvlText w:val="%6."/>
      <w:lvlJc w:val="right"/>
      <w:pPr>
        <w:ind w:left="4320" w:hanging="180"/>
      </w:pPr>
    </w:lvl>
    <w:lvl w:ilvl="6" w:tplc="24888925" w:tentative="1">
      <w:start w:val="1"/>
      <w:numFmt w:val="decimal"/>
      <w:lvlText w:val="%7."/>
      <w:lvlJc w:val="left"/>
      <w:pPr>
        <w:ind w:left="5040" w:hanging="360"/>
      </w:pPr>
    </w:lvl>
    <w:lvl w:ilvl="7" w:tplc="24888925" w:tentative="1">
      <w:start w:val="1"/>
      <w:numFmt w:val="lowerLetter"/>
      <w:lvlText w:val="%8."/>
      <w:lvlJc w:val="left"/>
      <w:pPr>
        <w:ind w:left="5760" w:hanging="360"/>
      </w:pPr>
    </w:lvl>
    <w:lvl w:ilvl="8" w:tplc="24888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6">
    <w:multiLevelType w:val="hybridMultilevel"/>
    <w:lvl w:ilvl="0" w:tplc="29743973">
      <w:start w:val="1"/>
      <w:numFmt w:val="decimal"/>
      <w:lvlText w:val="%1."/>
      <w:lvlJc w:val="left"/>
      <w:pPr>
        <w:ind w:left="720" w:hanging="360"/>
      </w:pPr>
    </w:lvl>
    <w:lvl w:ilvl="1" w:tplc="29743973" w:tentative="1">
      <w:start w:val="1"/>
      <w:numFmt w:val="lowerLetter"/>
      <w:lvlText w:val="%2."/>
      <w:lvlJc w:val="left"/>
      <w:pPr>
        <w:ind w:left="1440" w:hanging="360"/>
      </w:pPr>
    </w:lvl>
    <w:lvl w:ilvl="2" w:tplc="29743973" w:tentative="1">
      <w:start w:val="1"/>
      <w:numFmt w:val="lowerRoman"/>
      <w:lvlText w:val="%3."/>
      <w:lvlJc w:val="right"/>
      <w:pPr>
        <w:ind w:left="2160" w:hanging="180"/>
      </w:pPr>
    </w:lvl>
    <w:lvl w:ilvl="3" w:tplc="29743973" w:tentative="1">
      <w:start w:val="1"/>
      <w:numFmt w:val="decimal"/>
      <w:lvlText w:val="%4."/>
      <w:lvlJc w:val="left"/>
      <w:pPr>
        <w:ind w:left="2880" w:hanging="360"/>
      </w:pPr>
    </w:lvl>
    <w:lvl w:ilvl="4" w:tplc="29743973" w:tentative="1">
      <w:start w:val="1"/>
      <w:numFmt w:val="lowerLetter"/>
      <w:lvlText w:val="%5."/>
      <w:lvlJc w:val="left"/>
      <w:pPr>
        <w:ind w:left="3600" w:hanging="360"/>
      </w:pPr>
    </w:lvl>
    <w:lvl w:ilvl="5" w:tplc="29743973" w:tentative="1">
      <w:start w:val="1"/>
      <w:numFmt w:val="lowerRoman"/>
      <w:lvlText w:val="%6."/>
      <w:lvlJc w:val="right"/>
      <w:pPr>
        <w:ind w:left="4320" w:hanging="180"/>
      </w:pPr>
    </w:lvl>
    <w:lvl w:ilvl="6" w:tplc="29743973" w:tentative="1">
      <w:start w:val="1"/>
      <w:numFmt w:val="decimal"/>
      <w:lvlText w:val="%7."/>
      <w:lvlJc w:val="left"/>
      <w:pPr>
        <w:ind w:left="5040" w:hanging="360"/>
      </w:pPr>
    </w:lvl>
    <w:lvl w:ilvl="7" w:tplc="29743973" w:tentative="1">
      <w:start w:val="1"/>
      <w:numFmt w:val="lowerLetter"/>
      <w:lvlText w:val="%8."/>
      <w:lvlJc w:val="left"/>
      <w:pPr>
        <w:ind w:left="5760" w:hanging="360"/>
      </w:pPr>
    </w:lvl>
    <w:lvl w:ilvl="8" w:tplc="2974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5">
    <w:multiLevelType w:val="hybridMultilevel"/>
    <w:lvl w:ilvl="0" w:tplc="47509594">
      <w:start w:val="1"/>
      <w:numFmt w:val="decimal"/>
      <w:lvlText w:val="%1."/>
      <w:lvlJc w:val="left"/>
      <w:pPr>
        <w:ind w:left="720" w:hanging="360"/>
      </w:pPr>
    </w:lvl>
    <w:lvl w:ilvl="1" w:tplc="47509594" w:tentative="1">
      <w:start w:val="1"/>
      <w:numFmt w:val="lowerLetter"/>
      <w:lvlText w:val="%2."/>
      <w:lvlJc w:val="left"/>
      <w:pPr>
        <w:ind w:left="1440" w:hanging="360"/>
      </w:pPr>
    </w:lvl>
    <w:lvl w:ilvl="2" w:tplc="47509594" w:tentative="1">
      <w:start w:val="1"/>
      <w:numFmt w:val="lowerRoman"/>
      <w:lvlText w:val="%3."/>
      <w:lvlJc w:val="right"/>
      <w:pPr>
        <w:ind w:left="2160" w:hanging="180"/>
      </w:pPr>
    </w:lvl>
    <w:lvl w:ilvl="3" w:tplc="47509594" w:tentative="1">
      <w:start w:val="1"/>
      <w:numFmt w:val="decimal"/>
      <w:lvlText w:val="%4."/>
      <w:lvlJc w:val="left"/>
      <w:pPr>
        <w:ind w:left="2880" w:hanging="360"/>
      </w:pPr>
    </w:lvl>
    <w:lvl w:ilvl="4" w:tplc="47509594" w:tentative="1">
      <w:start w:val="1"/>
      <w:numFmt w:val="lowerLetter"/>
      <w:lvlText w:val="%5."/>
      <w:lvlJc w:val="left"/>
      <w:pPr>
        <w:ind w:left="3600" w:hanging="360"/>
      </w:pPr>
    </w:lvl>
    <w:lvl w:ilvl="5" w:tplc="47509594" w:tentative="1">
      <w:start w:val="1"/>
      <w:numFmt w:val="lowerRoman"/>
      <w:lvlText w:val="%6."/>
      <w:lvlJc w:val="right"/>
      <w:pPr>
        <w:ind w:left="4320" w:hanging="180"/>
      </w:pPr>
    </w:lvl>
    <w:lvl w:ilvl="6" w:tplc="47509594" w:tentative="1">
      <w:start w:val="1"/>
      <w:numFmt w:val="decimal"/>
      <w:lvlText w:val="%7."/>
      <w:lvlJc w:val="left"/>
      <w:pPr>
        <w:ind w:left="5040" w:hanging="360"/>
      </w:pPr>
    </w:lvl>
    <w:lvl w:ilvl="7" w:tplc="47509594" w:tentative="1">
      <w:start w:val="1"/>
      <w:numFmt w:val="lowerLetter"/>
      <w:lvlText w:val="%8."/>
      <w:lvlJc w:val="left"/>
      <w:pPr>
        <w:ind w:left="5760" w:hanging="360"/>
      </w:pPr>
    </w:lvl>
    <w:lvl w:ilvl="8" w:tplc="47509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4">
    <w:multiLevelType w:val="hybridMultilevel"/>
    <w:lvl w:ilvl="0" w:tplc="48441299">
      <w:start w:val="1"/>
      <w:numFmt w:val="decimal"/>
      <w:lvlText w:val="%1."/>
      <w:lvlJc w:val="left"/>
      <w:pPr>
        <w:ind w:left="720" w:hanging="360"/>
      </w:pPr>
    </w:lvl>
    <w:lvl w:ilvl="1" w:tplc="48441299" w:tentative="1">
      <w:start w:val="1"/>
      <w:numFmt w:val="lowerLetter"/>
      <w:lvlText w:val="%2."/>
      <w:lvlJc w:val="left"/>
      <w:pPr>
        <w:ind w:left="1440" w:hanging="360"/>
      </w:pPr>
    </w:lvl>
    <w:lvl w:ilvl="2" w:tplc="48441299" w:tentative="1">
      <w:start w:val="1"/>
      <w:numFmt w:val="lowerRoman"/>
      <w:lvlText w:val="%3."/>
      <w:lvlJc w:val="right"/>
      <w:pPr>
        <w:ind w:left="2160" w:hanging="180"/>
      </w:pPr>
    </w:lvl>
    <w:lvl w:ilvl="3" w:tplc="48441299" w:tentative="1">
      <w:start w:val="1"/>
      <w:numFmt w:val="decimal"/>
      <w:lvlText w:val="%4."/>
      <w:lvlJc w:val="left"/>
      <w:pPr>
        <w:ind w:left="2880" w:hanging="360"/>
      </w:pPr>
    </w:lvl>
    <w:lvl w:ilvl="4" w:tplc="48441299" w:tentative="1">
      <w:start w:val="1"/>
      <w:numFmt w:val="lowerLetter"/>
      <w:lvlText w:val="%5."/>
      <w:lvlJc w:val="left"/>
      <w:pPr>
        <w:ind w:left="3600" w:hanging="360"/>
      </w:pPr>
    </w:lvl>
    <w:lvl w:ilvl="5" w:tplc="48441299" w:tentative="1">
      <w:start w:val="1"/>
      <w:numFmt w:val="lowerRoman"/>
      <w:lvlText w:val="%6."/>
      <w:lvlJc w:val="right"/>
      <w:pPr>
        <w:ind w:left="4320" w:hanging="180"/>
      </w:pPr>
    </w:lvl>
    <w:lvl w:ilvl="6" w:tplc="48441299" w:tentative="1">
      <w:start w:val="1"/>
      <w:numFmt w:val="decimal"/>
      <w:lvlText w:val="%7."/>
      <w:lvlJc w:val="left"/>
      <w:pPr>
        <w:ind w:left="5040" w:hanging="360"/>
      </w:pPr>
    </w:lvl>
    <w:lvl w:ilvl="7" w:tplc="48441299" w:tentative="1">
      <w:start w:val="1"/>
      <w:numFmt w:val="lowerLetter"/>
      <w:lvlText w:val="%8."/>
      <w:lvlJc w:val="left"/>
      <w:pPr>
        <w:ind w:left="5760" w:hanging="360"/>
      </w:pPr>
    </w:lvl>
    <w:lvl w:ilvl="8" w:tplc="4844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3">
    <w:multiLevelType w:val="hybridMultilevel"/>
    <w:lvl w:ilvl="0" w:tplc="27855520">
      <w:start w:val="1"/>
      <w:numFmt w:val="decimal"/>
      <w:lvlText w:val="%1."/>
      <w:lvlJc w:val="left"/>
      <w:pPr>
        <w:ind w:left="720" w:hanging="360"/>
      </w:pPr>
    </w:lvl>
    <w:lvl w:ilvl="1" w:tplc="27855520" w:tentative="1">
      <w:start w:val="1"/>
      <w:numFmt w:val="lowerLetter"/>
      <w:lvlText w:val="%2."/>
      <w:lvlJc w:val="left"/>
      <w:pPr>
        <w:ind w:left="1440" w:hanging="360"/>
      </w:pPr>
    </w:lvl>
    <w:lvl w:ilvl="2" w:tplc="27855520" w:tentative="1">
      <w:start w:val="1"/>
      <w:numFmt w:val="lowerRoman"/>
      <w:lvlText w:val="%3."/>
      <w:lvlJc w:val="right"/>
      <w:pPr>
        <w:ind w:left="2160" w:hanging="180"/>
      </w:pPr>
    </w:lvl>
    <w:lvl w:ilvl="3" w:tplc="27855520" w:tentative="1">
      <w:start w:val="1"/>
      <w:numFmt w:val="decimal"/>
      <w:lvlText w:val="%4."/>
      <w:lvlJc w:val="left"/>
      <w:pPr>
        <w:ind w:left="2880" w:hanging="360"/>
      </w:pPr>
    </w:lvl>
    <w:lvl w:ilvl="4" w:tplc="27855520" w:tentative="1">
      <w:start w:val="1"/>
      <w:numFmt w:val="lowerLetter"/>
      <w:lvlText w:val="%5."/>
      <w:lvlJc w:val="left"/>
      <w:pPr>
        <w:ind w:left="3600" w:hanging="360"/>
      </w:pPr>
    </w:lvl>
    <w:lvl w:ilvl="5" w:tplc="27855520" w:tentative="1">
      <w:start w:val="1"/>
      <w:numFmt w:val="lowerRoman"/>
      <w:lvlText w:val="%6."/>
      <w:lvlJc w:val="right"/>
      <w:pPr>
        <w:ind w:left="4320" w:hanging="180"/>
      </w:pPr>
    </w:lvl>
    <w:lvl w:ilvl="6" w:tplc="27855520" w:tentative="1">
      <w:start w:val="1"/>
      <w:numFmt w:val="decimal"/>
      <w:lvlText w:val="%7."/>
      <w:lvlJc w:val="left"/>
      <w:pPr>
        <w:ind w:left="5040" w:hanging="360"/>
      </w:pPr>
    </w:lvl>
    <w:lvl w:ilvl="7" w:tplc="27855520" w:tentative="1">
      <w:start w:val="1"/>
      <w:numFmt w:val="lowerLetter"/>
      <w:lvlText w:val="%8."/>
      <w:lvlJc w:val="left"/>
      <w:pPr>
        <w:ind w:left="5760" w:hanging="360"/>
      </w:pPr>
    </w:lvl>
    <w:lvl w:ilvl="8" w:tplc="27855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2">
    <w:multiLevelType w:val="hybridMultilevel"/>
    <w:lvl w:ilvl="0" w:tplc="65330654">
      <w:start w:val="1"/>
      <w:numFmt w:val="decimal"/>
      <w:lvlText w:val="%1."/>
      <w:lvlJc w:val="left"/>
      <w:pPr>
        <w:ind w:left="720" w:hanging="360"/>
      </w:pPr>
    </w:lvl>
    <w:lvl w:ilvl="1" w:tplc="65330654" w:tentative="1">
      <w:start w:val="1"/>
      <w:numFmt w:val="lowerLetter"/>
      <w:lvlText w:val="%2."/>
      <w:lvlJc w:val="left"/>
      <w:pPr>
        <w:ind w:left="1440" w:hanging="360"/>
      </w:pPr>
    </w:lvl>
    <w:lvl w:ilvl="2" w:tplc="65330654" w:tentative="1">
      <w:start w:val="1"/>
      <w:numFmt w:val="lowerRoman"/>
      <w:lvlText w:val="%3."/>
      <w:lvlJc w:val="right"/>
      <w:pPr>
        <w:ind w:left="2160" w:hanging="180"/>
      </w:pPr>
    </w:lvl>
    <w:lvl w:ilvl="3" w:tplc="65330654" w:tentative="1">
      <w:start w:val="1"/>
      <w:numFmt w:val="decimal"/>
      <w:lvlText w:val="%4."/>
      <w:lvlJc w:val="left"/>
      <w:pPr>
        <w:ind w:left="2880" w:hanging="360"/>
      </w:pPr>
    </w:lvl>
    <w:lvl w:ilvl="4" w:tplc="65330654" w:tentative="1">
      <w:start w:val="1"/>
      <w:numFmt w:val="lowerLetter"/>
      <w:lvlText w:val="%5."/>
      <w:lvlJc w:val="left"/>
      <w:pPr>
        <w:ind w:left="3600" w:hanging="360"/>
      </w:pPr>
    </w:lvl>
    <w:lvl w:ilvl="5" w:tplc="65330654" w:tentative="1">
      <w:start w:val="1"/>
      <w:numFmt w:val="lowerRoman"/>
      <w:lvlText w:val="%6."/>
      <w:lvlJc w:val="right"/>
      <w:pPr>
        <w:ind w:left="4320" w:hanging="180"/>
      </w:pPr>
    </w:lvl>
    <w:lvl w:ilvl="6" w:tplc="65330654" w:tentative="1">
      <w:start w:val="1"/>
      <w:numFmt w:val="decimal"/>
      <w:lvlText w:val="%7."/>
      <w:lvlJc w:val="left"/>
      <w:pPr>
        <w:ind w:left="5040" w:hanging="360"/>
      </w:pPr>
    </w:lvl>
    <w:lvl w:ilvl="7" w:tplc="65330654" w:tentative="1">
      <w:start w:val="1"/>
      <w:numFmt w:val="lowerLetter"/>
      <w:lvlText w:val="%8."/>
      <w:lvlJc w:val="left"/>
      <w:pPr>
        <w:ind w:left="5760" w:hanging="360"/>
      </w:pPr>
    </w:lvl>
    <w:lvl w:ilvl="8" w:tplc="65330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1">
    <w:multiLevelType w:val="hybridMultilevel"/>
    <w:lvl w:ilvl="0" w:tplc="14006681">
      <w:start w:val="1"/>
      <w:numFmt w:val="decimal"/>
      <w:lvlText w:val="%1."/>
      <w:lvlJc w:val="left"/>
      <w:pPr>
        <w:ind w:left="720" w:hanging="360"/>
      </w:pPr>
    </w:lvl>
    <w:lvl w:ilvl="1" w:tplc="14006681" w:tentative="1">
      <w:start w:val="1"/>
      <w:numFmt w:val="lowerLetter"/>
      <w:lvlText w:val="%2."/>
      <w:lvlJc w:val="left"/>
      <w:pPr>
        <w:ind w:left="1440" w:hanging="360"/>
      </w:pPr>
    </w:lvl>
    <w:lvl w:ilvl="2" w:tplc="14006681" w:tentative="1">
      <w:start w:val="1"/>
      <w:numFmt w:val="lowerRoman"/>
      <w:lvlText w:val="%3."/>
      <w:lvlJc w:val="right"/>
      <w:pPr>
        <w:ind w:left="2160" w:hanging="180"/>
      </w:pPr>
    </w:lvl>
    <w:lvl w:ilvl="3" w:tplc="14006681" w:tentative="1">
      <w:start w:val="1"/>
      <w:numFmt w:val="decimal"/>
      <w:lvlText w:val="%4."/>
      <w:lvlJc w:val="left"/>
      <w:pPr>
        <w:ind w:left="2880" w:hanging="360"/>
      </w:pPr>
    </w:lvl>
    <w:lvl w:ilvl="4" w:tplc="14006681" w:tentative="1">
      <w:start w:val="1"/>
      <w:numFmt w:val="lowerLetter"/>
      <w:lvlText w:val="%5."/>
      <w:lvlJc w:val="left"/>
      <w:pPr>
        <w:ind w:left="3600" w:hanging="360"/>
      </w:pPr>
    </w:lvl>
    <w:lvl w:ilvl="5" w:tplc="14006681" w:tentative="1">
      <w:start w:val="1"/>
      <w:numFmt w:val="lowerRoman"/>
      <w:lvlText w:val="%6."/>
      <w:lvlJc w:val="right"/>
      <w:pPr>
        <w:ind w:left="4320" w:hanging="180"/>
      </w:pPr>
    </w:lvl>
    <w:lvl w:ilvl="6" w:tplc="14006681" w:tentative="1">
      <w:start w:val="1"/>
      <w:numFmt w:val="decimal"/>
      <w:lvlText w:val="%7."/>
      <w:lvlJc w:val="left"/>
      <w:pPr>
        <w:ind w:left="5040" w:hanging="360"/>
      </w:pPr>
    </w:lvl>
    <w:lvl w:ilvl="7" w:tplc="14006681" w:tentative="1">
      <w:start w:val="1"/>
      <w:numFmt w:val="lowerLetter"/>
      <w:lvlText w:val="%8."/>
      <w:lvlJc w:val="left"/>
      <w:pPr>
        <w:ind w:left="5760" w:hanging="360"/>
      </w:pPr>
    </w:lvl>
    <w:lvl w:ilvl="8" w:tplc="14006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0">
    <w:multiLevelType w:val="hybridMultilevel"/>
    <w:lvl w:ilvl="0" w:tplc="71545945">
      <w:start w:val="1"/>
      <w:numFmt w:val="decimal"/>
      <w:lvlText w:val="%1."/>
      <w:lvlJc w:val="left"/>
      <w:pPr>
        <w:ind w:left="720" w:hanging="360"/>
      </w:pPr>
    </w:lvl>
    <w:lvl w:ilvl="1" w:tplc="71545945" w:tentative="1">
      <w:start w:val="1"/>
      <w:numFmt w:val="lowerLetter"/>
      <w:lvlText w:val="%2."/>
      <w:lvlJc w:val="left"/>
      <w:pPr>
        <w:ind w:left="1440" w:hanging="360"/>
      </w:pPr>
    </w:lvl>
    <w:lvl w:ilvl="2" w:tplc="71545945" w:tentative="1">
      <w:start w:val="1"/>
      <w:numFmt w:val="lowerRoman"/>
      <w:lvlText w:val="%3."/>
      <w:lvlJc w:val="right"/>
      <w:pPr>
        <w:ind w:left="2160" w:hanging="180"/>
      </w:pPr>
    </w:lvl>
    <w:lvl w:ilvl="3" w:tplc="71545945" w:tentative="1">
      <w:start w:val="1"/>
      <w:numFmt w:val="decimal"/>
      <w:lvlText w:val="%4."/>
      <w:lvlJc w:val="left"/>
      <w:pPr>
        <w:ind w:left="2880" w:hanging="360"/>
      </w:pPr>
    </w:lvl>
    <w:lvl w:ilvl="4" w:tplc="71545945" w:tentative="1">
      <w:start w:val="1"/>
      <w:numFmt w:val="lowerLetter"/>
      <w:lvlText w:val="%5."/>
      <w:lvlJc w:val="left"/>
      <w:pPr>
        <w:ind w:left="3600" w:hanging="360"/>
      </w:pPr>
    </w:lvl>
    <w:lvl w:ilvl="5" w:tplc="71545945" w:tentative="1">
      <w:start w:val="1"/>
      <w:numFmt w:val="lowerRoman"/>
      <w:lvlText w:val="%6."/>
      <w:lvlJc w:val="right"/>
      <w:pPr>
        <w:ind w:left="4320" w:hanging="180"/>
      </w:pPr>
    </w:lvl>
    <w:lvl w:ilvl="6" w:tplc="71545945" w:tentative="1">
      <w:start w:val="1"/>
      <w:numFmt w:val="decimal"/>
      <w:lvlText w:val="%7."/>
      <w:lvlJc w:val="left"/>
      <w:pPr>
        <w:ind w:left="5040" w:hanging="360"/>
      </w:pPr>
    </w:lvl>
    <w:lvl w:ilvl="7" w:tplc="71545945" w:tentative="1">
      <w:start w:val="1"/>
      <w:numFmt w:val="lowerLetter"/>
      <w:lvlText w:val="%8."/>
      <w:lvlJc w:val="left"/>
      <w:pPr>
        <w:ind w:left="5760" w:hanging="360"/>
      </w:pPr>
    </w:lvl>
    <w:lvl w:ilvl="8" w:tplc="71545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9">
    <w:multiLevelType w:val="hybridMultilevel"/>
    <w:lvl w:ilvl="0" w:tplc="63357981">
      <w:start w:val="1"/>
      <w:numFmt w:val="decimal"/>
      <w:lvlText w:val="%1."/>
      <w:lvlJc w:val="left"/>
      <w:pPr>
        <w:ind w:left="720" w:hanging="360"/>
      </w:pPr>
    </w:lvl>
    <w:lvl w:ilvl="1" w:tplc="63357981" w:tentative="1">
      <w:start w:val="1"/>
      <w:numFmt w:val="lowerLetter"/>
      <w:lvlText w:val="%2."/>
      <w:lvlJc w:val="left"/>
      <w:pPr>
        <w:ind w:left="1440" w:hanging="360"/>
      </w:pPr>
    </w:lvl>
    <w:lvl w:ilvl="2" w:tplc="63357981" w:tentative="1">
      <w:start w:val="1"/>
      <w:numFmt w:val="lowerRoman"/>
      <w:lvlText w:val="%3."/>
      <w:lvlJc w:val="right"/>
      <w:pPr>
        <w:ind w:left="2160" w:hanging="180"/>
      </w:pPr>
    </w:lvl>
    <w:lvl w:ilvl="3" w:tplc="63357981" w:tentative="1">
      <w:start w:val="1"/>
      <w:numFmt w:val="decimal"/>
      <w:lvlText w:val="%4."/>
      <w:lvlJc w:val="left"/>
      <w:pPr>
        <w:ind w:left="2880" w:hanging="360"/>
      </w:pPr>
    </w:lvl>
    <w:lvl w:ilvl="4" w:tplc="63357981" w:tentative="1">
      <w:start w:val="1"/>
      <w:numFmt w:val="lowerLetter"/>
      <w:lvlText w:val="%5."/>
      <w:lvlJc w:val="left"/>
      <w:pPr>
        <w:ind w:left="3600" w:hanging="360"/>
      </w:pPr>
    </w:lvl>
    <w:lvl w:ilvl="5" w:tplc="63357981" w:tentative="1">
      <w:start w:val="1"/>
      <w:numFmt w:val="lowerRoman"/>
      <w:lvlText w:val="%6."/>
      <w:lvlJc w:val="right"/>
      <w:pPr>
        <w:ind w:left="4320" w:hanging="180"/>
      </w:pPr>
    </w:lvl>
    <w:lvl w:ilvl="6" w:tplc="63357981" w:tentative="1">
      <w:start w:val="1"/>
      <w:numFmt w:val="decimal"/>
      <w:lvlText w:val="%7."/>
      <w:lvlJc w:val="left"/>
      <w:pPr>
        <w:ind w:left="5040" w:hanging="360"/>
      </w:pPr>
    </w:lvl>
    <w:lvl w:ilvl="7" w:tplc="63357981" w:tentative="1">
      <w:start w:val="1"/>
      <w:numFmt w:val="lowerLetter"/>
      <w:lvlText w:val="%8."/>
      <w:lvlJc w:val="left"/>
      <w:pPr>
        <w:ind w:left="5760" w:hanging="360"/>
      </w:pPr>
    </w:lvl>
    <w:lvl w:ilvl="8" w:tplc="63357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8">
    <w:multiLevelType w:val="hybridMultilevel"/>
    <w:lvl w:ilvl="0" w:tplc="87923283">
      <w:start w:val="1"/>
      <w:numFmt w:val="decimal"/>
      <w:lvlText w:val="%1."/>
      <w:lvlJc w:val="left"/>
      <w:pPr>
        <w:ind w:left="720" w:hanging="360"/>
      </w:pPr>
    </w:lvl>
    <w:lvl w:ilvl="1" w:tplc="87923283" w:tentative="1">
      <w:start w:val="1"/>
      <w:numFmt w:val="lowerLetter"/>
      <w:lvlText w:val="%2."/>
      <w:lvlJc w:val="left"/>
      <w:pPr>
        <w:ind w:left="1440" w:hanging="360"/>
      </w:pPr>
    </w:lvl>
    <w:lvl w:ilvl="2" w:tplc="87923283" w:tentative="1">
      <w:start w:val="1"/>
      <w:numFmt w:val="lowerRoman"/>
      <w:lvlText w:val="%3."/>
      <w:lvlJc w:val="right"/>
      <w:pPr>
        <w:ind w:left="2160" w:hanging="180"/>
      </w:pPr>
    </w:lvl>
    <w:lvl w:ilvl="3" w:tplc="87923283" w:tentative="1">
      <w:start w:val="1"/>
      <w:numFmt w:val="decimal"/>
      <w:lvlText w:val="%4."/>
      <w:lvlJc w:val="left"/>
      <w:pPr>
        <w:ind w:left="2880" w:hanging="360"/>
      </w:pPr>
    </w:lvl>
    <w:lvl w:ilvl="4" w:tplc="87923283" w:tentative="1">
      <w:start w:val="1"/>
      <w:numFmt w:val="lowerLetter"/>
      <w:lvlText w:val="%5."/>
      <w:lvlJc w:val="left"/>
      <w:pPr>
        <w:ind w:left="3600" w:hanging="360"/>
      </w:pPr>
    </w:lvl>
    <w:lvl w:ilvl="5" w:tplc="87923283" w:tentative="1">
      <w:start w:val="1"/>
      <w:numFmt w:val="lowerRoman"/>
      <w:lvlText w:val="%6."/>
      <w:lvlJc w:val="right"/>
      <w:pPr>
        <w:ind w:left="4320" w:hanging="180"/>
      </w:pPr>
    </w:lvl>
    <w:lvl w:ilvl="6" w:tplc="87923283" w:tentative="1">
      <w:start w:val="1"/>
      <w:numFmt w:val="decimal"/>
      <w:lvlText w:val="%7."/>
      <w:lvlJc w:val="left"/>
      <w:pPr>
        <w:ind w:left="5040" w:hanging="360"/>
      </w:pPr>
    </w:lvl>
    <w:lvl w:ilvl="7" w:tplc="87923283" w:tentative="1">
      <w:start w:val="1"/>
      <w:numFmt w:val="lowerLetter"/>
      <w:lvlText w:val="%8."/>
      <w:lvlJc w:val="left"/>
      <w:pPr>
        <w:ind w:left="5760" w:hanging="360"/>
      </w:pPr>
    </w:lvl>
    <w:lvl w:ilvl="8" w:tplc="87923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7">
    <w:multiLevelType w:val="hybridMultilevel"/>
    <w:lvl w:ilvl="0" w:tplc="54568566">
      <w:start w:val="1"/>
      <w:numFmt w:val="decimal"/>
      <w:lvlText w:val="%1."/>
      <w:lvlJc w:val="left"/>
      <w:pPr>
        <w:ind w:left="720" w:hanging="360"/>
      </w:pPr>
    </w:lvl>
    <w:lvl w:ilvl="1" w:tplc="54568566" w:tentative="1">
      <w:start w:val="1"/>
      <w:numFmt w:val="lowerLetter"/>
      <w:lvlText w:val="%2."/>
      <w:lvlJc w:val="left"/>
      <w:pPr>
        <w:ind w:left="1440" w:hanging="360"/>
      </w:pPr>
    </w:lvl>
    <w:lvl w:ilvl="2" w:tplc="54568566" w:tentative="1">
      <w:start w:val="1"/>
      <w:numFmt w:val="lowerRoman"/>
      <w:lvlText w:val="%3."/>
      <w:lvlJc w:val="right"/>
      <w:pPr>
        <w:ind w:left="2160" w:hanging="180"/>
      </w:pPr>
    </w:lvl>
    <w:lvl w:ilvl="3" w:tplc="54568566" w:tentative="1">
      <w:start w:val="1"/>
      <w:numFmt w:val="decimal"/>
      <w:lvlText w:val="%4."/>
      <w:lvlJc w:val="left"/>
      <w:pPr>
        <w:ind w:left="2880" w:hanging="360"/>
      </w:pPr>
    </w:lvl>
    <w:lvl w:ilvl="4" w:tplc="54568566" w:tentative="1">
      <w:start w:val="1"/>
      <w:numFmt w:val="lowerLetter"/>
      <w:lvlText w:val="%5."/>
      <w:lvlJc w:val="left"/>
      <w:pPr>
        <w:ind w:left="3600" w:hanging="360"/>
      </w:pPr>
    </w:lvl>
    <w:lvl w:ilvl="5" w:tplc="54568566" w:tentative="1">
      <w:start w:val="1"/>
      <w:numFmt w:val="lowerRoman"/>
      <w:lvlText w:val="%6."/>
      <w:lvlJc w:val="right"/>
      <w:pPr>
        <w:ind w:left="4320" w:hanging="180"/>
      </w:pPr>
    </w:lvl>
    <w:lvl w:ilvl="6" w:tplc="54568566" w:tentative="1">
      <w:start w:val="1"/>
      <w:numFmt w:val="decimal"/>
      <w:lvlText w:val="%7."/>
      <w:lvlJc w:val="left"/>
      <w:pPr>
        <w:ind w:left="5040" w:hanging="360"/>
      </w:pPr>
    </w:lvl>
    <w:lvl w:ilvl="7" w:tplc="54568566" w:tentative="1">
      <w:start w:val="1"/>
      <w:numFmt w:val="lowerLetter"/>
      <w:lvlText w:val="%8."/>
      <w:lvlJc w:val="left"/>
      <w:pPr>
        <w:ind w:left="5760" w:hanging="360"/>
      </w:pPr>
    </w:lvl>
    <w:lvl w:ilvl="8" w:tplc="54568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6">
    <w:multiLevelType w:val="hybridMultilevel"/>
    <w:lvl w:ilvl="0" w:tplc="19418808">
      <w:start w:val="1"/>
      <w:numFmt w:val="decimal"/>
      <w:lvlText w:val="%1."/>
      <w:lvlJc w:val="left"/>
      <w:pPr>
        <w:ind w:left="720" w:hanging="360"/>
      </w:pPr>
    </w:lvl>
    <w:lvl w:ilvl="1" w:tplc="19418808" w:tentative="1">
      <w:start w:val="1"/>
      <w:numFmt w:val="lowerLetter"/>
      <w:lvlText w:val="%2."/>
      <w:lvlJc w:val="left"/>
      <w:pPr>
        <w:ind w:left="1440" w:hanging="360"/>
      </w:pPr>
    </w:lvl>
    <w:lvl w:ilvl="2" w:tplc="19418808" w:tentative="1">
      <w:start w:val="1"/>
      <w:numFmt w:val="lowerRoman"/>
      <w:lvlText w:val="%3."/>
      <w:lvlJc w:val="right"/>
      <w:pPr>
        <w:ind w:left="2160" w:hanging="180"/>
      </w:pPr>
    </w:lvl>
    <w:lvl w:ilvl="3" w:tplc="19418808" w:tentative="1">
      <w:start w:val="1"/>
      <w:numFmt w:val="decimal"/>
      <w:lvlText w:val="%4."/>
      <w:lvlJc w:val="left"/>
      <w:pPr>
        <w:ind w:left="2880" w:hanging="360"/>
      </w:pPr>
    </w:lvl>
    <w:lvl w:ilvl="4" w:tplc="19418808" w:tentative="1">
      <w:start w:val="1"/>
      <w:numFmt w:val="lowerLetter"/>
      <w:lvlText w:val="%5."/>
      <w:lvlJc w:val="left"/>
      <w:pPr>
        <w:ind w:left="3600" w:hanging="360"/>
      </w:pPr>
    </w:lvl>
    <w:lvl w:ilvl="5" w:tplc="19418808" w:tentative="1">
      <w:start w:val="1"/>
      <w:numFmt w:val="lowerRoman"/>
      <w:lvlText w:val="%6."/>
      <w:lvlJc w:val="right"/>
      <w:pPr>
        <w:ind w:left="4320" w:hanging="180"/>
      </w:pPr>
    </w:lvl>
    <w:lvl w:ilvl="6" w:tplc="19418808" w:tentative="1">
      <w:start w:val="1"/>
      <w:numFmt w:val="decimal"/>
      <w:lvlText w:val="%7."/>
      <w:lvlJc w:val="left"/>
      <w:pPr>
        <w:ind w:left="5040" w:hanging="360"/>
      </w:pPr>
    </w:lvl>
    <w:lvl w:ilvl="7" w:tplc="19418808" w:tentative="1">
      <w:start w:val="1"/>
      <w:numFmt w:val="lowerLetter"/>
      <w:lvlText w:val="%8."/>
      <w:lvlJc w:val="left"/>
      <w:pPr>
        <w:ind w:left="5760" w:hanging="360"/>
      </w:pPr>
    </w:lvl>
    <w:lvl w:ilvl="8" w:tplc="1941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5">
    <w:multiLevelType w:val="hybridMultilevel"/>
    <w:lvl w:ilvl="0" w:tplc="36491220">
      <w:start w:val="1"/>
      <w:numFmt w:val="decimal"/>
      <w:lvlText w:val="%1."/>
      <w:lvlJc w:val="left"/>
      <w:pPr>
        <w:ind w:left="720" w:hanging="360"/>
      </w:pPr>
    </w:lvl>
    <w:lvl w:ilvl="1" w:tplc="36491220" w:tentative="1">
      <w:start w:val="1"/>
      <w:numFmt w:val="lowerLetter"/>
      <w:lvlText w:val="%2."/>
      <w:lvlJc w:val="left"/>
      <w:pPr>
        <w:ind w:left="1440" w:hanging="360"/>
      </w:pPr>
    </w:lvl>
    <w:lvl w:ilvl="2" w:tplc="36491220" w:tentative="1">
      <w:start w:val="1"/>
      <w:numFmt w:val="lowerRoman"/>
      <w:lvlText w:val="%3."/>
      <w:lvlJc w:val="right"/>
      <w:pPr>
        <w:ind w:left="2160" w:hanging="180"/>
      </w:pPr>
    </w:lvl>
    <w:lvl w:ilvl="3" w:tplc="36491220" w:tentative="1">
      <w:start w:val="1"/>
      <w:numFmt w:val="decimal"/>
      <w:lvlText w:val="%4."/>
      <w:lvlJc w:val="left"/>
      <w:pPr>
        <w:ind w:left="2880" w:hanging="360"/>
      </w:pPr>
    </w:lvl>
    <w:lvl w:ilvl="4" w:tplc="36491220" w:tentative="1">
      <w:start w:val="1"/>
      <w:numFmt w:val="lowerLetter"/>
      <w:lvlText w:val="%5."/>
      <w:lvlJc w:val="left"/>
      <w:pPr>
        <w:ind w:left="3600" w:hanging="360"/>
      </w:pPr>
    </w:lvl>
    <w:lvl w:ilvl="5" w:tplc="36491220" w:tentative="1">
      <w:start w:val="1"/>
      <w:numFmt w:val="lowerRoman"/>
      <w:lvlText w:val="%6."/>
      <w:lvlJc w:val="right"/>
      <w:pPr>
        <w:ind w:left="4320" w:hanging="180"/>
      </w:pPr>
    </w:lvl>
    <w:lvl w:ilvl="6" w:tplc="36491220" w:tentative="1">
      <w:start w:val="1"/>
      <w:numFmt w:val="decimal"/>
      <w:lvlText w:val="%7."/>
      <w:lvlJc w:val="left"/>
      <w:pPr>
        <w:ind w:left="5040" w:hanging="360"/>
      </w:pPr>
    </w:lvl>
    <w:lvl w:ilvl="7" w:tplc="36491220" w:tentative="1">
      <w:start w:val="1"/>
      <w:numFmt w:val="lowerLetter"/>
      <w:lvlText w:val="%8."/>
      <w:lvlJc w:val="left"/>
      <w:pPr>
        <w:ind w:left="5760" w:hanging="360"/>
      </w:pPr>
    </w:lvl>
    <w:lvl w:ilvl="8" w:tplc="36491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4">
    <w:multiLevelType w:val="hybridMultilevel"/>
    <w:lvl w:ilvl="0" w:tplc="68576052">
      <w:start w:val="1"/>
      <w:numFmt w:val="decimal"/>
      <w:lvlText w:val="%1."/>
      <w:lvlJc w:val="left"/>
      <w:pPr>
        <w:ind w:left="720" w:hanging="360"/>
      </w:pPr>
    </w:lvl>
    <w:lvl w:ilvl="1" w:tplc="68576052" w:tentative="1">
      <w:start w:val="1"/>
      <w:numFmt w:val="lowerLetter"/>
      <w:lvlText w:val="%2."/>
      <w:lvlJc w:val="left"/>
      <w:pPr>
        <w:ind w:left="1440" w:hanging="360"/>
      </w:pPr>
    </w:lvl>
    <w:lvl w:ilvl="2" w:tplc="68576052" w:tentative="1">
      <w:start w:val="1"/>
      <w:numFmt w:val="lowerRoman"/>
      <w:lvlText w:val="%3."/>
      <w:lvlJc w:val="right"/>
      <w:pPr>
        <w:ind w:left="2160" w:hanging="180"/>
      </w:pPr>
    </w:lvl>
    <w:lvl w:ilvl="3" w:tplc="68576052" w:tentative="1">
      <w:start w:val="1"/>
      <w:numFmt w:val="decimal"/>
      <w:lvlText w:val="%4."/>
      <w:lvlJc w:val="left"/>
      <w:pPr>
        <w:ind w:left="2880" w:hanging="360"/>
      </w:pPr>
    </w:lvl>
    <w:lvl w:ilvl="4" w:tplc="68576052" w:tentative="1">
      <w:start w:val="1"/>
      <w:numFmt w:val="lowerLetter"/>
      <w:lvlText w:val="%5."/>
      <w:lvlJc w:val="left"/>
      <w:pPr>
        <w:ind w:left="3600" w:hanging="360"/>
      </w:pPr>
    </w:lvl>
    <w:lvl w:ilvl="5" w:tplc="68576052" w:tentative="1">
      <w:start w:val="1"/>
      <w:numFmt w:val="lowerRoman"/>
      <w:lvlText w:val="%6."/>
      <w:lvlJc w:val="right"/>
      <w:pPr>
        <w:ind w:left="4320" w:hanging="180"/>
      </w:pPr>
    </w:lvl>
    <w:lvl w:ilvl="6" w:tplc="68576052" w:tentative="1">
      <w:start w:val="1"/>
      <w:numFmt w:val="decimal"/>
      <w:lvlText w:val="%7."/>
      <w:lvlJc w:val="left"/>
      <w:pPr>
        <w:ind w:left="5040" w:hanging="360"/>
      </w:pPr>
    </w:lvl>
    <w:lvl w:ilvl="7" w:tplc="68576052" w:tentative="1">
      <w:start w:val="1"/>
      <w:numFmt w:val="lowerLetter"/>
      <w:lvlText w:val="%8."/>
      <w:lvlJc w:val="left"/>
      <w:pPr>
        <w:ind w:left="5760" w:hanging="360"/>
      </w:pPr>
    </w:lvl>
    <w:lvl w:ilvl="8" w:tplc="68576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3">
    <w:multiLevelType w:val="hybridMultilevel"/>
    <w:lvl w:ilvl="0" w:tplc="30220849">
      <w:start w:val="1"/>
      <w:numFmt w:val="decimal"/>
      <w:lvlText w:val="%1."/>
      <w:lvlJc w:val="left"/>
      <w:pPr>
        <w:ind w:left="720" w:hanging="360"/>
      </w:pPr>
    </w:lvl>
    <w:lvl w:ilvl="1" w:tplc="30220849" w:tentative="1">
      <w:start w:val="1"/>
      <w:numFmt w:val="lowerLetter"/>
      <w:lvlText w:val="%2."/>
      <w:lvlJc w:val="left"/>
      <w:pPr>
        <w:ind w:left="1440" w:hanging="360"/>
      </w:pPr>
    </w:lvl>
    <w:lvl w:ilvl="2" w:tplc="30220849" w:tentative="1">
      <w:start w:val="1"/>
      <w:numFmt w:val="lowerRoman"/>
      <w:lvlText w:val="%3."/>
      <w:lvlJc w:val="right"/>
      <w:pPr>
        <w:ind w:left="2160" w:hanging="180"/>
      </w:pPr>
    </w:lvl>
    <w:lvl w:ilvl="3" w:tplc="30220849" w:tentative="1">
      <w:start w:val="1"/>
      <w:numFmt w:val="decimal"/>
      <w:lvlText w:val="%4."/>
      <w:lvlJc w:val="left"/>
      <w:pPr>
        <w:ind w:left="2880" w:hanging="360"/>
      </w:pPr>
    </w:lvl>
    <w:lvl w:ilvl="4" w:tplc="30220849" w:tentative="1">
      <w:start w:val="1"/>
      <w:numFmt w:val="lowerLetter"/>
      <w:lvlText w:val="%5."/>
      <w:lvlJc w:val="left"/>
      <w:pPr>
        <w:ind w:left="3600" w:hanging="360"/>
      </w:pPr>
    </w:lvl>
    <w:lvl w:ilvl="5" w:tplc="30220849" w:tentative="1">
      <w:start w:val="1"/>
      <w:numFmt w:val="lowerRoman"/>
      <w:lvlText w:val="%6."/>
      <w:lvlJc w:val="right"/>
      <w:pPr>
        <w:ind w:left="4320" w:hanging="180"/>
      </w:pPr>
    </w:lvl>
    <w:lvl w:ilvl="6" w:tplc="30220849" w:tentative="1">
      <w:start w:val="1"/>
      <w:numFmt w:val="decimal"/>
      <w:lvlText w:val="%7."/>
      <w:lvlJc w:val="left"/>
      <w:pPr>
        <w:ind w:left="5040" w:hanging="360"/>
      </w:pPr>
    </w:lvl>
    <w:lvl w:ilvl="7" w:tplc="30220849" w:tentative="1">
      <w:start w:val="1"/>
      <w:numFmt w:val="lowerLetter"/>
      <w:lvlText w:val="%8."/>
      <w:lvlJc w:val="left"/>
      <w:pPr>
        <w:ind w:left="5760" w:hanging="360"/>
      </w:pPr>
    </w:lvl>
    <w:lvl w:ilvl="8" w:tplc="3022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2">
    <w:multiLevelType w:val="hybridMultilevel"/>
    <w:lvl w:ilvl="0" w:tplc="78577012">
      <w:start w:val="1"/>
      <w:numFmt w:val="decimal"/>
      <w:lvlText w:val="%1."/>
      <w:lvlJc w:val="left"/>
      <w:pPr>
        <w:ind w:left="720" w:hanging="360"/>
      </w:pPr>
    </w:lvl>
    <w:lvl w:ilvl="1" w:tplc="78577012" w:tentative="1">
      <w:start w:val="1"/>
      <w:numFmt w:val="lowerLetter"/>
      <w:lvlText w:val="%2."/>
      <w:lvlJc w:val="left"/>
      <w:pPr>
        <w:ind w:left="1440" w:hanging="360"/>
      </w:pPr>
    </w:lvl>
    <w:lvl w:ilvl="2" w:tplc="78577012" w:tentative="1">
      <w:start w:val="1"/>
      <w:numFmt w:val="lowerRoman"/>
      <w:lvlText w:val="%3."/>
      <w:lvlJc w:val="right"/>
      <w:pPr>
        <w:ind w:left="2160" w:hanging="180"/>
      </w:pPr>
    </w:lvl>
    <w:lvl w:ilvl="3" w:tplc="78577012" w:tentative="1">
      <w:start w:val="1"/>
      <w:numFmt w:val="decimal"/>
      <w:lvlText w:val="%4."/>
      <w:lvlJc w:val="left"/>
      <w:pPr>
        <w:ind w:left="2880" w:hanging="360"/>
      </w:pPr>
    </w:lvl>
    <w:lvl w:ilvl="4" w:tplc="78577012" w:tentative="1">
      <w:start w:val="1"/>
      <w:numFmt w:val="lowerLetter"/>
      <w:lvlText w:val="%5."/>
      <w:lvlJc w:val="left"/>
      <w:pPr>
        <w:ind w:left="3600" w:hanging="360"/>
      </w:pPr>
    </w:lvl>
    <w:lvl w:ilvl="5" w:tplc="78577012" w:tentative="1">
      <w:start w:val="1"/>
      <w:numFmt w:val="lowerRoman"/>
      <w:lvlText w:val="%6."/>
      <w:lvlJc w:val="right"/>
      <w:pPr>
        <w:ind w:left="4320" w:hanging="180"/>
      </w:pPr>
    </w:lvl>
    <w:lvl w:ilvl="6" w:tplc="78577012" w:tentative="1">
      <w:start w:val="1"/>
      <w:numFmt w:val="decimal"/>
      <w:lvlText w:val="%7."/>
      <w:lvlJc w:val="left"/>
      <w:pPr>
        <w:ind w:left="5040" w:hanging="360"/>
      </w:pPr>
    </w:lvl>
    <w:lvl w:ilvl="7" w:tplc="78577012" w:tentative="1">
      <w:start w:val="1"/>
      <w:numFmt w:val="lowerLetter"/>
      <w:lvlText w:val="%8."/>
      <w:lvlJc w:val="left"/>
      <w:pPr>
        <w:ind w:left="5760" w:hanging="360"/>
      </w:pPr>
    </w:lvl>
    <w:lvl w:ilvl="8" w:tplc="78577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1">
    <w:multiLevelType w:val="hybridMultilevel"/>
    <w:lvl w:ilvl="0" w:tplc="25515727">
      <w:start w:val="1"/>
      <w:numFmt w:val="decimal"/>
      <w:lvlText w:val="%1."/>
      <w:lvlJc w:val="left"/>
      <w:pPr>
        <w:ind w:left="720" w:hanging="360"/>
      </w:pPr>
    </w:lvl>
    <w:lvl w:ilvl="1" w:tplc="25515727" w:tentative="1">
      <w:start w:val="1"/>
      <w:numFmt w:val="lowerLetter"/>
      <w:lvlText w:val="%2."/>
      <w:lvlJc w:val="left"/>
      <w:pPr>
        <w:ind w:left="1440" w:hanging="360"/>
      </w:pPr>
    </w:lvl>
    <w:lvl w:ilvl="2" w:tplc="25515727" w:tentative="1">
      <w:start w:val="1"/>
      <w:numFmt w:val="lowerRoman"/>
      <w:lvlText w:val="%3."/>
      <w:lvlJc w:val="right"/>
      <w:pPr>
        <w:ind w:left="2160" w:hanging="180"/>
      </w:pPr>
    </w:lvl>
    <w:lvl w:ilvl="3" w:tplc="25515727" w:tentative="1">
      <w:start w:val="1"/>
      <w:numFmt w:val="decimal"/>
      <w:lvlText w:val="%4."/>
      <w:lvlJc w:val="left"/>
      <w:pPr>
        <w:ind w:left="2880" w:hanging="360"/>
      </w:pPr>
    </w:lvl>
    <w:lvl w:ilvl="4" w:tplc="25515727" w:tentative="1">
      <w:start w:val="1"/>
      <w:numFmt w:val="lowerLetter"/>
      <w:lvlText w:val="%5."/>
      <w:lvlJc w:val="left"/>
      <w:pPr>
        <w:ind w:left="3600" w:hanging="360"/>
      </w:pPr>
    </w:lvl>
    <w:lvl w:ilvl="5" w:tplc="25515727" w:tentative="1">
      <w:start w:val="1"/>
      <w:numFmt w:val="lowerRoman"/>
      <w:lvlText w:val="%6."/>
      <w:lvlJc w:val="right"/>
      <w:pPr>
        <w:ind w:left="4320" w:hanging="180"/>
      </w:pPr>
    </w:lvl>
    <w:lvl w:ilvl="6" w:tplc="25515727" w:tentative="1">
      <w:start w:val="1"/>
      <w:numFmt w:val="decimal"/>
      <w:lvlText w:val="%7."/>
      <w:lvlJc w:val="left"/>
      <w:pPr>
        <w:ind w:left="5040" w:hanging="360"/>
      </w:pPr>
    </w:lvl>
    <w:lvl w:ilvl="7" w:tplc="25515727" w:tentative="1">
      <w:start w:val="1"/>
      <w:numFmt w:val="lowerLetter"/>
      <w:lvlText w:val="%8."/>
      <w:lvlJc w:val="left"/>
      <w:pPr>
        <w:ind w:left="5760" w:hanging="360"/>
      </w:pPr>
    </w:lvl>
    <w:lvl w:ilvl="8" w:tplc="25515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0">
    <w:multiLevelType w:val="hybridMultilevel"/>
    <w:lvl w:ilvl="0" w:tplc="25428997">
      <w:start w:val="1"/>
      <w:numFmt w:val="decimal"/>
      <w:lvlText w:val="%1."/>
      <w:lvlJc w:val="left"/>
      <w:pPr>
        <w:ind w:left="720" w:hanging="360"/>
      </w:pPr>
    </w:lvl>
    <w:lvl w:ilvl="1" w:tplc="25428997" w:tentative="1">
      <w:start w:val="1"/>
      <w:numFmt w:val="lowerLetter"/>
      <w:lvlText w:val="%2."/>
      <w:lvlJc w:val="left"/>
      <w:pPr>
        <w:ind w:left="1440" w:hanging="360"/>
      </w:pPr>
    </w:lvl>
    <w:lvl w:ilvl="2" w:tplc="25428997" w:tentative="1">
      <w:start w:val="1"/>
      <w:numFmt w:val="lowerRoman"/>
      <w:lvlText w:val="%3."/>
      <w:lvlJc w:val="right"/>
      <w:pPr>
        <w:ind w:left="2160" w:hanging="180"/>
      </w:pPr>
    </w:lvl>
    <w:lvl w:ilvl="3" w:tplc="25428997" w:tentative="1">
      <w:start w:val="1"/>
      <w:numFmt w:val="decimal"/>
      <w:lvlText w:val="%4."/>
      <w:lvlJc w:val="left"/>
      <w:pPr>
        <w:ind w:left="2880" w:hanging="360"/>
      </w:pPr>
    </w:lvl>
    <w:lvl w:ilvl="4" w:tplc="25428997" w:tentative="1">
      <w:start w:val="1"/>
      <w:numFmt w:val="lowerLetter"/>
      <w:lvlText w:val="%5."/>
      <w:lvlJc w:val="left"/>
      <w:pPr>
        <w:ind w:left="3600" w:hanging="360"/>
      </w:pPr>
    </w:lvl>
    <w:lvl w:ilvl="5" w:tplc="25428997" w:tentative="1">
      <w:start w:val="1"/>
      <w:numFmt w:val="lowerRoman"/>
      <w:lvlText w:val="%6."/>
      <w:lvlJc w:val="right"/>
      <w:pPr>
        <w:ind w:left="4320" w:hanging="180"/>
      </w:pPr>
    </w:lvl>
    <w:lvl w:ilvl="6" w:tplc="25428997" w:tentative="1">
      <w:start w:val="1"/>
      <w:numFmt w:val="decimal"/>
      <w:lvlText w:val="%7."/>
      <w:lvlJc w:val="left"/>
      <w:pPr>
        <w:ind w:left="5040" w:hanging="360"/>
      </w:pPr>
    </w:lvl>
    <w:lvl w:ilvl="7" w:tplc="25428997" w:tentative="1">
      <w:start w:val="1"/>
      <w:numFmt w:val="lowerLetter"/>
      <w:lvlText w:val="%8."/>
      <w:lvlJc w:val="left"/>
      <w:pPr>
        <w:ind w:left="5760" w:hanging="360"/>
      </w:pPr>
    </w:lvl>
    <w:lvl w:ilvl="8" w:tplc="25428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9">
    <w:multiLevelType w:val="hybridMultilevel"/>
    <w:lvl w:ilvl="0" w:tplc="46316572">
      <w:start w:val="1"/>
      <w:numFmt w:val="decimal"/>
      <w:lvlText w:val="%1."/>
      <w:lvlJc w:val="left"/>
      <w:pPr>
        <w:ind w:left="720" w:hanging="360"/>
      </w:pPr>
    </w:lvl>
    <w:lvl w:ilvl="1" w:tplc="46316572" w:tentative="1">
      <w:start w:val="1"/>
      <w:numFmt w:val="lowerLetter"/>
      <w:lvlText w:val="%2."/>
      <w:lvlJc w:val="left"/>
      <w:pPr>
        <w:ind w:left="1440" w:hanging="360"/>
      </w:pPr>
    </w:lvl>
    <w:lvl w:ilvl="2" w:tplc="46316572" w:tentative="1">
      <w:start w:val="1"/>
      <w:numFmt w:val="lowerRoman"/>
      <w:lvlText w:val="%3."/>
      <w:lvlJc w:val="right"/>
      <w:pPr>
        <w:ind w:left="2160" w:hanging="180"/>
      </w:pPr>
    </w:lvl>
    <w:lvl w:ilvl="3" w:tplc="46316572" w:tentative="1">
      <w:start w:val="1"/>
      <w:numFmt w:val="decimal"/>
      <w:lvlText w:val="%4."/>
      <w:lvlJc w:val="left"/>
      <w:pPr>
        <w:ind w:left="2880" w:hanging="360"/>
      </w:pPr>
    </w:lvl>
    <w:lvl w:ilvl="4" w:tplc="46316572" w:tentative="1">
      <w:start w:val="1"/>
      <w:numFmt w:val="lowerLetter"/>
      <w:lvlText w:val="%5."/>
      <w:lvlJc w:val="left"/>
      <w:pPr>
        <w:ind w:left="3600" w:hanging="360"/>
      </w:pPr>
    </w:lvl>
    <w:lvl w:ilvl="5" w:tplc="46316572" w:tentative="1">
      <w:start w:val="1"/>
      <w:numFmt w:val="lowerRoman"/>
      <w:lvlText w:val="%6."/>
      <w:lvlJc w:val="right"/>
      <w:pPr>
        <w:ind w:left="4320" w:hanging="180"/>
      </w:pPr>
    </w:lvl>
    <w:lvl w:ilvl="6" w:tplc="46316572" w:tentative="1">
      <w:start w:val="1"/>
      <w:numFmt w:val="decimal"/>
      <w:lvlText w:val="%7."/>
      <w:lvlJc w:val="left"/>
      <w:pPr>
        <w:ind w:left="5040" w:hanging="360"/>
      </w:pPr>
    </w:lvl>
    <w:lvl w:ilvl="7" w:tplc="46316572" w:tentative="1">
      <w:start w:val="1"/>
      <w:numFmt w:val="lowerLetter"/>
      <w:lvlText w:val="%8."/>
      <w:lvlJc w:val="left"/>
      <w:pPr>
        <w:ind w:left="5760" w:hanging="360"/>
      </w:pPr>
    </w:lvl>
    <w:lvl w:ilvl="8" w:tplc="46316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8">
    <w:multiLevelType w:val="hybridMultilevel"/>
    <w:lvl w:ilvl="0" w:tplc="46631852">
      <w:start w:val="1"/>
      <w:numFmt w:val="decimal"/>
      <w:lvlText w:val="%1."/>
      <w:lvlJc w:val="left"/>
      <w:pPr>
        <w:ind w:left="720" w:hanging="360"/>
      </w:pPr>
    </w:lvl>
    <w:lvl w:ilvl="1" w:tplc="46631852" w:tentative="1">
      <w:start w:val="1"/>
      <w:numFmt w:val="lowerLetter"/>
      <w:lvlText w:val="%2."/>
      <w:lvlJc w:val="left"/>
      <w:pPr>
        <w:ind w:left="1440" w:hanging="360"/>
      </w:pPr>
    </w:lvl>
    <w:lvl w:ilvl="2" w:tplc="46631852" w:tentative="1">
      <w:start w:val="1"/>
      <w:numFmt w:val="lowerRoman"/>
      <w:lvlText w:val="%3."/>
      <w:lvlJc w:val="right"/>
      <w:pPr>
        <w:ind w:left="2160" w:hanging="180"/>
      </w:pPr>
    </w:lvl>
    <w:lvl w:ilvl="3" w:tplc="46631852" w:tentative="1">
      <w:start w:val="1"/>
      <w:numFmt w:val="decimal"/>
      <w:lvlText w:val="%4."/>
      <w:lvlJc w:val="left"/>
      <w:pPr>
        <w:ind w:left="2880" w:hanging="360"/>
      </w:pPr>
    </w:lvl>
    <w:lvl w:ilvl="4" w:tplc="46631852" w:tentative="1">
      <w:start w:val="1"/>
      <w:numFmt w:val="lowerLetter"/>
      <w:lvlText w:val="%5."/>
      <w:lvlJc w:val="left"/>
      <w:pPr>
        <w:ind w:left="3600" w:hanging="360"/>
      </w:pPr>
    </w:lvl>
    <w:lvl w:ilvl="5" w:tplc="46631852" w:tentative="1">
      <w:start w:val="1"/>
      <w:numFmt w:val="lowerRoman"/>
      <w:lvlText w:val="%6."/>
      <w:lvlJc w:val="right"/>
      <w:pPr>
        <w:ind w:left="4320" w:hanging="180"/>
      </w:pPr>
    </w:lvl>
    <w:lvl w:ilvl="6" w:tplc="46631852" w:tentative="1">
      <w:start w:val="1"/>
      <w:numFmt w:val="decimal"/>
      <w:lvlText w:val="%7."/>
      <w:lvlJc w:val="left"/>
      <w:pPr>
        <w:ind w:left="5040" w:hanging="360"/>
      </w:pPr>
    </w:lvl>
    <w:lvl w:ilvl="7" w:tplc="46631852" w:tentative="1">
      <w:start w:val="1"/>
      <w:numFmt w:val="lowerLetter"/>
      <w:lvlText w:val="%8."/>
      <w:lvlJc w:val="left"/>
      <w:pPr>
        <w:ind w:left="5760" w:hanging="360"/>
      </w:pPr>
    </w:lvl>
    <w:lvl w:ilvl="8" w:tplc="46631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7">
    <w:multiLevelType w:val="hybridMultilevel"/>
    <w:lvl w:ilvl="0" w:tplc="61099760">
      <w:start w:val="1"/>
      <w:numFmt w:val="decimal"/>
      <w:lvlText w:val="%1."/>
      <w:lvlJc w:val="left"/>
      <w:pPr>
        <w:ind w:left="720" w:hanging="360"/>
      </w:pPr>
    </w:lvl>
    <w:lvl w:ilvl="1" w:tplc="61099760" w:tentative="1">
      <w:start w:val="1"/>
      <w:numFmt w:val="lowerLetter"/>
      <w:lvlText w:val="%2."/>
      <w:lvlJc w:val="left"/>
      <w:pPr>
        <w:ind w:left="1440" w:hanging="360"/>
      </w:pPr>
    </w:lvl>
    <w:lvl w:ilvl="2" w:tplc="61099760" w:tentative="1">
      <w:start w:val="1"/>
      <w:numFmt w:val="lowerRoman"/>
      <w:lvlText w:val="%3."/>
      <w:lvlJc w:val="right"/>
      <w:pPr>
        <w:ind w:left="2160" w:hanging="180"/>
      </w:pPr>
    </w:lvl>
    <w:lvl w:ilvl="3" w:tplc="61099760" w:tentative="1">
      <w:start w:val="1"/>
      <w:numFmt w:val="decimal"/>
      <w:lvlText w:val="%4."/>
      <w:lvlJc w:val="left"/>
      <w:pPr>
        <w:ind w:left="2880" w:hanging="360"/>
      </w:pPr>
    </w:lvl>
    <w:lvl w:ilvl="4" w:tplc="61099760" w:tentative="1">
      <w:start w:val="1"/>
      <w:numFmt w:val="lowerLetter"/>
      <w:lvlText w:val="%5."/>
      <w:lvlJc w:val="left"/>
      <w:pPr>
        <w:ind w:left="3600" w:hanging="360"/>
      </w:pPr>
    </w:lvl>
    <w:lvl w:ilvl="5" w:tplc="61099760" w:tentative="1">
      <w:start w:val="1"/>
      <w:numFmt w:val="lowerRoman"/>
      <w:lvlText w:val="%6."/>
      <w:lvlJc w:val="right"/>
      <w:pPr>
        <w:ind w:left="4320" w:hanging="180"/>
      </w:pPr>
    </w:lvl>
    <w:lvl w:ilvl="6" w:tplc="61099760" w:tentative="1">
      <w:start w:val="1"/>
      <w:numFmt w:val="decimal"/>
      <w:lvlText w:val="%7."/>
      <w:lvlJc w:val="left"/>
      <w:pPr>
        <w:ind w:left="5040" w:hanging="360"/>
      </w:pPr>
    </w:lvl>
    <w:lvl w:ilvl="7" w:tplc="61099760" w:tentative="1">
      <w:start w:val="1"/>
      <w:numFmt w:val="lowerLetter"/>
      <w:lvlText w:val="%8."/>
      <w:lvlJc w:val="left"/>
      <w:pPr>
        <w:ind w:left="5760" w:hanging="360"/>
      </w:pPr>
    </w:lvl>
    <w:lvl w:ilvl="8" w:tplc="61099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6">
    <w:multiLevelType w:val="hybridMultilevel"/>
    <w:lvl w:ilvl="0" w:tplc="95272567">
      <w:start w:val="1"/>
      <w:numFmt w:val="decimal"/>
      <w:lvlText w:val="%1."/>
      <w:lvlJc w:val="left"/>
      <w:pPr>
        <w:ind w:left="720" w:hanging="360"/>
      </w:pPr>
    </w:lvl>
    <w:lvl w:ilvl="1" w:tplc="95272567" w:tentative="1">
      <w:start w:val="1"/>
      <w:numFmt w:val="decimal"/>
      <w:lvlText w:val="%2."/>
      <w:lvlJc w:val="left"/>
      <w:pPr>
        <w:ind w:left="1440" w:hanging="360"/>
      </w:pPr>
    </w:lvl>
    <w:lvl w:ilvl="2" w:tplc="95272567" w:tentative="1">
      <w:start w:val="1"/>
      <w:numFmt w:val="lowerRoman"/>
      <w:lvlText w:val="%3."/>
      <w:lvlJc w:val="right"/>
      <w:pPr>
        <w:ind w:left="2160" w:hanging="180"/>
      </w:pPr>
    </w:lvl>
    <w:lvl w:ilvl="3" w:tplc="95272567" w:tentative="1">
      <w:start w:val="1"/>
      <w:numFmt w:val="decimal"/>
      <w:lvlText w:val="%4."/>
      <w:lvlJc w:val="left"/>
      <w:pPr>
        <w:ind w:left="2880" w:hanging="360"/>
      </w:pPr>
    </w:lvl>
    <w:lvl w:ilvl="4" w:tplc="95272567" w:tentative="1">
      <w:start w:val="1"/>
      <w:numFmt w:val="lowerLetter"/>
      <w:lvlText w:val="%5."/>
      <w:lvlJc w:val="left"/>
      <w:pPr>
        <w:ind w:left="3600" w:hanging="360"/>
      </w:pPr>
    </w:lvl>
    <w:lvl w:ilvl="5" w:tplc="95272567" w:tentative="1">
      <w:start w:val="1"/>
      <w:numFmt w:val="lowerRoman"/>
      <w:lvlText w:val="%6."/>
      <w:lvlJc w:val="right"/>
      <w:pPr>
        <w:ind w:left="4320" w:hanging="180"/>
      </w:pPr>
    </w:lvl>
    <w:lvl w:ilvl="6" w:tplc="95272567" w:tentative="1">
      <w:start w:val="1"/>
      <w:numFmt w:val="decimal"/>
      <w:lvlText w:val="%7."/>
      <w:lvlJc w:val="left"/>
      <w:pPr>
        <w:ind w:left="5040" w:hanging="360"/>
      </w:pPr>
    </w:lvl>
    <w:lvl w:ilvl="7" w:tplc="95272567" w:tentative="1">
      <w:start w:val="1"/>
      <w:numFmt w:val="lowerLetter"/>
      <w:lvlText w:val="%8."/>
      <w:lvlJc w:val="left"/>
      <w:pPr>
        <w:ind w:left="5760" w:hanging="360"/>
      </w:pPr>
    </w:lvl>
    <w:lvl w:ilvl="8" w:tplc="95272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5">
    <w:multiLevelType w:val="hybridMultilevel"/>
    <w:lvl w:ilvl="0" w:tplc="54188927">
      <w:start w:val="1"/>
      <w:numFmt w:val="decimal"/>
      <w:lvlText w:val="%1."/>
      <w:lvlJc w:val="left"/>
      <w:pPr>
        <w:ind w:left="720" w:hanging="360"/>
      </w:pPr>
    </w:lvl>
    <w:lvl w:ilvl="1" w:tplc="54188927" w:tentative="1">
      <w:start w:val="1"/>
      <w:numFmt w:val="lowerLetter"/>
      <w:lvlText w:val="%2."/>
      <w:lvlJc w:val="left"/>
      <w:pPr>
        <w:ind w:left="1440" w:hanging="360"/>
      </w:pPr>
    </w:lvl>
    <w:lvl w:ilvl="2" w:tplc="54188927" w:tentative="1">
      <w:start w:val="1"/>
      <w:numFmt w:val="lowerRoman"/>
      <w:lvlText w:val="%3."/>
      <w:lvlJc w:val="right"/>
      <w:pPr>
        <w:ind w:left="2160" w:hanging="180"/>
      </w:pPr>
    </w:lvl>
    <w:lvl w:ilvl="3" w:tplc="54188927" w:tentative="1">
      <w:start w:val="1"/>
      <w:numFmt w:val="decimal"/>
      <w:lvlText w:val="%4."/>
      <w:lvlJc w:val="left"/>
      <w:pPr>
        <w:ind w:left="2880" w:hanging="360"/>
      </w:pPr>
    </w:lvl>
    <w:lvl w:ilvl="4" w:tplc="54188927" w:tentative="1">
      <w:start w:val="1"/>
      <w:numFmt w:val="lowerLetter"/>
      <w:lvlText w:val="%5."/>
      <w:lvlJc w:val="left"/>
      <w:pPr>
        <w:ind w:left="3600" w:hanging="360"/>
      </w:pPr>
    </w:lvl>
    <w:lvl w:ilvl="5" w:tplc="54188927" w:tentative="1">
      <w:start w:val="1"/>
      <w:numFmt w:val="lowerRoman"/>
      <w:lvlText w:val="%6."/>
      <w:lvlJc w:val="right"/>
      <w:pPr>
        <w:ind w:left="4320" w:hanging="180"/>
      </w:pPr>
    </w:lvl>
    <w:lvl w:ilvl="6" w:tplc="54188927" w:tentative="1">
      <w:start w:val="1"/>
      <w:numFmt w:val="decimal"/>
      <w:lvlText w:val="%7."/>
      <w:lvlJc w:val="left"/>
      <w:pPr>
        <w:ind w:left="5040" w:hanging="360"/>
      </w:pPr>
    </w:lvl>
    <w:lvl w:ilvl="7" w:tplc="54188927" w:tentative="1">
      <w:start w:val="1"/>
      <w:numFmt w:val="lowerLetter"/>
      <w:lvlText w:val="%8."/>
      <w:lvlJc w:val="left"/>
      <w:pPr>
        <w:ind w:left="5760" w:hanging="360"/>
      </w:pPr>
    </w:lvl>
    <w:lvl w:ilvl="8" w:tplc="5418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4">
    <w:multiLevelType w:val="hybridMultilevel"/>
    <w:lvl w:ilvl="0" w:tplc="16133335">
      <w:start w:val="1"/>
      <w:numFmt w:val="decimal"/>
      <w:lvlText w:val="%1."/>
      <w:lvlJc w:val="left"/>
      <w:pPr>
        <w:ind w:left="720" w:hanging="360"/>
      </w:pPr>
    </w:lvl>
    <w:lvl w:ilvl="1" w:tplc="16133335" w:tentative="1">
      <w:start w:val="1"/>
      <w:numFmt w:val="lowerLetter"/>
      <w:lvlText w:val="%2."/>
      <w:lvlJc w:val="left"/>
      <w:pPr>
        <w:ind w:left="1440" w:hanging="360"/>
      </w:pPr>
    </w:lvl>
    <w:lvl w:ilvl="2" w:tplc="16133335" w:tentative="1">
      <w:start w:val="1"/>
      <w:numFmt w:val="lowerRoman"/>
      <w:lvlText w:val="%3."/>
      <w:lvlJc w:val="right"/>
      <w:pPr>
        <w:ind w:left="2160" w:hanging="180"/>
      </w:pPr>
    </w:lvl>
    <w:lvl w:ilvl="3" w:tplc="16133335" w:tentative="1">
      <w:start w:val="1"/>
      <w:numFmt w:val="decimal"/>
      <w:lvlText w:val="%4."/>
      <w:lvlJc w:val="left"/>
      <w:pPr>
        <w:ind w:left="2880" w:hanging="360"/>
      </w:pPr>
    </w:lvl>
    <w:lvl w:ilvl="4" w:tplc="16133335" w:tentative="1">
      <w:start w:val="1"/>
      <w:numFmt w:val="lowerLetter"/>
      <w:lvlText w:val="%5."/>
      <w:lvlJc w:val="left"/>
      <w:pPr>
        <w:ind w:left="3600" w:hanging="360"/>
      </w:pPr>
    </w:lvl>
    <w:lvl w:ilvl="5" w:tplc="16133335" w:tentative="1">
      <w:start w:val="1"/>
      <w:numFmt w:val="lowerRoman"/>
      <w:lvlText w:val="%6."/>
      <w:lvlJc w:val="right"/>
      <w:pPr>
        <w:ind w:left="4320" w:hanging="180"/>
      </w:pPr>
    </w:lvl>
    <w:lvl w:ilvl="6" w:tplc="16133335" w:tentative="1">
      <w:start w:val="1"/>
      <w:numFmt w:val="decimal"/>
      <w:lvlText w:val="%7."/>
      <w:lvlJc w:val="left"/>
      <w:pPr>
        <w:ind w:left="5040" w:hanging="360"/>
      </w:pPr>
    </w:lvl>
    <w:lvl w:ilvl="7" w:tplc="16133335" w:tentative="1">
      <w:start w:val="1"/>
      <w:numFmt w:val="lowerLetter"/>
      <w:lvlText w:val="%8."/>
      <w:lvlJc w:val="left"/>
      <w:pPr>
        <w:ind w:left="5760" w:hanging="360"/>
      </w:pPr>
    </w:lvl>
    <w:lvl w:ilvl="8" w:tplc="1613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3">
    <w:multiLevelType w:val="hybridMultilevel"/>
    <w:lvl w:ilvl="0" w:tplc="45200132">
      <w:start w:val="1"/>
      <w:numFmt w:val="decimal"/>
      <w:lvlText w:val="%1."/>
      <w:lvlJc w:val="left"/>
      <w:pPr>
        <w:ind w:left="720" w:hanging="360"/>
      </w:pPr>
    </w:lvl>
    <w:lvl w:ilvl="1" w:tplc="45200132" w:tentative="1">
      <w:start w:val="1"/>
      <w:numFmt w:val="lowerLetter"/>
      <w:lvlText w:val="%2."/>
      <w:lvlJc w:val="left"/>
      <w:pPr>
        <w:ind w:left="1440" w:hanging="360"/>
      </w:pPr>
    </w:lvl>
    <w:lvl w:ilvl="2" w:tplc="45200132" w:tentative="1">
      <w:start w:val="1"/>
      <w:numFmt w:val="lowerRoman"/>
      <w:lvlText w:val="%3."/>
      <w:lvlJc w:val="right"/>
      <w:pPr>
        <w:ind w:left="2160" w:hanging="180"/>
      </w:pPr>
    </w:lvl>
    <w:lvl w:ilvl="3" w:tplc="45200132" w:tentative="1">
      <w:start w:val="1"/>
      <w:numFmt w:val="decimal"/>
      <w:lvlText w:val="%4."/>
      <w:lvlJc w:val="left"/>
      <w:pPr>
        <w:ind w:left="2880" w:hanging="360"/>
      </w:pPr>
    </w:lvl>
    <w:lvl w:ilvl="4" w:tplc="45200132" w:tentative="1">
      <w:start w:val="1"/>
      <w:numFmt w:val="lowerLetter"/>
      <w:lvlText w:val="%5."/>
      <w:lvlJc w:val="left"/>
      <w:pPr>
        <w:ind w:left="3600" w:hanging="360"/>
      </w:pPr>
    </w:lvl>
    <w:lvl w:ilvl="5" w:tplc="45200132" w:tentative="1">
      <w:start w:val="1"/>
      <w:numFmt w:val="lowerRoman"/>
      <w:lvlText w:val="%6."/>
      <w:lvlJc w:val="right"/>
      <w:pPr>
        <w:ind w:left="4320" w:hanging="180"/>
      </w:pPr>
    </w:lvl>
    <w:lvl w:ilvl="6" w:tplc="45200132" w:tentative="1">
      <w:start w:val="1"/>
      <w:numFmt w:val="decimal"/>
      <w:lvlText w:val="%7."/>
      <w:lvlJc w:val="left"/>
      <w:pPr>
        <w:ind w:left="5040" w:hanging="360"/>
      </w:pPr>
    </w:lvl>
    <w:lvl w:ilvl="7" w:tplc="45200132" w:tentative="1">
      <w:start w:val="1"/>
      <w:numFmt w:val="lowerLetter"/>
      <w:lvlText w:val="%8."/>
      <w:lvlJc w:val="left"/>
      <w:pPr>
        <w:ind w:left="5760" w:hanging="360"/>
      </w:pPr>
    </w:lvl>
    <w:lvl w:ilvl="8" w:tplc="45200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2">
    <w:multiLevelType w:val="hybridMultilevel"/>
    <w:lvl w:ilvl="0" w:tplc="41639715">
      <w:start w:val="1"/>
      <w:numFmt w:val="decimal"/>
      <w:lvlText w:val="%1."/>
      <w:lvlJc w:val="left"/>
      <w:pPr>
        <w:ind w:left="720" w:hanging="360"/>
      </w:pPr>
    </w:lvl>
    <w:lvl w:ilvl="1" w:tplc="41639715" w:tentative="1">
      <w:start w:val="1"/>
      <w:numFmt w:val="lowerLetter"/>
      <w:lvlText w:val="%2."/>
      <w:lvlJc w:val="left"/>
      <w:pPr>
        <w:ind w:left="1440" w:hanging="360"/>
      </w:pPr>
    </w:lvl>
    <w:lvl w:ilvl="2" w:tplc="41639715" w:tentative="1">
      <w:start w:val="1"/>
      <w:numFmt w:val="lowerRoman"/>
      <w:lvlText w:val="%3."/>
      <w:lvlJc w:val="right"/>
      <w:pPr>
        <w:ind w:left="2160" w:hanging="180"/>
      </w:pPr>
    </w:lvl>
    <w:lvl w:ilvl="3" w:tplc="41639715" w:tentative="1">
      <w:start w:val="1"/>
      <w:numFmt w:val="decimal"/>
      <w:lvlText w:val="%4."/>
      <w:lvlJc w:val="left"/>
      <w:pPr>
        <w:ind w:left="2880" w:hanging="360"/>
      </w:pPr>
    </w:lvl>
    <w:lvl w:ilvl="4" w:tplc="41639715" w:tentative="1">
      <w:start w:val="1"/>
      <w:numFmt w:val="lowerLetter"/>
      <w:lvlText w:val="%5."/>
      <w:lvlJc w:val="left"/>
      <w:pPr>
        <w:ind w:left="3600" w:hanging="360"/>
      </w:pPr>
    </w:lvl>
    <w:lvl w:ilvl="5" w:tplc="41639715" w:tentative="1">
      <w:start w:val="1"/>
      <w:numFmt w:val="lowerRoman"/>
      <w:lvlText w:val="%6."/>
      <w:lvlJc w:val="right"/>
      <w:pPr>
        <w:ind w:left="4320" w:hanging="180"/>
      </w:pPr>
    </w:lvl>
    <w:lvl w:ilvl="6" w:tplc="41639715" w:tentative="1">
      <w:start w:val="1"/>
      <w:numFmt w:val="decimal"/>
      <w:lvlText w:val="%7."/>
      <w:lvlJc w:val="left"/>
      <w:pPr>
        <w:ind w:left="5040" w:hanging="360"/>
      </w:pPr>
    </w:lvl>
    <w:lvl w:ilvl="7" w:tplc="41639715" w:tentative="1">
      <w:start w:val="1"/>
      <w:numFmt w:val="lowerLetter"/>
      <w:lvlText w:val="%8."/>
      <w:lvlJc w:val="left"/>
      <w:pPr>
        <w:ind w:left="5760" w:hanging="360"/>
      </w:pPr>
    </w:lvl>
    <w:lvl w:ilvl="8" w:tplc="41639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1">
    <w:multiLevelType w:val="hybridMultilevel"/>
    <w:lvl w:ilvl="0" w:tplc="39949673">
      <w:start w:val="1"/>
      <w:numFmt w:val="decimal"/>
      <w:lvlText w:val="%1."/>
      <w:lvlJc w:val="left"/>
      <w:pPr>
        <w:ind w:left="720" w:hanging="360"/>
      </w:pPr>
    </w:lvl>
    <w:lvl w:ilvl="1" w:tplc="39949673" w:tentative="1">
      <w:start w:val="1"/>
      <w:numFmt w:val="lowerLetter"/>
      <w:lvlText w:val="%2."/>
      <w:lvlJc w:val="left"/>
      <w:pPr>
        <w:ind w:left="1440" w:hanging="360"/>
      </w:pPr>
    </w:lvl>
    <w:lvl w:ilvl="2" w:tplc="39949673" w:tentative="1">
      <w:start w:val="1"/>
      <w:numFmt w:val="lowerRoman"/>
      <w:lvlText w:val="%3."/>
      <w:lvlJc w:val="right"/>
      <w:pPr>
        <w:ind w:left="2160" w:hanging="180"/>
      </w:pPr>
    </w:lvl>
    <w:lvl w:ilvl="3" w:tplc="39949673" w:tentative="1">
      <w:start w:val="1"/>
      <w:numFmt w:val="decimal"/>
      <w:lvlText w:val="%4."/>
      <w:lvlJc w:val="left"/>
      <w:pPr>
        <w:ind w:left="2880" w:hanging="360"/>
      </w:pPr>
    </w:lvl>
    <w:lvl w:ilvl="4" w:tplc="39949673" w:tentative="1">
      <w:start w:val="1"/>
      <w:numFmt w:val="lowerLetter"/>
      <w:lvlText w:val="%5."/>
      <w:lvlJc w:val="left"/>
      <w:pPr>
        <w:ind w:left="3600" w:hanging="360"/>
      </w:pPr>
    </w:lvl>
    <w:lvl w:ilvl="5" w:tplc="39949673" w:tentative="1">
      <w:start w:val="1"/>
      <w:numFmt w:val="lowerRoman"/>
      <w:lvlText w:val="%6."/>
      <w:lvlJc w:val="right"/>
      <w:pPr>
        <w:ind w:left="4320" w:hanging="180"/>
      </w:pPr>
    </w:lvl>
    <w:lvl w:ilvl="6" w:tplc="39949673" w:tentative="1">
      <w:start w:val="1"/>
      <w:numFmt w:val="decimal"/>
      <w:lvlText w:val="%7."/>
      <w:lvlJc w:val="left"/>
      <w:pPr>
        <w:ind w:left="5040" w:hanging="360"/>
      </w:pPr>
    </w:lvl>
    <w:lvl w:ilvl="7" w:tplc="39949673" w:tentative="1">
      <w:start w:val="1"/>
      <w:numFmt w:val="lowerLetter"/>
      <w:lvlText w:val="%8."/>
      <w:lvlJc w:val="left"/>
      <w:pPr>
        <w:ind w:left="5760" w:hanging="360"/>
      </w:pPr>
    </w:lvl>
    <w:lvl w:ilvl="8" w:tplc="39949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0">
    <w:multiLevelType w:val="hybridMultilevel"/>
    <w:lvl w:ilvl="0" w:tplc="63310236">
      <w:start w:val="1"/>
      <w:numFmt w:val="decimal"/>
      <w:lvlText w:val="%1."/>
      <w:lvlJc w:val="left"/>
      <w:pPr>
        <w:ind w:left="720" w:hanging="360"/>
      </w:pPr>
    </w:lvl>
    <w:lvl w:ilvl="1" w:tplc="63310236" w:tentative="1">
      <w:start w:val="1"/>
      <w:numFmt w:val="lowerLetter"/>
      <w:lvlText w:val="%2."/>
      <w:lvlJc w:val="left"/>
      <w:pPr>
        <w:ind w:left="1440" w:hanging="360"/>
      </w:pPr>
    </w:lvl>
    <w:lvl w:ilvl="2" w:tplc="63310236" w:tentative="1">
      <w:start w:val="1"/>
      <w:numFmt w:val="lowerRoman"/>
      <w:lvlText w:val="%3."/>
      <w:lvlJc w:val="right"/>
      <w:pPr>
        <w:ind w:left="2160" w:hanging="180"/>
      </w:pPr>
    </w:lvl>
    <w:lvl w:ilvl="3" w:tplc="63310236" w:tentative="1">
      <w:start w:val="1"/>
      <w:numFmt w:val="decimal"/>
      <w:lvlText w:val="%4."/>
      <w:lvlJc w:val="left"/>
      <w:pPr>
        <w:ind w:left="2880" w:hanging="360"/>
      </w:pPr>
    </w:lvl>
    <w:lvl w:ilvl="4" w:tplc="63310236" w:tentative="1">
      <w:start w:val="1"/>
      <w:numFmt w:val="lowerLetter"/>
      <w:lvlText w:val="%5."/>
      <w:lvlJc w:val="left"/>
      <w:pPr>
        <w:ind w:left="3600" w:hanging="360"/>
      </w:pPr>
    </w:lvl>
    <w:lvl w:ilvl="5" w:tplc="63310236" w:tentative="1">
      <w:start w:val="1"/>
      <w:numFmt w:val="lowerRoman"/>
      <w:lvlText w:val="%6."/>
      <w:lvlJc w:val="right"/>
      <w:pPr>
        <w:ind w:left="4320" w:hanging="180"/>
      </w:pPr>
    </w:lvl>
    <w:lvl w:ilvl="6" w:tplc="63310236" w:tentative="1">
      <w:start w:val="1"/>
      <w:numFmt w:val="decimal"/>
      <w:lvlText w:val="%7."/>
      <w:lvlJc w:val="left"/>
      <w:pPr>
        <w:ind w:left="5040" w:hanging="360"/>
      </w:pPr>
    </w:lvl>
    <w:lvl w:ilvl="7" w:tplc="63310236" w:tentative="1">
      <w:start w:val="1"/>
      <w:numFmt w:val="lowerLetter"/>
      <w:lvlText w:val="%8."/>
      <w:lvlJc w:val="left"/>
      <w:pPr>
        <w:ind w:left="5760" w:hanging="360"/>
      </w:pPr>
    </w:lvl>
    <w:lvl w:ilvl="8" w:tplc="63310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9">
    <w:multiLevelType w:val="hybridMultilevel"/>
    <w:lvl w:ilvl="0" w:tplc="59596253">
      <w:start w:val="1"/>
      <w:numFmt w:val="decimal"/>
      <w:lvlText w:val="%1."/>
      <w:lvlJc w:val="left"/>
      <w:pPr>
        <w:ind w:left="720" w:hanging="360"/>
      </w:pPr>
    </w:lvl>
    <w:lvl w:ilvl="1" w:tplc="59596253" w:tentative="1">
      <w:start w:val="1"/>
      <w:numFmt w:val="lowerLetter"/>
      <w:lvlText w:val="%2."/>
      <w:lvlJc w:val="left"/>
      <w:pPr>
        <w:ind w:left="1440" w:hanging="360"/>
      </w:pPr>
    </w:lvl>
    <w:lvl w:ilvl="2" w:tplc="59596253" w:tentative="1">
      <w:start w:val="1"/>
      <w:numFmt w:val="lowerRoman"/>
      <w:lvlText w:val="%3."/>
      <w:lvlJc w:val="right"/>
      <w:pPr>
        <w:ind w:left="2160" w:hanging="180"/>
      </w:pPr>
    </w:lvl>
    <w:lvl w:ilvl="3" w:tplc="59596253" w:tentative="1">
      <w:start w:val="1"/>
      <w:numFmt w:val="decimal"/>
      <w:lvlText w:val="%4."/>
      <w:lvlJc w:val="left"/>
      <w:pPr>
        <w:ind w:left="2880" w:hanging="360"/>
      </w:pPr>
    </w:lvl>
    <w:lvl w:ilvl="4" w:tplc="59596253" w:tentative="1">
      <w:start w:val="1"/>
      <w:numFmt w:val="lowerLetter"/>
      <w:lvlText w:val="%5."/>
      <w:lvlJc w:val="left"/>
      <w:pPr>
        <w:ind w:left="3600" w:hanging="360"/>
      </w:pPr>
    </w:lvl>
    <w:lvl w:ilvl="5" w:tplc="59596253" w:tentative="1">
      <w:start w:val="1"/>
      <w:numFmt w:val="lowerRoman"/>
      <w:lvlText w:val="%6."/>
      <w:lvlJc w:val="right"/>
      <w:pPr>
        <w:ind w:left="4320" w:hanging="180"/>
      </w:pPr>
    </w:lvl>
    <w:lvl w:ilvl="6" w:tplc="59596253" w:tentative="1">
      <w:start w:val="1"/>
      <w:numFmt w:val="decimal"/>
      <w:lvlText w:val="%7."/>
      <w:lvlJc w:val="left"/>
      <w:pPr>
        <w:ind w:left="5040" w:hanging="360"/>
      </w:pPr>
    </w:lvl>
    <w:lvl w:ilvl="7" w:tplc="59596253" w:tentative="1">
      <w:start w:val="1"/>
      <w:numFmt w:val="lowerLetter"/>
      <w:lvlText w:val="%8."/>
      <w:lvlJc w:val="left"/>
      <w:pPr>
        <w:ind w:left="5760" w:hanging="360"/>
      </w:pPr>
    </w:lvl>
    <w:lvl w:ilvl="8" w:tplc="59596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8">
    <w:multiLevelType w:val="hybridMultilevel"/>
    <w:lvl w:ilvl="0" w:tplc="92438265">
      <w:start w:val="1"/>
      <w:numFmt w:val="decimal"/>
      <w:lvlText w:val="%1."/>
      <w:lvlJc w:val="left"/>
      <w:pPr>
        <w:ind w:left="720" w:hanging="360"/>
      </w:pPr>
    </w:lvl>
    <w:lvl w:ilvl="1" w:tplc="92438265" w:tentative="1">
      <w:start w:val="1"/>
      <w:numFmt w:val="lowerLetter"/>
      <w:lvlText w:val="%2."/>
      <w:lvlJc w:val="left"/>
      <w:pPr>
        <w:ind w:left="1440" w:hanging="360"/>
      </w:pPr>
    </w:lvl>
    <w:lvl w:ilvl="2" w:tplc="92438265" w:tentative="1">
      <w:start w:val="1"/>
      <w:numFmt w:val="lowerRoman"/>
      <w:lvlText w:val="%3."/>
      <w:lvlJc w:val="right"/>
      <w:pPr>
        <w:ind w:left="2160" w:hanging="180"/>
      </w:pPr>
    </w:lvl>
    <w:lvl w:ilvl="3" w:tplc="92438265" w:tentative="1">
      <w:start w:val="1"/>
      <w:numFmt w:val="decimal"/>
      <w:lvlText w:val="%4."/>
      <w:lvlJc w:val="left"/>
      <w:pPr>
        <w:ind w:left="2880" w:hanging="360"/>
      </w:pPr>
    </w:lvl>
    <w:lvl w:ilvl="4" w:tplc="92438265" w:tentative="1">
      <w:start w:val="1"/>
      <w:numFmt w:val="lowerLetter"/>
      <w:lvlText w:val="%5."/>
      <w:lvlJc w:val="left"/>
      <w:pPr>
        <w:ind w:left="3600" w:hanging="360"/>
      </w:pPr>
    </w:lvl>
    <w:lvl w:ilvl="5" w:tplc="92438265" w:tentative="1">
      <w:start w:val="1"/>
      <w:numFmt w:val="lowerRoman"/>
      <w:lvlText w:val="%6."/>
      <w:lvlJc w:val="right"/>
      <w:pPr>
        <w:ind w:left="4320" w:hanging="180"/>
      </w:pPr>
    </w:lvl>
    <w:lvl w:ilvl="6" w:tplc="92438265" w:tentative="1">
      <w:start w:val="1"/>
      <w:numFmt w:val="decimal"/>
      <w:lvlText w:val="%7."/>
      <w:lvlJc w:val="left"/>
      <w:pPr>
        <w:ind w:left="5040" w:hanging="360"/>
      </w:pPr>
    </w:lvl>
    <w:lvl w:ilvl="7" w:tplc="92438265" w:tentative="1">
      <w:start w:val="1"/>
      <w:numFmt w:val="lowerLetter"/>
      <w:lvlText w:val="%8."/>
      <w:lvlJc w:val="left"/>
      <w:pPr>
        <w:ind w:left="5760" w:hanging="360"/>
      </w:pPr>
    </w:lvl>
    <w:lvl w:ilvl="8" w:tplc="92438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7">
    <w:multiLevelType w:val="hybridMultilevel"/>
    <w:lvl w:ilvl="0" w:tplc="60110498">
      <w:start w:val="1"/>
      <w:numFmt w:val="decimal"/>
      <w:lvlText w:val="%1."/>
      <w:lvlJc w:val="left"/>
      <w:pPr>
        <w:ind w:left="720" w:hanging="360"/>
      </w:pPr>
    </w:lvl>
    <w:lvl w:ilvl="1" w:tplc="60110498" w:tentative="1">
      <w:start w:val="1"/>
      <w:numFmt w:val="lowerLetter"/>
      <w:lvlText w:val="%2."/>
      <w:lvlJc w:val="left"/>
      <w:pPr>
        <w:ind w:left="1440" w:hanging="360"/>
      </w:pPr>
    </w:lvl>
    <w:lvl w:ilvl="2" w:tplc="60110498" w:tentative="1">
      <w:start w:val="1"/>
      <w:numFmt w:val="lowerRoman"/>
      <w:lvlText w:val="%3."/>
      <w:lvlJc w:val="right"/>
      <w:pPr>
        <w:ind w:left="2160" w:hanging="180"/>
      </w:pPr>
    </w:lvl>
    <w:lvl w:ilvl="3" w:tplc="60110498" w:tentative="1">
      <w:start w:val="1"/>
      <w:numFmt w:val="decimal"/>
      <w:lvlText w:val="%4."/>
      <w:lvlJc w:val="left"/>
      <w:pPr>
        <w:ind w:left="2880" w:hanging="360"/>
      </w:pPr>
    </w:lvl>
    <w:lvl w:ilvl="4" w:tplc="60110498" w:tentative="1">
      <w:start w:val="1"/>
      <w:numFmt w:val="lowerLetter"/>
      <w:lvlText w:val="%5."/>
      <w:lvlJc w:val="left"/>
      <w:pPr>
        <w:ind w:left="3600" w:hanging="360"/>
      </w:pPr>
    </w:lvl>
    <w:lvl w:ilvl="5" w:tplc="60110498" w:tentative="1">
      <w:start w:val="1"/>
      <w:numFmt w:val="lowerRoman"/>
      <w:lvlText w:val="%6."/>
      <w:lvlJc w:val="right"/>
      <w:pPr>
        <w:ind w:left="4320" w:hanging="180"/>
      </w:pPr>
    </w:lvl>
    <w:lvl w:ilvl="6" w:tplc="60110498" w:tentative="1">
      <w:start w:val="1"/>
      <w:numFmt w:val="decimal"/>
      <w:lvlText w:val="%7."/>
      <w:lvlJc w:val="left"/>
      <w:pPr>
        <w:ind w:left="5040" w:hanging="360"/>
      </w:pPr>
    </w:lvl>
    <w:lvl w:ilvl="7" w:tplc="60110498" w:tentative="1">
      <w:start w:val="1"/>
      <w:numFmt w:val="lowerLetter"/>
      <w:lvlText w:val="%8."/>
      <w:lvlJc w:val="left"/>
      <w:pPr>
        <w:ind w:left="5760" w:hanging="360"/>
      </w:pPr>
    </w:lvl>
    <w:lvl w:ilvl="8" w:tplc="6011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6">
    <w:multiLevelType w:val="hybridMultilevel"/>
    <w:lvl w:ilvl="0" w:tplc="65644248">
      <w:start w:val="1"/>
      <w:numFmt w:val="decimal"/>
      <w:lvlText w:val="%1."/>
      <w:lvlJc w:val="left"/>
      <w:pPr>
        <w:ind w:left="720" w:hanging="360"/>
      </w:pPr>
    </w:lvl>
    <w:lvl w:ilvl="1" w:tplc="65644248" w:tentative="1">
      <w:start w:val="1"/>
      <w:numFmt w:val="lowerLetter"/>
      <w:lvlText w:val="%2."/>
      <w:lvlJc w:val="left"/>
      <w:pPr>
        <w:ind w:left="1440" w:hanging="360"/>
      </w:pPr>
    </w:lvl>
    <w:lvl w:ilvl="2" w:tplc="65644248" w:tentative="1">
      <w:start w:val="1"/>
      <w:numFmt w:val="lowerRoman"/>
      <w:lvlText w:val="%3."/>
      <w:lvlJc w:val="right"/>
      <w:pPr>
        <w:ind w:left="2160" w:hanging="180"/>
      </w:pPr>
    </w:lvl>
    <w:lvl w:ilvl="3" w:tplc="65644248" w:tentative="1">
      <w:start w:val="1"/>
      <w:numFmt w:val="decimal"/>
      <w:lvlText w:val="%4."/>
      <w:lvlJc w:val="left"/>
      <w:pPr>
        <w:ind w:left="2880" w:hanging="360"/>
      </w:pPr>
    </w:lvl>
    <w:lvl w:ilvl="4" w:tplc="65644248" w:tentative="1">
      <w:start w:val="1"/>
      <w:numFmt w:val="lowerLetter"/>
      <w:lvlText w:val="%5."/>
      <w:lvlJc w:val="left"/>
      <w:pPr>
        <w:ind w:left="3600" w:hanging="360"/>
      </w:pPr>
    </w:lvl>
    <w:lvl w:ilvl="5" w:tplc="65644248" w:tentative="1">
      <w:start w:val="1"/>
      <w:numFmt w:val="lowerRoman"/>
      <w:lvlText w:val="%6."/>
      <w:lvlJc w:val="right"/>
      <w:pPr>
        <w:ind w:left="4320" w:hanging="180"/>
      </w:pPr>
    </w:lvl>
    <w:lvl w:ilvl="6" w:tplc="65644248" w:tentative="1">
      <w:start w:val="1"/>
      <w:numFmt w:val="decimal"/>
      <w:lvlText w:val="%7."/>
      <w:lvlJc w:val="left"/>
      <w:pPr>
        <w:ind w:left="5040" w:hanging="360"/>
      </w:pPr>
    </w:lvl>
    <w:lvl w:ilvl="7" w:tplc="65644248" w:tentative="1">
      <w:start w:val="1"/>
      <w:numFmt w:val="lowerLetter"/>
      <w:lvlText w:val="%8."/>
      <w:lvlJc w:val="left"/>
      <w:pPr>
        <w:ind w:left="5760" w:hanging="360"/>
      </w:pPr>
    </w:lvl>
    <w:lvl w:ilvl="8" w:tplc="65644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5">
    <w:multiLevelType w:val="hybridMultilevel"/>
    <w:lvl w:ilvl="0" w:tplc="87134714">
      <w:start w:val="1"/>
      <w:numFmt w:val="decimal"/>
      <w:lvlText w:val="%1."/>
      <w:lvlJc w:val="left"/>
      <w:pPr>
        <w:ind w:left="720" w:hanging="360"/>
      </w:pPr>
    </w:lvl>
    <w:lvl w:ilvl="1" w:tplc="87134714" w:tentative="1">
      <w:start w:val="1"/>
      <w:numFmt w:val="lowerLetter"/>
      <w:lvlText w:val="%2."/>
      <w:lvlJc w:val="left"/>
      <w:pPr>
        <w:ind w:left="1440" w:hanging="360"/>
      </w:pPr>
    </w:lvl>
    <w:lvl w:ilvl="2" w:tplc="87134714" w:tentative="1">
      <w:start w:val="1"/>
      <w:numFmt w:val="lowerRoman"/>
      <w:lvlText w:val="%3."/>
      <w:lvlJc w:val="right"/>
      <w:pPr>
        <w:ind w:left="2160" w:hanging="180"/>
      </w:pPr>
    </w:lvl>
    <w:lvl w:ilvl="3" w:tplc="87134714" w:tentative="1">
      <w:start w:val="1"/>
      <w:numFmt w:val="decimal"/>
      <w:lvlText w:val="%4."/>
      <w:lvlJc w:val="left"/>
      <w:pPr>
        <w:ind w:left="2880" w:hanging="360"/>
      </w:pPr>
    </w:lvl>
    <w:lvl w:ilvl="4" w:tplc="87134714" w:tentative="1">
      <w:start w:val="1"/>
      <w:numFmt w:val="lowerLetter"/>
      <w:lvlText w:val="%5."/>
      <w:lvlJc w:val="left"/>
      <w:pPr>
        <w:ind w:left="3600" w:hanging="360"/>
      </w:pPr>
    </w:lvl>
    <w:lvl w:ilvl="5" w:tplc="87134714" w:tentative="1">
      <w:start w:val="1"/>
      <w:numFmt w:val="lowerRoman"/>
      <w:lvlText w:val="%6."/>
      <w:lvlJc w:val="right"/>
      <w:pPr>
        <w:ind w:left="4320" w:hanging="180"/>
      </w:pPr>
    </w:lvl>
    <w:lvl w:ilvl="6" w:tplc="87134714" w:tentative="1">
      <w:start w:val="1"/>
      <w:numFmt w:val="decimal"/>
      <w:lvlText w:val="%7."/>
      <w:lvlJc w:val="left"/>
      <w:pPr>
        <w:ind w:left="5040" w:hanging="360"/>
      </w:pPr>
    </w:lvl>
    <w:lvl w:ilvl="7" w:tplc="87134714" w:tentative="1">
      <w:start w:val="1"/>
      <w:numFmt w:val="lowerLetter"/>
      <w:lvlText w:val="%8."/>
      <w:lvlJc w:val="left"/>
      <w:pPr>
        <w:ind w:left="5760" w:hanging="360"/>
      </w:pPr>
    </w:lvl>
    <w:lvl w:ilvl="8" w:tplc="8713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4">
    <w:multiLevelType w:val="hybridMultilevel"/>
    <w:lvl w:ilvl="0" w:tplc="60201274">
      <w:start w:val="1"/>
      <w:numFmt w:val="decimal"/>
      <w:lvlText w:val="%1."/>
      <w:lvlJc w:val="left"/>
      <w:pPr>
        <w:ind w:left="720" w:hanging="360"/>
      </w:pPr>
    </w:lvl>
    <w:lvl w:ilvl="1" w:tplc="60201274" w:tentative="1">
      <w:start w:val="1"/>
      <w:numFmt w:val="lowerLetter"/>
      <w:lvlText w:val="%2."/>
      <w:lvlJc w:val="left"/>
      <w:pPr>
        <w:ind w:left="1440" w:hanging="360"/>
      </w:pPr>
    </w:lvl>
    <w:lvl w:ilvl="2" w:tplc="60201274" w:tentative="1">
      <w:start w:val="1"/>
      <w:numFmt w:val="lowerRoman"/>
      <w:lvlText w:val="%3."/>
      <w:lvlJc w:val="right"/>
      <w:pPr>
        <w:ind w:left="2160" w:hanging="180"/>
      </w:pPr>
    </w:lvl>
    <w:lvl w:ilvl="3" w:tplc="60201274" w:tentative="1">
      <w:start w:val="1"/>
      <w:numFmt w:val="decimal"/>
      <w:lvlText w:val="%4."/>
      <w:lvlJc w:val="left"/>
      <w:pPr>
        <w:ind w:left="2880" w:hanging="360"/>
      </w:pPr>
    </w:lvl>
    <w:lvl w:ilvl="4" w:tplc="60201274" w:tentative="1">
      <w:start w:val="1"/>
      <w:numFmt w:val="lowerLetter"/>
      <w:lvlText w:val="%5."/>
      <w:lvlJc w:val="left"/>
      <w:pPr>
        <w:ind w:left="3600" w:hanging="360"/>
      </w:pPr>
    </w:lvl>
    <w:lvl w:ilvl="5" w:tplc="60201274" w:tentative="1">
      <w:start w:val="1"/>
      <w:numFmt w:val="lowerRoman"/>
      <w:lvlText w:val="%6."/>
      <w:lvlJc w:val="right"/>
      <w:pPr>
        <w:ind w:left="4320" w:hanging="180"/>
      </w:pPr>
    </w:lvl>
    <w:lvl w:ilvl="6" w:tplc="60201274" w:tentative="1">
      <w:start w:val="1"/>
      <w:numFmt w:val="decimal"/>
      <w:lvlText w:val="%7."/>
      <w:lvlJc w:val="left"/>
      <w:pPr>
        <w:ind w:left="5040" w:hanging="360"/>
      </w:pPr>
    </w:lvl>
    <w:lvl w:ilvl="7" w:tplc="60201274" w:tentative="1">
      <w:start w:val="1"/>
      <w:numFmt w:val="lowerLetter"/>
      <w:lvlText w:val="%8."/>
      <w:lvlJc w:val="left"/>
      <w:pPr>
        <w:ind w:left="5760" w:hanging="360"/>
      </w:pPr>
    </w:lvl>
    <w:lvl w:ilvl="8" w:tplc="6020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3">
    <w:multiLevelType w:val="hybridMultilevel"/>
    <w:lvl w:ilvl="0" w:tplc="81626099">
      <w:start w:val="1"/>
      <w:numFmt w:val="decimal"/>
      <w:lvlText w:val="%1."/>
      <w:lvlJc w:val="left"/>
      <w:pPr>
        <w:ind w:left="720" w:hanging="360"/>
      </w:pPr>
    </w:lvl>
    <w:lvl w:ilvl="1" w:tplc="81626099" w:tentative="1">
      <w:start w:val="1"/>
      <w:numFmt w:val="lowerLetter"/>
      <w:lvlText w:val="%2."/>
      <w:lvlJc w:val="left"/>
      <w:pPr>
        <w:ind w:left="1440" w:hanging="360"/>
      </w:pPr>
    </w:lvl>
    <w:lvl w:ilvl="2" w:tplc="81626099" w:tentative="1">
      <w:start w:val="1"/>
      <w:numFmt w:val="lowerRoman"/>
      <w:lvlText w:val="%3."/>
      <w:lvlJc w:val="right"/>
      <w:pPr>
        <w:ind w:left="2160" w:hanging="180"/>
      </w:pPr>
    </w:lvl>
    <w:lvl w:ilvl="3" w:tplc="81626099" w:tentative="1">
      <w:start w:val="1"/>
      <w:numFmt w:val="decimal"/>
      <w:lvlText w:val="%4."/>
      <w:lvlJc w:val="left"/>
      <w:pPr>
        <w:ind w:left="2880" w:hanging="360"/>
      </w:pPr>
    </w:lvl>
    <w:lvl w:ilvl="4" w:tplc="81626099" w:tentative="1">
      <w:start w:val="1"/>
      <w:numFmt w:val="lowerLetter"/>
      <w:lvlText w:val="%5."/>
      <w:lvlJc w:val="left"/>
      <w:pPr>
        <w:ind w:left="3600" w:hanging="360"/>
      </w:pPr>
    </w:lvl>
    <w:lvl w:ilvl="5" w:tplc="81626099" w:tentative="1">
      <w:start w:val="1"/>
      <w:numFmt w:val="lowerRoman"/>
      <w:lvlText w:val="%6."/>
      <w:lvlJc w:val="right"/>
      <w:pPr>
        <w:ind w:left="4320" w:hanging="180"/>
      </w:pPr>
    </w:lvl>
    <w:lvl w:ilvl="6" w:tplc="81626099" w:tentative="1">
      <w:start w:val="1"/>
      <w:numFmt w:val="decimal"/>
      <w:lvlText w:val="%7."/>
      <w:lvlJc w:val="left"/>
      <w:pPr>
        <w:ind w:left="5040" w:hanging="360"/>
      </w:pPr>
    </w:lvl>
    <w:lvl w:ilvl="7" w:tplc="81626099" w:tentative="1">
      <w:start w:val="1"/>
      <w:numFmt w:val="lowerLetter"/>
      <w:lvlText w:val="%8."/>
      <w:lvlJc w:val="left"/>
      <w:pPr>
        <w:ind w:left="5760" w:hanging="360"/>
      </w:pPr>
    </w:lvl>
    <w:lvl w:ilvl="8" w:tplc="81626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2">
    <w:multiLevelType w:val="hybridMultilevel"/>
    <w:lvl w:ilvl="0" w:tplc="96947410">
      <w:start w:val="1"/>
      <w:numFmt w:val="decimal"/>
      <w:lvlText w:val="%1."/>
      <w:lvlJc w:val="left"/>
      <w:pPr>
        <w:ind w:left="720" w:hanging="360"/>
      </w:pPr>
    </w:lvl>
    <w:lvl w:ilvl="1" w:tplc="96947410" w:tentative="1">
      <w:start w:val="1"/>
      <w:numFmt w:val="lowerLetter"/>
      <w:lvlText w:val="%2."/>
      <w:lvlJc w:val="left"/>
      <w:pPr>
        <w:ind w:left="1440" w:hanging="360"/>
      </w:pPr>
    </w:lvl>
    <w:lvl w:ilvl="2" w:tplc="96947410" w:tentative="1">
      <w:start w:val="1"/>
      <w:numFmt w:val="lowerRoman"/>
      <w:lvlText w:val="%3."/>
      <w:lvlJc w:val="right"/>
      <w:pPr>
        <w:ind w:left="2160" w:hanging="180"/>
      </w:pPr>
    </w:lvl>
    <w:lvl w:ilvl="3" w:tplc="96947410" w:tentative="1">
      <w:start w:val="1"/>
      <w:numFmt w:val="decimal"/>
      <w:lvlText w:val="%4."/>
      <w:lvlJc w:val="left"/>
      <w:pPr>
        <w:ind w:left="2880" w:hanging="360"/>
      </w:pPr>
    </w:lvl>
    <w:lvl w:ilvl="4" w:tplc="96947410" w:tentative="1">
      <w:start w:val="1"/>
      <w:numFmt w:val="lowerLetter"/>
      <w:lvlText w:val="%5."/>
      <w:lvlJc w:val="left"/>
      <w:pPr>
        <w:ind w:left="3600" w:hanging="360"/>
      </w:pPr>
    </w:lvl>
    <w:lvl w:ilvl="5" w:tplc="96947410" w:tentative="1">
      <w:start w:val="1"/>
      <w:numFmt w:val="lowerRoman"/>
      <w:lvlText w:val="%6."/>
      <w:lvlJc w:val="right"/>
      <w:pPr>
        <w:ind w:left="4320" w:hanging="180"/>
      </w:pPr>
    </w:lvl>
    <w:lvl w:ilvl="6" w:tplc="96947410" w:tentative="1">
      <w:start w:val="1"/>
      <w:numFmt w:val="decimal"/>
      <w:lvlText w:val="%7."/>
      <w:lvlJc w:val="left"/>
      <w:pPr>
        <w:ind w:left="5040" w:hanging="360"/>
      </w:pPr>
    </w:lvl>
    <w:lvl w:ilvl="7" w:tplc="96947410" w:tentative="1">
      <w:start w:val="1"/>
      <w:numFmt w:val="lowerLetter"/>
      <w:lvlText w:val="%8."/>
      <w:lvlJc w:val="left"/>
      <w:pPr>
        <w:ind w:left="5760" w:hanging="360"/>
      </w:pPr>
    </w:lvl>
    <w:lvl w:ilvl="8" w:tplc="9694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1">
    <w:multiLevelType w:val="hybridMultilevel"/>
    <w:lvl w:ilvl="0" w:tplc="73641695">
      <w:start w:val="1"/>
      <w:numFmt w:val="decimal"/>
      <w:lvlText w:val="%1."/>
      <w:lvlJc w:val="left"/>
      <w:pPr>
        <w:ind w:left="720" w:hanging="360"/>
      </w:pPr>
    </w:lvl>
    <w:lvl w:ilvl="1" w:tplc="73641695" w:tentative="1">
      <w:start w:val="1"/>
      <w:numFmt w:val="decimal"/>
      <w:lvlText w:val="%2."/>
      <w:lvlJc w:val="left"/>
      <w:pPr>
        <w:ind w:left="1440" w:hanging="360"/>
      </w:pPr>
    </w:lvl>
    <w:lvl w:ilvl="2" w:tplc="73641695" w:tentative="1">
      <w:start w:val="1"/>
      <w:numFmt w:val="decimal"/>
      <w:lvlText w:val="%3."/>
      <w:lvlJc w:val="right"/>
      <w:pPr>
        <w:ind w:left="2160" w:hanging="180"/>
      </w:pPr>
    </w:lvl>
    <w:lvl w:ilvl="3" w:tplc="73641695" w:tentative="1">
      <w:start w:val="1"/>
      <w:numFmt w:val="decimal"/>
      <w:lvlText w:val="%4."/>
      <w:lvlJc w:val="left"/>
      <w:pPr>
        <w:ind w:left="2880" w:hanging="360"/>
      </w:pPr>
    </w:lvl>
    <w:lvl w:ilvl="4" w:tplc="73641695" w:tentative="1">
      <w:start w:val="1"/>
      <w:numFmt w:val="lowerLetter"/>
      <w:lvlText w:val="%5."/>
      <w:lvlJc w:val="left"/>
      <w:pPr>
        <w:ind w:left="3600" w:hanging="360"/>
      </w:pPr>
    </w:lvl>
    <w:lvl w:ilvl="5" w:tplc="73641695" w:tentative="1">
      <w:start w:val="1"/>
      <w:numFmt w:val="lowerRoman"/>
      <w:lvlText w:val="%6."/>
      <w:lvlJc w:val="right"/>
      <w:pPr>
        <w:ind w:left="4320" w:hanging="180"/>
      </w:pPr>
    </w:lvl>
    <w:lvl w:ilvl="6" w:tplc="73641695" w:tentative="1">
      <w:start w:val="1"/>
      <w:numFmt w:val="decimal"/>
      <w:lvlText w:val="%7."/>
      <w:lvlJc w:val="left"/>
      <w:pPr>
        <w:ind w:left="5040" w:hanging="360"/>
      </w:pPr>
    </w:lvl>
    <w:lvl w:ilvl="7" w:tplc="73641695" w:tentative="1">
      <w:start w:val="1"/>
      <w:numFmt w:val="lowerLetter"/>
      <w:lvlText w:val="%8."/>
      <w:lvlJc w:val="left"/>
      <w:pPr>
        <w:ind w:left="5760" w:hanging="360"/>
      </w:pPr>
    </w:lvl>
    <w:lvl w:ilvl="8" w:tplc="73641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0">
    <w:multiLevelType w:val="hybridMultilevel"/>
    <w:lvl w:ilvl="0" w:tplc="20865050">
      <w:start w:val="1"/>
      <w:numFmt w:val="decimal"/>
      <w:lvlText w:val="%1."/>
      <w:lvlJc w:val="left"/>
      <w:pPr>
        <w:ind w:left="720" w:hanging="360"/>
      </w:pPr>
    </w:lvl>
    <w:lvl w:ilvl="1" w:tplc="20865050" w:tentative="1">
      <w:start w:val="1"/>
      <w:numFmt w:val="lowerLetter"/>
      <w:lvlText w:val="%2."/>
      <w:lvlJc w:val="left"/>
      <w:pPr>
        <w:ind w:left="1440" w:hanging="360"/>
      </w:pPr>
    </w:lvl>
    <w:lvl w:ilvl="2" w:tplc="20865050" w:tentative="1">
      <w:start w:val="1"/>
      <w:numFmt w:val="lowerRoman"/>
      <w:lvlText w:val="%3."/>
      <w:lvlJc w:val="right"/>
      <w:pPr>
        <w:ind w:left="2160" w:hanging="180"/>
      </w:pPr>
    </w:lvl>
    <w:lvl w:ilvl="3" w:tplc="20865050" w:tentative="1">
      <w:start w:val="1"/>
      <w:numFmt w:val="decimal"/>
      <w:lvlText w:val="%4."/>
      <w:lvlJc w:val="left"/>
      <w:pPr>
        <w:ind w:left="2880" w:hanging="360"/>
      </w:pPr>
    </w:lvl>
    <w:lvl w:ilvl="4" w:tplc="20865050" w:tentative="1">
      <w:start w:val="1"/>
      <w:numFmt w:val="lowerLetter"/>
      <w:lvlText w:val="%5."/>
      <w:lvlJc w:val="left"/>
      <w:pPr>
        <w:ind w:left="3600" w:hanging="360"/>
      </w:pPr>
    </w:lvl>
    <w:lvl w:ilvl="5" w:tplc="20865050" w:tentative="1">
      <w:start w:val="1"/>
      <w:numFmt w:val="lowerRoman"/>
      <w:lvlText w:val="%6."/>
      <w:lvlJc w:val="right"/>
      <w:pPr>
        <w:ind w:left="4320" w:hanging="180"/>
      </w:pPr>
    </w:lvl>
    <w:lvl w:ilvl="6" w:tplc="20865050" w:tentative="1">
      <w:start w:val="1"/>
      <w:numFmt w:val="decimal"/>
      <w:lvlText w:val="%7."/>
      <w:lvlJc w:val="left"/>
      <w:pPr>
        <w:ind w:left="5040" w:hanging="360"/>
      </w:pPr>
    </w:lvl>
    <w:lvl w:ilvl="7" w:tplc="20865050" w:tentative="1">
      <w:start w:val="1"/>
      <w:numFmt w:val="lowerLetter"/>
      <w:lvlText w:val="%8."/>
      <w:lvlJc w:val="left"/>
      <w:pPr>
        <w:ind w:left="5760" w:hanging="360"/>
      </w:pPr>
    </w:lvl>
    <w:lvl w:ilvl="8" w:tplc="20865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9">
    <w:multiLevelType w:val="hybridMultilevel"/>
    <w:lvl w:ilvl="0" w:tplc="53711204">
      <w:start w:val="1"/>
      <w:numFmt w:val="decimal"/>
      <w:lvlText w:val="%1."/>
      <w:lvlJc w:val="left"/>
      <w:pPr>
        <w:ind w:left="720" w:hanging="360"/>
      </w:pPr>
    </w:lvl>
    <w:lvl w:ilvl="1" w:tplc="53711204" w:tentative="1">
      <w:start w:val="1"/>
      <w:numFmt w:val="lowerLetter"/>
      <w:lvlText w:val="%2."/>
      <w:lvlJc w:val="left"/>
      <w:pPr>
        <w:ind w:left="1440" w:hanging="360"/>
      </w:pPr>
    </w:lvl>
    <w:lvl w:ilvl="2" w:tplc="53711204" w:tentative="1">
      <w:start w:val="1"/>
      <w:numFmt w:val="lowerRoman"/>
      <w:lvlText w:val="%3."/>
      <w:lvlJc w:val="right"/>
      <w:pPr>
        <w:ind w:left="2160" w:hanging="180"/>
      </w:pPr>
    </w:lvl>
    <w:lvl w:ilvl="3" w:tplc="53711204" w:tentative="1">
      <w:start w:val="1"/>
      <w:numFmt w:val="decimal"/>
      <w:lvlText w:val="%4."/>
      <w:lvlJc w:val="left"/>
      <w:pPr>
        <w:ind w:left="2880" w:hanging="360"/>
      </w:pPr>
    </w:lvl>
    <w:lvl w:ilvl="4" w:tplc="53711204" w:tentative="1">
      <w:start w:val="1"/>
      <w:numFmt w:val="lowerLetter"/>
      <w:lvlText w:val="%5."/>
      <w:lvlJc w:val="left"/>
      <w:pPr>
        <w:ind w:left="3600" w:hanging="360"/>
      </w:pPr>
    </w:lvl>
    <w:lvl w:ilvl="5" w:tplc="53711204" w:tentative="1">
      <w:start w:val="1"/>
      <w:numFmt w:val="lowerRoman"/>
      <w:lvlText w:val="%6."/>
      <w:lvlJc w:val="right"/>
      <w:pPr>
        <w:ind w:left="4320" w:hanging="180"/>
      </w:pPr>
    </w:lvl>
    <w:lvl w:ilvl="6" w:tplc="53711204" w:tentative="1">
      <w:start w:val="1"/>
      <w:numFmt w:val="decimal"/>
      <w:lvlText w:val="%7."/>
      <w:lvlJc w:val="left"/>
      <w:pPr>
        <w:ind w:left="5040" w:hanging="360"/>
      </w:pPr>
    </w:lvl>
    <w:lvl w:ilvl="7" w:tplc="53711204" w:tentative="1">
      <w:start w:val="1"/>
      <w:numFmt w:val="lowerLetter"/>
      <w:lvlText w:val="%8."/>
      <w:lvlJc w:val="left"/>
      <w:pPr>
        <w:ind w:left="5760" w:hanging="360"/>
      </w:pPr>
    </w:lvl>
    <w:lvl w:ilvl="8" w:tplc="53711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8">
    <w:multiLevelType w:val="hybridMultilevel"/>
    <w:lvl w:ilvl="0" w:tplc="65174449">
      <w:start w:val="1"/>
      <w:numFmt w:val="decimal"/>
      <w:lvlText w:val="%1."/>
      <w:lvlJc w:val="left"/>
      <w:pPr>
        <w:ind w:left="720" w:hanging="360"/>
      </w:pPr>
    </w:lvl>
    <w:lvl w:ilvl="1" w:tplc="65174449" w:tentative="1">
      <w:start w:val="1"/>
      <w:numFmt w:val="lowerLetter"/>
      <w:lvlText w:val="%2."/>
      <w:lvlJc w:val="left"/>
      <w:pPr>
        <w:ind w:left="1440" w:hanging="360"/>
      </w:pPr>
    </w:lvl>
    <w:lvl w:ilvl="2" w:tplc="65174449" w:tentative="1">
      <w:start w:val="1"/>
      <w:numFmt w:val="lowerRoman"/>
      <w:lvlText w:val="%3."/>
      <w:lvlJc w:val="right"/>
      <w:pPr>
        <w:ind w:left="2160" w:hanging="180"/>
      </w:pPr>
    </w:lvl>
    <w:lvl w:ilvl="3" w:tplc="65174449" w:tentative="1">
      <w:start w:val="1"/>
      <w:numFmt w:val="decimal"/>
      <w:lvlText w:val="%4."/>
      <w:lvlJc w:val="left"/>
      <w:pPr>
        <w:ind w:left="2880" w:hanging="360"/>
      </w:pPr>
    </w:lvl>
    <w:lvl w:ilvl="4" w:tplc="65174449" w:tentative="1">
      <w:start w:val="1"/>
      <w:numFmt w:val="lowerLetter"/>
      <w:lvlText w:val="%5."/>
      <w:lvlJc w:val="left"/>
      <w:pPr>
        <w:ind w:left="3600" w:hanging="360"/>
      </w:pPr>
    </w:lvl>
    <w:lvl w:ilvl="5" w:tplc="65174449" w:tentative="1">
      <w:start w:val="1"/>
      <w:numFmt w:val="lowerRoman"/>
      <w:lvlText w:val="%6."/>
      <w:lvlJc w:val="right"/>
      <w:pPr>
        <w:ind w:left="4320" w:hanging="180"/>
      </w:pPr>
    </w:lvl>
    <w:lvl w:ilvl="6" w:tplc="65174449" w:tentative="1">
      <w:start w:val="1"/>
      <w:numFmt w:val="decimal"/>
      <w:lvlText w:val="%7."/>
      <w:lvlJc w:val="left"/>
      <w:pPr>
        <w:ind w:left="5040" w:hanging="360"/>
      </w:pPr>
    </w:lvl>
    <w:lvl w:ilvl="7" w:tplc="65174449" w:tentative="1">
      <w:start w:val="1"/>
      <w:numFmt w:val="lowerLetter"/>
      <w:lvlText w:val="%8."/>
      <w:lvlJc w:val="left"/>
      <w:pPr>
        <w:ind w:left="5760" w:hanging="360"/>
      </w:pPr>
    </w:lvl>
    <w:lvl w:ilvl="8" w:tplc="6517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7">
    <w:multiLevelType w:val="hybridMultilevel"/>
    <w:lvl w:ilvl="0" w:tplc="92781801">
      <w:start w:val="1"/>
      <w:numFmt w:val="decimal"/>
      <w:lvlText w:val="%1."/>
      <w:lvlJc w:val="left"/>
      <w:pPr>
        <w:ind w:left="720" w:hanging="360"/>
      </w:pPr>
    </w:lvl>
    <w:lvl w:ilvl="1" w:tplc="92781801" w:tentative="1">
      <w:start w:val="1"/>
      <w:numFmt w:val="lowerLetter"/>
      <w:lvlText w:val="%2."/>
      <w:lvlJc w:val="left"/>
      <w:pPr>
        <w:ind w:left="1440" w:hanging="360"/>
      </w:pPr>
    </w:lvl>
    <w:lvl w:ilvl="2" w:tplc="92781801" w:tentative="1">
      <w:start w:val="1"/>
      <w:numFmt w:val="lowerRoman"/>
      <w:lvlText w:val="%3."/>
      <w:lvlJc w:val="right"/>
      <w:pPr>
        <w:ind w:left="2160" w:hanging="180"/>
      </w:pPr>
    </w:lvl>
    <w:lvl w:ilvl="3" w:tplc="92781801" w:tentative="1">
      <w:start w:val="1"/>
      <w:numFmt w:val="decimal"/>
      <w:lvlText w:val="%4."/>
      <w:lvlJc w:val="left"/>
      <w:pPr>
        <w:ind w:left="2880" w:hanging="360"/>
      </w:pPr>
    </w:lvl>
    <w:lvl w:ilvl="4" w:tplc="92781801" w:tentative="1">
      <w:start w:val="1"/>
      <w:numFmt w:val="lowerLetter"/>
      <w:lvlText w:val="%5."/>
      <w:lvlJc w:val="left"/>
      <w:pPr>
        <w:ind w:left="3600" w:hanging="360"/>
      </w:pPr>
    </w:lvl>
    <w:lvl w:ilvl="5" w:tplc="92781801" w:tentative="1">
      <w:start w:val="1"/>
      <w:numFmt w:val="lowerRoman"/>
      <w:lvlText w:val="%6."/>
      <w:lvlJc w:val="right"/>
      <w:pPr>
        <w:ind w:left="4320" w:hanging="180"/>
      </w:pPr>
    </w:lvl>
    <w:lvl w:ilvl="6" w:tplc="92781801" w:tentative="1">
      <w:start w:val="1"/>
      <w:numFmt w:val="decimal"/>
      <w:lvlText w:val="%7."/>
      <w:lvlJc w:val="left"/>
      <w:pPr>
        <w:ind w:left="5040" w:hanging="360"/>
      </w:pPr>
    </w:lvl>
    <w:lvl w:ilvl="7" w:tplc="92781801" w:tentative="1">
      <w:start w:val="1"/>
      <w:numFmt w:val="lowerLetter"/>
      <w:lvlText w:val="%8."/>
      <w:lvlJc w:val="left"/>
      <w:pPr>
        <w:ind w:left="5760" w:hanging="360"/>
      </w:pPr>
    </w:lvl>
    <w:lvl w:ilvl="8" w:tplc="92781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6">
    <w:multiLevelType w:val="hybridMultilevel"/>
    <w:lvl w:ilvl="0" w:tplc="75489894">
      <w:start w:val="1"/>
      <w:numFmt w:val="decimal"/>
      <w:lvlText w:val="%1."/>
      <w:lvlJc w:val="left"/>
      <w:pPr>
        <w:ind w:left="720" w:hanging="360"/>
      </w:pPr>
    </w:lvl>
    <w:lvl w:ilvl="1" w:tplc="75489894" w:tentative="1">
      <w:start w:val="1"/>
      <w:numFmt w:val="lowerLetter"/>
      <w:lvlText w:val="%2."/>
      <w:lvlJc w:val="left"/>
      <w:pPr>
        <w:ind w:left="1440" w:hanging="360"/>
      </w:pPr>
    </w:lvl>
    <w:lvl w:ilvl="2" w:tplc="75489894" w:tentative="1">
      <w:start w:val="1"/>
      <w:numFmt w:val="lowerRoman"/>
      <w:lvlText w:val="%3."/>
      <w:lvlJc w:val="right"/>
      <w:pPr>
        <w:ind w:left="2160" w:hanging="180"/>
      </w:pPr>
    </w:lvl>
    <w:lvl w:ilvl="3" w:tplc="75489894" w:tentative="1">
      <w:start w:val="1"/>
      <w:numFmt w:val="decimal"/>
      <w:lvlText w:val="%4."/>
      <w:lvlJc w:val="left"/>
      <w:pPr>
        <w:ind w:left="2880" w:hanging="360"/>
      </w:pPr>
    </w:lvl>
    <w:lvl w:ilvl="4" w:tplc="75489894" w:tentative="1">
      <w:start w:val="1"/>
      <w:numFmt w:val="lowerLetter"/>
      <w:lvlText w:val="%5."/>
      <w:lvlJc w:val="left"/>
      <w:pPr>
        <w:ind w:left="3600" w:hanging="360"/>
      </w:pPr>
    </w:lvl>
    <w:lvl w:ilvl="5" w:tplc="75489894" w:tentative="1">
      <w:start w:val="1"/>
      <w:numFmt w:val="lowerRoman"/>
      <w:lvlText w:val="%6."/>
      <w:lvlJc w:val="right"/>
      <w:pPr>
        <w:ind w:left="4320" w:hanging="180"/>
      </w:pPr>
    </w:lvl>
    <w:lvl w:ilvl="6" w:tplc="75489894" w:tentative="1">
      <w:start w:val="1"/>
      <w:numFmt w:val="decimal"/>
      <w:lvlText w:val="%7."/>
      <w:lvlJc w:val="left"/>
      <w:pPr>
        <w:ind w:left="5040" w:hanging="360"/>
      </w:pPr>
    </w:lvl>
    <w:lvl w:ilvl="7" w:tplc="75489894" w:tentative="1">
      <w:start w:val="1"/>
      <w:numFmt w:val="lowerLetter"/>
      <w:lvlText w:val="%8."/>
      <w:lvlJc w:val="left"/>
      <w:pPr>
        <w:ind w:left="5760" w:hanging="360"/>
      </w:pPr>
    </w:lvl>
    <w:lvl w:ilvl="8" w:tplc="7548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5">
    <w:multiLevelType w:val="hybridMultilevel"/>
    <w:lvl w:ilvl="0" w:tplc="40740579">
      <w:start w:val="1"/>
      <w:numFmt w:val="decimal"/>
      <w:lvlText w:val="%1."/>
      <w:lvlJc w:val="left"/>
      <w:pPr>
        <w:ind w:left="720" w:hanging="360"/>
      </w:pPr>
    </w:lvl>
    <w:lvl w:ilvl="1" w:tplc="40740579" w:tentative="1">
      <w:start w:val="1"/>
      <w:numFmt w:val="lowerLetter"/>
      <w:lvlText w:val="%2."/>
      <w:lvlJc w:val="left"/>
      <w:pPr>
        <w:ind w:left="1440" w:hanging="360"/>
      </w:pPr>
    </w:lvl>
    <w:lvl w:ilvl="2" w:tplc="40740579" w:tentative="1">
      <w:start w:val="1"/>
      <w:numFmt w:val="lowerRoman"/>
      <w:lvlText w:val="%3."/>
      <w:lvlJc w:val="right"/>
      <w:pPr>
        <w:ind w:left="2160" w:hanging="180"/>
      </w:pPr>
    </w:lvl>
    <w:lvl w:ilvl="3" w:tplc="40740579" w:tentative="1">
      <w:start w:val="1"/>
      <w:numFmt w:val="decimal"/>
      <w:lvlText w:val="%4."/>
      <w:lvlJc w:val="left"/>
      <w:pPr>
        <w:ind w:left="2880" w:hanging="360"/>
      </w:pPr>
    </w:lvl>
    <w:lvl w:ilvl="4" w:tplc="40740579" w:tentative="1">
      <w:start w:val="1"/>
      <w:numFmt w:val="lowerLetter"/>
      <w:lvlText w:val="%5."/>
      <w:lvlJc w:val="left"/>
      <w:pPr>
        <w:ind w:left="3600" w:hanging="360"/>
      </w:pPr>
    </w:lvl>
    <w:lvl w:ilvl="5" w:tplc="40740579" w:tentative="1">
      <w:start w:val="1"/>
      <w:numFmt w:val="lowerRoman"/>
      <w:lvlText w:val="%6."/>
      <w:lvlJc w:val="right"/>
      <w:pPr>
        <w:ind w:left="4320" w:hanging="180"/>
      </w:pPr>
    </w:lvl>
    <w:lvl w:ilvl="6" w:tplc="40740579" w:tentative="1">
      <w:start w:val="1"/>
      <w:numFmt w:val="decimal"/>
      <w:lvlText w:val="%7."/>
      <w:lvlJc w:val="left"/>
      <w:pPr>
        <w:ind w:left="5040" w:hanging="360"/>
      </w:pPr>
    </w:lvl>
    <w:lvl w:ilvl="7" w:tplc="40740579" w:tentative="1">
      <w:start w:val="1"/>
      <w:numFmt w:val="lowerLetter"/>
      <w:lvlText w:val="%8."/>
      <w:lvlJc w:val="left"/>
      <w:pPr>
        <w:ind w:left="5760" w:hanging="360"/>
      </w:pPr>
    </w:lvl>
    <w:lvl w:ilvl="8" w:tplc="4074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4">
    <w:multiLevelType w:val="hybridMultilevel"/>
    <w:lvl w:ilvl="0" w:tplc="49273942">
      <w:start w:val="1"/>
      <w:numFmt w:val="decimal"/>
      <w:lvlText w:val="%1."/>
      <w:lvlJc w:val="left"/>
      <w:pPr>
        <w:ind w:left="720" w:hanging="360"/>
      </w:pPr>
    </w:lvl>
    <w:lvl w:ilvl="1" w:tplc="49273942" w:tentative="1">
      <w:start w:val="1"/>
      <w:numFmt w:val="lowerLetter"/>
      <w:lvlText w:val="%2."/>
      <w:lvlJc w:val="left"/>
      <w:pPr>
        <w:ind w:left="1440" w:hanging="360"/>
      </w:pPr>
    </w:lvl>
    <w:lvl w:ilvl="2" w:tplc="49273942" w:tentative="1">
      <w:start w:val="1"/>
      <w:numFmt w:val="lowerRoman"/>
      <w:lvlText w:val="%3."/>
      <w:lvlJc w:val="right"/>
      <w:pPr>
        <w:ind w:left="2160" w:hanging="180"/>
      </w:pPr>
    </w:lvl>
    <w:lvl w:ilvl="3" w:tplc="49273942" w:tentative="1">
      <w:start w:val="1"/>
      <w:numFmt w:val="decimal"/>
      <w:lvlText w:val="%4."/>
      <w:lvlJc w:val="left"/>
      <w:pPr>
        <w:ind w:left="2880" w:hanging="360"/>
      </w:pPr>
    </w:lvl>
    <w:lvl w:ilvl="4" w:tplc="49273942" w:tentative="1">
      <w:start w:val="1"/>
      <w:numFmt w:val="lowerLetter"/>
      <w:lvlText w:val="%5."/>
      <w:lvlJc w:val="left"/>
      <w:pPr>
        <w:ind w:left="3600" w:hanging="360"/>
      </w:pPr>
    </w:lvl>
    <w:lvl w:ilvl="5" w:tplc="49273942" w:tentative="1">
      <w:start w:val="1"/>
      <w:numFmt w:val="lowerRoman"/>
      <w:lvlText w:val="%6."/>
      <w:lvlJc w:val="right"/>
      <w:pPr>
        <w:ind w:left="4320" w:hanging="180"/>
      </w:pPr>
    </w:lvl>
    <w:lvl w:ilvl="6" w:tplc="49273942" w:tentative="1">
      <w:start w:val="1"/>
      <w:numFmt w:val="decimal"/>
      <w:lvlText w:val="%7."/>
      <w:lvlJc w:val="left"/>
      <w:pPr>
        <w:ind w:left="5040" w:hanging="360"/>
      </w:pPr>
    </w:lvl>
    <w:lvl w:ilvl="7" w:tplc="49273942" w:tentative="1">
      <w:start w:val="1"/>
      <w:numFmt w:val="lowerLetter"/>
      <w:lvlText w:val="%8."/>
      <w:lvlJc w:val="left"/>
      <w:pPr>
        <w:ind w:left="5760" w:hanging="360"/>
      </w:pPr>
    </w:lvl>
    <w:lvl w:ilvl="8" w:tplc="49273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3">
    <w:multiLevelType w:val="hybridMultilevel"/>
    <w:lvl w:ilvl="0" w:tplc="87759716">
      <w:start w:val="1"/>
      <w:numFmt w:val="decimal"/>
      <w:lvlText w:val="%1."/>
      <w:lvlJc w:val="left"/>
      <w:pPr>
        <w:ind w:left="720" w:hanging="360"/>
      </w:pPr>
    </w:lvl>
    <w:lvl w:ilvl="1" w:tplc="87759716" w:tentative="1">
      <w:start w:val="1"/>
      <w:numFmt w:val="lowerLetter"/>
      <w:lvlText w:val="%2."/>
      <w:lvlJc w:val="left"/>
      <w:pPr>
        <w:ind w:left="1440" w:hanging="360"/>
      </w:pPr>
    </w:lvl>
    <w:lvl w:ilvl="2" w:tplc="87759716" w:tentative="1">
      <w:start w:val="1"/>
      <w:numFmt w:val="lowerRoman"/>
      <w:lvlText w:val="%3."/>
      <w:lvlJc w:val="right"/>
      <w:pPr>
        <w:ind w:left="2160" w:hanging="180"/>
      </w:pPr>
    </w:lvl>
    <w:lvl w:ilvl="3" w:tplc="87759716" w:tentative="1">
      <w:start w:val="1"/>
      <w:numFmt w:val="decimal"/>
      <w:lvlText w:val="%4."/>
      <w:lvlJc w:val="left"/>
      <w:pPr>
        <w:ind w:left="2880" w:hanging="360"/>
      </w:pPr>
    </w:lvl>
    <w:lvl w:ilvl="4" w:tplc="87759716" w:tentative="1">
      <w:start w:val="1"/>
      <w:numFmt w:val="lowerLetter"/>
      <w:lvlText w:val="%5."/>
      <w:lvlJc w:val="left"/>
      <w:pPr>
        <w:ind w:left="3600" w:hanging="360"/>
      </w:pPr>
    </w:lvl>
    <w:lvl w:ilvl="5" w:tplc="87759716" w:tentative="1">
      <w:start w:val="1"/>
      <w:numFmt w:val="lowerRoman"/>
      <w:lvlText w:val="%6."/>
      <w:lvlJc w:val="right"/>
      <w:pPr>
        <w:ind w:left="4320" w:hanging="180"/>
      </w:pPr>
    </w:lvl>
    <w:lvl w:ilvl="6" w:tplc="87759716" w:tentative="1">
      <w:start w:val="1"/>
      <w:numFmt w:val="decimal"/>
      <w:lvlText w:val="%7."/>
      <w:lvlJc w:val="left"/>
      <w:pPr>
        <w:ind w:left="5040" w:hanging="360"/>
      </w:pPr>
    </w:lvl>
    <w:lvl w:ilvl="7" w:tplc="87759716" w:tentative="1">
      <w:start w:val="1"/>
      <w:numFmt w:val="lowerLetter"/>
      <w:lvlText w:val="%8."/>
      <w:lvlJc w:val="left"/>
      <w:pPr>
        <w:ind w:left="5760" w:hanging="360"/>
      </w:pPr>
    </w:lvl>
    <w:lvl w:ilvl="8" w:tplc="87759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2">
    <w:multiLevelType w:val="hybridMultilevel"/>
    <w:lvl w:ilvl="0" w:tplc="13896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822">
    <w:abstractNumId w:val="22822"/>
  </w:num>
  <w:num w:numId="22823">
    <w:abstractNumId w:val="22823"/>
  </w:num>
  <w:num w:numId="22824">
    <w:abstractNumId w:val="22824"/>
  </w:num>
  <w:num w:numId="22825">
    <w:abstractNumId w:val="22825"/>
  </w:num>
  <w:num w:numId="22826">
    <w:abstractNumId w:val="22826"/>
  </w:num>
  <w:num w:numId="22827">
    <w:abstractNumId w:val="22827"/>
  </w:num>
  <w:num w:numId="22828">
    <w:abstractNumId w:val="22828"/>
  </w:num>
  <w:num w:numId="22829">
    <w:abstractNumId w:val="22829"/>
  </w:num>
  <w:num w:numId="22830">
    <w:abstractNumId w:val="22830"/>
  </w:num>
  <w:num w:numId="22831">
    <w:abstractNumId w:val="22831"/>
  </w:num>
  <w:num w:numId="22832">
    <w:abstractNumId w:val="22832"/>
  </w:num>
  <w:num w:numId="22833">
    <w:abstractNumId w:val="22833"/>
  </w:num>
  <w:num w:numId="22834">
    <w:abstractNumId w:val="22834"/>
  </w:num>
  <w:num w:numId="22835">
    <w:abstractNumId w:val="22835"/>
  </w:num>
  <w:num w:numId="22836">
    <w:abstractNumId w:val="22836"/>
  </w:num>
  <w:num w:numId="22837">
    <w:abstractNumId w:val="22837"/>
  </w:num>
  <w:num w:numId="22838">
    <w:abstractNumId w:val="22838"/>
  </w:num>
  <w:num w:numId="22839">
    <w:abstractNumId w:val="22839"/>
  </w:num>
  <w:num w:numId="22840">
    <w:abstractNumId w:val="22840"/>
  </w:num>
  <w:num w:numId="22841">
    <w:abstractNumId w:val="22841"/>
  </w:num>
  <w:num w:numId="22842">
    <w:abstractNumId w:val="22842"/>
  </w:num>
  <w:num w:numId="22843">
    <w:abstractNumId w:val="22843"/>
  </w:num>
  <w:num w:numId="22844">
    <w:abstractNumId w:val="22844"/>
  </w:num>
  <w:num w:numId="22845">
    <w:abstractNumId w:val="22845"/>
  </w:num>
  <w:num w:numId="22846">
    <w:abstractNumId w:val="22846"/>
  </w:num>
  <w:num w:numId="22847">
    <w:abstractNumId w:val="22847"/>
  </w:num>
  <w:num w:numId="22848">
    <w:abstractNumId w:val="22848"/>
  </w:num>
  <w:num w:numId="22849">
    <w:abstractNumId w:val="22849"/>
  </w:num>
  <w:num w:numId="22850">
    <w:abstractNumId w:val="22850"/>
  </w:num>
  <w:num w:numId="22851">
    <w:abstractNumId w:val="22851"/>
  </w:num>
  <w:num w:numId="22852">
    <w:abstractNumId w:val="22852"/>
  </w:num>
  <w:num w:numId="22853">
    <w:abstractNumId w:val="22853"/>
  </w:num>
  <w:num w:numId="22854">
    <w:abstractNumId w:val="22854"/>
  </w:num>
  <w:num w:numId="22855">
    <w:abstractNumId w:val="22855"/>
  </w:num>
  <w:num w:numId="22856">
    <w:abstractNumId w:val="22856"/>
  </w:num>
  <w:num w:numId="22857">
    <w:abstractNumId w:val="22857"/>
  </w:num>
  <w:num w:numId="22858">
    <w:abstractNumId w:val="22858"/>
  </w:num>
  <w:num w:numId="22859">
    <w:abstractNumId w:val="22859"/>
  </w:num>
  <w:num w:numId="22860">
    <w:abstractNumId w:val="22860"/>
  </w:num>
  <w:num w:numId="22861">
    <w:abstractNumId w:val="22861"/>
  </w:num>
  <w:num w:numId="22862">
    <w:abstractNumId w:val="22862"/>
  </w:num>
  <w:num w:numId="22863">
    <w:abstractNumId w:val="22863"/>
  </w:num>
  <w:num w:numId="22864">
    <w:abstractNumId w:val="22864"/>
  </w:num>
  <w:num w:numId="22865">
    <w:abstractNumId w:val="22865"/>
  </w:num>
  <w:num w:numId="22866">
    <w:abstractNumId w:val="22866"/>
  </w:num>
  <w:num w:numId="22867">
    <w:abstractNumId w:val="22867"/>
  </w:num>
  <w:num w:numId="22868">
    <w:abstractNumId w:val="22868"/>
  </w:num>
  <w:num w:numId="22869">
    <w:abstractNumId w:val="22869"/>
  </w:num>
  <w:num w:numId="22870">
    <w:abstractNumId w:val="22870"/>
  </w:num>
  <w:num w:numId="22871">
    <w:abstractNumId w:val="22871"/>
  </w:num>
  <w:num w:numId="22872">
    <w:abstractNumId w:val="22872"/>
  </w:num>
  <w:num w:numId="22873">
    <w:abstractNumId w:val="22873"/>
  </w:num>
  <w:num w:numId="22874">
    <w:abstractNumId w:val="22874"/>
  </w:num>
  <w:num w:numId="22875">
    <w:abstractNumId w:val="22875"/>
  </w:num>
  <w:num w:numId="22876">
    <w:abstractNumId w:val="22876"/>
  </w:num>
  <w:num w:numId="22877">
    <w:abstractNumId w:val="22877"/>
  </w:num>
  <w:num w:numId="22878">
    <w:abstractNumId w:val="22878"/>
  </w:num>
  <w:num w:numId="22879">
    <w:abstractNumId w:val="22879"/>
  </w:num>
  <w:num w:numId="22880">
    <w:abstractNumId w:val="22880"/>
  </w:num>
  <w:num w:numId="22881">
    <w:abstractNumId w:val="22881"/>
  </w:num>
  <w:num w:numId="22882">
    <w:abstractNumId w:val="22882"/>
  </w:num>
  <w:num w:numId="22883">
    <w:abstractNumId w:val="22883"/>
  </w:num>
  <w:num w:numId="22884">
    <w:abstractNumId w:val="22884"/>
  </w:num>
  <w:num w:numId="22885">
    <w:abstractNumId w:val="22885"/>
  </w:num>
  <w:num w:numId="22886">
    <w:abstractNumId w:val="22886"/>
  </w:num>
  <w:num w:numId="22887">
    <w:abstractNumId w:val="22887"/>
  </w:num>
  <w:num w:numId="22888">
    <w:abstractNumId w:val="22888"/>
  </w:num>
  <w:num w:numId="22889">
    <w:abstractNumId w:val="22889"/>
  </w:num>
  <w:num w:numId="22890">
    <w:abstractNumId w:val="22890"/>
  </w:num>
  <w:num w:numId="22891">
    <w:abstractNumId w:val="22891"/>
  </w:num>
  <w:num w:numId="22892">
    <w:abstractNumId w:val="22892"/>
  </w:num>
  <w:num w:numId="22893">
    <w:abstractNumId w:val="22893"/>
  </w:num>
  <w:num w:numId="22894">
    <w:abstractNumId w:val="22894"/>
  </w:num>
  <w:num w:numId="22895">
    <w:abstractNumId w:val="22895"/>
  </w:num>
  <w:num w:numId="22896">
    <w:abstractNumId w:val="22896"/>
  </w:num>
  <w:num w:numId="22897">
    <w:abstractNumId w:val="22897"/>
  </w:num>
  <w:num w:numId="22898">
    <w:abstractNumId w:val="22898"/>
  </w:num>
  <w:num w:numId="22899">
    <w:abstractNumId w:val="22899"/>
  </w:num>
  <w:num w:numId="22900">
    <w:abstractNumId w:val="22900"/>
  </w:num>
  <w:num w:numId="22901">
    <w:abstractNumId w:val="22901"/>
  </w:num>
  <w:num w:numId="22902">
    <w:abstractNumId w:val="22902"/>
  </w:num>
  <w:num w:numId="22903">
    <w:abstractNumId w:val="22903"/>
  </w:num>
  <w:num w:numId="22904">
    <w:abstractNumId w:val="22904"/>
  </w:num>
  <w:num w:numId="22905">
    <w:abstractNumId w:val="22905"/>
  </w:num>
  <w:num w:numId="22906">
    <w:abstractNumId w:val="22906"/>
  </w:num>
  <w:num w:numId="22907">
    <w:abstractNumId w:val="22907"/>
  </w:num>
  <w:num w:numId="22908">
    <w:abstractNumId w:val="229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3813167" Type="http://schemas.openxmlformats.org/officeDocument/2006/relationships/comments" Target="comments.xml"/><Relationship Id="rId992328916" Type="http://schemas.microsoft.com/office/2011/relationships/commentsExtended" Target="commentsExtended.xml"/><Relationship Id="rId87288594" Type="http://schemas.openxmlformats.org/officeDocument/2006/relationships/image" Target="media/imgrId87288594.jpg"/><Relationship Id="rId594765d7cbabb1042" Type="http://schemas.openxmlformats.org/officeDocument/2006/relationships/hyperlink" Target="https://iservice.lombardini.it/jsp/Template2/manuale.jsp?id=547&amp;parent=1273" TargetMode="External"/><Relationship Id="rId958665d7cbabb136f" Type="http://schemas.openxmlformats.org/officeDocument/2006/relationships/hyperlink" Target="https://iservice.lombardini.it/jsp/Template2/manuale.jsp?id=548&amp;parent=1273" TargetMode="External"/><Relationship Id="rId415465d7cbabb18d6" Type="http://schemas.openxmlformats.org/officeDocument/2006/relationships/hyperlink" Target="https://iservice.lombardini.it/jsp/Template2/manuale.jsp?id=624&amp;parent=1273" TargetMode="External"/><Relationship Id="rId494565d7cbabb1e9e" Type="http://schemas.openxmlformats.org/officeDocument/2006/relationships/hyperlink" Target="https://iservice.lombardini.it/jsp/Template2/manuale.jsp?id=624&amp;parent=1273" TargetMode="External"/><Relationship Id="rId736965d7cbabb2757" Type="http://schemas.openxmlformats.org/officeDocument/2006/relationships/hyperlink" Target="https://iservice.lombardini.it/jsp/Template2/manuale.jsp?id=624&amp;parent=1273" TargetMode="External"/><Relationship Id="rId331065d7cbabb2a22" Type="http://schemas.openxmlformats.org/officeDocument/2006/relationships/hyperlink" Target="https://iservice.lombardini.it/jsp/Template2/manuale.jsp?id=640&amp;parent=1273" TargetMode="External"/><Relationship Id="rId912165d7cbabb2cee" Type="http://schemas.openxmlformats.org/officeDocument/2006/relationships/hyperlink" Target="https://iservice.lombardini.it/jsp/Template2/manuale.jsp?id=639&amp;parent=1273" TargetMode="External"/><Relationship Id="rId175565d7cbabb2fbe" Type="http://schemas.openxmlformats.org/officeDocument/2006/relationships/hyperlink" Target="https://iservice.lombardini.it/jsp/Template2/manuale.jsp?id=631&amp;parent=1273" TargetMode="External"/><Relationship Id="rId226265d7cbabb3272" Type="http://schemas.openxmlformats.org/officeDocument/2006/relationships/hyperlink" Target="https://iservice.lombardini.it/jsp/Template2/manuale.jsp?id=629&amp;parent=1273" TargetMode="External"/><Relationship Id="rId851765d7cbabb3833" Type="http://schemas.openxmlformats.org/officeDocument/2006/relationships/hyperlink" Target="https://iservice.lombardini.it/jsp/Template4/manuale.jsp?id=2681&amp;parent=1273" TargetMode="External"/><Relationship Id="rId634565d7cbabb3c93" Type="http://schemas.openxmlformats.org/officeDocument/2006/relationships/hyperlink" Target="https://iservice.lombardini.it/jsp/Template4/manuale.jsp?id=2682&amp;parent=1273" TargetMode="External"/><Relationship Id="rId834065d7cbabb4150" Type="http://schemas.openxmlformats.org/officeDocument/2006/relationships/hyperlink" Target="https://iservice.lombardini.it/jsp/Template4/manuale.jsp?id=2683&amp;parent=1273" TargetMode="External"/><Relationship Id="rId396365d7cbabb46f0" Type="http://schemas.openxmlformats.org/officeDocument/2006/relationships/hyperlink" Target="https://iservice.lombardini.it/jsp/Template4/manuale.jsp?id=2684&amp;parent=1273" TargetMode="External"/><Relationship Id="rId874165d7cbabb53d7" Type="http://schemas.openxmlformats.org/officeDocument/2006/relationships/hyperlink" Target="https://iservice.lombardini.it/jsp/Template2/manuale.jsp?id=573&amp;parent=1273" TargetMode="External"/><Relationship Id="rId410465d7cbabb58d4" Type="http://schemas.openxmlformats.org/officeDocument/2006/relationships/hyperlink" Target="https://iservice.lombardini.it/jsp/Template2/manuale.jsp?id=573&amp;parent=1273" TargetMode="External"/><Relationship Id="rId259965d7cbabc64f9" Type="http://schemas.openxmlformats.org/officeDocument/2006/relationships/hyperlink" Target="https://iservice.lombardini.it/jsp/Template2/manuale.jsp?id=642&amp;parent=1273&amp;txts=3.3.2" TargetMode="External"/><Relationship Id="rId707565d7cbabd13e7" Type="http://schemas.openxmlformats.org/officeDocument/2006/relationships/hyperlink" Target="https://iservice.lombardini.it/jsp/Template2/manuale.jsp?id=574&amp;parent=1273" TargetMode="External"/><Relationship Id="rId131965d7cbac13103" Type="http://schemas.openxmlformats.org/officeDocument/2006/relationships/hyperlink" Target="https://iservice.lombardini.it/jsp/Template2/manuale.jsp?id=576&amp;parent=1273" TargetMode="External"/><Relationship Id="rId295465d7cbac69c67" Type="http://schemas.openxmlformats.org/officeDocument/2006/relationships/hyperlink" Target="https://iservice.lombardini.it/jsp/Template2/manuale.jsp?id=573&amp;parent=1273" TargetMode="External"/><Relationship Id="rId576765d7cbac9044c" Type="http://schemas.openxmlformats.org/officeDocument/2006/relationships/hyperlink" Target="https://iservice.lombardini.it/jsp/Template2/manuale.jsp?id=577&amp;parent=1273" TargetMode="External"/><Relationship Id="rId193565d7cbac91f60" Type="http://schemas.openxmlformats.org/officeDocument/2006/relationships/hyperlink" Target="https://iservice.lombardini.it/jsp/Template2/manuale.jsp?id=577&amp;parent=1273" TargetMode="External"/><Relationship Id="rId461265d7cbaca96af" Type="http://schemas.openxmlformats.org/officeDocument/2006/relationships/hyperlink" Target="https://iservice.lombardini.it/jsp/Template2/manuale.jsp?id=577&amp;parent=1273" TargetMode="External"/><Relationship Id="rId491965d7cbacaa0a5" Type="http://schemas.openxmlformats.org/officeDocument/2006/relationships/hyperlink" Target="https://iservice.lombardini.it/jsp/Template2/manuale.jsp?id=605&amp;parent=1273" TargetMode="External"/><Relationship Id="rId230065d7cbacc1df8" Type="http://schemas.openxmlformats.org/officeDocument/2006/relationships/hyperlink" Target="https://iservice.lombardini.it/jsp/Template2/manuale.jsp?id=577&amp;parent=1273" TargetMode="External"/><Relationship Id="rId269765d7cbad2226a" Type="http://schemas.openxmlformats.org/officeDocument/2006/relationships/hyperlink" Target="https://iservice.lombardini.it/jsp/Template2/manuale.jsp?id=605&amp;parent=1273" TargetMode="External"/><Relationship Id="rId820265d7cbad4b19e" Type="http://schemas.openxmlformats.org/officeDocument/2006/relationships/hyperlink" Target="https://www.youtube.com/embed/V4aXYc_0x8U?showinfo=0&amp;rel=0" TargetMode="External"/><Relationship Id="rId840865d7cbad7e844" Type="http://schemas.openxmlformats.org/officeDocument/2006/relationships/hyperlink" Target="https://iservice.lombardini.it/jsp/Template2/manuale.jsp?id=573&amp;parent=1273" TargetMode="External"/><Relationship Id="rId500965d7cbada16c2" Type="http://schemas.openxmlformats.org/officeDocument/2006/relationships/hyperlink" Target="https://iservice.lombardini.it/jsp/Template2/manuale.jsp?id=578&amp;parent=1273" TargetMode="External"/><Relationship Id="rId206065d7cbada2f87" Type="http://schemas.openxmlformats.org/officeDocument/2006/relationships/hyperlink" Target="https://iservice.lombardini.it/jsp/Template2/manuale.jsp?id=573&amp;parent=1273" TargetMode="External"/><Relationship Id="rId422565d7cbadbd23d" Type="http://schemas.openxmlformats.org/officeDocument/2006/relationships/hyperlink" Target="https://iservice.lombardini.it/jsp/Template2/manuale.jsp?id=580&amp;parent=1273" TargetMode="External"/><Relationship Id="rId130165d7cbadbdb5c" Type="http://schemas.openxmlformats.org/officeDocument/2006/relationships/hyperlink" Target="https://iservice.lombardini.it/jsp/Template2/manuale.jsp?id=580&amp;parent=1273" TargetMode="External"/><Relationship Id="rId112365d7cbadbe069" Type="http://schemas.openxmlformats.org/officeDocument/2006/relationships/hyperlink" Target="https://iservice.lombardini.it/jsp/Template2/manuale.jsp?id=573&amp;parent=1273" TargetMode="External"/><Relationship Id="rId525165d7cbadc890f" Type="http://schemas.openxmlformats.org/officeDocument/2006/relationships/hyperlink" Target="https://iservice.lombardini.it/jsp/Template2/manuale.jsp?id=603&amp;parent=1273" TargetMode="External"/><Relationship Id="rId716965d7cbadca058" Type="http://schemas.openxmlformats.org/officeDocument/2006/relationships/hyperlink" Target="https://iservice.lombardini.it/jsp/Template2/manuale.jsp?id=573&amp;parent=1273" TargetMode="External"/><Relationship Id="rId906965d7cbadcb022" Type="http://schemas.openxmlformats.org/officeDocument/2006/relationships/hyperlink" Target="https://iservice.lombardini.it/jsp/Template2/manuale.jsp?id=573&amp;parent=1273" TargetMode="External"/><Relationship Id="rId407765d7cbadcba02" Type="http://schemas.openxmlformats.org/officeDocument/2006/relationships/hyperlink" Target="https://iservice.lombardini.it/jsp/Template2/manuale.jsp?id=573&amp;parent=1273" TargetMode="External"/><Relationship Id="rId768865d7cbadccd22" Type="http://schemas.openxmlformats.org/officeDocument/2006/relationships/hyperlink" Target="https://iservice.lombardini.it/jsp/Template2/manuale.jsp?id=573&amp;parent=1273" TargetMode="External"/><Relationship Id="rId574365d7cbadcd4d8" Type="http://schemas.openxmlformats.org/officeDocument/2006/relationships/hyperlink" Target="https://iservice.lombardini.it/jsp/Template2/manuale.jsp?id=573&amp;parent=1273" TargetMode="External"/><Relationship Id="rId162465d7cbade528d" Type="http://schemas.openxmlformats.org/officeDocument/2006/relationships/hyperlink" Target="https://iservice.lombardini.it/jsp/Template2/manuale.jsp?id=573&amp;parent=1273" TargetMode="External"/><Relationship Id="rId795565d7cbaeb5d13" Type="http://schemas.openxmlformats.org/officeDocument/2006/relationships/hyperlink" Target="https://iservice.lombardini.it/jsp/Template2/manuale.jsp?id=573&amp;parent=1273" TargetMode="External"/><Relationship Id="rId896465d7cbaeb618b" Type="http://schemas.openxmlformats.org/officeDocument/2006/relationships/hyperlink" Target="https://iservice.lombardini.it/jsp/Template2/manuale.jsp?id=573&amp;parent=1273" TargetMode="External"/><Relationship Id="rId742665d7cbaeb71a2" Type="http://schemas.openxmlformats.org/officeDocument/2006/relationships/hyperlink" Target="https://iservice.lombardini.it/jsp/Template2/manuale.jsp?id=573&amp;parent=1273" TargetMode="External"/><Relationship Id="rId636765d7cbaeb8838" Type="http://schemas.openxmlformats.org/officeDocument/2006/relationships/hyperlink" Target="https://iservice.lombardini.it/jsp/Template2/manuale.jsp?id=573&amp;parent=1273" TargetMode="External"/><Relationship Id="rId970165d7cbaed3c66" Type="http://schemas.openxmlformats.org/officeDocument/2006/relationships/hyperlink" Target="https://iservice.lombardini.it/jsp/Template2/manuale.jsp?id=573&amp;parent=1273" TargetMode="External"/><Relationship Id="rId678465d7cbaee5de4" Type="http://schemas.openxmlformats.org/officeDocument/2006/relationships/hyperlink" Target="https://iservice.lombardini.it/jsp/Template2/manuale.jsp?id=573&amp;parent=1273" TargetMode="External"/><Relationship Id="rId945865d7cbaee76f4" Type="http://schemas.openxmlformats.org/officeDocument/2006/relationships/hyperlink" Target="https://iservice.lombardini.it/jsp/Template2/manuale.jsp?id=573&amp;parent=1273" TargetMode="External"/><Relationship Id="rId229865d7cbaf03200" Type="http://schemas.openxmlformats.org/officeDocument/2006/relationships/hyperlink" Target="https://iservice.lombardini.it/jsp/Template2/manuale.jsp?id=573&amp;parent=1273" TargetMode="External"/><Relationship Id="rId289765d7cbaf03784" Type="http://schemas.openxmlformats.org/officeDocument/2006/relationships/hyperlink" Target="https://iservice.lombardini.it/jsp/Template2/manuale.jsp?id=560&amp;parent=1273" TargetMode="External"/><Relationship Id="rId769365d7cbaf38bca" Type="http://schemas.openxmlformats.org/officeDocument/2006/relationships/hyperlink" Target="https://iservice.lombardini.it/jsp/Template2/manuale.jsp?id=590&amp;parent=1273" TargetMode="External"/><Relationship Id="rId492565d7cbaf4f343" Type="http://schemas.openxmlformats.org/officeDocument/2006/relationships/hyperlink" Target="https://iservice.lombardini.it/jsp/Template2/manuale.jsp?id=600&amp;parent=1273" TargetMode="External"/><Relationship Id="rId956765d7cbaf4f85a" Type="http://schemas.openxmlformats.org/officeDocument/2006/relationships/hyperlink" Target="https://iservice.lombardini.it/jsp/Template2/manuale.jsp?id=573&amp;parent=1273" TargetMode="External"/><Relationship Id="rId350565d7cbafee580" Type="http://schemas.openxmlformats.org/officeDocument/2006/relationships/hyperlink" Target="https://iservice.lombardini.it/jsp/Template2/manuale.jsp?id=573&amp;parent=1273" TargetMode="External"/><Relationship Id="rId632565d7cbaff1657" Type="http://schemas.openxmlformats.org/officeDocument/2006/relationships/hyperlink" Target="https://iservice.lombardini.it/jsp/Template2/manuale.jsp?id=588&amp;parent=1273" TargetMode="External"/><Relationship Id="rId173465d7cbb0176fc" Type="http://schemas.openxmlformats.org/officeDocument/2006/relationships/hyperlink" Target="https://iservice.lombardini.it/jsp/Template2/manuale.jsp?id=589&amp;parent=1273" TargetMode="External"/><Relationship Id="rId488865d7cbb017d90" Type="http://schemas.openxmlformats.org/officeDocument/2006/relationships/hyperlink" Target="https://iservice.lombardini.it/jsp/Template2/manuale.jsp?id=589&amp;parent=1273" TargetMode="External"/><Relationship Id="rId543565d7cbb027228" Type="http://schemas.openxmlformats.org/officeDocument/2006/relationships/hyperlink" Target="https://iservice.lombardini.it/jsp/Template2/manuale.jsp?id=561&amp;parent=1273" TargetMode="External"/><Relationship Id="rId473465d7cbb04b46f" Type="http://schemas.openxmlformats.org/officeDocument/2006/relationships/hyperlink" Target="https://iservice.lombardini.it/jsp/Template2/manuale.jsp?id=573&amp;parent=1273" TargetMode="External"/><Relationship Id="rId544265d7cbb04bff1" Type="http://schemas.openxmlformats.org/officeDocument/2006/relationships/hyperlink" Target="https://iservice.lombardini.it/jsp/Template2/manuale.jsp?id=640&amp;parent=1273" TargetMode="External"/><Relationship Id="rId392865d7cbb04c24b" Type="http://schemas.openxmlformats.org/officeDocument/2006/relationships/hyperlink" Target="https://iservice.lombardini.it/jsp/Template2/manuale.jsp?id=639&amp;parent=1273" TargetMode="External"/><Relationship Id="rId535865d7cbb04c485" Type="http://schemas.openxmlformats.org/officeDocument/2006/relationships/hyperlink" Target="https://iservice.lombardini.it/jsp/Template2/manuale.jsp?id=631&amp;parent=1273" TargetMode="External"/><Relationship Id="rId831665d7cbb04c6dc" Type="http://schemas.openxmlformats.org/officeDocument/2006/relationships/hyperlink" Target="https://iservice.lombardini.it/jsp/Template2/manuale.jsp?id=629&amp;parent=1273" TargetMode="External"/><Relationship Id="rId734665d7cbb04e7ac" Type="http://schemas.openxmlformats.org/officeDocument/2006/relationships/hyperlink" Target="https://iservice.lombardini.it/jsp/Template2/manuale.jsp?id=573&amp;parent=1273" TargetMode="External"/><Relationship Id="rId116765d7cbb075bd4" Type="http://schemas.openxmlformats.org/officeDocument/2006/relationships/hyperlink" Target="https://iservice.lombardini.it/jsp/Template2/manuale.jsp?id=573&amp;parent=1273" TargetMode="External"/><Relationship Id="rId262665d7cbb076937" Type="http://schemas.openxmlformats.org/officeDocument/2006/relationships/hyperlink" Target="https://iservice.lombardini.it/jsp/Template2/manuale.jsp?id=573&amp;parent=1273" TargetMode="External"/><Relationship Id="rId892165d7cbb09ba0f" Type="http://schemas.openxmlformats.org/officeDocument/2006/relationships/hyperlink" Target="https://iservice.lombardini.it/jsp/Template2/manuale.jsp?id=585&amp;parent=1273" TargetMode="External"/><Relationship Id="rId995265d7cbb0a1655" Type="http://schemas.openxmlformats.org/officeDocument/2006/relationships/hyperlink" Target="https://iservice.lombardini.it/jsp/Template2/manuale.jsp?id=637&amp;parent=1273" TargetMode="External"/><Relationship Id="rId375265d7cbb0aa707" Type="http://schemas.openxmlformats.org/officeDocument/2006/relationships/hyperlink" Target="https://iservice.lombardini.it/jsp/Template2/manuale.jsp?id=637&amp;parent=1273" TargetMode="External"/><Relationship Id="rId105365d7cbb0ce4c3" Type="http://schemas.openxmlformats.org/officeDocument/2006/relationships/hyperlink" Target="https://iservice.lombardini.it/jsp/Template2/manuale.jsp?id=573&amp;parent=1273" TargetMode="External"/><Relationship Id="rId539065d7cbb112884" Type="http://schemas.openxmlformats.org/officeDocument/2006/relationships/hyperlink" Target="https://iservice.lombardini.it/jsp/Template2/manuale.jsp?id=573&amp;parent=1273" TargetMode="External"/><Relationship Id="rId509965d7cbb13b3b2" Type="http://schemas.openxmlformats.org/officeDocument/2006/relationships/hyperlink" Target="https://iservice.lombardini.it/jsp/Template2/manuale.jsp?id=583&amp;parent=1273" TargetMode="External"/><Relationship Id="rId392965d7cbb145367" Type="http://schemas.openxmlformats.org/officeDocument/2006/relationships/hyperlink" Target="https://iservice.lombardini.it/jsp/Template2/manuale.jsp?id=585&amp;parent=1273" TargetMode="External"/><Relationship Id="rId321765d7cbb150ebc" Type="http://schemas.openxmlformats.org/officeDocument/2006/relationships/hyperlink" Target="https://iservice.lombardini.it/jsp/Template2/manuale.jsp?id=573&amp;parent=1273" TargetMode="External"/><Relationship Id="rId587165d7cbb1c1a80" Type="http://schemas.openxmlformats.org/officeDocument/2006/relationships/hyperlink" Target="https://iservice.lombardini.it/jsp/Template2/manuale.jsp?id=584&amp;parent=1273" TargetMode="External"/><Relationship Id="rId632765d7cbb1cda85" Type="http://schemas.openxmlformats.org/officeDocument/2006/relationships/hyperlink" Target="https://iservice.lombardini.it/jsp/Template2/manuale.jsp?id=573&amp;parent=1273" TargetMode="External"/><Relationship Id="rId330665d7cbb1e19f1" Type="http://schemas.openxmlformats.org/officeDocument/2006/relationships/hyperlink" Target="https://iservice.lombardini.it/jsp/Template2/manuale.jsp?id=573&amp;parent=1273" TargetMode="External"/><Relationship Id="rId738065d7cbb1ee880" Type="http://schemas.openxmlformats.org/officeDocument/2006/relationships/hyperlink" Target="https://iservice.lombardini.it/jsp/Template2/manuale.jsp?id=573&amp;parent=1273" TargetMode="External"/><Relationship Id="rId989065d7cbb207438" Type="http://schemas.openxmlformats.org/officeDocument/2006/relationships/hyperlink" Target="https://iservice.lombardini.it/jsp/Template2/manuale.jsp?id=573&amp;parent=1273" TargetMode="External"/><Relationship Id="rId327465d7cbabbdc28" Type="http://schemas.openxmlformats.org/officeDocument/2006/relationships/image" Target="media/imgrId327465d7cbabbdc28.jpg"/><Relationship Id="rId189465d7cbabc5886" Type="http://schemas.openxmlformats.org/officeDocument/2006/relationships/image" Target="media/imgrId189465d7cbabc5886.jpg"/><Relationship Id="rId721165d7cbabd07a3" Type="http://schemas.openxmlformats.org/officeDocument/2006/relationships/image" Target="media/imgrId721165d7cbabd07a3.jpg"/><Relationship Id="rId861365d7cbabd835c" Type="http://schemas.openxmlformats.org/officeDocument/2006/relationships/image" Target="media/imgrId861365d7cbabd835c.jpg"/><Relationship Id="rId734965d7cbabe329a" Type="http://schemas.openxmlformats.org/officeDocument/2006/relationships/image" Target="media/imgrId734965d7cbabe329a.jpg"/><Relationship Id="rId491165d7cbabea2a1" Type="http://schemas.openxmlformats.org/officeDocument/2006/relationships/image" Target="media/imgrId491165d7cbabea2a1.jpg"/><Relationship Id="rId554265d7cbac0199a" Type="http://schemas.openxmlformats.org/officeDocument/2006/relationships/image" Target="media/imgrId554265d7cbac0199a.jpg"/><Relationship Id="rId890865d7cbac0d346" Type="http://schemas.openxmlformats.org/officeDocument/2006/relationships/image" Target="media/imgrId890865d7cbac0d346.jpg"/><Relationship Id="rId729565d7cbac123eb" Type="http://schemas.openxmlformats.org/officeDocument/2006/relationships/image" Target="media/imgrId729565d7cbac123eb.jpg"/><Relationship Id="rId745565d7cbac1ca14" Type="http://schemas.openxmlformats.org/officeDocument/2006/relationships/image" Target="media/imgrId745565d7cbac1ca14.jpg"/><Relationship Id="rId491665d7cbac31ed4" Type="http://schemas.openxmlformats.org/officeDocument/2006/relationships/image" Target="media/imgrId491665d7cbac31ed4.jpg"/><Relationship Id="rId962865d7cbac4060a" Type="http://schemas.openxmlformats.org/officeDocument/2006/relationships/image" Target="media/imgrId962865d7cbac4060a.jpg"/><Relationship Id="rId483965d7cbac4c62d" Type="http://schemas.openxmlformats.org/officeDocument/2006/relationships/image" Target="media/imgrId483965d7cbac4c62d.jpg"/><Relationship Id="rId210865d7cbac5a7d4" Type="http://schemas.openxmlformats.org/officeDocument/2006/relationships/image" Target="media/imgrId210865d7cbac5a7d4.jpg"/><Relationship Id="rId117565d7cbac658d5" Type="http://schemas.openxmlformats.org/officeDocument/2006/relationships/image" Target="media/imgrId117565d7cbac658d5.jpg"/><Relationship Id="rId918365d7cbac73ac5" Type="http://schemas.openxmlformats.org/officeDocument/2006/relationships/image" Target="media/imgrId918365d7cbac73ac5.jpg"/><Relationship Id="rId359465d7cbac7cb4e" Type="http://schemas.openxmlformats.org/officeDocument/2006/relationships/image" Target="media/imgrId359465d7cbac7cb4e.jpg"/><Relationship Id="rId412865d7cbac86621" Type="http://schemas.openxmlformats.org/officeDocument/2006/relationships/image" Target="media/imgrId412865d7cbac86621.jpg"/><Relationship Id="rId680665d7cbac8f8bb" Type="http://schemas.openxmlformats.org/officeDocument/2006/relationships/image" Target="media/imgrId680665d7cbac8f8bb.jpg"/><Relationship Id="rId230065d7cbac9aaf9" Type="http://schemas.openxmlformats.org/officeDocument/2006/relationships/image" Target="media/imgrId230065d7cbac9aaf9.jpg"/><Relationship Id="rId182465d7cbaca1a48" Type="http://schemas.openxmlformats.org/officeDocument/2006/relationships/image" Target="media/imgrId182465d7cbaca1a48.png"/><Relationship Id="rId627765d7cbaca8642" Type="http://schemas.openxmlformats.org/officeDocument/2006/relationships/image" Target="media/imgrId627765d7cbaca8642.jpg"/><Relationship Id="rId205965d7cbacb3d5c" Type="http://schemas.openxmlformats.org/officeDocument/2006/relationships/image" Target="media/imgrId205965d7cbacb3d5c.jpg"/><Relationship Id="rId373465d7cbacbb936" Type="http://schemas.openxmlformats.org/officeDocument/2006/relationships/image" Target="media/imgrId373465d7cbacbb936.jpg"/><Relationship Id="rId857065d7cbacc113c" Type="http://schemas.openxmlformats.org/officeDocument/2006/relationships/image" Target="media/imgrId857065d7cbacc113c.jpg"/><Relationship Id="rId511765d7cbacc96d8" Type="http://schemas.openxmlformats.org/officeDocument/2006/relationships/image" Target="media/imgrId511765d7cbacc96d8.jpg"/><Relationship Id="rId355365d7cbacd45e5" Type="http://schemas.openxmlformats.org/officeDocument/2006/relationships/image" Target="media/imgrId355365d7cbacd45e5.jpg"/><Relationship Id="rId238065d7cbacde5fc" Type="http://schemas.openxmlformats.org/officeDocument/2006/relationships/image" Target="media/imgrId238065d7cbacde5fc.jpg"/><Relationship Id="rId677765d7cbace90ce" Type="http://schemas.openxmlformats.org/officeDocument/2006/relationships/image" Target="media/imgrId677765d7cbace90ce.jpg"/><Relationship Id="rId884865d7cbacf3553" Type="http://schemas.openxmlformats.org/officeDocument/2006/relationships/image" Target="media/imgrId884865d7cbacf3553.jpg"/><Relationship Id="rId890465d7cbad06c16" Type="http://schemas.openxmlformats.org/officeDocument/2006/relationships/image" Target="media/imgrId890465d7cbad06c16.jpg"/><Relationship Id="rId731665d7cbad0b9fd" Type="http://schemas.openxmlformats.org/officeDocument/2006/relationships/image" Target="media/imgrId731665d7cbad0b9fd.jpg"/><Relationship Id="rId754565d7cbad15455" Type="http://schemas.openxmlformats.org/officeDocument/2006/relationships/image" Target="media/imgrId754565d7cbad15455.jpg"/><Relationship Id="rId508565d7cbad1fdd5" Type="http://schemas.openxmlformats.org/officeDocument/2006/relationships/image" Target="media/imgrId508565d7cbad1fdd5.jpg"/><Relationship Id="rId238265d7cbad297e4" Type="http://schemas.openxmlformats.org/officeDocument/2006/relationships/image" Target="media/imgrId238265d7cbad297e4.jpg"/><Relationship Id="rId216765d7cbad35f1c" Type="http://schemas.openxmlformats.org/officeDocument/2006/relationships/image" Target="media/imgrId216765d7cbad35f1c.jpg"/><Relationship Id="rId550765d7cbad3d5ec" Type="http://schemas.openxmlformats.org/officeDocument/2006/relationships/image" Target="media/imgrId550765d7cbad3d5ec.jpg"/><Relationship Id="rId675265d7cbad48067" Type="http://schemas.openxmlformats.org/officeDocument/2006/relationships/image" Target="media/imgrId675265d7cbad48067.jpg"/><Relationship Id="rId156765d7cbad5013a" Type="http://schemas.openxmlformats.org/officeDocument/2006/relationships/image" Target="media/imgrId156765d7cbad5013a.jpg"/><Relationship Id="rId773265d7cbad5be39" Type="http://schemas.openxmlformats.org/officeDocument/2006/relationships/image" Target="media/imgrId773265d7cbad5be39.jpg"/><Relationship Id="rId232165d7cbad622a4" Type="http://schemas.openxmlformats.org/officeDocument/2006/relationships/image" Target="media/imgrId232165d7cbad622a4.jpg"/><Relationship Id="rId647065d7cbad6fd41" Type="http://schemas.openxmlformats.org/officeDocument/2006/relationships/image" Target="media/imgrId647065d7cbad6fd41.jpg"/><Relationship Id="rId426765d7cbad7dac2" Type="http://schemas.openxmlformats.org/officeDocument/2006/relationships/image" Target="media/imgrId426765d7cbad7dac2.jpg"/><Relationship Id="rId715665d7cbad86bd9" Type="http://schemas.openxmlformats.org/officeDocument/2006/relationships/image" Target="media/imgrId715665d7cbad86bd9.jpg"/><Relationship Id="rId736765d7cbad8afc0" Type="http://schemas.openxmlformats.org/officeDocument/2006/relationships/image" Target="media/imgrId736765d7cbad8afc0.jpg"/><Relationship Id="rId750965d7cbad999ad" Type="http://schemas.openxmlformats.org/officeDocument/2006/relationships/image" Target="media/imgrId750965d7cbad999ad.jpg"/><Relationship Id="rId271565d7cbada0ac4" Type="http://schemas.openxmlformats.org/officeDocument/2006/relationships/image" Target="media/imgrId271565d7cbada0ac4.jpg"/><Relationship Id="rId294165d7cbadaaec1" Type="http://schemas.openxmlformats.org/officeDocument/2006/relationships/image" Target="media/imgrId294165d7cbadaaec1.jpg"/><Relationship Id="rId311565d7cbadb26b6" Type="http://schemas.openxmlformats.org/officeDocument/2006/relationships/image" Target="media/imgrId311565d7cbadb26b6.gif"/><Relationship Id="rId190365d7cbadbc1c0" Type="http://schemas.openxmlformats.org/officeDocument/2006/relationships/image" Target="media/imgrId190365d7cbadbc1c0.jpg"/><Relationship Id="rId967065d7cbadc76d6" Type="http://schemas.openxmlformats.org/officeDocument/2006/relationships/image" Target="media/imgrId967065d7cbadc76d6.jpg"/><Relationship Id="rId267965d7cbadd40e5" Type="http://schemas.openxmlformats.org/officeDocument/2006/relationships/image" Target="media/imgrId267965d7cbadd40e5.jpg"/><Relationship Id="rId521765d7cbaddac2d" Type="http://schemas.openxmlformats.org/officeDocument/2006/relationships/image" Target="media/imgrId521765d7cbaddac2d.jpg"/><Relationship Id="rId921565d7cbade2fb3" Type="http://schemas.openxmlformats.org/officeDocument/2006/relationships/image" Target="media/imgrId921565d7cbade2fb3.jpg"/><Relationship Id="rId168965d7cbadee898" Type="http://schemas.openxmlformats.org/officeDocument/2006/relationships/image" Target="media/imgrId168965d7cbadee898.jpg"/><Relationship Id="rId715565d7cbae00f96" Type="http://schemas.openxmlformats.org/officeDocument/2006/relationships/image" Target="media/imgrId715565d7cbae00f96.jpg"/><Relationship Id="rId784765d7cbae087a4" Type="http://schemas.openxmlformats.org/officeDocument/2006/relationships/image" Target="media/imgrId784765d7cbae087a4.jpg"/><Relationship Id="rId806365d7cbae11bf4" Type="http://schemas.openxmlformats.org/officeDocument/2006/relationships/image" Target="media/imgrId806365d7cbae11bf4.jpg"/><Relationship Id="rId588965d7cbae1e7d4" Type="http://schemas.openxmlformats.org/officeDocument/2006/relationships/image" Target="media/imgrId588965d7cbae1e7d4.jpg"/><Relationship Id="rId273865d7cbae262cf" Type="http://schemas.openxmlformats.org/officeDocument/2006/relationships/image" Target="media/imgrId273865d7cbae262cf.jpg"/><Relationship Id="rId594865d7cbae2d14a" Type="http://schemas.openxmlformats.org/officeDocument/2006/relationships/image" Target="media/imgrId594865d7cbae2d14a.jpg"/><Relationship Id="rId629865d7cbae37e6c" Type="http://schemas.openxmlformats.org/officeDocument/2006/relationships/image" Target="media/imgrId629865d7cbae37e6c.jpg"/><Relationship Id="rId547265d7cbae4251b" Type="http://schemas.openxmlformats.org/officeDocument/2006/relationships/image" Target="media/imgrId547265d7cbae4251b.jpg"/><Relationship Id="rId968865d7cbae50075" Type="http://schemas.openxmlformats.org/officeDocument/2006/relationships/image" Target="media/imgrId968865d7cbae50075.jpg"/><Relationship Id="rId491165d7cbae592b8" Type="http://schemas.openxmlformats.org/officeDocument/2006/relationships/image" Target="media/imgrId491165d7cbae592b8.jpg"/><Relationship Id="rId196565d7cbae65def" Type="http://schemas.openxmlformats.org/officeDocument/2006/relationships/image" Target="media/imgrId196565d7cbae65def.jpg"/><Relationship Id="rId171165d7cbae6f833" Type="http://schemas.openxmlformats.org/officeDocument/2006/relationships/image" Target="media/imgrId171165d7cbae6f833.jpg"/><Relationship Id="rId464065d7cbae74e10" Type="http://schemas.openxmlformats.org/officeDocument/2006/relationships/image" Target="media/imgrId464065d7cbae74e10.jpg"/><Relationship Id="rId376765d7cbae85a98" Type="http://schemas.openxmlformats.org/officeDocument/2006/relationships/image" Target="media/imgrId376765d7cbae85a98.jpg"/><Relationship Id="rId610965d7cbae8eaec" Type="http://schemas.openxmlformats.org/officeDocument/2006/relationships/image" Target="media/imgrId610965d7cbae8eaec.jpg"/><Relationship Id="rId176465d7cbae94a3c" Type="http://schemas.openxmlformats.org/officeDocument/2006/relationships/image" Target="media/imgrId176465d7cbae94a3c.jpg"/><Relationship Id="rId904765d7cbaea0631" Type="http://schemas.openxmlformats.org/officeDocument/2006/relationships/image" Target="media/imgrId904765d7cbaea0631.jpg"/><Relationship Id="rId650565d7cbaea814c" Type="http://schemas.openxmlformats.org/officeDocument/2006/relationships/image" Target="media/imgrId650565d7cbaea814c.jpg"/><Relationship Id="rId983565d7cbaeb0016" Type="http://schemas.openxmlformats.org/officeDocument/2006/relationships/image" Target="media/imgrId983565d7cbaeb0016.jpg"/><Relationship Id="rId767365d7cbaeb4b51" Type="http://schemas.openxmlformats.org/officeDocument/2006/relationships/image" Target="media/imgrId767365d7cbaeb4b51.jpg"/><Relationship Id="rId185565d7cbaec3f0c" Type="http://schemas.openxmlformats.org/officeDocument/2006/relationships/image" Target="media/imgrId185565d7cbaec3f0c.jpg"/><Relationship Id="rId319265d7cbaecbdec" Type="http://schemas.openxmlformats.org/officeDocument/2006/relationships/image" Target="media/imgrId319265d7cbaecbdec.jpg"/><Relationship Id="rId229065d7cbaed1c21" Type="http://schemas.openxmlformats.org/officeDocument/2006/relationships/image" Target="media/imgrId229065d7cbaed1c21.jpg"/><Relationship Id="rId861465d7cbaedfcfb" Type="http://schemas.openxmlformats.org/officeDocument/2006/relationships/image" Target="media/imgrId861465d7cbaedfcfb.jpg"/><Relationship Id="rId823565d7cbaee4829" Type="http://schemas.openxmlformats.org/officeDocument/2006/relationships/image" Target="media/imgrId823565d7cbaee4829.jpg"/><Relationship Id="rId689165d7cbaef183b" Type="http://schemas.openxmlformats.org/officeDocument/2006/relationships/image" Target="media/imgrId689165d7cbaef183b.jpg"/><Relationship Id="rId601765d7cbaf024e4" Type="http://schemas.openxmlformats.org/officeDocument/2006/relationships/image" Target="media/imgrId601765d7cbaf024e4.jpg"/><Relationship Id="rId384865d7cbaf0c552" Type="http://schemas.openxmlformats.org/officeDocument/2006/relationships/image" Target="media/imgrId384865d7cbaf0c552.jpg"/><Relationship Id="rId483765d7cbaf1da70" Type="http://schemas.openxmlformats.org/officeDocument/2006/relationships/image" Target="media/imgrId483765d7cbaf1da70.jpg"/><Relationship Id="rId711865d7cbaf289a9" Type="http://schemas.openxmlformats.org/officeDocument/2006/relationships/image" Target="media/imgrId711865d7cbaf289a9.jpg"/><Relationship Id="rId712665d7cbaf36cdf" Type="http://schemas.openxmlformats.org/officeDocument/2006/relationships/image" Target="media/imgrId712665d7cbaf36cdf.jpg"/><Relationship Id="rId841865d7cbaf43732" Type="http://schemas.openxmlformats.org/officeDocument/2006/relationships/image" Target="media/imgrId841865d7cbaf43732.jpg"/><Relationship Id="rId617265d7cbaf4e07e" Type="http://schemas.openxmlformats.org/officeDocument/2006/relationships/image" Target="media/imgrId617265d7cbaf4e07e.jpg"/><Relationship Id="rId767565d7cbaf5d6be" Type="http://schemas.openxmlformats.org/officeDocument/2006/relationships/image" Target="media/imgrId767565d7cbaf5d6be.jpg"/><Relationship Id="rId914165d7cbaf672fb" Type="http://schemas.openxmlformats.org/officeDocument/2006/relationships/image" Target="media/imgrId914165d7cbaf672fb.jpg"/><Relationship Id="rId134865d7cbaf70b92" Type="http://schemas.openxmlformats.org/officeDocument/2006/relationships/image" Target="media/imgrId134865d7cbaf70b92.jpg"/><Relationship Id="rId647665d7cbaf75796" Type="http://schemas.openxmlformats.org/officeDocument/2006/relationships/image" Target="media/imgrId647665d7cbaf75796.jpg"/><Relationship Id="rId363465d7cbaf80161" Type="http://schemas.openxmlformats.org/officeDocument/2006/relationships/image" Target="media/imgrId363465d7cbaf80161.jpg"/><Relationship Id="rId352765d7cbaf8ea75" Type="http://schemas.openxmlformats.org/officeDocument/2006/relationships/image" Target="media/imgrId352765d7cbaf8ea75.jpg"/><Relationship Id="rId768465d7cbaf9b7ed" Type="http://schemas.openxmlformats.org/officeDocument/2006/relationships/image" Target="media/imgrId768465d7cbaf9b7ed.jpg"/><Relationship Id="rId348065d7cbafa98e2" Type="http://schemas.openxmlformats.org/officeDocument/2006/relationships/image" Target="media/imgrId348065d7cbafa98e2.jpg"/><Relationship Id="rId869265d7cbafb2e8d" Type="http://schemas.openxmlformats.org/officeDocument/2006/relationships/image" Target="media/imgrId869265d7cbafb2e8d.jpg"/><Relationship Id="rId706265d7cbafbad58" Type="http://schemas.openxmlformats.org/officeDocument/2006/relationships/image" Target="media/imgrId706265d7cbafbad58.jpg"/><Relationship Id="rId170165d7cbafc3385" Type="http://schemas.openxmlformats.org/officeDocument/2006/relationships/image" Target="media/imgrId170165d7cbafc3385.jpg"/><Relationship Id="rId408665d7cbafd3300" Type="http://schemas.openxmlformats.org/officeDocument/2006/relationships/image" Target="media/imgrId408665d7cbafd3300.jpg"/><Relationship Id="rId574465d7cbafdc876" Type="http://schemas.openxmlformats.org/officeDocument/2006/relationships/image" Target="media/imgrId574465d7cbafdc876.jpg"/><Relationship Id="rId939365d7cbafe73ad" Type="http://schemas.openxmlformats.org/officeDocument/2006/relationships/image" Target="media/imgrId939365d7cbafe73ad.jpg"/><Relationship Id="rId786465d7cbafecdb1" Type="http://schemas.openxmlformats.org/officeDocument/2006/relationships/image" Target="media/imgrId786465d7cbafecdb1.jpg"/><Relationship Id="rId586365d7cbb004dd7" Type="http://schemas.openxmlformats.org/officeDocument/2006/relationships/image" Target="media/imgrId586365d7cbb004dd7.jpg"/><Relationship Id="rId680765d7cbb00ea8f" Type="http://schemas.openxmlformats.org/officeDocument/2006/relationships/image" Target="media/imgrId680765d7cbb00ea8f.jpg"/><Relationship Id="rId606765d7cbb01669a" Type="http://schemas.openxmlformats.org/officeDocument/2006/relationships/image" Target="media/imgrId606765d7cbb01669a.jpg"/><Relationship Id="rId241665d7cbb024251" Type="http://schemas.openxmlformats.org/officeDocument/2006/relationships/image" Target="media/imgrId241665d7cbb024251.jpg"/><Relationship Id="rId102265d7cbb031a91" Type="http://schemas.openxmlformats.org/officeDocument/2006/relationships/image" Target="media/imgrId102265d7cbb031a91.jpg"/><Relationship Id="rId209065d7cbb03c5c0" Type="http://schemas.openxmlformats.org/officeDocument/2006/relationships/image" Target="media/imgrId209065d7cbb03c5c0.jpg"/><Relationship Id="rId374965d7cbb042106" Type="http://schemas.openxmlformats.org/officeDocument/2006/relationships/image" Target="media/imgrId374965d7cbb042106.jpg"/><Relationship Id="rId967865d7cbb049d3d" Type="http://schemas.openxmlformats.org/officeDocument/2006/relationships/image" Target="media/imgrId967865d7cbb049d3d.jpg"/><Relationship Id="rId397465d7cbb059402" Type="http://schemas.openxmlformats.org/officeDocument/2006/relationships/image" Target="media/imgrId397465d7cbb059402.jpg"/><Relationship Id="rId653265d7cbb06453f" Type="http://schemas.openxmlformats.org/officeDocument/2006/relationships/image" Target="media/imgrId653265d7cbb06453f.jpg"/><Relationship Id="rId368765d7cbb06cc33" Type="http://schemas.openxmlformats.org/officeDocument/2006/relationships/image" Target="media/imgrId368765d7cbb06cc33.jpg"/><Relationship Id="rId413265d7cbb073a7a" Type="http://schemas.openxmlformats.org/officeDocument/2006/relationships/image" Target="media/imgrId413265d7cbb073a7a.jpg"/><Relationship Id="rId514365d7cbb080434" Type="http://schemas.openxmlformats.org/officeDocument/2006/relationships/image" Target="media/imgrId514365d7cbb080434.jpg"/><Relationship Id="rId681865d7cbb085502" Type="http://schemas.openxmlformats.org/officeDocument/2006/relationships/image" Target="media/imgrId681865d7cbb085502.jpg"/><Relationship Id="rId523865d7cbb099fa1" Type="http://schemas.openxmlformats.org/officeDocument/2006/relationships/image" Target="media/imgrId523865d7cbb099fa1.jpg"/><Relationship Id="rId894865d7cbb0a087d" Type="http://schemas.openxmlformats.org/officeDocument/2006/relationships/image" Target="media/imgrId894865d7cbb0a087d.jpg"/><Relationship Id="rId519265d7cbb0a92ae" Type="http://schemas.openxmlformats.org/officeDocument/2006/relationships/image" Target="media/imgrId519265d7cbb0a92ae.jpg"/><Relationship Id="rId515665d7cbb0b6e50" Type="http://schemas.openxmlformats.org/officeDocument/2006/relationships/image" Target="media/imgrId515665d7cbb0b6e50.jpg"/><Relationship Id="rId636965d7cbb0c38a0" Type="http://schemas.openxmlformats.org/officeDocument/2006/relationships/image" Target="media/imgrId636965d7cbb0c38a0.jpg"/><Relationship Id="rId495365d7cbb0cb3a5" Type="http://schemas.openxmlformats.org/officeDocument/2006/relationships/image" Target="media/imgrId495365d7cbb0cb3a5.jpg"/><Relationship Id="rId270065d7cbb0d6ff2" Type="http://schemas.openxmlformats.org/officeDocument/2006/relationships/image" Target="media/imgrId270065d7cbb0d6ff2.jpg"/><Relationship Id="rId138365d7cbb0e25de" Type="http://schemas.openxmlformats.org/officeDocument/2006/relationships/image" Target="media/imgrId138365d7cbb0e25de.jpg"/><Relationship Id="rId357565d7cbb0ebc3e" Type="http://schemas.openxmlformats.org/officeDocument/2006/relationships/image" Target="media/imgrId357565d7cbb0ebc3e.jpg"/><Relationship Id="rId935365d7cbb1011d9" Type="http://schemas.openxmlformats.org/officeDocument/2006/relationships/image" Target="media/imgrId935365d7cbb1011d9.jpg"/><Relationship Id="rId708865d7cbb10cb32" Type="http://schemas.openxmlformats.org/officeDocument/2006/relationships/image" Target="media/imgrId708865d7cbb10cb32.jpg"/><Relationship Id="rId527365d7cbb11cfdc" Type="http://schemas.openxmlformats.org/officeDocument/2006/relationships/image" Target="media/imgrId527365d7cbb11cfdc.jpg"/><Relationship Id="rId379665d7cbb127df1" Type="http://schemas.openxmlformats.org/officeDocument/2006/relationships/image" Target="media/imgrId379665d7cbb127df1.jpg"/><Relationship Id="rId936765d7cbb13392c" Type="http://schemas.openxmlformats.org/officeDocument/2006/relationships/image" Target="media/imgrId936765d7cbb13392c.jpg"/><Relationship Id="rId573065d7cbb13860e" Type="http://schemas.openxmlformats.org/officeDocument/2006/relationships/image" Target="media/imgrId573065d7cbb13860e.jpg"/><Relationship Id="rId717865d7cbb142503" Type="http://schemas.openxmlformats.org/officeDocument/2006/relationships/image" Target="media/imgrId717865d7cbb142503.jpg"/><Relationship Id="rId110765d7cbb14ec62" Type="http://schemas.openxmlformats.org/officeDocument/2006/relationships/image" Target="media/imgrId110765d7cbb14ec62.jpg"/><Relationship Id="rId565465d7cbb157ded" Type="http://schemas.openxmlformats.org/officeDocument/2006/relationships/image" Target="media/imgrId565465d7cbb157ded.jpg"/><Relationship Id="rId934765d7cbb162efc" Type="http://schemas.openxmlformats.org/officeDocument/2006/relationships/image" Target="media/imgrId934765d7cbb162efc.jpg"/><Relationship Id="rId113465d7cbb16ae9c" Type="http://schemas.openxmlformats.org/officeDocument/2006/relationships/image" Target="media/imgrId113465d7cbb16ae9c.jpg"/><Relationship Id="rId680465d7cbb175884" Type="http://schemas.openxmlformats.org/officeDocument/2006/relationships/image" Target="media/imgrId680465d7cbb175884.jpg"/><Relationship Id="rId639365d7cbb18150f" Type="http://schemas.openxmlformats.org/officeDocument/2006/relationships/image" Target="media/imgrId639365d7cbb18150f.jpg"/><Relationship Id="rId734165d7cbb188ebb" Type="http://schemas.openxmlformats.org/officeDocument/2006/relationships/image" Target="media/imgrId734165d7cbb188ebb.jpg"/><Relationship Id="rId971865d7cbb192329" Type="http://schemas.openxmlformats.org/officeDocument/2006/relationships/image" Target="media/imgrId971865d7cbb192329.jpg"/><Relationship Id="rId215765d7cbb19c38c" Type="http://schemas.openxmlformats.org/officeDocument/2006/relationships/image" Target="media/imgrId215765d7cbb19c38c.jpg"/><Relationship Id="rId468465d7cbb1a7bf5" Type="http://schemas.openxmlformats.org/officeDocument/2006/relationships/image" Target="media/imgrId468465d7cbb1a7bf5.jpg"/><Relationship Id="rId165565d7cbb1b0297" Type="http://schemas.openxmlformats.org/officeDocument/2006/relationships/image" Target="media/imgrId165565d7cbb1b0297.jpg"/><Relationship Id="rId707765d7cbb1b9f38" Type="http://schemas.openxmlformats.org/officeDocument/2006/relationships/image" Target="media/imgrId707765d7cbb1b9f38.jpg"/><Relationship Id="rId659265d7cbb1bf899" Type="http://schemas.openxmlformats.org/officeDocument/2006/relationships/image" Target="media/imgrId659265d7cbb1bf899.jpg"/><Relationship Id="rId886465d7cbb1ca61c" Type="http://schemas.openxmlformats.org/officeDocument/2006/relationships/image" Target="media/imgrId886465d7cbb1ca61c.jpg"/><Relationship Id="rId231665d7cbb1d4f7f" Type="http://schemas.openxmlformats.org/officeDocument/2006/relationships/image" Target="media/imgrId231665d7cbb1d4f7f.jpg"/><Relationship Id="rId340265d7cbb1defb9" Type="http://schemas.openxmlformats.org/officeDocument/2006/relationships/image" Target="media/imgrId340265d7cbb1defb9.jpg"/><Relationship Id="rId152365d7cbb1ed3ad" Type="http://schemas.openxmlformats.org/officeDocument/2006/relationships/image" Target="media/imgrId152365d7cbb1ed3ad.jpg"/><Relationship Id="rId166065d7cbb2047b9" Type="http://schemas.openxmlformats.org/officeDocument/2006/relationships/image" Target="media/imgrId166065d7cbb2047b9.jpg"/><Relationship Id="rId437365d7cbb20e8be" Type="http://schemas.openxmlformats.org/officeDocument/2006/relationships/image" Target="media/imgrId437365d7cbb20e8b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288594" Type="http://schemas.openxmlformats.org/officeDocument/2006/relationships/image" Target="media/imgrId872885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288594" Type="http://schemas.openxmlformats.org/officeDocument/2006/relationships/image" Target="media/imgrId872885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288594" Type="http://schemas.openxmlformats.org/officeDocument/2006/relationships/image" Target="media/imgrId872885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288594" Type="http://schemas.openxmlformats.org/officeDocument/2006/relationships/image" Target="media/imgrId872885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288594" Type="http://schemas.openxmlformats.org/officeDocument/2006/relationships/image" Target="media/imgrId872885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288594" Type="http://schemas.openxmlformats.org/officeDocument/2006/relationships/image" Target="media/imgrId872885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