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91516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20162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269959" w:name="ctxt"/>
    <w:bookmarkEnd w:id="3026995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25765d7f483c0dc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86865d7f483c531e"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58941787" name="name858965d7f483d8be9"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69065d7f483d8be5"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84041965" name="name483365d7f483e5592"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06565d7f483e558d"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90301" name="name767665d7f483ef9c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9965d7f483ef9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87525" name="name327965d7f48400f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265d7f48400f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98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98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98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98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98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21011" name="name387865d7f4840703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5465d7f4840702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98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98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98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398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98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398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398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398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51767" name="name289565d7f484188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565d7f484188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98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398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75182" name="name918865d7f4841f0c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8765d7f4841f0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98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398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398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398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398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398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398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398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398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068567" name="name579665d7f48433c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9065d7f48433c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99105" name="name877765d7f4845d1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365d7f4845d1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985"/>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3985"/>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3985"/>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3985"/>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3985"/>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2524380" name="name800965d7f484708f5"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69665d7f484708f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59395830" name="name557765d7f4847eddd"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495265d7f4847edd8"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77784" name="name671165d7f484858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765d7f484858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79765d7f48486520" w:history="1">
              <w:r>
                <w:rPr>
                  <w:rStyle w:val="DefaultParagraphFontPHPDOCX"/>
                  <w:b/>
                  <w:bCs/>
                  <w:color w:val="0000FF"/>
                  <w:position w:val="-2"/>
                  <w:sz w:val="20"/>
                  <w:szCs w:val="20"/>
                  <w:u w:val="none"/>
                </w:rPr>
                <w:t xml:space="preserve">Par. 2.17.1.</w:t>
              </w:r>
            </w:hyperlink>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160407" name="name983165d7f484a148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95765d7f484a14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77847778" name="name876665d7f484e99ab"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42865d7f484e99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48247" name="name144865d7f484f1b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565d7f484f1b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39265d7f484f3376" w:history="1">
              <w:r>
                <w:rPr>
                  <w:rStyle w:val="DefaultParagraphFontPHPDOCX"/>
                  <w:b/>
                  <w:bCs/>
                  <w:color w:val="0000FF"/>
                  <w:position w:val="-2"/>
                  <w:sz w:val="20"/>
                  <w:szCs w:val="20"/>
                  <w:u w:val="none"/>
                </w:rPr>
                <w:t xml:space="preserve">(ST_01).</w:t>
              </w:r>
            </w:hyperlink>
          </w:p>
          <w:p>
            <w:pPr>
              <w:numPr>
                <w:ilvl w:val="0"/>
                <w:numId w:val="2398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1758712" name="name557665d7f48506d2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61265d7f48506d2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89883" name="name652765d7f485142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765d7f485142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8380472" name="name500465d7f4851de4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82465d7f4851de3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333792" name="name776765d7f485307f1"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708865d7f485307ed"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60739283" name="name183465d7f48540c40"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369865d7f48540c3c"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98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7615178" name="name781265d7f4854c2e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24665d7f4854c2e7"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398265d7f4854d7e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881365d7f4854e45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80483" name="name173465d7f485536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565d7f485536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421888" name="name628465d7f4855ca8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79265d7f4855ca8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8750347" name="name993665d7f485628e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05965d7f485628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7493140" name="name149065d7f48567f4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54765d7f48567f4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30259502" name="name871365d7f4857ed1e"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540165d7f4857ed1a"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39578810" name="name178265d7f4858f0c3"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659565d7f4858f0be"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6565d7f4858fb27"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076802" name="name532765d7f4859cf31"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216165d7f4859cf2c"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84279419" name="name896765d7f485a6ff0"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285865d7f485a6f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76699576" name="name108765d7f485cfb94"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723965d7f485cfb90"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89493596" name="name541165d7f485eae60"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328365d7f485eae5a"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93838790" name="name522765d7f4860b3cd"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944065d7f4860b3c8"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6030404" name="name241565d7f4861d0b3"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59265d7f4861d0af"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6536545" name="name724865d7f4863cc56"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90165d7f4863cc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4783322" name="name211465d7f4864988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09565d7f4864988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0904054" w:name="result_box"/>
                <w:bookmarkEnd w:id="80904054"/>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7652933" w:name="result_box"/>
                <w:bookmarkEnd w:id="27652933"/>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6804428" w:name="result_box"/>
                <w:bookmarkEnd w:id="86804428"/>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707690" name="name555065d7f48659133"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860765d7f486591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279045" name="name170465d7f4866eee6"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689565d7f4866ee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86791" name="name629065d7f486791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165d7f486791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See </w:t>
            </w:r>
            <w:hyperlink r:id="rId836965d7f48679c1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7023571" name="name519165d7f48689c46"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737165d7f48689c41"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33456308" name="name581865d7f4869b265"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701665d7f4869b261"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12024524" name="name190465d7f486a8d84"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758665d7f486a8d7f"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93831" name="name356965d7f486ae6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565d7f486ae6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99377" name="name326265d7f486c06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065d7f486c06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5362168" name="name873465d7f486cf1cf"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62565d7f486cf1ca"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7043481" name="name136365d7f486de06d"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473065d7f486de06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5428379" name="name624065d7f486ed47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39765d7f486ed47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4477450" name="name820965d7f487004af"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700965d7f487004aa"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35237311" name="name578265d7f4870951e"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463465d7f4870951a"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9250421" name="name848465d7f4872e02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31765d7f4872e02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2918126" name="name361365d7f487353e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90165d7f487353e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98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0390118" name="name811065d7f48745d8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33465d7f48745d8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11730" name="name813965d7f4874d5b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0165d7f4874d5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9514846" name="name718465d7f4875b3ac"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405165d7f4875b3a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116035" name="name828665d7f4876f92e"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853665d7f4876f92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13088" name="name835165d7f4877b1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665d7f4877b1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8642263" name="name905765d7f4878597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72765d7f4878596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30384" name="name119165d7f487991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065d7f487991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15356463" name="name228665d7f487b1c3d"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654865d7f487b1c38"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3085114" w:name="result_box"/>
            <w:bookmarkEnd w:id="2308511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398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7349665" name="name940065d7f487c6519"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700765d7f487c651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5246616" name="name271465d7f487d3fbd"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238565d7f487d3fb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26605" name="name845665d7f487e993a"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370765d7f487e993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87735719" name="name903765d7f487ef58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11165d7f487ef5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1165d7f487effa3"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5478275" name="name754865d7f4880324a"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909065d7f4880324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3314481" name="name114765d7f4880e864"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158465d7f4880e85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6304136" name="name610165d7f488156b6"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130565d7f488156b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5417950" name="name274665d7f4881ca4e"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374065d7f4881ca4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2700524" name="name480965d7f4882611e"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299265d7f4882611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9187140" name="name492765d7f48830c5f"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907965d7f48830c5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874271" name="name891865d7f488380ba"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778765d7f488380b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5883840" name="name746565d7f48840ea7"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443365d7f48840ea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5152891" name="name160265d7f48849006"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967065d7f4884900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047942" name="name539765d7f48851038"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662865d7f4885103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3762774" name="name734865d7f48858d8b"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447665d7f48858d8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1584194" name="name526665d7f488656fe"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415065d7f488656f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3429060" name="name689865d7f4886db21"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903965d7f4886db1d"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84529575" name="name496865d7f488761f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30965d7f488761e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36865d7f48878bd5"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886628" name="name954065d7f4888346e"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609765d7f4888346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5861307" name="name422765d7f4888c859"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631665d7f4888c855"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93242548" name="name480565d7f4889b969"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917165d7f4889b964"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3404" name="name203265d7f488a0c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465d7f488a0c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Refer to </w:t>
            </w:r>
            <w:hyperlink r:id="rId181565d7f488a165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123022" name="name596465d7f488a9451"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650865d7f488a944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051095" name="name225065d7f488b3347"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73365d7f488b334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20561" name="name106465d7f488bd9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2165d7f488bd9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Refer to </w:t>
            </w:r>
            <w:hyperlink r:id="rId823865d7f488be404"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675889" name="name516465d7f488cdd19"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40565d7f488cdd1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566303" name="name592965d7f488d5de5"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273665d7f488d5de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27947996" name="name902965d7f488e436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53165d7f488e4368"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84676383" w:name="__mcenew"/>
            <w:bookmarkEnd w:id="84676383"/>
            <w:r>
              <w:rPr>
                <w:position w:val="-226"/>
              </w:rPr>
              <w:drawing>
                <wp:inline distT="0" distB="0" distL="0" distR="0">
                  <wp:extent cx="2239200" cy="1483200"/>
                  <wp:effectExtent b="0" l="0" r="0" t="0"/>
                  <wp:docPr id="33836519" name="name635765d7f48903eeb"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164365d7f48903ee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9988525" name="name848965d7f4890ae7e"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593465d7f4890ae7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567338" name="name834565d7f4891ea8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19565d7f4891ea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43261" name="name401665d7f48928c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5965d7f48928b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659241" name="name882665d7f48933af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38765d7f48933af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812541" name="name161265d7f4893bc0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79165d7f4893bc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6439418" name="name281865d7f4894649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77565d7f4894648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589347" name="name558365d7f48950cba"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744865d7f48950cb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261487" name="name189165d7f48959598"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175765d7f4895959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469192" name="name560665d7f489631e7"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559165d7f489631e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37576" name="name538765d7f4896c25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954465d7f4896c25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73432" name="name343865d7f489717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165d7f489717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Refer to </w:t>
            </w:r>
            <w:hyperlink r:id="rId649865d7f4897257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2621694" name="name924165d7f4897a5bc"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412465d7f4897a5b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43421667" name="name605065d7f48982e07"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880765d7f48982e0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386885" name="name774665d7f4898be8c"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727365d7f4898be88"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377581" name="name549765d7f489a2a1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55965d7f489a2a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73561" name="name413665d7f489a967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85165d7f489a967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5367202" name="name440265d7f489b221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39165d7f489b221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7739204" name="name377065d7f489b9aa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32465d7f489b9a9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2176829" name="name213365d7f489c082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31065d7f489c082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1546485" name="name895565d7f489c8aa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81365d7f489c8a9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5033585" name="name601065d7f489da346"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633165d7f489da34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22825996" name="name149265d7f489e412f"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303765d7f489e412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209098" name="name866065d7f489f0740"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878065d7f489f073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0864868" name="name171865d7f48a0c14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00065d7f48a0c13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51387922" name="name734965d7f48a1a40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06265d7f48a1a3fe"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98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75765d7f48a1c0c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98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126459" name="name193165d7f48a2563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60165d7f48a256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56165" name="name562065d7f48a2d08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87665d7f48a2d0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759583" name="name831665d7f48a34ba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75465d7f48a34b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97559" name="name473165d7f48a3bc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165d7f48a3bc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Refer to </w:t>
            </w:r>
            <w:hyperlink r:id="rId222965d7f48a3c9c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8739172" name="name405665d7f48a46b19"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343865d7f48a46b1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464047" name="name732265d7f48a4e84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88665d7f48a4e8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507178" name="name996465d7f48a5979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57065d7f48a597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220775" name="name396965d7f48a6053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76865d7f48a6052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55065d7f48a6349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29765d7f48a63f41"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398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398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398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398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398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3578397" name="name227665d7f48a71386"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13765d7f48a7138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63952287" name="name138565d7f48a7930e"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717665d7f48a79309"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48570" name="name582265d7f48a803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065d7f48a803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25165d7f48a818e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776851" name="name147565d7f48a8bd9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52765d7f48a8bd9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399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399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432939" name="name596965d7f48a9364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15565d7f48a936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399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399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399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238664" name="name877465d7f48a9e20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98865d7f48a9e2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399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933048" name="name540265d7f48aa77d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67465d7f48aa77d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399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99182" name="name464265d7f48aaf1a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29065d7f48aaf1a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35537" name="name815865d7f48ab81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265d7f48ab81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398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79118477" name="name160965d7f48ac8e28"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634665d7f48ac8e23"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993">
    <w:multiLevelType w:val="hybridMultilevel"/>
    <w:lvl w:ilvl="0" w:tplc="87178680">
      <w:start w:val="1"/>
      <w:numFmt w:val="decimal"/>
      <w:lvlText w:val="%1."/>
      <w:lvlJc w:val="left"/>
      <w:pPr>
        <w:ind w:left="720" w:hanging="360"/>
      </w:pPr>
    </w:lvl>
    <w:lvl w:ilvl="1" w:tplc="87178680" w:tentative="1">
      <w:start w:val="1"/>
      <w:numFmt w:val="lowerLetter"/>
      <w:lvlText w:val="%2."/>
      <w:lvlJc w:val="left"/>
      <w:pPr>
        <w:ind w:left="1440" w:hanging="360"/>
      </w:pPr>
    </w:lvl>
    <w:lvl w:ilvl="2" w:tplc="87178680" w:tentative="1">
      <w:start w:val="1"/>
      <w:numFmt w:val="lowerRoman"/>
      <w:lvlText w:val="%3."/>
      <w:lvlJc w:val="right"/>
      <w:pPr>
        <w:ind w:left="2160" w:hanging="180"/>
      </w:pPr>
    </w:lvl>
    <w:lvl w:ilvl="3" w:tplc="87178680" w:tentative="1">
      <w:start w:val="1"/>
      <w:numFmt w:val="decimal"/>
      <w:lvlText w:val="%4."/>
      <w:lvlJc w:val="left"/>
      <w:pPr>
        <w:ind w:left="2880" w:hanging="360"/>
      </w:pPr>
    </w:lvl>
    <w:lvl w:ilvl="4" w:tplc="87178680" w:tentative="1">
      <w:start w:val="1"/>
      <w:numFmt w:val="lowerLetter"/>
      <w:lvlText w:val="%5."/>
      <w:lvlJc w:val="left"/>
      <w:pPr>
        <w:ind w:left="3600" w:hanging="360"/>
      </w:pPr>
    </w:lvl>
    <w:lvl w:ilvl="5" w:tplc="87178680" w:tentative="1">
      <w:start w:val="1"/>
      <w:numFmt w:val="lowerRoman"/>
      <w:lvlText w:val="%6."/>
      <w:lvlJc w:val="right"/>
      <w:pPr>
        <w:ind w:left="4320" w:hanging="180"/>
      </w:pPr>
    </w:lvl>
    <w:lvl w:ilvl="6" w:tplc="87178680" w:tentative="1">
      <w:start w:val="1"/>
      <w:numFmt w:val="decimal"/>
      <w:lvlText w:val="%7."/>
      <w:lvlJc w:val="left"/>
      <w:pPr>
        <w:ind w:left="5040" w:hanging="360"/>
      </w:pPr>
    </w:lvl>
    <w:lvl w:ilvl="7" w:tplc="87178680" w:tentative="1">
      <w:start w:val="1"/>
      <w:numFmt w:val="lowerLetter"/>
      <w:lvlText w:val="%8."/>
      <w:lvlJc w:val="left"/>
      <w:pPr>
        <w:ind w:left="5760" w:hanging="360"/>
      </w:pPr>
    </w:lvl>
    <w:lvl w:ilvl="8" w:tplc="87178680" w:tentative="1">
      <w:start w:val="1"/>
      <w:numFmt w:val="lowerRoman"/>
      <w:lvlText w:val="%9."/>
      <w:lvlJc w:val="right"/>
      <w:pPr>
        <w:ind w:left="6480" w:hanging="180"/>
      </w:pPr>
    </w:lvl>
  </w:abstractNum>
  <w:abstractNum w:abstractNumId="23992">
    <w:multiLevelType w:val="hybridMultilevel"/>
    <w:lvl w:ilvl="0" w:tplc="19753046">
      <w:start w:val="1"/>
      <w:numFmt w:val="decimal"/>
      <w:lvlText w:val="%1."/>
      <w:lvlJc w:val="left"/>
      <w:pPr>
        <w:ind w:left="720" w:hanging="360"/>
      </w:pPr>
    </w:lvl>
    <w:lvl w:ilvl="1" w:tplc="19753046" w:tentative="1">
      <w:start w:val="1"/>
      <w:numFmt w:val="lowerLetter"/>
      <w:lvlText w:val="%2."/>
      <w:lvlJc w:val="left"/>
      <w:pPr>
        <w:ind w:left="1440" w:hanging="360"/>
      </w:pPr>
    </w:lvl>
    <w:lvl w:ilvl="2" w:tplc="19753046" w:tentative="1">
      <w:start w:val="1"/>
      <w:numFmt w:val="lowerRoman"/>
      <w:lvlText w:val="%3."/>
      <w:lvlJc w:val="right"/>
      <w:pPr>
        <w:ind w:left="2160" w:hanging="180"/>
      </w:pPr>
    </w:lvl>
    <w:lvl w:ilvl="3" w:tplc="19753046" w:tentative="1">
      <w:start w:val="1"/>
      <w:numFmt w:val="decimal"/>
      <w:lvlText w:val="%4."/>
      <w:lvlJc w:val="left"/>
      <w:pPr>
        <w:ind w:left="2880" w:hanging="360"/>
      </w:pPr>
    </w:lvl>
    <w:lvl w:ilvl="4" w:tplc="19753046" w:tentative="1">
      <w:start w:val="1"/>
      <w:numFmt w:val="lowerLetter"/>
      <w:lvlText w:val="%5."/>
      <w:lvlJc w:val="left"/>
      <w:pPr>
        <w:ind w:left="3600" w:hanging="360"/>
      </w:pPr>
    </w:lvl>
    <w:lvl w:ilvl="5" w:tplc="19753046" w:tentative="1">
      <w:start w:val="1"/>
      <w:numFmt w:val="lowerRoman"/>
      <w:lvlText w:val="%6."/>
      <w:lvlJc w:val="right"/>
      <w:pPr>
        <w:ind w:left="4320" w:hanging="180"/>
      </w:pPr>
    </w:lvl>
    <w:lvl w:ilvl="6" w:tplc="19753046" w:tentative="1">
      <w:start w:val="1"/>
      <w:numFmt w:val="decimal"/>
      <w:lvlText w:val="%7."/>
      <w:lvlJc w:val="left"/>
      <w:pPr>
        <w:ind w:left="5040" w:hanging="360"/>
      </w:pPr>
    </w:lvl>
    <w:lvl w:ilvl="7" w:tplc="19753046" w:tentative="1">
      <w:start w:val="1"/>
      <w:numFmt w:val="lowerLetter"/>
      <w:lvlText w:val="%8."/>
      <w:lvlJc w:val="left"/>
      <w:pPr>
        <w:ind w:left="5760" w:hanging="360"/>
      </w:pPr>
    </w:lvl>
    <w:lvl w:ilvl="8" w:tplc="19753046" w:tentative="1">
      <w:start w:val="1"/>
      <w:numFmt w:val="lowerRoman"/>
      <w:lvlText w:val="%9."/>
      <w:lvlJc w:val="right"/>
      <w:pPr>
        <w:ind w:left="6480" w:hanging="180"/>
      </w:pPr>
    </w:lvl>
  </w:abstractNum>
  <w:abstractNum w:abstractNumId="23991">
    <w:multiLevelType w:val="hybridMultilevel"/>
    <w:lvl w:ilvl="0" w:tplc="28752869">
      <w:start w:val="1"/>
      <w:numFmt w:val="decimal"/>
      <w:lvlText w:val="%1."/>
      <w:lvlJc w:val="left"/>
      <w:pPr>
        <w:ind w:left="720" w:hanging="360"/>
      </w:pPr>
    </w:lvl>
    <w:lvl w:ilvl="1" w:tplc="28752869" w:tentative="1">
      <w:start w:val="1"/>
      <w:numFmt w:val="lowerLetter"/>
      <w:lvlText w:val="%2."/>
      <w:lvlJc w:val="left"/>
      <w:pPr>
        <w:ind w:left="1440" w:hanging="360"/>
      </w:pPr>
    </w:lvl>
    <w:lvl w:ilvl="2" w:tplc="28752869" w:tentative="1">
      <w:start w:val="1"/>
      <w:numFmt w:val="lowerRoman"/>
      <w:lvlText w:val="%3."/>
      <w:lvlJc w:val="right"/>
      <w:pPr>
        <w:ind w:left="2160" w:hanging="180"/>
      </w:pPr>
    </w:lvl>
    <w:lvl w:ilvl="3" w:tplc="28752869" w:tentative="1">
      <w:start w:val="1"/>
      <w:numFmt w:val="decimal"/>
      <w:lvlText w:val="%4."/>
      <w:lvlJc w:val="left"/>
      <w:pPr>
        <w:ind w:left="2880" w:hanging="360"/>
      </w:pPr>
    </w:lvl>
    <w:lvl w:ilvl="4" w:tplc="28752869" w:tentative="1">
      <w:start w:val="1"/>
      <w:numFmt w:val="lowerLetter"/>
      <w:lvlText w:val="%5."/>
      <w:lvlJc w:val="left"/>
      <w:pPr>
        <w:ind w:left="3600" w:hanging="360"/>
      </w:pPr>
    </w:lvl>
    <w:lvl w:ilvl="5" w:tplc="28752869" w:tentative="1">
      <w:start w:val="1"/>
      <w:numFmt w:val="lowerRoman"/>
      <w:lvlText w:val="%6."/>
      <w:lvlJc w:val="right"/>
      <w:pPr>
        <w:ind w:left="4320" w:hanging="180"/>
      </w:pPr>
    </w:lvl>
    <w:lvl w:ilvl="6" w:tplc="28752869" w:tentative="1">
      <w:start w:val="1"/>
      <w:numFmt w:val="decimal"/>
      <w:lvlText w:val="%7."/>
      <w:lvlJc w:val="left"/>
      <w:pPr>
        <w:ind w:left="5040" w:hanging="360"/>
      </w:pPr>
    </w:lvl>
    <w:lvl w:ilvl="7" w:tplc="28752869" w:tentative="1">
      <w:start w:val="1"/>
      <w:numFmt w:val="lowerLetter"/>
      <w:lvlText w:val="%8."/>
      <w:lvlJc w:val="left"/>
      <w:pPr>
        <w:ind w:left="5760" w:hanging="360"/>
      </w:pPr>
    </w:lvl>
    <w:lvl w:ilvl="8" w:tplc="28752869" w:tentative="1">
      <w:start w:val="1"/>
      <w:numFmt w:val="lowerRoman"/>
      <w:lvlText w:val="%9."/>
      <w:lvlJc w:val="right"/>
      <w:pPr>
        <w:ind w:left="6480" w:hanging="180"/>
      </w:pPr>
    </w:lvl>
  </w:abstractNum>
  <w:abstractNum w:abstractNumId="23990">
    <w:multiLevelType w:val="hybridMultilevel"/>
    <w:lvl w:ilvl="0" w:tplc="59479802">
      <w:start w:val="1"/>
      <w:numFmt w:val="decimal"/>
      <w:lvlText w:val="%1."/>
      <w:lvlJc w:val="left"/>
      <w:pPr>
        <w:ind w:left="720" w:hanging="360"/>
      </w:pPr>
    </w:lvl>
    <w:lvl w:ilvl="1" w:tplc="59479802" w:tentative="1">
      <w:start w:val="1"/>
      <w:numFmt w:val="lowerLetter"/>
      <w:lvlText w:val="%2."/>
      <w:lvlJc w:val="left"/>
      <w:pPr>
        <w:ind w:left="1440" w:hanging="360"/>
      </w:pPr>
    </w:lvl>
    <w:lvl w:ilvl="2" w:tplc="59479802" w:tentative="1">
      <w:start w:val="1"/>
      <w:numFmt w:val="lowerRoman"/>
      <w:lvlText w:val="%3."/>
      <w:lvlJc w:val="right"/>
      <w:pPr>
        <w:ind w:left="2160" w:hanging="180"/>
      </w:pPr>
    </w:lvl>
    <w:lvl w:ilvl="3" w:tplc="59479802" w:tentative="1">
      <w:start w:val="1"/>
      <w:numFmt w:val="decimal"/>
      <w:lvlText w:val="%4."/>
      <w:lvlJc w:val="left"/>
      <w:pPr>
        <w:ind w:left="2880" w:hanging="360"/>
      </w:pPr>
    </w:lvl>
    <w:lvl w:ilvl="4" w:tplc="59479802" w:tentative="1">
      <w:start w:val="1"/>
      <w:numFmt w:val="lowerLetter"/>
      <w:lvlText w:val="%5."/>
      <w:lvlJc w:val="left"/>
      <w:pPr>
        <w:ind w:left="3600" w:hanging="360"/>
      </w:pPr>
    </w:lvl>
    <w:lvl w:ilvl="5" w:tplc="59479802" w:tentative="1">
      <w:start w:val="1"/>
      <w:numFmt w:val="lowerRoman"/>
      <w:lvlText w:val="%6."/>
      <w:lvlJc w:val="right"/>
      <w:pPr>
        <w:ind w:left="4320" w:hanging="180"/>
      </w:pPr>
    </w:lvl>
    <w:lvl w:ilvl="6" w:tplc="59479802" w:tentative="1">
      <w:start w:val="1"/>
      <w:numFmt w:val="decimal"/>
      <w:lvlText w:val="%7."/>
      <w:lvlJc w:val="left"/>
      <w:pPr>
        <w:ind w:left="5040" w:hanging="360"/>
      </w:pPr>
    </w:lvl>
    <w:lvl w:ilvl="7" w:tplc="59479802" w:tentative="1">
      <w:start w:val="1"/>
      <w:numFmt w:val="lowerLetter"/>
      <w:lvlText w:val="%8."/>
      <w:lvlJc w:val="left"/>
      <w:pPr>
        <w:ind w:left="5760" w:hanging="360"/>
      </w:pPr>
    </w:lvl>
    <w:lvl w:ilvl="8" w:tplc="59479802" w:tentative="1">
      <w:start w:val="1"/>
      <w:numFmt w:val="lowerRoman"/>
      <w:lvlText w:val="%9."/>
      <w:lvlJc w:val="right"/>
      <w:pPr>
        <w:ind w:left="6480" w:hanging="180"/>
      </w:pPr>
    </w:lvl>
  </w:abstractNum>
  <w:abstractNum w:abstractNumId="23989">
    <w:multiLevelType w:val="hybridMultilevel"/>
    <w:lvl w:ilvl="0" w:tplc="47534390">
      <w:start w:val="1"/>
      <w:numFmt w:val="decimal"/>
      <w:lvlText w:val="%1."/>
      <w:lvlJc w:val="left"/>
      <w:pPr>
        <w:ind w:left="720" w:hanging="360"/>
      </w:pPr>
    </w:lvl>
    <w:lvl w:ilvl="1" w:tplc="47534390" w:tentative="1">
      <w:start w:val="1"/>
      <w:numFmt w:val="lowerLetter"/>
      <w:lvlText w:val="%2."/>
      <w:lvlJc w:val="left"/>
      <w:pPr>
        <w:ind w:left="1440" w:hanging="360"/>
      </w:pPr>
    </w:lvl>
    <w:lvl w:ilvl="2" w:tplc="47534390" w:tentative="1">
      <w:start w:val="1"/>
      <w:numFmt w:val="lowerRoman"/>
      <w:lvlText w:val="%3."/>
      <w:lvlJc w:val="right"/>
      <w:pPr>
        <w:ind w:left="2160" w:hanging="180"/>
      </w:pPr>
    </w:lvl>
    <w:lvl w:ilvl="3" w:tplc="47534390" w:tentative="1">
      <w:start w:val="1"/>
      <w:numFmt w:val="decimal"/>
      <w:lvlText w:val="%4."/>
      <w:lvlJc w:val="left"/>
      <w:pPr>
        <w:ind w:left="2880" w:hanging="360"/>
      </w:pPr>
    </w:lvl>
    <w:lvl w:ilvl="4" w:tplc="47534390" w:tentative="1">
      <w:start w:val="1"/>
      <w:numFmt w:val="lowerLetter"/>
      <w:lvlText w:val="%5."/>
      <w:lvlJc w:val="left"/>
      <w:pPr>
        <w:ind w:left="3600" w:hanging="360"/>
      </w:pPr>
    </w:lvl>
    <w:lvl w:ilvl="5" w:tplc="47534390" w:tentative="1">
      <w:start w:val="1"/>
      <w:numFmt w:val="lowerRoman"/>
      <w:lvlText w:val="%6."/>
      <w:lvlJc w:val="right"/>
      <w:pPr>
        <w:ind w:left="4320" w:hanging="180"/>
      </w:pPr>
    </w:lvl>
    <w:lvl w:ilvl="6" w:tplc="47534390" w:tentative="1">
      <w:start w:val="1"/>
      <w:numFmt w:val="decimal"/>
      <w:lvlText w:val="%7."/>
      <w:lvlJc w:val="left"/>
      <w:pPr>
        <w:ind w:left="5040" w:hanging="360"/>
      </w:pPr>
    </w:lvl>
    <w:lvl w:ilvl="7" w:tplc="47534390" w:tentative="1">
      <w:start w:val="1"/>
      <w:numFmt w:val="lowerLetter"/>
      <w:lvlText w:val="%8."/>
      <w:lvlJc w:val="left"/>
      <w:pPr>
        <w:ind w:left="5760" w:hanging="360"/>
      </w:pPr>
    </w:lvl>
    <w:lvl w:ilvl="8" w:tplc="47534390" w:tentative="1">
      <w:start w:val="1"/>
      <w:numFmt w:val="lowerRoman"/>
      <w:lvlText w:val="%9."/>
      <w:lvlJc w:val="right"/>
      <w:pPr>
        <w:ind w:left="6480" w:hanging="180"/>
      </w:pPr>
    </w:lvl>
  </w:abstractNum>
  <w:abstractNum w:abstractNumId="23988">
    <w:multiLevelType w:val="hybridMultilevel"/>
    <w:lvl w:ilvl="0" w:tplc="78345590">
      <w:start w:val="1"/>
      <w:numFmt w:val="decimal"/>
      <w:lvlText w:val="%1."/>
      <w:lvlJc w:val="left"/>
      <w:pPr>
        <w:ind w:left="720" w:hanging="360"/>
      </w:pPr>
    </w:lvl>
    <w:lvl w:ilvl="1" w:tplc="78345590" w:tentative="1">
      <w:start w:val="1"/>
      <w:numFmt w:val="lowerLetter"/>
      <w:lvlText w:val="%2."/>
      <w:lvlJc w:val="left"/>
      <w:pPr>
        <w:ind w:left="1440" w:hanging="360"/>
      </w:pPr>
    </w:lvl>
    <w:lvl w:ilvl="2" w:tplc="78345590" w:tentative="1">
      <w:start w:val="1"/>
      <w:numFmt w:val="lowerRoman"/>
      <w:lvlText w:val="%3."/>
      <w:lvlJc w:val="right"/>
      <w:pPr>
        <w:ind w:left="2160" w:hanging="180"/>
      </w:pPr>
    </w:lvl>
    <w:lvl w:ilvl="3" w:tplc="78345590" w:tentative="1">
      <w:start w:val="1"/>
      <w:numFmt w:val="decimal"/>
      <w:lvlText w:val="%4."/>
      <w:lvlJc w:val="left"/>
      <w:pPr>
        <w:ind w:left="2880" w:hanging="360"/>
      </w:pPr>
    </w:lvl>
    <w:lvl w:ilvl="4" w:tplc="78345590" w:tentative="1">
      <w:start w:val="1"/>
      <w:numFmt w:val="lowerLetter"/>
      <w:lvlText w:val="%5."/>
      <w:lvlJc w:val="left"/>
      <w:pPr>
        <w:ind w:left="3600" w:hanging="360"/>
      </w:pPr>
    </w:lvl>
    <w:lvl w:ilvl="5" w:tplc="78345590" w:tentative="1">
      <w:start w:val="1"/>
      <w:numFmt w:val="lowerRoman"/>
      <w:lvlText w:val="%6."/>
      <w:lvlJc w:val="right"/>
      <w:pPr>
        <w:ind w:left="4320" w:hanging="180"/>
      </w:pPr>
    </w:lvl>
    <w:lvl w:ilvl="6" w:tplc="78345590" w:tentative="1">
      <w:start w:val="1"/>
      <w:numFmt w:val="decimal"/>
      <w:lvlText w:val="%7."/>
      <w:lvlJc w:val="left"/>
      <w:pPr>
        <w:ind w:left="5040" w:hanging="360"/>
      </w:pPr>
    </w:lvl>
    <w:lvl w:ilvl="7" w:tplc="78345590" w:tentative="1">
      <w:start w:val="1"/>
      <w:numFmt w:val="lowerLetter"/>
      <w:lvlText w:val="%8."/>
      <w:lvlJc w:val="left"/>
      <w:pPr>
        <w:ind w:left="5760" w:hanging="360"/>
      </w:pPr>
    </w:lvl>
    <w:lvl w:ilvl="8" w:tplc="78345590" w:tentative="1">
      <w:start w:val="1"/>
      <w:numFmt w:val="lowerRoman"/>
      <w:lvlText w:val="%9."/>
      <w:lvlJc w:val="right"/>
      <w:pPr>
        <w:ind w:left="6480" w:hanging="180"/>
      </w:pPr>
    </w:lvl>
  </w:abstractNum>
  <w:abstractNum w:abstractNumId="23987">
    <w:multiLevelType w:val="hybridMultilevel"/>
    <w:lvl w:ilvl="0" w:tplc="39352707">
      <w:start w:val="1"/>
      <w:numFmt w:val="decimal"/>
      <w:lvlText w:val="%1."/>
      <w:lvlJc w:val="left"/>
      <w:pPr>
        <w:ind w:left="720" w:hanging="360"/>
      </w:pPr>
    </w:lvl>
    <w:lvl w:ilvl="1" w:tplc="39352707" w:tentative="1">
      <w:start w:val="1"/>
      <w:numFmt w:val="lowerLetter"/>
      <w:lvlText w:val="%2."/>
      <w:lvlJc w:val="left"/>
      <w:pPr>
        <w:ind w:left="1440" w:hanging="360"/>
      </w:pPr>
    </w:lvl>
    <w:lvl w:ilvl="2" w:tplc="39352707" w:tentative="1">
      <w:start w:val="1"/>
      <w:numFmt w:val="lowerRoman"/>
      <w:lvlText w:val="%3."/>
      <w:lvlJc w:val="right"/>
      <w:pPr>
        <w:ind w:left="2160" w:hanging="180"/>
      </w:pPr>
    </w:lvl>
    <w:lvl w:ilvl="3" w:tplc="39352707" w:tentative="1">
      <w:start w:val="1"/>
      <w:numFmt w:val="decimal"/>
      <w:lvlText w:val="%4."/>
      <w:lvlJc w:val="left"/>
      <w:pPr>
        <w:ind w:left="2880" w:hanging="360"/>
      </w:pPr>
    </w:lvl>
    <w:lvl w:ilvl="4" w:tplc="39352707" w:tentative="1">
      <w:start w:val="1"/>
      <w:numFmt w:val="lowerLetter"/>
      <w:lvlText w:val="%5."/>
      <w:lvlJc w:val="left"/>
      <w:pPr>
        <w:ind w:left="3600" w:hanging="360"/>
      </w:pPr>
    </w:lvl>
    <w:lvl w:ilvl="5" w:tplc="39352707" w:tentative="1">
      <w:start w:val="1"/>
      <w:numFmt w:val="lowerRoman"/>
      <w:lvlText w:val="%6."/>
      <w:lvlJc w:val="right"/>
      <w:pPr>
        <w:ind w:left="4320" w:hanging="180"/>
      </w:pPr>
    </w:lvl>
    <w:lvl w:ilvl="6" w:tplc="39352707" w:tentative="1">
      <w:start w:val="1"/>
      <w:numFmt w:val="decimal"/>
      <w:lvlText w:val="%7."/>
      <w:lvlJc w:val="left"/>
      <w:pPr>
        <w:ind w:left="5040" w:hanging="360"/>
      </w:pPr>
    </w:lvl>
    <w:lvl w:ilvl="7" w:tplc="39352707" w:tentative="1">
      <w:start w:val="1"/>
      <w:numFmt w:val="lowerLetter"/>
      <w:lvlText w:val="%8."/>
      <w:lvlJc w:val="left"/>
      <w:pPr>
        <w:ind w:left="5760" w:hanging="360"/>
      </w:pPr>
    </w:lvl>
    <w:lvl w:ilvl="8" w:tplc="39352707" w:tentative="1">
      <w:start w:val="1"/>
      <w:numFmt w:val="lowerRoman"/>
      <w:lvlText w:val="%9."/>
      <w:lvlJc w:val="right"/>
      <w:pPr>
        <w:ind w:left="6480" w:hanging="180"/>
      </w:pPr>
    </w:lvl>
  </w:abstractNum>
  <w:abstractNum w:abstractNumId="23986">
    <w:multiLevelType w:val="hybridMultilevel"/>
    <w:lvl w:ilvl="0" w:tplc="53389808">
      <w:start w:val="1"/>
      <w:numFmt w:val="decimal"/>
      <w:lvlText w:val="%1."/>
      <w:lvlJc w:val="left"/>
      <w:pPr>
        <w:ind w:left="720" w:hanging="360"/>
      </w:pPr>
    </w:lvl>
    <w:lvl w:ilvl="1" w:tplc="53389808" w:tentative="1">
      <w:start w:val="1"/>
      <w:numFmt w:val="lowerLetter"/>
      <w:lvlText w:val="%2."/>
      <w:lvlJc w:val="left"/>
      <w:pPr>
        <w:ind w:left="1440" w:hanging="360"/>
      </w:pPr>
    </w:lvl>
    <w:lvl w:ilvl="2" w:tplc="53389808" w:tentative="1">
      <w:start w:val="1"/>
      <w:numFmt w:val="lowerRoman"/>
      <w:lvlText w:val="%3."/>
      <w:lvlJc w:val="right"/>
      <w:pPr>
        <w:ind w:left="2160" w:hanging="180"/>
      </w:pPr>
    </w:lvl>
    <w:lvl w:ilvl="3" w:tplc="53389808" w:tentative="1">
      <w:start w:val="1"/>
      <w:numFmt w:val="decimal"/>
      <w:lvlText w:val="%4."/>
      <w:lvlJc w:val="left"/>
      <w:pPr>
        <w:ind w:left="2880" w:hanging="360"/>
      </w:pPr>
    </w:lvl>
    <w:lvl w:ilvl="4" w:tplc="53389808" w:tentative="1">
      <w:start w:val="1"/>
      <w:numFmt w:val="lowerLetter"/>
      <w:lvlText w:val="%5."/>
      <w:lvlJc w:val="left"/>
      <w:pPr>
        <w:ind w:left="3600" w:hanging="360"/>
      </w:pPr>
    </w:lvl>
    <w:lvl w:ilvl="5" w:tplc="53389808" w:tentative="1">
      <w:start w:val="1"/>
      <w:numFmt w:val="lowerRoman"/>
      <w:lvlText w:val="%6."/>
      <w:lvlJc w:val="right"/>
      <w:pPr>
        <w:ind w:left="4320" w:hanging="180"/>
      </w:pPr>
    </w:lvl>
    <w:lvl w:ilvl="6" w:tplc="53389808" w:tentative="1">
      <w:start w:val="1"/>
      <w:numFmt w:val="decimal"/>
      <w:lvlText w:val="%7."/>
      <w:lvlJc w:val="left"/>
      <w:pPr>
        <w:ind w:left="5040" w:hanging="360"/>
      </w:pPr>
    </w:lvl>
    <w:lvl w:ilvl="7" w:tplc="53389808" w:tentative="1">
      <w:start w:val="1"/>
      <w:numFmt w:val="lowerLetter"/>
      <w:lvlText w:val="%8."/>
      <w:lvlJc w:val="left"/>
      <w:pPr>
        <w:ind w:left="5760" w:hanging="360"/>
      </w:pPr>
    </w:lvl>
    <w:lvl w:ilvl="8" w:tplc="53389808" w:tentative="1">
      <w:start w:val="1"/>
      <w:numFmt w:val="lowerRoman"/>
      <w:lvlText w:val="%9."/>
      <w:lvlJc w:val="right"/>
      <w:pPr>
        <w:ind w:left="6480" w:hanging="180"/>
      </w:pPr>
    </w:lvl>
  </w:abstractNum>
  <w:abstractNum w:abstractNumId="23985">
    <w:multiLevelType w:val="hybridMultilevel"/>
    <w:lvl w:ilvl="0" w:tplc="238078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985">
    <w:abstractNumId w:val="23985"/>
  </w:num>
  <w:num w:numId="23986">
    <w:abstractNumId w:val="23986"/>
  </w:num>
  <w:num w:numId="23987">
    <w:abstractNumId w:val="23987"/>
  </w:num>
  <w:num w:numId="23988">
    <w:abstractNumId w:val="23988"/>
  </w:num>
  <w:num w:numId="23989">
    <w:abstractNumId w:val="23989"/>
  </w:num>
  <w:num w:numId="23990">
    <w:abstractNumId w:val="23990"/>
  </w:num>
  <w:num w:numId="23991">
    <w:abstractNumId w:val="23991"/>
  </w:num>
  <w:num w:numId="23992">
    <w:abstractNumId w:val="23992"/>
  </w:num>
  <w:num w:numId="23993">
    <w:abstractNumId w:val="239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2305847" Type="http://schemas.openxmlformats.org/officeDocument/2006/relationships/comments" Target="comments.xml"/><Relationship Id="rId693517736" Type="http://schemas.microsoft.com/office/2011/relationships/commentsExtended" Target="commentsExtended.xml"/><Relationship Id="rId91201622" Type="http://schemas.openxmlformats.org/officeDocument/2006/relationships/image" Target="media/imgrId91201622.jpg"/><Relationship Id="rId625765d7f483c0dcc" Type="http://schemas.openxmlformats.org/officeDocument/2006/relationships/hyperlink" Target="https://iservice.lombardini.it/jsp/Template2/manuale.jsp?id=101&amp;parent=1000" TargetMode="External"/><Relationship Id="rId986865d7f483c531e" Type="http://schemas.openxmlformats.org/officeDocument/2006/relationships/hyperlink" Target="https://iservice.lombardini.it/jsp/Template2/manuale.jsp?id=195&amp;parent=1000" TargetMode="External"/><Relationship Id="rId879765d7f48486520" Type="http://schemas.openxmlformats.org/officeDocument/2006/relationships/hyperlink" Target="https://iservice.lombardini.it/jsp/Template2/manuale.jsp?id=638&amp;parent=1273" TargetMode="External"/><Relationship Id="rId239265d7f484f3376" Type="http://schemas.openxmlformats.org/officeDocument/2006/relationships/hyperlink" Target="https://iservice.lombardini.it/jsp/Template2/manuale.jsp?id=573&amp;parent=1273" TargetMode="External"/><Relationship Id="rId398265d7f4854d7ee" Type="http://schemas.openxmlformats.org/officeDocument/2006/relationships/hyperlink" Target="https://iservice.lombardini.it/jsp/Template2/manuale.jsp?id=573&amp;parent=1273" TargetMode="External"/><Relationship Id="rId881365d7f4854e45f" Type="http://schemas.openxmlformats.org/officeDocument/2006/relationships/hyperlink" Target="https://iservice.lombardini.it/jsp/Template2/manuale.jsp?id=573&amp;parent=1273" TargetMode="External"/><Relationship Id="rId426565d7f4858fb27" Type="http://schemas.openxmlformats.org/officeDocument/2006/relationships/hyperlink" Target="https://www.youtube.com/embed/rtTjmWlZ1cc?rel=0&amp;showinfo=0" TargetMode="External"/><Relationship Id="rId836965d7f48679c1f" Type="http://schemas.openxmlformats.org/officeDocument/2006/relationships/hyperlink" Target="https://iservice.lombardini.it/jsp/Template2/manuale.jsp?id=637&amp;parent=1273" TargetMode="External"/><Relationship Id="rId361165d7f487effa3" Type="http://schemas.openxmlformats.org/officeDocument/2006/relationships/hyperlink" Target="https://www.youtube.com/embed/6-0TbYG2EkY?showinfo=0&amp;rel=0" TargetMode="External"/><Relationship Id="rId636865d7f48878bd5" Type="http://schemas.openxmlformats.org/officeDocument/2006/relationships/hyperlink" Target="https://iservice.lombardini.it/jsp/Template2/manuale.jsp?id=619&amp;parent=1273" TargetMode="External"/><Relationship Id="rId181565d7f488a165b" Type="http://schemas.openxmlformats.org/officeDocument/2006/relationships/hyperlink" Target="https://iservice.lombardini.it/jsp/Template2/manuale.jsp?id=560&amp;parent=1273" TargetMode="External"/><Relationship Id="rId823865d7f488be404" Type="http://schemas.openxmlformats.org/officeDocument/2006/relationships/hyperlink" Target="https://iservice.lombardini.it/jsp/Template2/manuale.jsp?id=560&amp;parent=1273" TargetMode="External"/><Relationship Id="rId649865d7f48972579" Type="http://schemas.openxmlformats.org/officeDocument/2006/relationships/hyperlink" Target="https://iservice.lombardini.it/jsp/Template2/manuale.jsp?id=560&amp;parent=1273" TargetMode="External"/><Relationship Id="rId975765d7f48a1c0c4" Type="http://schemas.openxmlformats.org/officeDocument/2006/relationships/hyperlink" Target="https://iservice.lombardini.it/jsp/Template2/manuale.jsp?id=101&amp;parent=1273" TargetMode="External"/><Relationship Id="rId222965d7f48a3c9cf" Type="http://schemas.openxmlformats.org/officeDocument/2006/relationships/hyperlink" Target="https://iservice.lombardini.it/jsp/Template2/manuale.jsp?id=637&amp;parent=1273" TargetMode="External"/><Relationship Id="rId955065d7f48a6349a" Type="http://schemas.openxmlformats.org/officeDocument/2006/relationships/hyperlink" Target="https://iservice.lombardini.it/jsp/Template2/manuale.jsp?id=101&amp;parent=1273" TargetMode="External"/><Relationship Id="rId529765d7f48a63f41" Type="http://schemas.openxmlformats.org/officeDocument/2006/relationships/hyperlink" Target="https://iservice.lombardini.it/jsp/Template2/manuale.jsp?id=635&amp;parent=1273" TargetMode="External"/><Relationship Id="rId925165d7f48a818e6" Type="http://schemas.openxmlformats.org/officeDocument/2006/relationships/hyperlink" Target="https://iservice.lombardini.it/jsp/Template2/manuale.jsp?id=638&amp;parent=1273" TargetMode="External"/><Relationship Id="rId669065d7f483d8be5" Type="http://schemas.openxmlformats.org/officeDocument/2006/relationships/image" Target="media/imgrId669065d7f483d8be5.jpg"/><Relationship Id="rId506565d7f483e558d" Type="http://schemas.openxmlformats.org/officeDocument/2006/relationships/image" Target="media/imgrId506565d7f483e558d.jpg"/><Relationship Id="rId299965d7f483ef9c9" Type="http://schemas.openxmlformats.org/officeDocument/2006/relationships/image" Target="media/imgrId299965d7f483ef9c9.jpg"/><Relationship Id="rId155265d7f48400f6d" Type="http://schemas.openxmlformats.org/officeDocument/2006/relationships/image" Target="media/imgrId155265d7f48400f6d.jpg"/><Relationship Id="rId365465d7f4840702f" Type="http://schemas.openxmlformats.org/officeDocument/2006/relationships/image" Target="media/imgrId365465d7f4840702f.jpg"/><Relationship Id="rId693565d7f4841889d" Type="http://schemas.openxmlformats.org/officeDocument/2006/relationships/image" Target="media/imgrId693565d7f4841889d.jpg"/><Relationship Id="rId198765d7f4841f0bd" Type="http://schemas.openxmlformats.org/officeDocument/2006/relationships/image" Target="media/imgrId198765d7f4841f0bd.jpg"/><Relationship Id="rId709065d7f48433c40" Type="http://schemas.openxmlformats.org/officeDocument/2006/relationships/image" Target="media/imgrId709065d7f48433c40.png"/><Relationship Id="rId694365d7f4845d119" Type="http://schemas.openxmlformats.org/officeDocument/2006/relationships/image" Target="media/imgrId694365d7f4845d119.jpg"/><Relationship Id="rId169665d7f484708f1" Type="http://schemas.openxmlformats.org/officeDocument/2006/relationships/image" Target="media/imgrId169665d7f484708f1.png"/><Relationship Id="rId495265d7f4847edd8" Type="http://schemas.openxmlformats.org/officeDocument/2006/relationships/image" Target="media/imgrId495265d7f4847edd8.png"/><Relationship Id="rId318765d7f484858a7" Type="http://schemas.openxmlformats.org/officeDocument/2006/relationships/image" Target="media/imgrId318765d7f484858a7.jpg"/><Relationship Id="rId695765d7f484a1486" Type="http://schemas.openxmlformats.org/officeDocument/2006/relationships/image" Target="media/imgrId695765d7f484a1486.jpg"/><Relationship Id="rId342865d7f484e99a7" Type="http://schemas.openxmlformats.org/officeDocument/2006/relationships/image" Target="media/imgrId342865d7f484e99a7.png"/><Relationship Id="rId671565d7f484f1bd0" Type="http://schemas.openxmlformats.org/officeDocument/2006/relationships/image" Target="media/imgrId671565d7f484f1bd0.jpg"/><Relationship Id="rId961265d7f48506d27" Type="http://schemas.openxmlformats.org/officeDocument/2006/relationships/image" Target="media/imgrId961265d7f48506d27.jpg"/><Relationship Id="rId452765d7f485142b7" Type="http://schemas.openxmlformats.org/officeDocument/2006/relationships/image" Target="media/imgrId452765d7f485142b7.jpg"/><Relationship Id="rId182465d7f4851de3e" Type="http://schemas.openxmlformats.org/officeDocument/2006/relationships/image" Target="media/imgrId182465d7f4851de3e.jpg"/><Relationship Id="rId708865d7f485307ed" Type="http://schemas.openxmlformats.org/officeDocument/2006/relationships/image" Target="media/imgrId708865d7f485307ed.jpg"/><Relationship Id="rId369865d7f48540c3c" Type="http://schemas.openxmlformats.org/officeDocument/2006/relationships/image" Target="media/imgrId369865d7f48540c3c.jpg"/><Relationship Id="rId224665d7f4854c2e7" Type="http://schemas.openxmlformats.org/officeDocument/2006/relationships/image" Target="media/imgrId224665d7f4854c2e7.jpg"/><Relationship Id="rId631565d7f48553653" Type="http://schemas.openxmlformats.org/officeDocument/2006/relationships/image" Target="media/imgrId631565d7f48553653.jpg"/><Relationship Id="rId779265d7f4855ca8a" Type="http://schemas.openxmlformats.org/officeDocument/2006/relationships/image" Target="media/imgrId779265d7f4855ca8a.jpg"/><Relationship Id="rId805965d7f485628e1" Type="http://schemas.openxmlformats.org/officeDocument/2006/relationships/image" Target="media/imgrId805965d7f485628e1.jpg"/><Relationship Id="rId954765d7f48567f46" Type="http://schemas.openxmlformats.org/officeDocument/2006/relationships/image" Target="media/imgrId954765d7f48567f46.jpg"/><Relationship Id="rId540165d7f4857ed1a" Type="http://schemas.openxmlformats.org/officeDocument/2006/relationships/image" Target="media/imgrId540165d7f4857ed1a.png"/><Relationship Id="rId659565d7f4858f0be" Type="http://schemas.openxmlformats.org/officeDocument/2006/relationships/image" Target="media/imgrId659565d7f4858f0be.png"/><Relationship Id="rId216165d7f4859cf2c" Type="http://schemas.openxmlformats.org/officeDocument/2006/relationships/image" Target="media/imgrId216165d7f4859cf2c.png"/><Relationship Id="rId285865d7f485a6fec" Type="http://schemas.openxmlformats.org/officeDocument/2006/relationships/image" Target="media/imgrId285865d7f485a6fec.png"/><Relationship Id="rId723965d7f485cfb90" Type="http://schemas.openxmlformats.org/officeDocument/2006/relationships/image" Target="media/imgrId723965d7f485cfb90.png"/><Relationship Id="rId328365d7f485eae5a" Type="http://schemas.openxmlformats.org/officeDocument/2006/relationships/image" Target="media/imgrId328365d7f485eae5a.png"/><Relationship Id="rId944065d7f4860b3c8" Type="http://schemas.openxmlformats.org/officeDocument/2006/relationships/image" Target="media/imgrId944065d7f4860b3c8.png"/><Relationship Id="rId559265d7f4861d0af" Type="http://schemas.openxmlformats.org/officeDocument/2006/relationships/image" Target="media/imgrId559265d7f4861d0af.png"/><Relationship Id="rId790165d7f4863cc52" Type="http://schemas.openxmlformats.org/officeDocument/2006/relationships/image" Target="media/imgrId790165d7f4863cc52.png"/><Relationship Id="rId509565d7f48649883" Type="http://schemas.openxmlformats.org/officeDocument/2006/relationships/image" Target="media/imgrId509565d7f48649883.png"/><Relationship Id="rId860765d7f4865912e" Type="http://schemas.openxmlformats.org/officeDocument/2006/relationships/image" Target="media/imgrId860765d7f4865912e.png"/><Relationship Id="rId689565d7f4866eee2" Type="http://schemas.openxmlformats.org/officeDocument/2006/relationships/image" Target="media/imgrId689565d7f4866eee2.png"/><Relationship Id="rId541165d7f486791ac" Type="http://schemas.openxmlformats.org/officeDocument/2006/relationships/image" Target="media/imgrId541165d7f486791ac.jpg"/><Relationship Id="rId737165d7f48689c41" Type="http://schemas.openxmlformats.org/officeDocument/2006/relationships/image" Target="media/imgrId737165d7f48689c41.jpg"/><Relationship Id="rId701665d7f4869b261" Type="http://schemas.openxmlformats.org/officeDocument/2006/relationships/image" Target="media/imgrId701665d7f4869b261.jpg"/><Relationship Id="rId758665d7f486a8d7f" Type="http://schemas.openxmlformats.org/officeDocument/2006/relationships/image" Target="media/imgrId758665d7f486a8d7f.jpg"/><Relationship Id="rId134565d7f486ae6e5" Type="http://schemas.openxmlformats.org/officeDocument/2006/relationships/image" Target="media/imgrId134565d7f486ae6e5.jpg"/><Relationship Id="rId671065d7f486c06e0" Type="http://schemas.openxmlformats.org/officeDocument/2006/relationships/image" Target="media/imgrId671065d7f486c06e0.jpg"/><Relationship Id="rId562565d7f486cf1ca" Type="http://schemas.openxmlformats.org/officeDocument/2006/relationships/image" Target="media/imgrId562565d7f486cf1ca.jpg"/><Relationship Id="rId473065d7f486de069" Type="http://schemas.openxmlformats.org/officeDocument/2006/relationships/image" Target="media/imgrId473065d7f486de069.png"/><Relationship Id="rId739765d7f486ed471" Type="http://schemas.openxmlformats.org/officeDocument/2006/relationships/image" Target="media/imgrId739765d7f486ed471.png"/><Relationship Id="rId700965d7f487004aa" Type="http://schemas.openxmlformats.org/officeDocument/2006/relationships/image" Target="media/imgrId700965d7f487004aa.png"/><Relationship Id="rId463465d7f4870951a" Type="http://schemas.openxmlformats.org/officeDocument/2006/relationships/image" Target="media/imgrId463465d7f4870951a.png"/><Relationship Id="rId531765d7f4872e025" Type="http://schemas.openxmlformats.org/officeDocument/2006/relationships/image" Target="media/imgrId531765d7f4872e025.png"/><Relationship Id="rId290165d7f487353e7" Type="http://schemas.openxmlformats.org/officeDocument/2006/relationships/image" Target="media/imgrId290165d7f487353e7.png"/><Relationship Id="rId933465d7f48745d89" Type="http://schemas.openxmlformats.org/officeDocument/2006/relationships/image" Target="media/imgrId933465d7f48745d89.png"/><Relationship Id="rId940165d7f4874d5ab" Type="http://schemas.openxmlformats.org/officeDocument/2006/relationships/image" Target="media/imgrId940165d7f4874d5ab.jpg"/><Relationship Id="rId405165d7f4875b3a8" Type="http://schemas.openxmlformats.org/officeDocument/2006/relationships/image" Target="media/imgrId405165d7f4875b3a8.png"/><Relationship Id="rId853665d7f4876f929" Type="http://schemas.openxmlformats.org/officeDocument/2006/relationships/image" Target="media/imgrId853665d7f4876f929.png"/><Relationship Id="rId432665d7f4877b107" Type="http://schemas.openxmlformats.org/officeDocument/2006/relationships/image" Target="media/imgrId432665d7f4877b107.jpg"/><Relationship Id="rId572765d7f4878596c" Type="http://schemas.openxmlformats.org/officeDocument/2006/relationships/image" Target="media/imgrId572765d7f4878596c.png"/><Relationship Id="rId829065d7f4879919a" Type="http://schemas.openxmlformats.org/officeDocument/2006/relationships/image" Target="media/imgrId829065d7f4879919a.jpg"/><Relationship Id="rId654865d7f487b1c38" Type="http://schemas.openxmlformats.org/officeDocument/2006/relationships/image" Target="media/imgrId654865d7f487b1c38.jpg"/><Relationship Id="rId700765d7f487c6515" Type="http://schemas.openxmlformats.org/officeDocument/2006/relationships/image" Target="media/imgrId700765d7f487c6515.png"/><Relationship Id="rId238565d7f487d3fb9" Type="http://schemas.openxmlformats.org/officeDocument/2006/relationships/image" Target="media/imgrId238565d7f487d3fb9.png"/><Relationship Id="rId370765d7f487e9936" Type="http://schemas.openxmlformats.org/officeDocument/2006/relationships/image" Target="media/imgrId370765d7f487e9936.jpg"/><Relationship Id="rId511165d7f487ef587" Type="http://schemas.openxmlformats.org/officeDocument/2006/relationships/image" Target="media/imgrId511165d7f487ef587.jpg"/><Relationship Id="rId909065d7f48803246" Type="http://schemas.openxmlformats.org/officeDocument/2006/relationships/image" Target="media/imgrId909065d7f48803246.jpg"/><Relationship Id="rId158465d7f4880e85e" Type="http://schemas.openxmlformats.org/officeDocument/2006/relationships/image" Target="media/imgrId158465d7f4880e85e.jpg"/><Relationship Id="rId130565d7f488156b2" Type="http://schemas.openxmlformats.org/officeDocument/2006/relationships/image" Target="media/imgrId130565d7f488156b2.jpg"/><Relationship Id="rId374065d7f4881ca48" Type="http://schemas.openxmlformats.org/officeDocument/2006/relationships/image" Target="media/imgrId374065d7f4881ca48.jpg"/><Relationship Id="rId299265d7f48826118" Type="http://schemas.openxmlformats.org/officeDocument/2006/relationships/image" Target="media/imgrId299265d7f48826118.jpg"/><Relationship Id="rId907965d7f48830c5b" Type="http://schemas.openxmlformats.org/officeDocument/2006/relationships/image" Target="media/imgrId907965d7f48830c5b.jpg"/><Relationship Id="rId778765d7f488380b3" Type="http://schemas.openxmlformats.org/officeDocument/2006/relationships/image" Target="media/imgrId778765d7f488380b3.jpg"/><Relationship Id="rId443365d7f48840ea2" Type="http://schemas.openxmlformats.org/officeDocument/2006/relationships/image" Target="media/imgrId443365d7f48840ea2.jpg"/><Relationship Id="rId967065d7f48849002" Type="http://schemas.openxmlformats.org/officeDocument/2006/relationships/image" Target="media/imgrId967065d7f48849002.jpg"/><Relationship Id="rId662865d7f48851033" Type="http://schemas.openxmlformats.org/officeDocument/2006/relationships/image" Target="media/imgrId662865d7f48851033.jpg"/><Relationship Id="rId447665d7f48858d85" Type="http://schemas.openxmlformats.org/officeDocument/2006/relationships/image" Target="media/imgrId447665d7f48858d85.jpg"/><Relationship Id="rId415065d7f488656fa" Type="http://schemas.openxmlformats.org/officeDocument/2006/relationships/image" Target="media/imgrId415065d7f488656fa.jpg"/><Relationship Id="rId903965d7f4886db1d" Type="http://schemas.openxmlformats.org/officeDocument/2006/relationships/image" Target="media/imgrId903965d7f4886db1d.jpg"/><Relationship Id="rId230965d7f488761ef" Type="http://schemas.openxmlformats.org/officeDocument/2006/relationships/image" Target="media/imgrId230965d7f488761ef.jpg"/><Relationship Id="rId609765d7f4888346b" Type="http://schemas.openxmlformats.org/officeDocument/2006/relationships/image" Target="media/imgrId609765d7f4888346b.jpg"/><Relationship Id="rId631665d7f4888c855" Type="http://schemas.openxmlformats.org/officeDocument/2006/relationships/image" Target="media/imgrId631665d7f4888c855.jpg"/><Relationship Id="rId917165d7f4889b964" Type="http://schemas.openxmlformats.org/officeDocument/2006/relationships/image" Target="media/imgrId917165d7f4889b964.jpg"/><Relationship Id="rId604465d7f488a0c05" Type="http://schemas.openxmlformats.org/officeDocument/2006/relationships/image" Target="media/imgrId604465d7f488a0c05.jpg"/><Relationship Id="rId650865d7f488a944d" Type="http://schemas.openxmlformats.org/officeDocument/2006/relationships/image" Target="media/imgrId650865d7f488a944d.jpg"/><Relationship Id="rId873365d7f488b3342" Type="http://schemas.openxmlformats.org/officeDocument/2006/relationships/image" Target="media/imgrId873365d7f488b3342.jpg"/><Relationship Id="rId652165d7f488bd96a" Type="http://schemas.openxmlformats.org/officeDocument/2006/relationships/image" Target="media/imgrId652165d7f488bd96a.jpg"/><Relationship Id="rId940565d7f488cdd14" Type="http://schemas.openxmlformats.org/officeDocument/2006/relationships/image" Target="media/imgrId940565d7f488cdd14.jpg"/><Relationship Id="rId273665d7f488d5de1" Type="http://schemas.openxmlformats.org/officeDocument/2006/relationships/image" Target="media/imgrId273665d7f488d5de1.jpg"/><Relationship Id="rId753165d7f488e4368" Type="http://schemas.openxmlformats.org/officeDocument/2006/relationships/image" Target="media/imgrId753165d7f488e4368.jpg"/><Relationship Id="rId164365d7f48903ee7" Type="http://schemas.openxmlformats.org/officeDocument/2006/relationships/image" Target="media/imgrId164365d7f48903ee7.png"/><Relationship Id="rId593465d7f4890ae79" Type="http://schemas.openxmlformats.org/officeDocument/2006/relationships/image" Target="media/imgrId593465d7f4890ae79.png"/><Relationship Id="rId319565d7f4891ea87" Type="http://schemas.openxmlformats.org/officeDocument/2006/relationships/image" Target="media/imgrId319565d7f4891ea87.png"/><Relationship Id="rId915965d7f48928bfc" Type="http://schemas.openxmlformats.org/officeDocument/2006/relationships/image" Target="media/imgrId915965d7f48928bfc.jpg"/><Relationship Id="rId338765d7f48933af6" Type="http://schemas.openxmlformats.org/officeDocument/2006/relationships/image" Target="media/imgrId338765d7f48933af6.png"/><Relationship Id="rId179165d7f4893bc00" Type="http://schemas.openxmlformats.org/officeDocument/2006/relationships/image" Target="media/imgrId179165d7f4893bc00.png"/><Relationship Id="rId177565d7f4894648e" Type="http://schemas.openxmlformats.org/officeDocument/2006/relationships/image" Target="media/imgrId177565d7f4894648e.png"/><Relationship Id="rId744865d7f48950cb6" Type="http://schemas.openxmlformats.org/officeDocument/2006/relationships/image" Target="media/imgrId744865d7f48950cb6.jpg"/><Relationship Id="rId175765d7f48959593" Type="http://schemas.openxmlformats.org/officeDocument/2006/relationships/image" Target="media/imgrId175765d7f48959593.jpg"/><Relationship Id="rId559165d7f489631e3" Type="http://schemas.openxmlformats.org/officeDocument/2006/relationships/image" Target="media/imgrId559165d7f489631e3.jpg"/><Relationship Id="rId954465d7f4896c253" Type="http://schemas.openxmlformats.org/officeDocument/2006/relationships/image" Target="media/imgrId954465d7f4896c253.jpg"/><Relationship Id="rId785165d7f4897177a" Type="http://schemas.openxmlformats.org/officeDocument/2006/relationships/image" Target="media/imgrId785165d7f4897177a.jpg"/><Relationship Id="rId412465d7f4897a5b8" Type="http://schemas.openxmlformats.org/officeDocument/2006/relationships/image" Target="media/imgrId412465d7f4897a5b8.jpg"/><Relationship Id="rId880765d7f48982e02" Type="http://schemas.openxmlformats.org/officeDocument/2006/relationships/image" Target="media/imgrId880765d7f48982e02.jpg"/><Relationship Id="rId727365d7f4898be88" Type="http://schemas.openxmlformats.org/officeDocument/2006/relationships/image" Target="media/imgrId727365d7f4898be88.jpg"/><Relationship Id="rId855965d7f489a2a16" Type="http://schemas.openxmlformats.org/officeDocument/2006/relationships/image" Target="media/imgrId855965d7f489a2a16.png"/><Relationship Id="rId385165d7f489a9672" Type="http://schemas.openxmlformats.org/officeDocument/2006/relationships/image" Target="media/imgrId385165d7f489a9672.png"/><Relationship Id="rId739165d7f489b2214" Type="http://schemas.openxmlformats.org/officeDocument/2006/relationships/image" Target="media/imgrId739165d7f489b2214.png"/><Relationship Id="rId132465d7f489b9a9c" Type="http://schemas.openxmlformats.org/officeDocument/2006/relationships/image" Target="media/imgrId132465d7f489b9a9c.png"/><Relationship Id="rId731065d7f489c082a" Type="http://schemas.openxmlformats.org/officeDocument/2006/relationships/image" Target="media/imgrId731065d7f489c082a.png"/><Relationship Id="rId981365d7f489c8a9d" Type="http://schemas.openxmlformats.org/officeDocument/2006/relationships/image" Target="media/imgrId981365d7f489c8a9d.jpg"/><Relationship Id="rId633165d7f489da342" Type="http://schemas.openxmlformats.org/officeDocument/2006/relationships/image" Target="media/imgrId633165d7f489da342.jpg"/><Relationship Id="rId303765d7f489e412b" Type="http://schemas.openxmlformats.org/officeDocument/2006/relationships/image" Target="media/imgrId303765d7f489e412b.jpg"/><Relationship Id="rId878065d7f489f073c" Type="http://schemas.openxmlformats.org/officeDocument/2006/relationships/image" Target="media/imgrId878065d7f489f073c.jpg"/><Relationship Id="rId300065d7f48a0c13d" Type="http://schemas.openxmlformats.org/officeDocument/2006/relationships/image" Target="media/imgrId300065d7f48a0c13d.jpg"/><Relationship Id="rId706265d7f48a1a3fe" Type="http://schemas.openxmlformats.org/officeDocument/2006/relationships/image" Target="media/imgrId706265d7f48a1a3fe.jpg"/><Relationship Id="rId560165d7f48a25629" Type="http://schemas.openxmlformats.org/officeDocument/2006/relationships/image" Target="media/imgrId560165d7f48a25629.jpg"/><Relationship Id="rId487665d7f48a2d087" Type="http://schemas.openxmlformats.org/officeDocument/2006/relationships/image" Target="media/imgrId487665d7f48a2d087.jpg"/><Relationship Id="rId175465d7f48a34ba0" Type="http://schemas.openxmlformats.org/officeDocument/2006/relationships/image" Target="media/imgrId175465d7f48a34ba0.jpg"/><Relationship Id="rId571165d7f48a3bc02" Type="http://schemas.openxmlformats.org/officeDocument/2006/relationships/image" Target="media/imgrId571165d7f48a3bc02.jpg"/><Relationship Id="rId343865d7f48a46b15" Type="http://schemas.openxmlformats.org/officeDocument/2006/relationships/image" Target="media/imgrId343865d7f48a46b15.jpg"/><Relationship Id="rId188665d7f48a4e83d" Type="http://schemas.openxmlformats.org/officeDocument/2006/relationships/image" Target="media/imgrId188665d7f48a4e83d.png"/><Relationship Id="rId157065d7f48a5978f" Type="http://schemas.openxmlformats.org/officeDocument/2006/relationships/image" Target="media/imgrId157065d7f48a5978f.png"/><Relationship Id="rId276865d7f48a6052f" Type="http://schemas.openxmlformats.org/officeDocument/2006/relationships/image" Target="media/imgrId276865d7f48a6052f.png"/><Relationship Id="rId613765d7f48a71382" Type="http://schemas.openxmlformats.org/officeDocument/2006/relationships/image" Target="media/imgrId613765d7f48a71382.jpg"/><Relationship Id="rId717665d7f48a79309" Type="http://schemas.openxmlformats.org/officeDocument/2006/relationships/image" Target="media/imgrId717665d7f48a79309.jpg"/><Relationship Id="rId206065d7f48a803eb" Type="http://schemas.openxmlformats.org/officeDocument/2006/relationships/image" Target="media/imgrId206065d7f48a803eb.jpg"/><Relationship Id="rId852765d7f48a8bd95" Type="http://schemas.openxmlformats.org/officeDocument/2006/relationships/image" Target="media/imgrId852765d7f48a8bd95.jpg"/><Relationship Id="rId915565d7f48a9364b" Type="http://schemas.openxmlformats.org/officeDocument/2006/relationships/image" Target="media/imgrId915565d7f48a9364b.jpg"/><Relationship Id="rId498865d7f48a9e20a" Type="http://schemas.openxmlformats.org/officeDocument/2006/relationships/image" Target="media/imgrId498865d7f48a9e20a.jpg"/><Relationship Id="rId867465d7f48aa77d7" Type="http://schemas.openxmlformats.org/officeDocument/2006/relationships/image" Target="media/imgrId867465d7f48aa77d7.jpg"/><Relationship Id="rId429065d7f48aaf1a1" Type="http://schemas.openxmlformats.org/officeDocument/2006/relationships/image" Target="media/imgrId429065d7f48aaf1a1.jpg"/><Relationship Id="rId899265d7f48ab811e" Type="http://schemas.openxmlformats.org/officeDocument/2006/relationships/image" Target="media/imgrId899265d7f48ab811e.jpg"/><Relationship Id="rId634665d7f48ac8e23" Type="http://schemas.openxmlformats.org/officeDocument/2006/relationships/image" Target="media/imgrId634665d7f48ac8e2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201622" Type="http://schemas.openxmlformats.org/officeDocument/2006/relationships/image" Target="media/imgrId912016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201622" Type="http://schemas.openxmlformats.org/officeDocument/2006/relationships/image" Target="media/imgrId912016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201622" Type="http://schemas.openxmlformats.org/officeDocument/2006/relationships/image" Target="media/imgrId912016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201622" Type="http://schemas.openxmlformats.org/officeDocument/2006/relationships/image" Target="media/imgrId912016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201622" Type="http://schemas.openxmlformats.org/officeDocument/2006/relationships/image" Target="media/imgrId912016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201622" Type="http://schemas.openxmlformats.org/officeDocument/2006/relationships/image" Target="media/imgrId912016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