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382884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864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0156344" w:name="ctxt"/>
    <w:bookmarkEnd w:id="3015634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3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3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3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3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3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851858" name="name912165d7f498e1ad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67865d7f498e1ac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19186843" name="name805465d7f49907229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62965d7f49907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554">
    <w:multiLevelType w:val="hybridMultilevel"/>
    <w:lvl w:ilvl="0" w:tplc="62144622">
      <w:start w:val="1"/>
      <w:numFmt w:val="decimal"/>
      <w:lvlText w:val="%1."/>
      <w:lvlJc w:val="left"/>
      <w:pPr>
        <w:ind w:left="720" w:hanging="360"/>
      </w:pPr>
    </w:lvl>
    <w:lvl w:ilvl="1" w:tplc="62144622" w:tentative="1">
      <w:start w:val="1"/>
      <w:numFmt w:val="lowerLetter"/>
      <w:lvlText w:val="%2."/>
      <w:lvlJc w:val="left"/>
      <w:pPr>
        <w:ind w:left="1440" w:hanging="360"/>
      </w:pPr>
    </w:lvl>
    <w:lvl w:ilvl="2" w:tplc="62144622" w:tentative="1">
      <w:start w:val="1"/>
      <w:numFmt w:val="lowerRoman"/>
      <w:lvlText w:val="%3."/>
      <w:lvlJc w:val="right"/>
      <w:pPr>
        <w:ind w:left="2160" w:hanging="180"/>
      </w:pPr>
    </w:lvl>
    <w:lvl w:ilvl="3" w:tplc="62144622" w:tentative="1">
      <w:start w:val="1"/>
      <w:numFmt w:val="decimal"/>
      <w:lvlText w:val="%4."/>
      <w:lvlJc w:val="left"/>
      <w:pPr>
        <w:ind w:left="2880" w:hanging="360"/>
      </w:pPr>
    </w:lvl>
    <w:lvl w:ilvl="4" w:tplc="62144622" w:tentative="1">
      <w:start w:val="1"/>
      <w:numFmt w:val="lowerLetter"/>
      <w:lvlText w:val="%5."/>
      <w:lvlJc w:val="left"/>
      <w:pPr>
        <w:ind w:left="3600" w:hanging="360"/>
      </w:pPr>
    </w:lvl>
    <w:lvl w:ilvl="5" w:tplc="62144622" w:tentative="1">
      <w:start w:val="1"/>
      <w:numFmt w:val="lowerRoman"/>
      <w:lvlText w:val="%6."/>
      <w:lvlJc w:val="right"/>
      <w:pPr>
        <w:ind w:left="4320" w:hanging="180"/>
      </w:pPr>
    </w:lvl>
    <w:lvl w:ilvl="6" w:tplc="62144622" w:tentative="1">
      <w:start w:val="1"/>
      <w:numFmt w:val="decimal"/>
      <w:lvlText w:val="%7."/>
      <w:lvlJc w:val="left"/>
      <w:pPr>
        <w:ind w:left="5040" w:hanging="360"/>
      </w:pPr>
    </w:lvl>
    <w:lvl w:ilvl="7" w:tplc="62144622" w:tentative="1">
      <w:start w:val="1"/>
      <w:numFmt w:val="lowerLetter"/>
      <w:lvlText w:val="%8."/>
      <w:lvlJc w:val="left"/>
      <w:pPr>
        <w:ind w:left="5760" w:hanging="360"/>
      </w:pPr>
    </w:lvl>
    <w:lvl w:ilvl="8" w:tplc="62144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3">
    <w:multiLevelType w:val="hybridMultilevel"/>
    <w:lvl w:ilvl="0" w:tplc="68250924">
      <w:start w:val="1"/>
      <w:numFmt w:val="decimal"/>
      <w:lvlText w:val="%1."/>
      <w:lvlJc w:val="left"/>
      <w:pPr>
        <w:ind w:left="720" w:hanging="360"/>
      </w:pPr>
    </w:lvl>
    <w:lvl w:ilvl="1" w:tplc="68250924" w:tentative="1">
      <w:start w:val="1"/>
      <w:numFmt w:val="lowerLetter"/>
      <w:lvlText w:val="%2."/>
      <w:lvlJc w:val="left"/>
      <w:pPr>
        <w:ind w:left="1440" w:hanging="360"/>
      </w:pPr>
    </w:lvl>
    <w:lvl w:ilvl="2" w:tplc="68250924" w:tentative="1">
      <w:start w:val="1"/>
      <w:numFmt w:val="lowerRoman"/>
      <w:lvlText w:val="%3."/>
      <w:lvlJc w:val="right"/>
      <w:pPr>
        <w:ind w:left="2160" w:hanging="180"/>
      </w:pPr>
    </w:lvl>
    <w:lvl w:ilvl="3" w:tplc="68250924" w:tentative="1">
      <w:start w:val="1"/>
      <w:numFmt w:val="decimal"/>
      <w:lvlText w:val="%4."/>
      <w:lvlJc w:val="left"/>
      <w:pPr>
        <w:ind w:left="2880" w:hanging="360"/>
      </w:pPr>
    </w:lvl>
    <w:lvl w:ilvl="4" w:tplc="68250924" w:tentative="1">
      <w:start w:val="1"/>
      <w:numFmt w:val="lowerLetter"/>
      <w:lvlText w:val="%5."/>
      <w:lvlJc w:val="left"/>
      <w:pPr>
        <w:ind w:left="3600" w:hanging="360"/>
      </w:pPr>
    </w:lvl>
    <w:lvl w:ilvl="5" w:tplc="68250924" w:tentative="1">
      <w:start w:val="1"/>
      <w:numFmt w:val="lowerRoman"/>
      <w:lvlText w:val="%6."/>
      <w:lvlJc w:val="right"/>
      <w:pPr>
        <w:ind w:left="4320" w:hanging="180"/>
      </w:pPr>
    </w:lvl>
    <w:lvl w:ilvl="6" w:tplc="68250924" w:tentative="1">
      <w:start w:val="1"/>
      <w:numFmt w:val="decimal"/>
      <w:lvlText w:val="%7."/>
      <w:lvlJc w:val="left"/>
      <w:pPr>
        <w:ind w:left="5040" w:hanging="360"/>
      </w:pPr>
    </w:lvl>
    <w:lvl w:ilvl="7" w:tplc="68250924" w:tentative="1">
      <w:start w:val="1"/>
      <w:numFmt w:val="lowerLetter"/>
      <w:lvlText w:val="%8."/>
      <w:lvlJc w:val="left"/>
      <w:pPr>
        <w:ind w:left="5760" w:hanging="360"/>
      </w:pPr>
    </w:lvl>
    <w:lvl w:ilvl="8" w:tplc="68250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2">
    <w:multiLevelType w:val="hybridMultilevel"/>
    <w:lvl w:ilvl="0" w:tplc="620941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552">
    <w:abstractNumId w:val="13552"/>
  </w:num>
  <w:num w:numId="13553">
    <w:abstractNumId w:val="13553"/>
  </w:num>
  <w:num w:numId="13554">
    <w:abstractNumId w:val="135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60891061" Type="http://schemas.openxmlformats.org/officeDocument/2006/relationships/comments" Target="comments.xml"/><Relationship Id="rId497177564" Type="http://schemas.microsoft.com/office/2011/relationships/commentsExtended" Target="commentsExtended.xml"/><Relationship Id="rId53864232" Type="http://schemas.openxmlformats.org/officeDocument/2006/relationships/image" Target="media/imgrId53864232.jpg"/><Relationship Id="rId967865d7f498e1acf" Type="http://schemas.openxmlformats.org/officeDocument/2006/relationships/image" Target="media/imgrId967865d7f498e1acf.jpg"/><Relationship Id="rId262965d7f49907223" Type="http://schemas.openxmlformats.org/officeDocument/2006/relationships/image" Target="media/imgrId262965d7f4990722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4232" Type="http://schemas.openxmlformats.org/officeDocument/2006/relationships/image" Target="media/imgrId538642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4232" Type="http://schemas.openxmlformats.org/officeDocument/2006/relationships/image" Target="media/imgrId538642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4232" Type="http://schemas.openxmlformats.org/officeDocument/2006/relationships/image" Target="media/imgrId538642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4232" Type="http://schemas.openxmlformats.org/officeDocument/2006/relationships/image" Target="media/imgrId538642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4232" Type="http://schemas.openxmlformats.org/officeDocument/2006/relationships/image" Target="media/imgrId538642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864232" Type="http://schemas.openxmlformats.org/officeDocument/2006/relationships/image" Target="media/imgrId538642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