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6986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3537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148329" w:name="ctxt"/>
    <w:bookmarkEnd w:id="201483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30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307"/>
        </w:numPr>
        <w:spacing w:before="0" w:after="0" w:line="240" w:lineRule="auto"/>
        <w:jc w:val="left"/>
        <w:rPr>
          <w:color w:val="00274C"/>
          <w:sz w:val="20"/>
          <w:szCs w:val="20"/>
        </w:rPr>
      </w:pPr>
      <w:bookmarkStart w:id="99550072" w:name="result_box"/>
      <w:bookmarkEnd w:id="9955007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08765d856a5ea1b2"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96065d856a5ea52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730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30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30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30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30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58165d856a5ed9b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07965d856a5edc5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730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30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30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730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2685325" name="name699165d856a6008f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23565d856a6008f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30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30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9385432" w:name="result_box"/>
      <w:bookmarkEnd w:id="2938543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895823" w:name="result_box"/>
      <w:bookmarkEnd w:id="9389582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6148227" w:name="result_box"/>
      <w:bookmarkEnd w:id="1614822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307"/>
        </w:numPr>
        <w:spacing w:before="0" w:after="0" w:line="240" w:lineRule="auto"/>
        <w:jc w:val="left"/>
        <w:rPr>
          <w:color w:val="00274C"/>
          <w:sz w:val="20"/>
          <w:szCs w:val="20"/>
        </w:rPr>
      </w:pPr>
      <w:bookmarkStart w:id="58241507" w:name="result_box"/>
      <w:bookmarkEnd w:id="5824150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88365d856a60399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237963" w:name="result_box"/>
      <w:bookmarkEnd w:id="323796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30924989" name="name540665d856a61098b"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269765d856a610987"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44725080" name="name922165d856a61c270"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27365d856a61c26c"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52730833" name="name537865d856a6293e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52165d856a6293e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70008918" name="name510865d856a63d297"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69565d856a63d292"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7034505" name="name798165d856a654dce"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00165d856a654dc8"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8202861" name="name370765d856a66cddd"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740965d856a66cdd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171425" name="name718465d856a6742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5565d856a67429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5414404" name="name873565d856a679b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9665d856a679b0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7466058" name="name811065d856a67ed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3365d856a67ed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536603" name="name145665d856a687c0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2065d856a687bf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43212670" name="name612265d856a69961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873565d856a69961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WIEW OF PULLEY SIDE - INTAKE</w:t>
      </w:r>
      <w:r>
        <w:drawing>
          <wp:inline distT="0" distB="0" distL="0" distR="0">
            <wp:extent cx="5544000" cy="3600000"/>
            <wp:effectExtent b="0" l="0" r="0" t="0"/>
            <wp:docPr id="5466623" name="name674865d856a6aa07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54565d856a6aa07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23703064" name="name198965d856a6b945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901565d856a6b945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29965d856a6b9fa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1398439" name="name668365d856a6dc6de"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45965d856a6dc6d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308">
    <w:multiLevelType w:val="hybridMultilevel"/>
    <w:lvl w:ilvl="0" w:tplc="70966104">
      <w:start w:val="1"/>
      <w:numFmt w:val="decimal"/>
      <w:lvlText w:val="%1."/>
      <w:lvlJc w:val="left"/>
      <w:pPr>
        <w:ind w:left="720" w:hanging="360"/>
      </w:pPr>
    </w:lvl>
    <w:lvl w:ilvl="1" w:tplc="70966104" w:tentative="1">
      <w:start w:val="1"/>
      <w:numFmt w:val="lowerLetter"/>
      <w:lvlText w:val="%2."/>
      <w:lvlJc w:val="left"/>
      <w:pPr>
        <w:ind w:left="1440" w:hanging="360"/>
      </w:pPr>
    </w:lvl>
    <w:lvl w:ilvl="2" w:tplc="70966104" w:tentative="1">
      <w:start w:val="1"/>
      <w:numFmt w:val="lowerRoman"/>
      <w:lvlText w:val="%3."/>
      <w:lvlJc w:val="right"/>
      <w:pPr>
        <w:ind w:left="2160" w:hanging="180"/>
      </w:pPr>
    </w:lvl>
    <w:lvl w:ilvl="3" w:tplc="70966104" w:tentative="1">
      <w:start w:val="1"/>
      <w:numFmt w:val="decimal"/>
      <w:lvlText w:val="%4."/>
      <w:lvlJc w:val="left"/>
      <w:pPr>
        <w:ind w:left="2880" w:hanging="360"/>
      </w:pPr>
    </w:lvl>
    <w:lvl w:ilvl="4" w:tplc="70966104" w:tentative="1">
      <w:start w:val="1"/>
      <w:numFmt w:val="lowerLetter"/>
      <w:lvlText w:val="%5."/>
      <w:lvlJc w:val="left"/>
      <w:pPr>
        <w:ind w:left="3600" w:hanging="360"/>
      </w:pPr>
    </w:lvl>
    <w:lvl w:ilvl="5" w:tplc="70966104" w:tentative="1">
      <w:start w:val="1"/>
      <w:numFmt w:val="lowerRoman"/>
      <w:lvlText w:val="%6."/>
      <w:lvlJc w:val="right"/>
      <w:pPr>
        <w:ind w:left="4320" w:hanging="180"/>
      </w:pPr>
    </w:lvl>
    <w:lvl w:ilvl="6" w:tplc="70966104" w:tentative="1">
      <w:start w:val="1"/>
      <w:numFmt w:val="decimal"/>
      <w:lvlText w:val="%7."/>
      <w:lvlJc w:val="left"/>
      <w:pPr>
        <w:ind w:left="5040" w:hanging="360"/>
      </w:pPr>
    </w:lvl>
    <w:lvl w:ilvl="7" w:tplc="70966104" w:tentative="1">
      <w:start w:val="1"/>
      <w:numFmt w:val="lowerLetter"/>
      <w:lvlText w:val="%8."/>
      <w:lvlJc w:val="left"/>
      <w:pPr>
        <w:ind w:left="5760" w:hanging="360"/>
      </w:pPr>
    </w:lvl>
    <w:lvl w:ilvl="8" w:tplc="70966104" w:tentative="1">
      <w:start w:val="1"/>
      <w:numFmt w:val="lowerRoman"/>
      <w:lvlText w:val="%9."/>
      <w:lvlJc w:val="right"/>
      <w:pPr>
        <w:ind w:left="6480" w:hanging="180"/>
      </w:pPr>
    </w:lvl>
  </w:abstractNum>
  <w:abstractNum w:abstractNumId="17307">
    <w:multiLevelType w:val="hybridMultilevel"/>
    <w:lvl w:ilvl="0" w:tplc="812544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307">
    <w:abstractNumId w:val="17307"/>
  </w:num>
  <w:num w:numId="17308">
    <w:abstractNumId w:val="173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2945994" Type="http://schemas.openxmlformats.org/officeDocument/2006/relationships/comments" Target="comments.xml"/><Relationship Id="rId209437057" Type="http://schemas.microsoft.com/office/2011/relationships/commentsExtended" Target="commentsExtended.xml"/><Relationship Id="rId76353785" Type="http://schemas.openxmlformats.org/officeDocument/2006/relationships/image" Target="media/imgrId76353785.jpg"/><Relationship Id="rId108765d856a5ea1b2" Type="http://schemas.openxmlformats.org/officeDocument/2006/relationships/hyperlink" Target="https://iservice.lombardini.it/jsp/Template2/manuale.jsp?id=725&amp;parent=1545" TargetMode="External"/><Relationship Id="rId696065d856a5ea52f" Type="http://schemas.openxmlformats.org/officeDocument/2006/relationships/hyperlink" Target="https://iservice.lombardini.it/jsp/Template2/manuale.jsp?id=727&amp;parent=1545" TargetMode="External"/><Relationship Id="rId658165d856a5ed9b7" Type="http://schemas.openxmlformats.org/officeDocument/2006/relationships/hyperlink" Target="https://iservice.lombardini.it/jsp/Template2/manuale.jsp?id=813&amp;parent=1545" TargetMode="External"/><Relationship Id="rId407965d856a5edc53" Type="http://schemas.openxmlformats.org/officeDocument/2006/relationships/hyperlink" Target="https://iservice.lombardini.it/jsp/Template2/manuale.jsp?id=813&amp;parent=1545" TargetMode="External"/><Relationship Id="rId388365d856a603996" Type="http://schemas.openxmlformats.org/officeDocument/2006/relationships/hyperlink" Target="https://iservice.lombardini.it/jsp/Template2/manuale.jsp?id=114&amp;parent=1545" TargetMode="External"/><Relationship Id="rId629965d856a6b9fa2" Type="http://schemas.openxmlformats.org/officeDocument/2006/relationships/hyperlink" Target="https://iservice.lombardini.it/jsp/Template2/manuale.jsp?id=803&amp;parent=1545" TargetMode="External"/><Relationship Id="rId523565d856a6008f3" Type="http://schemas.openxmlformats.org/officeDocument/2006/relationships/image" Target="media/imgrId523565d856a6008f3.gif"/><Relationship Id="rId269765d856a610987" Type="http://schemas.openxmlformats.org/officeDocument/2006/relationships/image" Target="media/imgrId269765d856a610987.jpg"/><Relationship Id="rId127365d856a61c26c" Type="http://schemas.openxmlformats.org/officeDocument/2006/relationships/image" Target="media/imgrId127365d856a61c26c.jpg"/><Relationship Id="rId652165d856a6293e3" Type="http://schemas.openxmlformats.org/officeDocument/2006/relationships/image" Target="media/imgrId652165d856a6293e3.jpg"/><Relationship Id="rId769565d856a63d292" Type="http://schemas.openxmlformats.org/officeDocument/2006/relationships/image" Target="media/imgrId769565d856a63d292.jpg"/><Relationship Id="rId500165d856a654dc8" Type="http://schemas.openxmlformats.org/officeDocument/2006/relationships/image" Target="media/imgrId500165d856a654dc8.jpg"/><Relationship Id="rId740965d856a66cdd8" Type="http://schemas.openxmlformats.org/officeDocument/2006/relationships/image" Target="media/imgrId740965d856a66cdd8.jpg"/><Relationship Id="rId505565d856a674296" Type="http://schemas.openxmlformats.org/officeDocument/2006/relationships/image" Target="media/imgrId505565d856a674296.gif"/><Relationship Id="rId879665d856a679b00" Type="http://schemas.openxmlformats.org/officeDocument/2006/relationships/image" Target="media/imgrId879665d856a679b00.gif"/><Relationship Id="rId653365d856a67edab" Type="http://schemas.openxmlformats.org/officeDocument/2006/relationships/image" Target="media/imgrId653365d856a67edab.gif"/><Relationship Id="rId512065d856a687bfe" Type="http://schemas.openxmlformats.org/officeDocument/2006/relationships/image" Target="media/imgrId512065d856a687bfe.gif"/><Relationship Id="rId873565d856a699612" Type="http://schemas.openxmlformats.org/officeDocument/2006/relationships/image" Target="media/imgrId873565d856a699612.jpg"/><Relationship Id="rId454565d856a6aa071" Type="http://schemas.openxmlformats.org/officeDocument/2006/relationships/image" Target="media/imgrId454565d856a6aa071.jpg"/><Relationship Id="rId901565d856a6b9454" Type="http://schemas.openxmlformats.org/officeDocument/2006/relationships/image" Target="media/imgrId901565d856a6b9454.jpg"/><Relationship Id="rId545965d856a6dc6d9" Type="http://schemas.openxmlformats.org/officeDocument/2006/relationships/image" Target="media/imgrId545965d856a6dc6d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353785" Type="http://schemas.openxmlformats.org/officeDocument/2006/relationships/image" Target="media/imgrId763537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353785" Type="http://schemas.openxmlformats.org/officeDocument/2006/relationships/image" Target="media/imgrId763537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353785" Type="http://schemas.openxmlformats.org/officeDocument/2006/relationships/image" Target="media/imgrId763537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353785" Type="http://schemas.openxmlformats.org/officeDocument/2006/relationships/image" Target="media/imgrId763537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353785" Type="http://schemas.openxmlformats.org/officeDocument/2006/relationships/image" Target="media/imgrId763537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353785" Type="http://schemas.openxmlformats.org/officeDocument/2006/relationships/image" Target="media/imgrId763537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