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5798787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840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620598" w:name="ctxt"/>
    <w:bookmarkEnd w:id="286205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98665d8af9311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53565d8af9311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133265d8af9312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8616350" name="name375065d8af936877d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964665d8af9368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1788130" name="name111965d8af9382b97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943365d8af9382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0042373" name="name469365d8af93aab90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557765d8af93aa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1237980" name="name295865d8af93d2b94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574665d8af93d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396706" name="name313765d8af93f2b59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381165d8af93f2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4922249" name="name760965d8af941df51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96265d8af941d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811701" name="name813365d8af94439fb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921365d8af9443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4809375" name="name577265d8af9489d99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776665d8af9489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568981" name="name184665d8af94bc466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538665d8af94bc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6551816" name="name170065d8af94e6c5f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935765d8af94e6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9572806" name="name235065d8af9509624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82865d8af9509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3247857" name="name897765d8af95238fb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30765d8af9523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17949432" name="name301665d8af954020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86865d8af9540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1207538" name="name530265d8af95680c6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87665d8af9568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97">
    <w:multiLevelType w:val="hybridMultilevel"/>
    <w:lvl w:ilvl="0" w:tplc="63575700">
      <w:start w:val="1"/>
      <w:numFmt w:val="decimal"/>
      <w:lvlText w:val="%1."/>
      <w:lvlJc w:val="left"/>
      <w:pPr>
        <w:ind w:left="720" w:hanging="360"/>
      </w:pPr>
    </w:lvl>
    <w:lvl w:ilvl="1" w:tplc="63575700" w:tentative="1">
      <w:start w:val="1"/>
      <w:numFmt w:val="lowerLetter"/>
      <w:lvlText w:val="%2."/>
      <w:lvlJc w:val="left"/>
      <w:pPr>
        <w:ind w:left="1440" w:hanging="360"/>
      </w:pPr>
    </w:lvl>
    <w:lvl w:ilvl="2" w:tplc="63575700" w:tentative="1">
      <w:start w:val="1"/>
      <w:numFmt w:val="lowerRoman"/>
      <w:lvlText w:val="%3."/>
      <w:lvlJc w:val="right"/>
      <w:pPr>
        <w:ind w:left="2160" w:hanging="180"/>
      </w:pPr>
    </w:lvl>
    <w:lvl w:ilvl="3" w:tplc="63575700" w:tentative="1">
      <w:start w:val="1"/>
      <w:numFmt w:val="decimal"/>
      <w:lvlText w:val="%4."/>
      <w:lvlJc w:val="left"/>
      <w:pPr>
        <w:ind w:left="2880" w:hanging="360"/>
      </w:pPr>
    </w:lvl>
    <w:lvl w:ilvl="4" w:tplc="63575700" w:tentative="1">
      <w:start w:val="1"/>
      <w:numFmt w:val="lowerLetter"/>
      <w:lvlText w:val="%5."/>
      <w:lvlJc w:val="left"/>
      <w:pPr>
        <w:ind w:left="3600" w:hanging="360"/>
      </w:pPr>
    </w:lvl>
    <w:lvl w:ilvl="5" w:tplc="63575700" w:tentative="1">
      <w:start w:val="1"/>
      <w:numFmt w:val="lowerRoman"/>
      <w:lvlText w:val="%6."/>
      <w:lvlJc w:val="right"/>
      <w:pPr>
        <w:ind w:left="4320" w:hanging="180"/>
      </w:pPr>
    </w:lvl>
    <w:lvl w:ilvl="6" w:tplc="63575700" w:tentative="1">
      <w:start w:val="1"/>
      <w:numFmt w:val="decimal"/>
      <w:lvlText w:val="%7."/>
      <w:lvlJc w:val="left"/>
      <w:pPr>
        <w:ind w:left="5040" w:hanging="360"/>
      </w:pPr>
    </w:lvl>
    <w:lvl w:ilvl="7" w:tplc="63575700" w:tentative="1">
      <w:start w:val="1"/>
      <w:numFmt w:val="lowerLetter"/>
      <w:lvlText w:val="%8."/>
      <w:lvlJc w:val="left"/>
      <w:pPr>
        <w:ind w:left="5760" w:hanging="360"/>
      </w:pPr>
    </w:lvl>
    <w:lvl w:ilvl="8" w:tplc="6357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55595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96">
    <w:abstractNumId w:val="17796"/>
  </w:num>
  <w:num w:numId="17797">
    <w:abstractNumId w:val="177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3577479" Type="http://schemas.openxmlformats.org/officeDocument/2006/relationships/comments" Target="comments.xml"/><Relationship Id="rId418594778" Type="http://schemas.microsoft.com/office/2011/relationships/commentsExtended" Target="commentsExtended.xml"/><Relationship Id="rId70840761" Type="http://schemas.openxmlformats.org/officeDocument/2006/relationships/image" Target="media/imgrId70840761.jpg"/><Relationship Id="rId998665d8af9311d1b" Type="http://schemas.openxmlformats.org/officeDocument/2006/relationships/hyperlink" Target="http://www.kohlerengines.com/home.htm" TargetMode="External"/><Relationship Id="rId353565d8af9311fc7" Type="http://schemas.openxmlformats.org/officeDocument/2006/relationships/hyperlink" Target="http://dealers.kohlerpower.it/" TargetMode="External"/><Relationship Id="rId133265d8af93128c0" Type="http://schemas.openxmlformats.org/officeDocument/2006/relationships/hyperlink" Target="http://www.kohlerengines.com/home.htm" TargetMode="External"/><Relationship Id="rId964665d8af9368779" Type="http://schemas.openxmlformats.org/officeDocument/2006/relationships/image" Target="media/imgrId964665d8af9368779.png"/><Relationship Id="rId943365d8af9382b93" Type="http://schemas.openxmlformats.org/officeDocument/2006/relationships/image" Target="media/imgrId943365d8af9382b93.png"/><Relationship Id="rId557765d8af93aab8b" Type="http://schemas.openxmlformats.org/officeDocument/2006/relationships/image" Target="media/imgrId557765d8af93aab8b.png"/><Relationship Id="rId574665d8af93d2b90" Type="http://schemas.openxmlformats.org/officeDocument/2006/relationships/image" Target="media/imgrId574665d8af93d2b90.png"/><Relationship Id="rId381165d8af93f2b54" Type="http://schemas.openxmlformats.org/officeDocument/2006/relationships/image" Target="media/imgrId381165d8af93f2b54.png"/><Relationship Id="rId396265d8af941df4d" Type="http://schemas.openxmlformats.org/officeDocument/2006/relationships/image" Target="media/imgrId396265d8af941df4d.png"/><Relationship Id="rId921365d8af94439f6" Type="http://schemas.openxmlformats.org/officeDocument/2006/relationships/image" Target="media/imgrId921365d8af94439f6.png"/><Relationship Id="rId776665d8af9489d95" Type="http://schemas.openxmlformats.org/officeDocument/2006/relationships/image" Target="media/imgrId776665d8af9489d95.png"/><Relationship Id="rId538665d8af94bc462" Type="http://schemas.openxmlformats.org/officeDocument/2006/relationships/image" Target="media/imgrId538665d8af94bc462.png"/><Relationship Id="rId935765d8af94e6c5a" Type="http://schemas.openxmlformats.org/officeDocument/2006/relationships/image" Target="media/imgrId935765d8af94e6c5a.png"/><Relationship Id="rId882865d8af950961f" Type="http://schemas.openxmlformats.org/officeDocument/2006/relationships/image" Target="media/imgrId882865d8af950961f.jpg"/><Relationship Id="rId230765d8af95238f7" Type="http://schemas.openxmlformats.org/officeDocument/2006/relationships/image" Target="media/imgrId230765d8af95238f7.jpg"/><Relationship Id="rId686865d8af95401fb" Type="http://schemas.openxmlformats.org/officeDocument/2006/relationships/image" Target="media/imgrId686865d8af95401fb.jpg"/><Relationship Id="rId287665d8af95680c2" Type="http://schemas.openxmlformats.org/officeDocument/2006/relationships/image" Target="media/imgrId287665d8af95680c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40761" Type="http://schemas.openxmlformats.org/officeDocument/2006/relationships/image" Target="media/imgrId708407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