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101049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935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5379697" w:name="ctxt"/>
    <w:bookmarkEnd w:id="453796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5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41965d8b1caeac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20065d8b1caeaf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47665d8b1caeb1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43365d8b1caeb6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96565d8b1caebc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85165d8b1caec2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95065d8b1caec5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21265d8b1caec7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62965d8b1caeca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34065d8b1caecc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10465d8b1caed2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81365d8b1caed6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24865d8b1caeda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67765d8b1caee0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84265d8b1caee3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42465d8b1caee5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00465d8b1caee82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42065d8b1caeecf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10865d8b1caef1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64465d8b1caef8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78265d8b1caefe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89165d8b1caf03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5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5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5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48065d8b1caf12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27565d8b1caf15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09865d8b1caf17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31565d8b1caf1c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4681276" name="name899465d8b1cb07d5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05865d8b1cb07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667392" name="name360665d8b1cb0f44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28465d8b1cb0f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5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49965d8b1cb100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5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5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5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5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5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5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5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5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3870" name="name853365d8b1cb16c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565d8b1cb16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88765d8b1cb176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08237" name="name615365d8b1cb1d3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065d8b1cb1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80461" name="name827765d8b1cb27063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08665d8b1cb27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09261" name="name329565d8b1cb2ee4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77965d8b1cb2e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02765" name="name360665d8b1cb36b0b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87165d8b1cb36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149352" name="name504965d8b1cb4095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51465d8b1cb40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39867" name="name527065d8b1cb49f7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11865d8b1cb49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7750" name="name997665d8b1cb4fa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965d8b1cb4f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59565d8b1cb505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91522" name="name616665d8b1cb597e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85365d8b1cb59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016617" name="name214565d8b1cb66bf4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85165d8b1cb66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381357" name="name980365d8b1cb715f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21965d8b1cb71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52726" name="name655765d8b1cb757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565d8b1cb75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4665d8b1cb790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3290120" name="name748865d8b1cb86fb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76365d8b1cb86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18265d8b1cb89f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830115" name="name803265d8b1cb9d13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01665d8b1cb9d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2365d8b1cb9dc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044353" name="name682965d8b1cba4f9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78365d8b1cba4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4865d8b1cba57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72594" name="name383665d8b1cbacf2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82565d8b1cbac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4203" name="name849965d8b1cbb7e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165d8b1cbb7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57565d8b1cbb89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35265d8b1cbb94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58812" name="name487465d8b1cbc54c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04465d8b1cbc5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4994340" name="name561065d8b1cbcc8d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78065d8b1cbcc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07358" name="name282865d8b1cbd12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965d8b1cbd1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67365d8b1cbd1d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12596" name="name928065d8b1cbd9af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94965d8b1cbd9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69794" name="name637565d8b1cbdf8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065d8b1cbdf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10605" name="name500665d8b1cbe82d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52265d8b1cbe8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87154" name="name826365d8b1cbeeee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24965d8b1cbee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39951" name="name677465d8b1cc0157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77465d8b1cc01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14296" name="name774365d8b1cc056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865d8b1cc05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2259716" name="name228065d8b1cc0d37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79965d8b1cc0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47908" name="name829265d8b1cc13c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965d8b1cc13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32665d8b1cc14e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46110" name="name961265d8b1cc1bf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765d8b1cc1b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00277" name="name458865d8b1cc2c91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93665d8b1cc2c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90097" name="name352665d8b1cc3473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61365d8b1cc34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07433" name="name552965d8b1cc3ac57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16565d8b1cc3a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5065d8b1cc3b73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35399" name="name880265d8b1cc457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165d8b1cc45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30767" name="name393565d8b1cc525f2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88065d8b1cc52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84699" name="name974465d8b1cc5941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81965d8b1cc59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94810" name="name571865d8b1cc5e0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565d8b1cc5e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00005" name="name570465d8b1cc69c2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75865d8b1cc69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23756" name="name260965d8b1cc7198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14465d8b1cc71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58575" name="name577765d8b1cc772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965d8b1cc77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523763" name="name579865d8b1cc801e2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30665d8b1cc80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537656" name="name590165d8b1cc8a0c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74365d8b1cc8a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20055" name="name243465d8b1cc8ea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165d8b1cc8e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068903" name="name226565d8b1cc980b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33665d8b1cc98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90094" name="name667465d8b1cc9d55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4665d8b1cc9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67668" name="name250965d8b1cca712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84365d8b1cca7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19346" name="name804165d8b1ccab5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265d8b1ccab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017399" name="name535465d8b1ccb57b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51965d8b1ccb5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70096" name="name780465d8b1ccbf6a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95865d8b1ccbf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72365d8b1ccc07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40965d8b1ccc15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19965d8b1ccc19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66765d8b1ccc20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75389" name="name450765d8b1cccb80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86165d8b1cccb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68126" name="name277065d8b1ccd4d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165d8b1ccd4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74033" name="name726165d8b1cce08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665d8b1cce0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20438" name="name719765d8b1ccec9c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19265d8b1ccec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638684" name="name777665d8b1cd00f8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98065d8b1cd00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982282" name="name176065d8b1cd07ee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29665d8b1cd07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01762" name="name277465d8b1cd0e6cb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31865d8b1cd0e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62000" name="name480965d8b1cd18a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665d8b1cd18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14465d8b1cd1e0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28899" name="name627065d8b1cd25fd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97665d8b1cd25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88742" name="name716865d8b1cd302c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44265d8b1cd30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94067" name="name277365d8b1cd36fd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60165d8b1cd36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20922" name="name974465d8b1cd3eb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465d8b1cd3e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52365d8b1cd3f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69765d8b1cd409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92419" name="name440865d8b1cd4bf4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06665d8b1cd4b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766648" name="name561665d8b1cd5404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0665d8b1cd54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122020" name="name608165d8b1cd5db2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86565d8b1cd5d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03365d8b1cd5fa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60202" name="name187665d8b1cd67235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73265d8b1cd67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997238" name="name616265d8b1cd6e3d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76365d8b1cd6e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71965d8b1cd6f3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58765d8b1cd70b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89265d8b1cd71a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77465d8b1cd721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99465d8b1cd734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64365d8b1cd73b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42057" name="name572165d8b1cd7d10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55165d8b1cd7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4890689" name="name573065d8b1cd8308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34565d8b1cd83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0902252" name="name465765d8b1cd8a6d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71765d8b1cd8a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06865d8b1cd8c4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401466" name="name222565d8b1cd939e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55265d8b1cd939e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555969" name="name232165d8b1cd9db3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32465d8b1cd9db2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0277631" name="name803965d8b1cda287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74665d8b1cda28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11408" name="name639765d8b1cdab6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365d8b1cdab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78562" name="name807565d8b1cdb691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34465d8b1cdb6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0926" name="name369065d8b1cdc506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42865d8b1cdc5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611218" name="name282965d8b1cdcc62f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24865d8b1cdcc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946" name="name673665d8b1cdd4e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065d8b1cdd4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741183" name="name214265d8b1cdde081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18665d8b1cdde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17582" name="name462865d8b1cde3b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465d8b1cde3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1709367" name="name244565d8b1cdef6d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09865d8b1cdef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0111142" name="name298765d8b1ce0854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33865d8b1ce08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9665" name="name454765d8b1ce0fd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765d8b1ce0f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440166" name="name558165d8b1ce1a9c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69065d8b1ce1a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0198621" name="name601565d8b1ce2259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24865d8b1ce22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50721" name="name493565d8b1ce26c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665d8b1ce26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8140595" name="name475465d8b1ce3771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56365d8b1ce37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040322" name="name616165d8b1ce40d7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34565d8b1ce40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42327" name="name150465d8b1ce462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265d8b1ce46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5699185" name="name363865d8b1ce5289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37665d8b1ce52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13569" name="name440465d8b1ce59b7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82165d8b1ce59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4051436" name="name150065d8b1ce5f97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91865d8b1ce5f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74917" name="name227765d8b1ce6720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64665d8b1ce67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26150" name="name329465d8b1ce6bc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765d8b1ce6b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92065d8b1ce6ca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1065d8b1ce6cc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36365d8b1ce6d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74965d8b1ce6e6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177667" name="name492665d8b1ce75652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93765d8b1ce75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4278185" name="name725365d8b1ce7b56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81265d8b1ce7b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34556" name="name156065d8b1ce83da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99265d8b1ce83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46787" name="name466165d8b1ce8f6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265d8b1ce8f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63165d8b1ce905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91765d8b1ce923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96448" name="name909965d8b1ce9874a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16965d8b1ce98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2148" name="name665865d8b1cea2a5e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68465d8b1cea2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082979" name="name289665d8b1ceab01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08565d8b1ceab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70719" name="name411865d8b1ceb629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85265d8b1ceb6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19756" name="name310665d8b1cebca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165d8b1cebc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622365d8b1cebdf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794965d8b1cebe5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4424" name="name742865d8b1cec6ef1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51565d8b1cec6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12142" name="name320665d8b1cece5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965d8b1cece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60341" name="name799465d8b1ced87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765d8b1ced8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5801" name="name403065d8b1cee25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565d8b1cee2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78328" name="name300165d8b1cee9f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265d8b1cee9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726318" name="name844865d8b1cef2e28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66365d8b1cef2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63103" name="name527465d8b1cf06025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78365d8b1cf06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6422459" name="name409665d8b1cf0f15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15365d8b1cf0f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6509" name="name250465d8b1cf17624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48965d8b1cf17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18168" name="name904065d8b1cf2603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14465d8b1cf26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23848" name="name707365d8b1cf2c6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265d8b1cf2c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29465d8b1cf2d2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385358" name="name501865d8b1cf38fd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35765d8b1cf38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13799" name="name253565d8b1cf3fb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265d8b1cf3f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10065d8b1cf41c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6465d8b1cf442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2865d8b1cf44f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678019" name="name488765d8b1cf4bcd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18865d8b1cf4b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75794" name="name934165d8b1cf53023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32265d8b1cf53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09841" name="name707965d8b1cf59a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365d8b1cf59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82465d8b1cf5c7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0936" name="name441765d8b1cf632a1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62365d8b1cf63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85657" name="name804565d8b1cf6bb0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44365d8b1cf6b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7060" name="name709865d8b1cf747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165d8b1cf74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041567" name="name728165d8b1cf8109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28365d8b1cf81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14793" name="name369965d8b1cf8be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065d8b1cf8b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70813" name="name307165d8b1cf94de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98565d8b1cf94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94567" name="name782765d8b1cf9d16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63565d8b1cf9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56733" name="name973065d8b1cfa4c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565d8b1cfa4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00103" name="name503565d8b1cfaaf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365d8b1cfaa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1957615" name="name728965d8b1cfb3ed8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71765d8b1cfb3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49265d8b1cfb4a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02175" name="name562565d8b1cfbb3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265d8b1cfbb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86138" name="name448665d8b1cfc5d3e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31065d8b1cfc5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58865d8b1cfc6c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69665d8b1cfc8c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066797" name="name301465d8b1cfd430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36365d8b1cfd4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007180" name="name956365d8b1cfdcfe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85465d8b1cfdcf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27488" name="name379965d8b1cfe1e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965d8b1cfe1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28365d8b1cfe2c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05991" name="name996665d8b1cfee37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76065d8b1cfee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09752" name="name994265d8b1d0013f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47065d8b1d001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772379" name="name454065d8b1d00aaa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68665d8b1d00a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02652" name="name736465d8b1d00fe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065d8b1d00f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8065d8b1d011e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41137" name="name328065d8b1d01a00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95265d8b1d019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28776" name="name147865d8b1d023b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765d8b1d023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7393" name="name436665d8b1d02da8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63165d8b1d02d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62865d8b1d02ef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21865d8b1d0316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53092" name="name814465d8b1d037ae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09065d8b1d037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04093" name="name543165d8b1d0409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565d8b1d040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8500033" name="name514665d8b1d04f94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46765d8b1d04f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10606" name="name194965d8b1d0563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865d8b1d056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657364" name="name227865d8b1d06486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23365d8b1d064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3606528" name="name279365d8b1d06cc4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56965d8b1d06c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49865d8b1d06e8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33990" name="name165065d8b1d07541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72665d8b1d075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97174" name="name355465d8b1d07cc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365d8b1d07c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72465d8b1d07d7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58270" name="name504865d8b1d0845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265d8b1d084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30958" name="name629765d8b1d089d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765d8b1d089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85091" name="name147265d8b1d0938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265d8b1d093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991965d8b1d094b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51191" name="name536065d8b1d0a190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70565d8b1d0a1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91200" name="name355565d8b1d0a9cbb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63365d8b1d0a9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14737" name="name489665d8b1d0b098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48765d8b1d0b0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02370" name="name929665d8b1d0b94d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64665d8b1d0b9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0165d8b1d0bb8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55780" name="name307565d8b1d0c4cac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91165d8b1d0c4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69569" name="name462365d8b1d0cff99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00965d8b1d0cf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22261" name="name159265d8b1d0d753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07465d8b1d0d7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8065d8b1d0da0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342334" name="name770265d8b1d0e366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30965d8b1d0e3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17483" name="name597565d8b1d0ef79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21665d8b1d0ef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7865d8b1d0f2c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3765d8b1d0f3f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95053" name="name285365d8b1d1083c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91765d8b1d108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36155" name="name546365d8b1d10fdf1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96265d8b1d10f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44961" name="name570965d8b1d11ba4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40665d8b1d11b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66904" name="name820265d8b1d12820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56065d8b1d128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41977" name="name259265d8b1d1314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565d8b1d131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854068" name="name423965d8b1d13b2bb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93265d8b1d13b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40377" name="name239565d8b1d14413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85465d8b1d144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38690" name="name300765d8b1d14efd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84665d8b1d14e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47535" name="name990465d8b1d1559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765d8b1d155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12765d8b1d1564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92753" name="name408465d8b1d15dfa8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74565d8b1d15d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72765d8b1d15fc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9742875" name="name699265d8b1d16a015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35765d8b1d16a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06768" name="name474165d8b1d17565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00765d8b1d175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02442" name="name887965d8b1d17d4c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41965d8b1d17d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353695" name="name319865d8b1d1861c6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96465d8b1d186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42283" name="name287365d8b1d190d0e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51865d8b1d190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62282" name="name282765d8b1d199b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965d8b1d199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34440" name="name366165d8b1d1a36f9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75965d8b1d1a3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69254" name="name447265d8b1d1afd5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73265d8b1d1af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223423" name="name956765d8b1d1bb5c4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49665d8b1d1bb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6465d8b1d1bd5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21598" name="name394765d8b1d1c6cb7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08665d8b1d1c6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4165d8b1d1c8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575013" name="name717865d8b1d1d204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97065d8b1d1d2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06165d8b1d1d3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17665d8b1d1d4e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094461" name="name938065d8b1d1dc63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90965d8b1d1dc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143">
    <w:multiLevelType w:val="hybridMultilevel"/>
    <w:lvl w:ilvl="0" w:tplc="17985319">
      <w:start w:val="1"/>
      <w:numFmt w:val="decimal"/>
      <w:lvlText w:val="%1."/>
      <w:lvlJc w:val="left"/>
      <w:pPr>
        <w:ind w:left="720" w:hanging="360"/>
      </w:pPr>
    </w:lvl>
    <w:lvl w:ilvl="1" w:tplc="17985319" w:tentative="1">
      <w:start w:val="1"/>
      <w:numFmt w:val="lowerLetter"/>
      <w:lvlText w:val="%2."/>
      <w:lvlJc w:val="left"/>
      <w:pPr>
        <w:ind w:left="1440" w:hanging="360"/>
      </w:pPr>
    </w:lvl>
    <w:lvl w:ilvl="2" w:tplc="17985319" w:tentative="1">
      <w:start w:val="1"/>
      <w:numFmt w:val="lowerRoman"/>
      <w:lvlText w:val="%3."/>
      <w:lvlJc w:val="right"/>
      <w:pPr>
        <w:ind w:left="2160" w:hanging="180"/>
      </w:pPr>
    </w:lvl>
    <w:lvl w:ilvl="3" w:tplc="17985319" w:tentative="1">
      <w:start w:val="1"/>
      <w:numFmt w:val="decimal"/>
      <w:lvlText w:val="%4."/>
      <w:lvlJc w:val="left"/>
      <w:pPr>
        <w:ind w:left="2880" w:hanging="360"/>
      </w:pPr>
    </w:lvl>
    <w:lvl w:ilvl="4" w:tplc="17985319" w:tentative="1">
      <w:start w:val="1"/>
      <w:numFmt w:val="lowerLetter"/>
      <w:lvlText w:val="%5."/>
      <w:lvlJc w:val="left"/>
      <w:pPr>
        <w:ind w:left="3600" w:hanging="360"/>
      </w:pPr>
    </w:lvl>
    <w:lvl w:ilvl="5" w:tplc="17985319" w:tentative="1">
      <w:start w:val="1"/>
      <w:numFmt w:val="lowerRoman"/>
      <w:lvlText w:val="%6."/>
      <w:lvlJc w:val="right"/>
      <w:pPr>
        <w:ind w:left="4320" w:hanging="180"/>
      </w:pPr>
    </w:lvl>
    <w:lvl w:ilvl="6" w:tplc="17985319" w:tentative="1">
      <w:start w:val="1"/>
      <w:numFmt w:val="decimal"/>
      <w:lvlText w:val="%7."/>
      <w:lvlJc w:val="left"/>
      <w:pPr>
        <w:ind w:left="5040" w:hanging="360"/>
      </w:pPr>
    </w:lvl>
    <w:lvl w:ilvl="7" w:tplc="17985319" w:tentative="1">
      <w:start w:val="1"/>
      <w:numFmt w:val="lowerLetter"/>
      <w:lvlText w:val="%8."/>
      <w:lvlJc w:val="left"/>
      <w:pPr>
        <w:ind w:left="5760" w:hanging="360"/>
      </w:pPr>
    </w:lvl>
    <w:lvl w:ilvl="8" w:tplc="17985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42">
    <w:multiLevelType w:val="hybridMultilevel"/>
    <w:lvl w:ilvl="0" w:tplc="45754637">
      <w:start w:val="1"/>
      <w:numFmt w:val="decimal"/>
      <w:lvlText w:val="%1."/>
      <w:lvlJc w:val="left"/>
      <w:pPr>
        <w:ind w:left="720" w:hanging="360"/>
      </w:pPr>
    </w:lvl>
    <w:lvl w:ilvl="1" w:tplc="45754637" w:tentative="1">
      <w:start w:val="1"/>
      <w:numFmt w:val="lowerLetter"/>
      <w:lvlText w:val="%2."/>
      <w:lvlJc w:val="left"/>
      <w:pPr>
        <w:ind w:left="1440" w:hanging="360"/>
      </w:pPr>
    </w:lvl>
    <w:lvl w:ilvl="2" w:tplc="45754637" w:tentative="1">
      <w:start w:val="1"/>
      <w:numFmt w:val="lowerRoman"/>
      <w:lvlText w:val="%3."/>
      <w:lvlJc w:val="right"/>
      <w:pPr>
        <w:ind w:left="2160" w:hanging="180"/>
      </w:pPr>
    </w:lvl>
    <w:lvl w:ilvl="3" w:tplc="45754637" w:tentative="1">
      <w:start w:val="1"/>
      <w:numFmt w:val="decimal"/>
      <w:lvlText w:val="%4."/>
      <w:lvlJc w:val="left"/>
      <w:pPr>
        <w:ind w:left="2880" w:hanging="360"/>
      </w:pPr>
    </w:lvl>
    <w:lvl w:ilvl="4" w:tplc="45754637" w:tentative="1">
      <w:start w:val="1"/>
      <w:numFmt w:val="lowerLetter"/>
      <w:lvlText w:val="%5."/>
      <w:lvlJc w:val="left"/>
      <w:pPr>
        <w:ind w:left="3600" w:hanging="360"/>
      </w:pPr>
    </w:lvl>
    <w:lvl w:ilvl="5" w:tplc="45754637" w:tentative="1">
      <w:start w:val="1"/>
      <w:numFmt w:val="lowerRoman"/>
      <w:lvlText w:val="%6."/>
      <w:lvlJc w:val="right"/>
      <w:pPr>
        <w:ind w:left="4320" w:hanging="180"/>
      </w:pPr>
    </w:lvl>
    <w:lvl w:ilvl="6" w:tplc="45754637" w:tentative="1">
      <w:start w:val="1"/>
      <w:numFmt w:val="decimal"/>
      <w:lvlText w:val="%7."/>
      <w:lvlJc w:val="left"/>
      <w:pPr>
        <w:ind w:left="5040" w:hanging="360"/>
      </w:pPr>
    </w:lvl>
    <w:lvl w:ilvl="7" w:tplc="45754637" w:tentative="1">
      <w:start w:val="1"/>
      <w:numFmt w:val="lowerLetter"/>
      <w:lvlText w:val="%8."/>
      <w:lvlJc w:val="left"/>
      <w:pPr>
        <w:ind w:left="5760" w:hanging="360"/>
      </w:pPr>
    </w:lvl>
    <w:lvl w:ilvl="8" w:tplc="45754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41">
    <w:multiLevelType w:val="hybridMultilevel"/>
    <w:lvl w:ilvl="0" w:tplc="95918318">
      <w:start w:val="1"/>
      <w:numFmt w:val="decimal"/>
      <w:lvlText w:val="%1."/>
      <w:lvlJc w:val="left"/>
      <w:pPr>
        <w:ind w:left="720" w:hanging="360"/>
      </w:pPr>
    </w:lvl>
    <w:lvl w:ilvl="1" w:tplc="95918318" w:tentative="1">
      <w:start w:val="1"/>
      <w:numFmt w:val="lowerLetter"/>
      <w:lvlText w:val="%2."/>
      <w:lvlJc w:val="left"/>
      <w:pPr>
        <w:ind w:left="1440" w:hanging="360"/>
      </w:pPr>
    </w:lvl>
    <w:lvl w:ilvl="2" w:tplc="95918318" w:tentative="1">
      <w:start w:val="1"/>
      <w:numFmt w:val="lowerRoman"/>
      <w:lvlText w:val="%3."/>
      <w:lvlJc w:val="right"/>
      <w:pPr>
        <w:ind w:left="2160" w:hanging="180"/>
      </w:pPr>
    </w:lvl>
    <w:lvl w:ilvl="3" w:tplc="95918318" w:tentative="1">
      <w:start w:val="1"/>
      <w:numFmt w:val="decimal"/>
      <w:lvlText w:val="%4."/>
      <w:lvlJc w:val="left"/>
      <w:pPr>
        <w:ind w:left="2880" w:hanging="360"/>
      </w:pPr>
    </w:lvl>
    <w:lvl w:ilvl="4" w:tplc="95918318" w:tentative="1">
      <w:start w:val="1"/>
      <w:numFmt w:val="lowerLetter"/>
      <w:lvlText w:val="%5."/>
      <w:lvlJc w:val="left"/>
      <w:pPr>
        <w:ind w:left="3600" w:hanging="360"/>
      </w:pPr>
    </w:lvl>
    <w:lvl w:ilvl="5" w:tplc="95918318" w:tentative="1">
      <w:start w:val="1"/>
      <w:numFmt w:val="lowerRoman"/>
      <w:lvlText w:val="%6."/>
      <w:lvlJc w:val="right"/>
      <w:pPr>
        <w:ind w:left="4320" w:hanging="180"/>
      </w:pPr>
    </w:lvl>
    <w:lvl w:ilvl="6" w:tplc="95918318" w:tentative="1">
      <w:start w:val="1"/>
      <w:numFmt w:val="decimal"/>
      <w:lvlText w:val="%7."/>
      <w:lvlJc w:val="left"/>
      <w:pPr>
        <w:ind w:left="5040" w:hanging="360"/>
      </w:pPr>
    </w:lvl>
    <w:lvl w:ilvl="7" w:tplc="95918318" w:tentative="1">
      <w:start w:val="1"/>
      <w:numFmt w:val="lowerLetter"/>
      <w:lvlText w:val="%8."/>
      <w:lvlJc w:val="left"/>
      <w:pPr>
        <w:ind w:left="5760" w:hanging="360"/>
      </w:pPr>
    </w:lvl>
    <w:lvl w:ilvl="8" w:tplc="95918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40">
    <w:multiLevelType w:val="hybridMultilevel"/>
    <w:lvl w:ilvl="0" w:tplc="85884274">
      <w:start w:val="1"/>
      <w:numFmt w:val="decimal"/>
      <w:lvlText w:val="%1."/>
      <w:lvlJc w:val="left"/>
      <w:pPr>
        <w:ind w:left="720" w:hanging="360"/>
      </w:pPr>
    </w:lvl>
    <w:lvl w:ilvl="1" w:tplc="85884274" w:tentative="1">
      <w:start w:val="1"/>
      <w:numFmt w:val="lowerLetter"/>
      <w:lvlText w:val="%2."/>
      <w:lvlJc w:val="left"/>
      <w:pPr>
        <w:ind w:left="1440" w:hanging="360"/>
      </w:pPr>
    </w:lvl>
    <w:lvl w:ilvl="2" w:tplc="85884274" w:tentative="1">
      <w:start w:val="1"/>
      <w:numFmt w:val="lowerRoman"/>
      <w:lvlText w:val="%3."/>
      <w:lvlJc w:val="right"/>
      <w:pPr>
        <w:ind w:left="2160" w:hanging="180"/>
      </w:pPr>
    </w:lvl>
    <w:lvl w:ilvl="3" w:tplc="85884274" w:tentative="1">
      <w:start w:val="1"/>
      <w:numFmt w:val="decimal"/>
      <w:lvlText w:val="%4."/>
      <w:lvlJc w:val="left"/>
      <w:pPr>
        <w:ind w:left="2880" w:hanging="360"/>
      </w:pPr>
    </w:lvl>
    <w:lvl w:ilvl="4" w:tplc="85884274" w:tentative="1">
      <w:start w:val="1"/>
      <w:numFmt w:val="lowerLetter"/>
      <w:lvlText w:val="%5."/>
      <w:lvlJc w:val="left"/>
      <w:pPr>
        <w:ind w:left="3600" w:hanging="360"/>
      </w:pPr>
    </w:lvl>
    <w:lvl w:ilvl="5" w:tplc="85884274" w:tentative="1">
      <w:start w:val="1"/>
      <w:numFmt w:val="lowerRoman"/>
      <w:lvlText w:val="%6."/>
      <w:lvlJc w:val="right"/>
      <w:pPr>
        <w:ind w:left="4320" w:hanging="180"/>
      </w:pPr>
    </w:lvl>
    <w:lvl w:ilvl="6" w:tplc="85884274" w:tentative="1">
      <w:start w:val="1"/>
      <w:numFmt w:val="decimal"/>
      <w:lvlText w:val="%7."/>
      <w:lvlJc w:val="left"/>
      <w:pPr>
        <w:ind w:left="5040" w:hanging="360"/>
      </w:pPr>
    </w:lvl>
    <w:lvl w:ilvl="7" w:tplc="85884274" w:tentative="1">
      <w:start w:val="1"/>
      <w:numFmt w:val="lowerLetter"/>
      <w:lvlText w:val="%8."/>
      <w:lvlJc w:val="left"/>
      <w:pPr>
        <w:ind w:left="5760" w:hanging="360"/>
      </w:pPr>
    </w:lvl>
    <w:lvl w:ilvl="8" w:tplc="85884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9">
    <w:multiLevelType w:val="hybridMultilevel"/>
    <w:lvl w:ilvl="0" w:tplc="77733850">
      <w:start w:val="1"/>
      <w:numFmt w:val="decimal"/>
      <w:lvlText w:val="%1."/>
      <w:lvlJc w:val="left"/>
      <w:pPr>
        <w:ind w:left="720" w:hanging="360"/>
      </w:pPr>
    </w:lvl>
    <w:lvl w:ilvl="1" w:tplc="77733850" w:tentative="1">
      <w:start w:val="1"/>
      <w:numFmt w:val="lowerLetter"/>
      <w:lvlText w:val="%2."/>
      <w:lvlJc w:val="left"/>
      <w:pPr>
        <w:ind w:left="1440" w:hanging="360"/>
      </w:pPr>
    </w:lvl>
    <w:lvl w:ilvl="2" w:tplc="77733850" w:tentative="1">
      <w:start w:val="1"/>
      <w:numFmt w:val="lowerRoman"/>
      <w:lvlText w:val="%3."/>
      <w:lvlJc w:val="right"/>
      <w:pPr>
        <w:ind w:left="2160" w:hanging="180"/>
      </w:pPr>
    </w:lvl>
    <w:lvl w:ilvl="3" w:tplc="77733850" w:tentative="1">
      <w:start w:val="1"/>
      <w:numFmt w:val="decimal"/>
      <w:lvlText w:val="%4."/>
      <w:lvlJc w:val="left"/>
      <w:pPr>
        <w:ind w:left="2880" w:hanging="360"/>
      </w:pPr>
    </w:lvl>
    <w:lvl w:ilvl="4" w:tplc="77733850" w:tentative="1">
      <w:start w:val="1"/>
      <w:numFmt w:val="lowerLetter"/>
      <w:lvlText w:val="%5."/>
      <w:lvlJc w:val="left"/>
      <w:pPr>
        <w:ind w:left="3600" w:hanging="360"/>
      </w:pPr>
    </w:lvl>
    <w:lvl w:ilvl="5" w:tplc="77733850" w:tentative="1">
      <w:start w:val="1"/>
      <w:numFmt w:val="lowerRoman"/>
      <w:lvlText w:val="%6."/>
      <w:lvlJc w:val="right"/>
      <w:pPr>
        <w:ind w:left="4320" w:hanging="180"/>
      </w:pPr>
    </w:lvl>
    <w:lvl w:ilvl="6" w:tplc="77733850" w:tentative="1">
      <w:start w:val="1"/>
      <w:numFmt w:val="decimal"/>
      <w:lvlText w:val="%7."/>
      <w:lvlJc w:val="left"/>
      <w:pPr>
        <w:ind w:left="5040" w:hanging="360"/>
      </w:pPr>
    </w:lvl>
    <w:lvl w:ilvl="7" w:tplc="77733850" w:tentative="1">
      <w:start w:val="1"/>
      <w:numFmt w:val="lowerLetter"/>
      <w:lvlText w:val="%8."/>
      <w:lvlJc w:val="left"/>
      <w:pPr>
        <w:ind w:left="5760" w:hanging="360"/>
      </w:pPr>
    </w:lvl>
    <w:lvl w:ilvl="8" w:tplc="77733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8">
    <w:multiLevelType w:val="hybridMultilevel"/>
    <w:lvl w:ilvl="0" w:tplc="71587255">
      <w:start w:val="1"/>
      <w:numFmt w:val="decimal"/>
      <w:lvlText w:val="%1."/>
      <w:lvlJc w:val="left"/>
      <w:pPr>
        <w:ind w:left="720" w:hanging="360"/>
      </w:pPr>
    </w:lvl>
    <w:lvl w:ilvl="1" w:tplc="71587255" w:tentative="1">
      <w:start w:val="1"/>
      <w:numFmt w:val="lowerLetter"/>
      <w:lvlText w:val="%2."/>
      <w:lvlJc w:val="left"/>
      <w:pPr>
        <w:ind w:left="1440" w:hanging="360"/>
      </w:pPr>
    </w:lvl>
    <w:lvl w:ilvl="2" w:tplc="71587255" w:tentative="1">
      <w:start w:val="1"/>
      <w:numFmt w:val="lowerRoman"/>
      <w:lvlText w:val="%3."/>
      <w:lvlJc w:val="right"/>
      <w:pPr>
        <w:ind w:left="2160" w:hanging="180"/>
      </w:pPr>
    </w:lvl>
    <w:lvl w:ilvl="3" w:tplc="71587255" w:tentative="1">
      <w:start w:val="1"/>
      <w:numFmt w:val="decimal"/>
      <w:lvlText w:val="%4."/>
      <w:lvlJc w:val="left"/>
      <w:pPr>
        <w:ind w:left="2880" w:hanging="360"/>
      </w:pPr>
    </w:lvl>
    <w:lvl w:ilvl="4" w:tplc="71587255" w:tentative="1">
      <w:start w:val="1"/>
      <w:numFmt w:val="lowerLetter"/>
      <w:lvlText w:val="%5."/>
      <w:lvlJc w:val="left"/>
      <w:pPr>
        <w:ind w:left="3600" w:hanging="360"/>
      </w:pPr>
    </w:lvl>
    <w:lvl w:ilvl="5" w:tplc="71587255" w:tentative="1">
      <w:start w:val="1"/>
      <w:numFmt w:val="lowerRoman"/>
      <w:lvlText w:val="%6."/>
      <w:lvlJc w:val="right"/>
      <w:pPr>
        <w:ind w:left="4320" w:hanging="180"/>
      </w:pPr>
    </w:lvl>
    <w:lvl w:ilvl="6" w:tplc="71587255" w:tentative="1">
      <w:start w:val="1"/>
      <w:numFmt w:val="decimal"/>
      <w:lvlText w:val="%7."/>
      <w:lvlJc w:val="left"/>
      <w:pPr>
        <w:ind w:left="5040" w:hanging="360"/>
      </w:pPr>
    </w:lvl>
    <w:lvl w:ilvl="7" w:tplc="71587255" w:tentative="1">
      <w:start w:val="1"/>
      <w:numFmt w:val="lowerLetter"/>
      <w:lvlText w:val="%8."/>
      <w:lvlJc w:val="left"/>
      <w:pPr>
        <w:ind w:left="5760" w:hanging="360"/>
      </w:pPr>
    </w:lvl>
    <w:lvl w:ilvl="8" w:tplc="71587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7">
    <w:multiLevelType w:val="hybridMultilevel"/>
    <w:lvl w:ilvl="0" w:tplc="34997881">
      <w:start w:val="1"/>
      <w:numFmt w:val="decimal"/>
      <w:lvlText w:val="%1."/>
      <w:lvlJc w:val="left"/>
      <w:pPr>
        <w:ind w:left="720" w:hanging="360"/>
      </w:pPr>
    </w:lvl>
    <w:lvl w:ilvl="1" w:tplc="34997881" w:tentative="1">
      <w:start w:val="1"/>
      <w:numFmt w:val="lowerLetter"/>
      <w:lvlText w:val="%2."/>
      <w:lvlJc w:val="left"/>
      <w:pPr>
        <w:ind w:left="1440" w:hanging="360"/>
      </w:pPr>
    </w:lvl>
    <w:lvl w:ilvl="2" w:tplc="34997881" w:tentative="1">
      <w:start w:val="1"/>
      <w:numFmt w:val="lowerRoman"/>
      <w:lvlText w:val="%3."/>
      <w:lvlJc w:val="right"/>
      <w:pPr>
        <w:ind w:left="2160" w:hanging="180"/>
      </w:pPr>
    </w:lvl>
    <w:lvl w:ilvl="3" w:tplc="34997881" w:tentative="1">
      <w:start w:val="1"/>
      <w:numFmt w:val="decimal"/>
      <w:lvlText w:val="%4."/>
      <w:lvlJc w:val="left"/>
      <w:pPr>
        <w:ind w:left="2880" w:hanging="360"/>
      </w:pPr>
    </w:lvl>
    <w:lvl w:ilvl="4" w:tplc="34997881" w:tentative="1">
      <w:start w:val="1"/>
      <w:numFmt w:val="lowerLetter"/>
      <w:lvlText w:val="%5."/>
      <w:lvlJc w:val="left"/>
      <w:pPr>
        <w:ind w:left="3600" w:hanging="360"/>
      </w:pPr>
    </w:lvl>
    <w:lvl w:ilvl="5" w:tplc="34997881" w:tentative="1">
      <w:start w:val="1"/>
      <w:numFmt w:val="lowerRoman"/>
      <w:lvlText w:val="%6."/>
      <w:lvlJc w:val="right"/>
      <w:pPr>
        <w:ind w:left="4320" w:hanging="180"/>
      </w:pPr>
    </w:lvl>
    <w:lvl w:ilvl="6" w:tplc="34997881" w:tentative="1">
      <w:start w:val="1"/>
      <w:numFmt w:val="decimal"/>
      <w:lvlText w:val="%7."/>
      <w:lvlJc w:val="left"/>
      <w:pPr>
        <w:ind w:left="5040" w:hanging="360"/>
      </w:pPr>
    </w:lvl>
    <w:lvl w:ilvl="7" w:tplc="34997881" w:tentative="1">
      <w:start w:val="1"/>
      <w:numFmt w:val="lowerLetter"/>
      <w:lvlText w:val="%8."/>
      <w:lvlJc w:val="left"/>
      <w:pPr>
        <w:ind w:left="5760" w:hanging="360"/>
      </w:pPr>
    </w:lvl>
    <w:lvl w:ilvl="8" w:tplc="34997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6">
    <w:multiLevelType w:val="hybridMultilevel"/>
    <w:lvl w:ilvl="0" w:tplc="80322229">
      <w:start w:val="1"/>
      <w:numFmt w:val="decimal"/>
      <w:lvlText w:val="%1."/>
      <w:lvlJc w:val="left"/>
      <w:pPr>
        <w:ind w:left="720" w:hanging="360"/>
      </w:pPr>
    </w:lvl>
    <w:lvl w:ilvl="1" w:tplc="80322229" w:tentative="1">
      <w:start w:val="1"/>
      <w:numFmt w:val="lowerLetter"/>
      <w:lvlText w:val="%2."/>
      <w:lvlJc w:val="left"/>
      <w:pPr>
        <w:ind w:left="1440" w:hanging="360"/>
      </w:pPr>
    </w:lvl>
    <w:lvl w:ilvl="2" w:tplc="80322229" w:tentative="1">
      <w:start w:val="1"/>
      <w:numFmt w:val="lowerRoman"/>
      <w:lvlText w:val="%3."/>
      <w:lvlJc w:val="right"/>
      <w:pPr>
        <w:ind w:left="2160" w:hanging="180"/>
      </w:pPr>
    </w:lvl>
    <w:lvl w:ilvl="3" w:tplc="80322229" w:tentative="1">
      <w:start w:val="1"/>
      <w:numFmt w:val="decimal"/>
      <w:lvlText w:val="%4."/>
      <w:lvlJc w:val="left"/>
      <w:pPr>
        <w:ind w:left="2880" w:hanging="360"/>
      </w:pPr>
    </w:lvl>
    <w:lvl w:ilvl="4" w:tplc="80322229" w:tentative="1">
      <w:start w:val="1"/>
      <w:numFmt w:val="lowerLetter"/>
      <w:lvlText w:val="%5."/>
      <w:lvlJc w:val="left"/>
      <w:pPr>
        <w:ind w:left="3600" w:hanging="360"/>
      </w:pPr>
    </w:lvl>
    <w:lvl w:ilvl="5" w:tplc="80322229" w:tentative="1">
      <w:start w:val="1"/>
      <w:numFmt w:val="lowerRoman"/>
      <w:lvlText w:val="%6."/>
      <w:lvlJc w:val="right"/>
      <w:pPr>
        <w:ind w:left="4320" w:hanging="180"/>
      </w:pPr>
    </w:lvl>
    <w:lvl w:ilvl="6" w:tplc="80322229" w:tentative="1">
      <w:start w:val="1"/>
      <w:numFmt w:val="decimal"/>
      <w:lvlText w:val="%7."/>
      <w:lvlJc w:val="left"/>
      <w:pPr>
        <w:ind w:left="5040" w:hanging="360"/>
      </w:pPr>
    </w:lvl>
    <w:lvl w:ilvl="7" w:tplc="80322229" w:tentative="1">
      <w:start w:val="1"/>
      <w:numFmt w:val="lowerLetter"/>
      <w:lvlText w:val="%8."/>
      <w:lvlJc w:val="left"/>
      <w:pPr>
        <w:ind w:left="5760" w:hanging="360"/>
      </w:pPr>
    </w:lvl>
    <w:lvl w:ilvl="8" w:tplc="80322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5">
    <w:multiLevelType w:val="hybridMultilevel"/>
    <w:lvl w:ilvl="0" w:tplc="10212632">
      <w:start w:val="1"/>
      <w:numFmt w:val="decimal"/>
      <w:lvlText w:val="%1."/>
      <w:lvlJc w:val="left"/>
      <w:pPr>
        <w:ind w:left="720" w:hanging="360"/>
      </w:pPr>
    </w:lvl>
    <w:lvl w:ilvl="1" w:tplc="10212632" w:tentative="1">
      <w:start w:val="1"/>
      <w:numFmt w:val="lowerLetter"/>
      <w:lvlText w:val="%2."/>
      <w:lvlJc w:val="left"/>
      <w:pPr>
        <w:ind w:left="1440" w:hanging="360"/>
      </w:pPr>
    </w:lvl>
    <w:lvl w:ilvl="2" w:tplc="10212632" w:tentative="1">
      <w:start w:val="1"/>
      <w:numFmt w:val="lowerRoman"/>
      <w:lvlText w:val="%3."/>
      <w:lvlJc w:val="right"/>
      <w:pPr>
        <w:ind w:left="2160" w:hanging="180"/>
      </w:pPr>
    </w:lvl>
    <w:lvl w:ilvl="3" w:tplc="10212632" w:tentative="1">
      <w:start w:val="1"/>
      <w:numFmt w:val="decimal"/>
      <w:lvlText w:val="%4."/>
      <w:lvlJc w:val="left"/>
      <w:pPr>
        <w:ind w:left="2880" w:hanging="360"/>
      </w:pPr>
    </w:lvl>
    <w:lvl w:ilvl="4" w:tplc="10212632" w:tentative="1">
      <w:start w:val="1"/>
      <w:numFmt w:val="lowerLetter"/>
      <w:lvlText w:val="%5."/>
      <w:lvlJc w:val="left"/>
      <w:pPr>
        <w:ind w:left="3600" w:hanging="360"/>
      </w:pPr>
    </w:lvl>
    <w:lvl w:ilvl="5" w:tplc="10212632" w:tentative="1">
      <w:start w:val="1"/>
      <w:numFmt w:val="lowerRoman"/>
      <w:lvlText w:val="%6."/>
      <w:lvlJc w:val="right"/>
      <w:pPr>
        <w:ind w:left="4320" w:hanging="180"/>
      </w:pPr>
    </w:lvl>
    <w:lvl w:ilvl="6" w:tplc="10212632" w:tentative="1">
      <w:start w:val="1"/>
      <w:numFmt w:val="decimal"/>
      <w:lvlText w:val="%7."/>
      <w:lvlJc w:val="left"/>
      <w:pPr>
        <w:ind w:left="5040" w:hanging="360"/>
      </w:pPr>
    </w:lvl>
    <w:lvl w:ilvl="7" w:tplc="10212632" w:tentative="1">
      <w:start w:val="1"/>
      <w:numFmt w:val="lowerLetter"/>
      <w:lvlText w:val="%8."/>
      <w:lvlJc w:val="left"/>
      <w:pPr>
        <w:ind w:left="5760" w:hanging="360"/>
      </w:pPr>
    </w:lvl>
    <w:lvl w:ilvl="8" w:tplc="10212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4">
    <w:multiLevelType w:val="hybridMultilevel"/>
    <w:lvl w:ilvl="0" w:tplc="58256417">
      <w:start w:val="1"/>
      <w:numFmt w:val="decimal"/>
      <w:lvlText w:val="%1."/>
      <w:lvlJc w:val="left"/>
      <w:pPr>
        <w:ind w:left="720" w:hanging="360"/>
      </w:pPr>
    </w:lvl>
    <w:lvl w:ilvl="1" w:tplc="58256417" w:tentative="1">
      <w:start w:val="1"/>
      <w:numFmt w:val="lowerLetter"/>
      <w:lvlText w:val="%2."/>
      <w:lvlJc w:val="left"/>
      <w:pPr>
        <w:ind w:left="1440" w:hanging="360"/>
      </w:pPr>
    </w:lvl>
    <w:lvl w:ilvl="2" w:tplc="58256417" w:tentative="1">
      <w:start w:val="1"/>
      <w:numFmt w:val="lowerRoman"/>
      <w:lvlText w:val="%3."/>
      <w:lvlJc w:val="right"/>
      <w:pPr>
        <w:ind w:left="2160" w:hanging="180"/>
      </w:pPr>
    </w:lvl>
    <w:lvl w:ilvl="3" w:tplc="58256417" w:tentative="1">
      <w:start w:val="1"/>
      <w:numFmt w:val="decimal"/>
      <w:lvlText w:val="%4."/>
      <w:lvlJc w:val="left"/>
      <w:pPr>
        <w:ind w:left="2880" w:hanging="360"/>
      </w:pPr>
    </w:lvl>
    <w:lvl w:ilvl="4" w:tplc="58256417" w:tentative="1">
      <w:start w:val="1"/>
      <w:numFmt w:val="lowerLetter"/>
      <w:lvlText w:val="%5."/>
      <w:lvlJc w:val="left"/>
      <w:pPr>
        <w:ind w:left="3600" w:hanging="360"/>
      </w:pPr>
    </w:lvl>
    <w:lvl w:ilvl="5" w:tplc="58256417" w:tentative="1">
      <w:start w:val="1"/>
      <w:numFmt w:val="lowerRoman"/>
      <w:lvlText w:val="%6."/>
      <w:lvlJc w:val="right"/>
      <w:pPr>
        <w:ind w:left="4320" w:hanging="180"/>
      </w:pPr>
    </w:lvl>
    <w:lvl w:ilvl="6" w:tplc="58256417" w:tentative="1">
      <w:start w:val="1"/>
      <w:numFmt w:val="decimal"/>
      <w:lvlText w:val="%7."/>
      <w:lvlJc w:val="left"/>
      <w:pPr>
        <w:ind w:left="5040" w:hanging="360"/>
      </w:pPr>
    </w:lvl>
    <w:lvl w:ilvl="7" w:tplc="58256417" w:tentative="1">
      <w:start w:val="1"/>
      <w:numFmt w:val="lowerLetter"/>
      <w:lvlText w:val="%8."/>
      <w:lvlJc w:val="left"/>
      <w:pPr>
        <w:ind w:left="5760" w:hanging="360"/>
      </w:pPr>
    </w:lvl>
    <w:lvl w:ilvl="8" w:tplc="58256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3">
    <w:multiLevelType w:val="hybridMultilevel"/>
    <w:lvl w:ilvl="0" w:tplc="51371318">
      <w:start w:val="1"/>
      <w:numFmt w:val="decimal"/>
      <w:lvlText w:val="%1."/>
      <w:lvlJc w:val="left"/>
      <w:pPr>
        <w:ind w:left="720" w:hanging="360"/>
      </w:pPr>
    </w:lvl>
    <w:lvl w:ilvl="1" w:tplc="51371318" w:tentative="1">
      <w:start w:val="1"/>
      <w:numFmt w:val="lowerLetter"/>
      <w:lvlText w:val="%2."/>
      <w:lvlJc w:val="left"/>
      <w:pPr>
        <w:ind w:left="1440" w:hanging="360"/>
      </w:pPr>
    </w:lvl>
    <w:lvl w:ilvl="2" w:tplc="51371318" w:tentative="1">
      <w:start w:val="1"/>
      <w:numFmt w:val="lowerRoman"/>
      <w:lvlText w:val="%3."/>
      <w:lvlJc w:val="right"/>
      <w:pPr>
        <w:ind w:left="2160" w:hanging="180"/>
      </w:pPr>
    </w:lvl>
    <w:lvl w:ilvl="3" w:tplc="51371318" w:tentative="1">
      <w:start w:val="1"/>
      <w:numFmt w:val="decimal"/>
      <w:lvlText w:val="%4."/>
      <w:lvlJc w:val="left"/>
      <w:pPr>
        <w:ind w:left="2880" w:hanging="360"/>
      </w:pPr>
    </w:lvl>
    <w:lvl w:ilvl="4" w:tplc="51371318" w:tentative="1">
      <w:start w:val="1"/>
      <w:numFmt w:val="lowerLetter"/>
      <w:lvlText w:val="%5."/>
      <w:lvlJc w:val="left"/>
      <w:pPr>
        <w:ind w:left="3600" w:hanging="360"/>
      </w:pPr>
    </w:lvl>
    <w:lvl w:ilvl="5" w:tplc="51371318" w:tentative="1">
      <w:start w:val="1"/>
      <w:numFmt w:val="lowerRoman"/>
      <w:lvlText w:val="%6."/>
      <w:lvlJc w:val="right"/>
      <w:pPr>
        <w:ind w:left="4320" w:hanging="180"/>
      </w:pPr>
    </w:lvl>
    <w:lvl w:ilvl="6" w:tplc="51371318" w:tentative="1">
      <w:start w:val="1"/>
      <w:numFmt w:val="decimal"/>
      <w:lvlText w:val="%7."/>
      <w:lvlJc w:val="left"/>
      <w:pPr>
        <w:ind w:left="5040" w:hanging="360"/>
      </w:pPr>
    </w:lvl>
    <w:lvl w:ilvl="7" w:tplc="51371318" w:tentative="1">
      <w:start w:val="1"/>
      <w:numFmt w:val="lowerLetter"/>
      <w:lvlText w:val="%8."/>
      <w:lvlJc w:val="left"/>
      <w:pPr>
        <w:ind w:left="5760" w:hanging="360"/>
      </w:pPr>
    </w:lvl>
    <w:lvl w:ilvl="8" w:tplc="51371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2">
    <w:multiLevelType w:val="hybridMultilevel"/>
    <w:lvl w:ilvl="0" w:tplc="76348669">
      <w:start w:val="1"/>
      <w:numFmt w:val="decimal"/>
      <w:lvlText w:val="%1."/>
      <w:lvlJc w:val="left"/>
      <w:pPr>
        <w:ind w:left="720" w:hanging="360"/>
      </w:pPr>
    </w:lvl>
    <w:lvl w:ilvl="1" w:tplc="76348669" w:tentative="1">
      <w:start w:val="1"/>
      <w:numFmt w:val="lowerLetter"/>
      <w:lvlText w:val="%2."/>
      <w:lvlJc w:val="left"/>
      <w:pPr>
        <w:ind w:left="1440" w:hanging="360"/>
      </w:pPr>
    </w:lvl>
    <w:lvl w:ilvl="2" w:tplc="76348669" w:tentative="1">
      <w:start w:val="1"/>
      <w:numFmt w:val="lowerRoman"/>
      <w:lvlText w:val="%3."/>
      <w:lvlJc w:val="right"/>
      <w:pPr>
        <w:ind w:left="2160" w:hanging="180"/>
      </w:pPr>
    </w:lvl>
    <w:lvl w:ilvl="3" w:tplc="76348669" w:tentative="1">
      <w:start w:val="1"/>
      <w:numFmt w:val="decimal"/>
      <w:lvlText w:val="%4."/>
      <w:lvlJc w:val="left"/>
      <w:pPr>
        <w:ind w:left="2880" w:hanging="360"/>
      </w:pPr>
    </w:lvl>
    <w:lvl w:ilvl="4" w:tplc="76348669" w:tentative="1">
      <w:start w:val="1"/>
      <w:numFmt w:val="lowerLetter"/>
      <w:lvlText w:val="%5."/>
      <w:lvlJc w:val="left"/>
      <w:pPr>
        <w:ind w:left="3600" w:hanging="360"/>
      </w:pPr>
    </w:lvl>
    <w:lvl w:ilvl="5" w:tplc="76348669" w:tentative="1">
      <w:start w:val="1"/>
      <w:numFmt w:val="lowerRoman"/>
      <w:lvlText w:val="%6."/>
      <w:lvlJc w:val="right"/>
      <w:pPr>
        <w:ind w:left="4320" w:hanging="180"/>
      </w:pPr>
    </w:lvl>
    <w:lvl w:ilvl="6" w:tplc="76348669" w:tentative="1">
      <w:start w:val="1"/>
      <w:numFmt w:val="decimal"/>
      <w:lvlText w:val="%7."/>
      <w:lvlJc w:val="left"/>
      <w:pPr>
        <w:ind w:left="5040" w:hanging="360"/>
      </w:pPr>
    </w:lvl>
    <w:lvl w:ilvl="7" w:tplc="76348669" w:tentative="1">
      <w:start w:val="1"/>
      <w:numFmt w:val="lowerLetter"/>
      <w:lvlText w:val="%8."/>
      <w:lvlJc w:val="left"/>
      <w:pPr>
        <w:ind w:left="5760" w:hanging="360"/>
      </w:pPr>
    </w:lvl>
    <w:lvl w:ilvl="8" w:tplc="76348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1">
    <w:multiLevelType w:val="hybridMultilevel"/>
    <w:lvl w:ilvl="0" w:tplc="28835281">
      <w:start w:val="1"/>
      <w:numFmt w:val="decimal"/>
      <w:lvlText w:val="%1."/>
      <w:lvlJc w:val="left"/>
      <w:pPr>
        <w:ind w:left="720" w:hanging="360"/>
      </w:pPr>
    </w:lvl>
    <w:lvl w:ilvl="1" w:tplc="28835281" w:tentative="1">
      <w:start w:val="1"/>
      <w:numFmt w:val="lowerLetter"/>
      <w:lvlText w:val="%2."/>
      <w:lvlJc w:val="left"/>
      <w:pPr>
        <w:ind w:left="1440" w:hanging="360"/>
      </w:pPr>
    </w:lvl>
    <w:lvl w:ilvl="2" w:tplc="28835281" w:tentative="1">
      <w:start w:val="1"/>
      <w:numFmt w:val="lowerRoman"/>
      <w:lvlText w:val="%3."/>
      <w:lvlJc w:val="right"/>
      <w:pPr>
        <w:ind w:left="2160" w:hanging="180"/>
      </w:pPr>
    </w:lvl>
    <w:lvl w:ilvl="3" w:tplc="28835281" w:tentative="1">
      <w:start w:val="1"/>
      <w:numFmt w:val="decimal"/>
      <w:lvlText w:val="%4."/>
      <w:lvlJc w:val="left"/>
      <w:pPr>
        <w:ind w:left="2880" w:hanging="360"/>
      </w:pPr>
    </w:lvl>
    <w:lvl w:ilvl="4" w:tplc="28835281" w:tentative="1">
      <w:start w:val="1"/>
      <w:numFmt w:val="lowerLetter"/>
      <w:lvlText w:val="%5."/>
      <w:lvlJc w:val="left"/>
      <w:pPr>
        <w:ind w:left="3600" w:hanging="360"/>
      </w:pPr>
    </w:lvl>
    <w:lvl w:ilvl="5" w:tplc="28835281" w:tentative="1">
      <w:start w:val="1"/>
      <w:numFmt w:val="lowerRoman"/>
      <w:lvlText w:val="%6."/>
      <w:lvlJc w:val="right"/>
      <w:pPr>
        <w:ind w:left="4320" w:hanging="180"/>
      </w:pPr>
    </w:lvl>
    <w:lvl w:ilvl="6" w:tplc="28835281" w:tentative="1">
      <w:start w:val="1"/>
      <w:numFmt w:val="decimal"/>
      <w:lvlText w:val="%7."/>
      <w:lvlJc w:val="left"/>
      <w:pPr>
        <w:ind w:left="5040" w:hanging="360"/>
      </w:pPr>
    </w:lvl>
    <w:lvl w:ilvl="7" w:tplc="28835281" w:tentative="1">
      <w:start w:val="1"/>
      <w:numFmt w:val="lowerLetter"/>
      <w:lvlText w:val="%8."/>
      <w:lvlJc w:val="left"/>
      <w:pPr>
        <w:ind w:left="5760" w:hanging="360"/>
      </w:pPr>
    </w:lvl>
    <w:lvl w:ilvl="8" w:tplc="28835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0">
    <w:multiLevelType w:val="hybridMultilevel"/>
    <w:lvl w:ilvl="0" w:tplc="99028960">
      <w:start w:val="1"/>
      <w:numFmt w:val="decimal"/>
      <w:lvlText w:val="%1."/>
      <w:lvlJc w:val="left"/>
      <w:pPr>
        <w:ind w:left="720" w:hanging="360"/>
      </w:pPr>
    </w:lvl>
    <w:lvl w:ilvl="1" w:tplc="99028960" w:tentative="1">
      <w:start w:val="1"/>
      <w:numFmt w:val="lowerLetter"/>
      <w:lvlText w:val="%2."/>
      <w:lvlJc w:val="left"/>
      <w:pPr>
        <w:ind w:left="1440" w:hanging="360"/>
      </w:pPr>
    </w:lvl>
    <w:lvl w:ilvl="2" w:tplc="99028960" w:tentative="1">
      <w:start w:val="1"/>
      <w:numFmt w:val="lowerRoman"/>
      <w:lvlText w:val="%3."/>
      <w:lvlJc w:val="right"/>
      <w:pPr>
        <w:ind w:left="2160" w:hanging="180"/>
      </w:pPr>
    </w:lvl>
    <w:lvl w:ilvl="3" w:tplc="99028960" w:tentative="1">
      <w:start w:val="1"/>
      <w:numFmt w:val="decimal"/>
      <w:lvlText w:val="%4."/>
      <w:lvlJc w:val="left"/>
      <w:pPr>
        <w:ind w:left="2880" w:hanging="360"/>
      </w:pPr>
    </w:lvl>
    <w:lvl w:ilvl="4" w:tplc="99028960" w:tentative="1">
      <w:start w:val="1"/>
      <w:numFmt w:val="lowerLetter"/>
      <w:lvlText w:val="%5."/>
      <w:lvlJc w:val="left"/>
      <w:pPr>
        <w:ind w:left="3600" w:hanging="360"/>
      </w:pPr>
    </w:lvl>
    <w:lvl w:ilvl="5" w:tplc="99028960" w:tentative="1">
      <w:start w:val="1"/>
      <w:numFmt w:val="lowerRoman"/>
      <w:lvlText w:val="%6."/>
      <w:lvlJc w:val="right"/>
      <w:pPr>
        <w:ind w:left="4320" w:hanging="180"/>
      </w:pPr>
    </w:lvl>
    <w:lvl w:ilvl="6" w:tplc="99028960" w:tentative="1">
      <w:start w:val="1"/>
      <w:numFmt w:val="decimal"/>
      <w:lvlText w:val="%7."/>
      <w:lvlJc w:val="left"/>
      <w:pPr>
        <w:ind w:left="5040" w:hanging="360"/>
      </w:pPr>
    </w:lvl>
    <w:lvl w:ilvl="7" w:tplc="99028960" w:tentative="1">
      <w:start w:val="1"/>
      <w:numFmt w:val="lowerLetter"/>
      <w:lvlText w:val="%8."/>
      <w:lvlJc w:val="left"/>
      <w:pPr>
        <w:ind w:left="5760" w:hanging="360"/>
      </w:pPr>
    </w:lvl>
    <w:lvl w:ilvl="8" w:tplc="99028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9">
    <w:multiLevelType w:val="hybridMultilevel"/>
    <w:lvl w:ilvl="0" w:tplc="12292144">
      <w:start w:val="1"/>
      <w:numFmt w:val="decimal"/>
      <w:lvlText w:val="%1."/>
      <w:lvlJc w:val="left"/>
      <w:pPr>
        <w:ind w:left="720" w:hanging="360"/>
      </w:pPr>
    </w:lvl>
    <w:lvl w:ilvl="1" w:tplc="12292144" w:tentative="1">
      <w:start w:val="1"/>
      <w:numFmt w:val="lowerLetter"/>
      <w:lvlText w:val="%2."/>
      <w:lvlJc w:val="left"/>
      <w:pPr>
        <w:ind w:left="1440" w:hanging="360"/>
      </w:pPr>
    </w:lvl>
    <w:lvl w:ilvl="2" w:tplc="12292144" w:tentative="1">
      <w:start w:val="1"/>
      <w:numFmt w:val="lowerRoman"/>
      <w:lvlText w:val="%3."/>
      <w:lvlJc w:val="right"/>
      <w:pPr>
        <w:ind w:left="2160" w:hanging="180"/>
      </w:pPr>
    </w:lvl>
    <w:lvl w:ilvl="3" w:tplc="12292144" w:tentative="1">
      <w:start w:val="1"/>
      <w:numFmt w:val="decimal"/>
      <w:lvlText w:val="%4."/>
      <w:lvlJc w:val="left"/>
      <w:pPr>
        <w:ind w:left="2880" w:hanging="360"/>
      </w:pPr>
    </w:lvl>
    <w:lvl w:ilvl="4" w:tplc="12292144" w:tentative="1">
      <w:start w:val="1"/>
      <w:numFmt w:val="lowerLetter"/>
      <w:lvlText w:val="%5."/>
      <w:lvlJc w:val="left"/>
      <w:pPr>
        <w:ind w:left="3600" w:hanging="360"/>
      </w:pPr>
    </w:lvl>
    <w:lvl w:ilvl="5" w:tplc="12292144" w:tentative="1">
      <w:start w:val="1"/>
      <w:numFmt w:val="lowerRoman"/>
      <w:lvlText w:val="%6."/>
      <w:lvlJc w:val="right"/>
      <w:pPr>
        <w:ind w:left="4320" w:hanging="180"/>
      </w:pPr>
    </w:lvl>
    <w:lvl w:ilvl="6" w:tplc="12292144" w:tentative="1">
      <w:start w:val="1"/>
      <w:numFmt w:val="decimal"/>
      <w:lvlText w:val="%7."/>
      <w:lvlJc w:val="left"/>
      <w:pPr>
        <w:ind w:left="5040" w:hanging="360"/>
      </w:pPr>
    </w:lvl>
    <w:lvl w:ilvl="7" w:tplc="12292144" w:tentative="1">
      <w:start w:val="1"/>
      <w:numFmt w:val="lowerLetter"/>
      <w:lvlText w:val="%8."/>
      <w:lvlJc w:val="left"/>
      <w:pPr>
        <w:ind w:left="5760" w:hanging="360"/>
      </w:pPr>
    </w:lvl>
    <w:lvl w:ilvl="8" w:tplc="12292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8">
    <w:multiLevelType w:val="hybridMultilevel"/>
    <w:lvl w:ilvl="0" w:tplc="21900829">
      <w:start w:val="1"/>
      <w:numFmt w:val="decimal"/>
      <w:lvlText w:val="%1."/>
      <w:lvlJc w:val="left"/>
      <w:pPr>
        <w:ind w:left="720" w:hanging="360"/>
      </w:pPr>
    </w:lvl>
    <w:lvl w:ilvl="1" w:tplc="21900829" w:tentative="1">
      <w:start w:val="1"/>
      <w:numFmt w:val="lowerLetter"/>
      <w:lvlText w:val="%2."/>
      <w:lvlJc w:val="left"/>
      <w:pPr>
        <w:ind w:left="1440" w:hanging="360"/>
      </w:pPr>
    </w:lvl>
    <w:lvl w:ilvl="2" w:tplc="21900829" w:tentative="1">
      <w:start w:val="1"/>
      <w:numFmt w:val="lowerRoman"/>
      <w:lvlText w:val="%3."/>
      <w:lvlJc w:val="right"/>
      <w:pPr>
        <w:ind w:left="2160" w:hanging="180"/>
      </w:pPr>
    </w:lvl>
    <w:lvl w:ilvl="3" w:tplc="21900829" w:tentative="1">
      <w:start w:val="1"/>
      <w:numFmt w:val="decimal"/>
      <w:lvlText w:val="%4."/>
      <w:lvlJc w:val="left"/>
      <w:pPr>
        <w:ind w:left="2880" w:hanging="360"/>
      </w:pPr>
    </w:lvl>
    <w:lvl w:ilvl="4" w:tplc="21900829" w:tentative="1">
      <w:start w:val="1"/>
      <w:numFmt w:val="lowerLetter"/>
      <w:lvlText w:val="%5."/>
      <w:lvlJc w:val="left"/>
      <w:pPr>
        <w:ind w:left="3600" w:hanging="360"/>
      </w:pPr>
    </w:lvl>
    <w:lvl w:ilvl="5" w:tplc="21900829" w:tentative="1">
      <w:start w:val="1"/>
      <w:numFmt w:val="lowerRoman"/>
      <w:lvlText w:val="%6."/>
      <w:lvlJc w:val="right"/>
      <w:pPr>
        <w:ind w:left="4320" w:hanging="180"/>
      </w:pPr>
    </w:lvl>
    <w:lvl w:ilvl="6" w:tplc="21900829" w:tentative="1">
      <w:start w:val="1"/>
      <w:numFmt w:val="decimal"/>
      <w:lvlText w:val="%7."/>
      <w:lvlJc w:val="left"/>
      <w:pPr>
        <w:ind w:left="5040" w:hanging="360"/>
      </w:pPr>
    </w:lvl>
    <w:lvl w:ilvl="7" w:tplc="21900829" w:tentative="1">
      <w:start w:val="1"/>
      <w:numFmt w:val="lowerLetter"/>
      <w:lvlText w:val="%8."/>
      <w:lvlJc w:val="left"/>
      <w:pPr>
        <w:ind w:left="5760" w:hanging="360"/>
      </w:pPr>
    </w:lvl>
    <w:lvl w:ilvl="8" w:tplc="21900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7">
    <w:multiLevelType w:val="hybridMultilevel"/>
    <w:lvl w:ilvl="0" w:tplc="95739253">
      <w:start w:val="1"/>
      <w:numFmt w:val="decimal"/>
      <w:lvlText w:val="%1."/>
      <w:lvlJc w:val="left"/>
      <w:pPr>
        <w:ind w:left="720" w:hanging="360"/>
      </w:pPr>
    </w:lvl>
    <w:lvl w:ilvl="1" w:tplc="95739253" w:tentative="1">
      <w:start w:val="1"/>
      <w:numFmt w:val="lowerLetter"/>
      <w:lvlText w:val="%2."/>
      <w:lvlJc w:val="left"/>
      <w:pPr>
        <w:ind w:left="1440" w:hanging="360"/>
      </w:pPr>
    </w:lvl>
    <w:lvl w:ilvl="2" w:tplc="95739253" w:tentative="1">
      <w:start w:val="1"/>
      <w:numFmt w:val="lowerRoman"/>
      <w:lvlText w:val="%3."/>
      <w:lvlJc w:val="right"/>
      <w:pPr>
        <w:ind w:left="2160" w:hanging="180"/>
      </w:pPr>
    </w:lvl>
    <w:lvl w:ilvl="3" w:tplc="95739253" w:tentative="1">
      <w:start w:val="1"/>
      <w:numFmt w:val="decimal"/>
      <w:lvlText w:val="%4."/>
      <w:lvlJc w:val="left"/>
      <w:pPr>
        <w:ind w:left="2880" w:hanging="360"/>
      </w:pPr>
    </w:lvl>
    <w:lvl w:ilvl="4" w:tplc="95739253" w:tentative="1">
      <w:start w:val="1"/>
      <w:numFmt w:val="lowerLetter"/>
      <w:lvlText w:val="%5."/>
      <w:lvlJc w:val="left"/>
      <w:pPr>
        <w:ind w:left="3600" w:hanging="360"/>
      </w:pPr>
    </w:lvl>
    <w:lvl w:ilvl="5" w:tplc="95739253" w:tentative="1">
      <w:start w:val="1"/>
      <w:numFmt w:val="lowerRoman"/>
      <w:lvlText w:val="%6."/>
      <w:lvlJc w:val="right"/>
      <w:pPr>
        <w:ind w:left="4320" w:hanging="180"/>
      </w:pPr>
    </w:lvl>
    <w:lvl w:ilvl="6" w:tplc="95739253" w:tentative="1">
      <w:start w:val="1"/>
      <w:numFmt w:val="decimal"/>
      <w:lvlText w:val="%7."/>
      <w:lvlJc w:val="left"/>
      <w:pPr>
        <w:ind w:left="5040" w:hanging="360"/>
      </w:pPr>
    </w:lvl>
    <w:lvl w:ilvl="7" w:tplc="95739253" w:tentative="1">
      <w:start w:val="1"/>
      <w:numFmt w:val="lowerLetter"/>
      <w:lvlText w:val="%8."/>
      <w:lvlJc w:val="left"/>
      <w:pPr>
        <w:ind w:left="5760" w:hanging="360"/>
      </w:pPr>
    </w:lvl>
    <w:lvl w:ilvl="8" w:tplc="95739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6">
    <w:multiLevelType w:val="hybridMultilevel"/>
    <w:lvl w:ilvl="0" w:tplc="17486214">
      <w:start w:val="1"/>
      <w:numFmt w:val="decimal"/>
      <w:lvlText w:val="%1."/>
      <w:lvlJc w:val="left"/>
      <w:pPr>
        <w:ind w:left="720" w:hanging="360"/>
      </w:pPr>
    </w:lvl>
    <w:lvl w:ilvl="1" w:tplc="17486214" w:tentative="1">
      <w:start w:val="1"/>
      <w:numFmt w:val="lowerLetter"/>
      <w:lvlText w:val="%2."/>
      <w:lvlJc w:val="left"/>
      <w:pPr>
        <w:ind w:left="1440" w:hanging="360"/>
      </w:pPr>
    </w:lvl>
    <w:lvl w:ilvl="2" w:tplc="17486214" w:tentative="1">
      <w:start w:val="1"/>
      <w:numFmt w:val="lowerRoman"/>
      <w:lvlText w:val="%3."/>
      <w:lvlJc w:val="right"/>
      <w:pPr>
        <w:ind w:left="2160" w:hanging="180"/>
      </w:pPr>
    </w:lvl>
    <w:lvl w:ilvl="3" w:tplc="17486214" w:tentative="1">
      <w:start w:val="1"/>
      <w:numFmt w:val="decimal"/>
      <w:lvlText w:val="%4."/>
      <w:lvlJc w:val="left"/>
      <w:pPr>
        <w:ind w:left="2880" w:hanging="360"/>
      </w:pPr>
    </w:lvl>
    <w:lvl w:ilvl="4" w:tplc="17486214" w:tentative="1">
      <w:start w:val="1"/>
      <w:numFmt w:val="lowerLetter"/>
      <w:lvlText w:val="%5."/>
      <w:lvlJc w:val="left"/>
      <w:pPr>
        <w:ind w:left="3600" w:hanging="360"/>
      </w:pPr>
    </w:lvl>
    <w:lvl w:ilvl="5" w:tplc="17486214" w:tentative="1">
      <w:start w:val="1"/>
      <w:numFmt w:val="lowerRoman"/>
      <w:lvlText w:val="%6."/>
      <w:lvlJc w:val="right"/>
      <w:pPr>
        <w:ind w:left="4320" w:hanging="180"/>
      </w:pPr>
    </w:lvl>
    <w:lvl w:ilvl="6" w:tplc="17486214" w:tentative="1">
      <w:start w:val="1"/>
      <w:numFmt w:val="decimal"/>
      <w:lvlText w:val="%7."/>
      <w:lvlJc w:val="left"/>
      <w:pPr>
        <w:ind w:left="5040" w:hanging="360"/>
      </w:pPr>
    </w:lvl>
    <w:lvl w:ilvl="7" w:tplc="17486214" w:tentative="1">
      <w:start w:val="1"/>
      <w:numFmt w:val="lowerLetter"/>
      <w:lvlText w:val="%8."/>
      <w:lvlJc w:val="left"/>
      <w:pPr>
        <w:ind w:left="5760" w:hanging="360"/>
      </w:pPr>
    </w:lvl>
    <w:lvl w:ilvl="8" w:tplc="17486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5">
    <w:multiLevelType w:val="hybridMultilevel"/>
    <w:lvl w:ilvl="0" w:tplc="98802505">
      <w:start w:val="1"/>
      <w:numFmt w:val="decimal"/>
      <w:lvlText w:val="%1."/>
      <w:lvlJc w:val="left"/>
      <w:pPr>
        <w:ind w:left="720" w:hanging="360"/>
      </w:pPr>
    </w:lvl>
    <w:lvl w:ilvl="1" w:tplc="98802505" w:tentative="1">
      <w:start w:val="1"/>
      <w:numFmt w:val="lowerLetter"/>
      <w:lvlText w:val="%2."/>
      <w:lvlJc w:val="left"/>
      <w:pPr>
        <w:ind w:left="1440" w:hanging="360"/>
      </w:pPr>
    </w:lvl>
    <w:lvl w:ilvl="2" w:tplc="98802505" w:tentative="1">
      <w:start w:val="1"/>
      <w:numFmt w:val="lowerRoman"/>
      <w:lvlText w:val="%3."/>
      <w:lvlJc w:val="right"/>
      <w:pPr>
        <w:ind w:left="2160" w:hanging="180"/>
      </w:pPr>
    </w:lvl>
    <w:lvl w:ilvl="3" w:tplc="98802505" w:tentative="1">
      <w:start w:val="1"/>
      <w:numFmt w:val="decimal"/>
      <w:lvlText w:val="%4."/>
      <w:lvlJc w:val="left"/>
      <w:pPr>
        <w:ind w:left="2880" w:hanging="360"/>
      </w:pPr>
    </w:lvl>
    <w:lvl w:ilvl="4" w:tplc="98802505" w:tentative="1">
      <w:start w:val="1"/>
      <w:numFmt w:val="lowerLetter"/>
      <w:lvlText w:val="%5."/>
      <w:lvlJc w:val="left"/>
      <w:pPr>
        <w:ind w:left="3600" w:hanging="360"/>
      </w:pPr>
    </w:lvl>
    <w:lvl w:ilvl="5" w:tplc="98802505" w:tentative="1">
      <w:start w:val="1"/>
      <w:numFmt w:val="lowerRoman"/>
      <w:lvlText w:val="%6."/>
      <w:lvlJc w:val="right"/>
      <w:pPr>
        <w:ind w:left="4320" w:hanging="180"/>
      </w:pPr>
    </w:lvl>
    <w:lvl w:ilvl="6" w:tplc="98802505" w:tentative="1">
      <w:start w:val="1"/>
      <w:numFmt w:val="decimal"/>
      <w:lvlText w:val="%7."/>
      <w:lvlJc w:val="left"/>
      <w:pPr>
        <w:ind w:left="5040" w:hanging="360"/>
      </w:pPr>
    </w:lvl>
    <w:lvl w:ilvl="7" w:tplc="98802505" w:tentative="1">
      <w:start w:val="1"/>
      <w:numFmt w:val="lowerLetter"/>
      <w:lvlText w:val="%8."/>
      <w:lvlJc w:val="left"/>
      <w:pPr>
        <w:ind w:left="5760" w:hanging="360"/>
      </w:pPr>
    </w:lvl>
    <w:lvl w:ilvl="8" w:tplc="98802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4">
    <w:multiLevelType w:val="hybridMultilevel"/>
    <w:lvl w:ilvl="0" w:tplc="46521107">
      <w:start w:val="1"/>
      <w:numFmt w:val="decimal"/>
      <w:lvlText w:val="%1."/>
      <w:lvlJc w:val="left"/>
      <w:pPr>
        <w:ind w:left="720" w:hanging="360"/>
      </w:pPr>
    </w:lvl>
    <w:lvl w:ilvl="1" w:tplc="46521107" w:tentative="1">
      <w:start w:val="1"/>
      <w:numFmt w:val="lowerLetter"/>
      <w:lvlText w:val="%2."/>
      <w:lvlJc w:val="left"/>
      <w:pPr>
        <w:ind w:left="1440" w:hanging="360"/>
      </w:pPr>
    </w:lvl>
    <w:lvl w:ilvl="2" w:tplc="46521107" w:tentative="1">
      <w:start w:val="1"/>
      <w:numFmt w:val="lowerRoman"/>
      <w:lvlText w:val="%3."/>
      <w:lvlJc w:val="right"/>
      <w:pPr>
        <w:ind w:left="2160" w:hanging="180"/>
      </w:pPr>
    </w:lvl>
    <w:lvl w:ilvl="3" w:tplc="46521107" w:tentative="1">
      <w:start w:val="1"/>
      <w:numFmt w:val="decimal"/>
      <w:lvlText w:val="%4."/>
      <w:lvlJc w:val="left"/>
      <w:pPr>
        <w:ind w:left="2880" w:hanging="360"/>
      </w:pPr>
    </w:lvl>
    <w:lvl w:ilvl="4" w:tplc="46521107" w:tentative="1">
      <w:start w:val="1"/>
      <w:numFmt w:val="lowerLetter"/>
      <w:lvlText w:val="%5."/>
      <w:lvlJc w:val="left"/>
      <w:pPr>
        <w:ind w:left="3600" w:hanging="360"/>
      </w:pPr>
    </w:lvl>
    <w:lvl w:ilvl="5" w:tplc="46521107" w:tentative="1">
      <w:start w:val="1"/>
      <w:numFmt w:val="lowerRoman"/>
      <w:lvlText w:val="%6."/>
      <w:lvlJc w:val="right"/>
      <w:pPr>
        <w:ind w:left="4320" w:hanging="180"/>
      </w:pPr>
    </w:lvl>
    <w:lvl w:ilvl="6" w:tplc="46521107" w:tentative="1">
      <w:start w:val="1"/>
      <w:numFmt w:val="decimal"/>
      <w:lvlText w:val="%7."/>
      <w:lvlJc w:val="left"/>
      <w:pPr>
        <w:ind w:left="5040" w:hanging="360"/>
      </w:pPr>
    </w:lvl>
    <w:lvl w:ilvl="7" w:tplc="46521107" w:tentative="1">
      <w:start w:val="1"/>
      <w:numFmt w:val="lowerLetter"/>
      <w:lvlText w:val="%8."/>
      <w:lvlJc w:val="left"/>
      <w:pPr>
        <w:ind w:left="5760" w:hanging="360"/>
      </w:pPr>
    </w:lvl>
    <w:lvl w:ilvl="8" w:tplc="46521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3">
    <w:multiLevelType w:val="hybridMultilevel"/>
    <w:lvl w:ilvl="0" w:tplc="95376711">
      <w:start w:val="1"/>
      <w:numFmt w:val="decimal"/>
      <w:lvlText w:val="%1."/>
      <w:lvlJc w:val="left"/>
      <w:pPr>
        <w:ind w:left="720" w:hanging="360"/>
      </w:pPr>
    </w:lvl>
    <w:lvl w:ilvl="1" w:tplc="95376711" w:tentative="1">
      <w:start w:val="1"/>
      <w:numFmt w:val="lowerLetter"/>
      <w:lvlText w:val="%2."/>
      <w:lvlJc w:val="left"/>
      <w:pPr>
        <w:ind w:left="1440" w:hanging="360"/>
      </w:pPr>
    </w:lvl>
    <w:lvl w:ilvl="2" w:tplc="95376711" w:tentative="1">
      <w:start w:val="1"/>
      <w:numFmt w:val="lowerRoman"/>
      <w:lvlText w:val="%3."/>
      <w:lvlJc w:val="right"/>
      <w:pPr>
        <w:ind w:left="2160" w:hanging="180"/>
      </w:pPr>
    </w:lvl>
    <w:lvl w:ilvl="3" w:tplc="95376711" w:tentative="1">
      <w:start w:val="1"/>
      <w:numFmt w:val="decimal"/>
      <w:lvlText w:val="%4."/>
      <w:lvlJc w:val="left"/>
      <w:pPr>
        <w:ind w:left="2880" w:hanging="360"/>
      </w:pPr>
    </w:lvl>
    <w:lvl w:ilvl="4" w:tplc="95376711" w:tentative="1">
      <w:start w:val="1"/>
      <w:numFmt w:val="lowerLetter"/>
      <w:lvlText w:val="%5."/>
      <w:lvlJc w:val="left"/>
      <w:pPr>
        <w:ind w:left="3600" w:hanging="360"/>
      </w:pPr>
    </w:lvl>
    <w:lvl w:ilvl="5" w:tplc="95376711" w:tentative="1">
      <w:start w:val="1"/>
      <w:numFmt w:val="lowerRoman"/>
      <w:lvlText w:val="%6."/>
      <w:lvlJc w:val="right"/>
      <w:pPr>
        <w:ind w:left="4320" w:hanging="180"/>
      </w:pPr>
    </w:lvl>
    <w:lvl w:ilvl="6" w:tplc="95376711" w:tentative="1">
      <w:start w:val="1"/>
      <w:numFmt w:val="decimal"/>
      <w:lvlText w:val="%7."/>
      <w:lvlJc w:val="left"/>
      <w:pPr>
        <w:ind w:left="5040" w:hanging="360"/>
      </w:pPr>
    </w:lvl>
    <w:lvl w:ilvl="7" w:tplc="95376711" w:tentative="1">
      <w:start w:val="1"/>
      <w:numFmt w:val="lowerLetter"/>
      <w:lvlText w:val="%8."/>
      <w:lvlJc w:val="left"/>
      <w:pPr>
        <w:ind w:left="5760" w:hanging="360"/>
      </w:pPr>
    </w:lvl>
    <w:lvl w:ilvl="8" w:tplc="95376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2">
    <w:multiLevelType w:val="hybridMultilevel"/>
    <w:lvl w:ilvl="0" w:tplc="93609604">
      <w:start w:val="1"/>
      <w:numFmt w:val="decimal"/>
      <w:lvlText w:val="%1."/>
      <w:lvlJc w:val="left"/>
      <w:pPr>
        <w:ind w:left="720" w:hanging="360"/>
      </w:pPr>
    </w:lvl>
    <w:lvl w:ilvl="1" w:tplc="93609604" w:tentative="1">
      <w:start w:val="1"/>
      <w:numFmt w:val="lowerLetter"/>
      <w:lvlText w:val="%2."/>
      <w:lvlJc w:val="left"/>
      <w:pPr>
        <w:ind w:left="1440" w:hanging="360"/>
      </w:pPr>
    </w:lvl>
    <w:lvl w:ilvl="2" w:tplc="93609604" w:tentative="1">
      <w:start w:val="1"/>
      <w:numFmt w:val="lowerRoman"/>
      <w:lvlText w:val="%3."/>
      <w:lvlJc w:val="right"/>
      <w:pPr>
        <w:ind w:left="2160" w:hanging="180"/>
      </w:pPr>
    </w:lvl>
    <w:lvl w:ilvl="3" w:tplc="93609604" w:tentative="1">
      <w:start w:val="1"/>
      <w:numFmt w:val="decimal"/>
      <w:lvlText w:val="%4."/>
      <w:lvlJc w:val="left"/>
      <w:pPr>
        <w:ind w:left="2880" w:hanging="360"/>
      </w:pPr>
    </w:lvl>
    <w:lvl w:ilvl="4" w:tplc="93609604" w:tentative="1">
      <w:start w:val="1"/>
      <w:numFmt w:val="lowerLetter"/>
      <w:lvlText w:val="%5."/>
      <w:lvlJc w:val="left"/>
      <w:pPr>
        <w:ind w:left="3600" w:hanging="360"/>
      </w:pPr>
    </w:lvl>
    <w:lvl w:ilvl="5" w:tplc="93609604" w:tentative="1">
      <w:start w:val="1"/>
      <w:numFmt w:val="lowerRoman"/>
      <w:lvlText w:val="%6."/>
      <w:lvlJc w:val="right"/>
      <w:pPr>
        <w:ind w:left="4320" w:hanging="180"/>
      </w:pPr>
    </w:lvl>
    <w:lvl w:ilvl="6" w:tplc="93609604" w:tentative="1">
      <w:start w:val="1"/>
      <w:numFmt w:val="decimal"/>
      <w:lvlText w:val="%7."/>
      <w:lvlJc w:val="left"/>
      <w:pPr>
        <w:ind w:left="5040" w:hanging="360"/>
      </w:pPr>
    </w:lvl>
    <w:lvl w:ilvl="7" w:tplc="93609604" w:tentative="1">
      <w:start w:val="1"/>
      <w:numFmt w:val="lowerLetter"/>
      <w:lvlText w:val="%8."/>
      <w:lvlJc w:val="left"/>
      <w:pPr>
        <w:ind w:left="5760" w:hanging="360"/>
      </w:pPr>
    </w:lvl>
    <w:lvl w:ilvl="8" w:tplc="93609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1">
    <w:multiLevelType w:val="hybridMultilevel"/>
    <w:lvl w:ilvl="0" w:tplc="91492958">
      <w:start w:val="1"/>
      <w:numFmt w:val="decimal"/>
      <w:lvlText w:val="%1."/>
      <w:lvlJc w:val="left"/>
      <w:pPr>
        <w:ind w:left="720" w:hanging="360"/>
      </w:pPr>
    </w:lvl>
    <w:lvl w:ilvl="1" w:tplc="91492958" w:tentative="1">
      <w:start w:val="1"/>
      <w:numFmt w:val="lowerLetter"/>
      <w:lvlText w:val="%2."/>
      <w:lvlJc w:val="left"/>
      <w:pPr>
        <w:ind w:left="1440" w:hanging="360"/>
      </w:pPr>
    </w:lvl>
    <w:lvl w:ilvl="2" w:tplc="91492958" w:tentative="1">
      <w:start w:val="1"/>
      <w:numFmt w:val="lowerRoman"/>
      <w:lvlText w:val="%3."/>
      <w:lvlJc w:val="right"/>
      <w:pPr>
        <w:ind w:left="2160" w:hanging="180"/>
      </w:pPr>
    </w:lvl>
    <w:lvl w:ilvl="3" w:tplc="91492958" w:tentative="1">
      <w:start w:val="1"/>
      <w:numFmt w:val="decimal"/>
      <w:lvlText w:val="%4."/>
      <w:lvlJc w:val="left"/>
      <w:pPr>
        <w:ind w:left="2880" w:hanging="360"/>
      </w:pPr>
    </w:lvl>
    <w:lvl w:ilvl="4" w:tplc="91492958" w:tentative="1">
      <w:start w:val="1"/>
      <w:numFmt w:val="lowerLetter"/>
      <w:lvlText w:val="%5."/>
      <w:lvlJc w:val="left"/>
      <w:pPr>
        <w:ind w:left="3600" w:hanging="360"/>
      </w:pPr>
    </w:lvl>
    <w:lvl w:ilvl="5" w:tplc="91492958" w:tentative="1">
      <w:start w:val="1"/>
      <w:numFmt w:val="lowerRoman"/>
      <w:lvlText w:val="%6."/>
      <w:lvlJc w:val="right"/>
      <w:pPr>
        <w:ind w:left="4320" w:hanging="180"/>
      </w:pPr>
    </w:lvl>
    <w:lvl w:ilvl="6" w:tplc="91492958" w:tentative="1">
      <w:start w:val="1"/>
      <w:numFmt w:val="decimal"/>
      <w:lvlText w:val="%7."/>
      <w:lvlJc w:val="left"/>
      <w:pPr>
        <w:ind w:left="5040" w:hanging="360"/>
      </w:pPr>
    </w:lvl>
    <w:lvl w:ilvl="7" w:tplc="91492958" w:tentative="1">
      <w:start w:val="1"/>
      <w:numFmt w:val="lowerLetter"/>
      <w:lvlText w:val="%8."/>
      <w:lvlJc w:val="left"/>
      <w:pPr>
        <w:ind w:left="5760" w:hanging="360"/>
      </w:pPr>
    </w:lvl>
    <w:lvl w:ilvl="8" w:tplc="91492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0">
    <w:multiLevelType w:val="hybridMultilevel"/>
    <w:lvl w:ilvl="0" w:tplc="57058623">
      <w:start w:val="1"/>
      <w:numFmt w:val="decimal"/>
      <w:lvlText w:val="%1."/>
      <w:lvlJc w:val="left"/>
      <w:pPr>
        <w:ind w:left="720" w:hanging="360"/>
      </w:pPr>
    </w:lvl>
    <w:lvl w:ilvl="1" w:tplc="57058623" w:tentative="1">
      <w:start w:val="1"/>
      <w:numFmt w:val="lowerLetter"/>
      <w:lvlText w:val="%2."/>
      <w:lvlJc w:val="left"/>
      <w:pPr>
        <w:ind w:left="1440" w:hanging="360"/>
      </w:pPr>
    </w:lvl>
    <w:lvl w:ilvl="2" w:tplc="57058623" w:tentative="1">
      <w:start w:val="1"/>
      <w:numFmt w:val="lowerRoman"/>
      <w:lvlText w:val="%3."/>
      <w:lvlJc w:val="right"/>
      <w:pPr>
        <w:ind w:left="2160" w:hanging="180"/>
      </w:pPr>
    </w:lvl>
    <w:lvl w:ilvl="3" w:tplc="57058623" w:tentative="1">
      <w:start w:val="1"/>
      <w:numFmt w:val="decimal"/>
      <w:lvlText w:val="%4."/>
      <w:lvlJc w:val="left"/>
      <w:pPr>
        <w:ind w:left="2880" w:hanging="360"/>
      </w:pPr>
    </w:lvl>
    <w:lvl w:ilvl="4" w:tplc="57058623" w:tentative="1">
      <w:start w:val="1"/>
      <w:numFmt w:val="lowerLetter"/>
      <w:lvlText w:val="%5."/>
      <w:lvlJc w:val="left"/>
      <w:pPr>
        <w:ind w:left="3600" w:hanging="360"/>
      </w:pPr>
    </w:lvl>
    <w:lvl w:ilvl="5" w:tplc="57058623" w:tentative="1">
      <w:start w:val="1"/>
      <w:numFmt w:val="lowerRoman"/>
      <w:lvlText w:val="%6."/>
      <w:lvlJc w:val="right"/>
      <w:pPr>
        <w:ind w:left="4320" w:hanging="180"/>
      </w:pPr>
    </w:lvl>
    <w:lvl w:ilvl="6" w:tplc="57058623" w:tentative="1">
      <w:start w:val="1"/>
      <w:numFmt w:val="decimal"/>
      <w:lvlText w:val="%7."/>
      <w:lvlJc w:val="left"/>
      <w:pPr>
        <w:ind w:left="5040" w:hanging="360"/>
      </w:pPr>
    </w:lvl>
    <w:lvl w:ilvl="7" w:tplc="57058623" w:tentative="1">
      <w:start w:val="1"/>
      <w:numFmt w:val="lowerLetter"/>
      <w:lvlText w:val="%8."/>
      <w:lvlJc w:val="left"/>
      <w:pPr>
        <w:ind w:left="5760" w:hanging="360"/>
      </w:pPr>
    </w:lvl>
    <w:lvl w:ilvl="8" w:tplc="57058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9">
    <w:multiLevelType w:val="hybridMultilevel"/>
    <w:lvl w:ilvl="0" w:tplc="83664825">
      <w:start w:val="1"/>
      <w:numFmt w:val="decimal"/>
      <w:lvlText w:val="%1."/>
      <w:lvlJc w:val="left"/>
      <w:pPr>
        <w:ind w:left="720" w:hanging="360"/>
      </w:pPr>
    </w:lvl>
    <w:lvl w:ilvl="1" w:tplc="83664825" w:tentative="1">
      <w:start w:val="1"/>
      <w:numFmt w:val="lowerLetter"/>
      <w:lvlText w:val="%2."/>
      <w:lvlJc w:val="left"/>
      <w:pPr>
        <w:ind w:left="1440" w:hanging="360"/>
      </w:pPr>
    </w:lvl>
    <w:lvl w:ilvl="2" w:tplc="83664825" w:tentative="1">
      <w:start w:val="1"/>
      <w:numFmt w:val="lowerRoman"/>
      <w:lvlText w:val="%3."/>
      <w:lvlJc w:val="right"/>
      <w:pPr>
        <w:ind w:left="2160" w:hanging="180"/>
      </w:pPr>
    </w:lvl>
    <w:lvl w:ilvl="3" w:tplc="83664825" w:tentative="1">
      <w:start w:val="1"/>
      <w:numFmt w:val="decimal"/>
      <w:lvlText w:val="%4."/>
      <w:lvlJc w:val="left"/>
      <w:pPr>
        <w:ind w:left="2880" w:hanging="360"/>
      </w:pPr>
    </w:lvl>
    <w:lvl w:ilvl="4" w:tplc="83664825" w:tentative="1">
      <w:start w:val="1"/>
      <w:numFmt w:val="lowerLetter"/>
      <w:lvlText w:val="%5."/>
      <w:lvlJc w:val="left"/>
      <w:pPr>
        <w:ind w:left="3600" w:hanging="360"/>
      </w:pPr>
    </w:lvl>
    <w:lvl w:ilvl="5" w:tplc="83664825" w:tentative="1">
      <w:start w:val="1"/>
      <w:numFmt w:val="lowerRoman"/>
      <w:lvlText w:val="%6."/>
      <w:lvlJc w:val="right"/>
      <w:pPr>
        <w:ind w:left="4320" w:hanging="180"/>
      </w:pPr>
    </w:lvl>
    <w:lvl w:ilvl="6" w:tplc="83664825" w:tentative="1">
      <w:start w:val="1"/>
      <w:numFmt w:val="decimal"/>
      <w:lvlText w:val="%7."/>
      <w:lvlJc w:val="left"/>
      <w:pPr>
        <w:ind w:left="5040" w:hanging="360"/>
      </w:pPr>
    </w:lvl>
    <w:lvl w:ilvl="7" w:tplc="83664825" w:tentative="1">
      <w:start w:val="1"/>
      <w:numFmt w:val="lowerLetter"/>
      <w:lvlText w:val="%8."/>
      <w:lvlJc w:val="left"/>
      <w:pPr>
        <w:ind w:left="5760" w:hanging="360"/>
      </w:pPr>
    </w:lvl>
    <w:lvl w:ilvl="8" w:tplc="83664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8">
    <w:multiLevelType w:val="hybridMultilevel"/>
    <w:lvl w:ilvl="0" w:tplc="50949359">
      <w:start w:val="1"/>
      <w:numFmt w:val="decimal"/>
      <w:lvlText w:val="%1."/>
      <w:lvlJc w:val="left"/>
      <w:pPr>
        <w:ind w:left="720" w:hanging="360"/>
      </w:pPr>
    </w:lvl>
    <w:lvl w:ilvl="1" w:tplc="50949359" w:tentative="1">
      <w:start w:val="1"/>
      <w:numFmt w:val="lowerLetter"/>
      <w:lvlText w:val="%2."/>
      <w:lvlJc w:val="left"/>
      <w:pPr>
        <w:ind w:left="1440" w:hanging="360"/>
      </w:pPr>
    </w:lvl>
    <w:lvl w:ilvl="2" w:tplc="50949359" w:tentative="1">
      <w:start w:val="1"/>
      <w:numFmt w:val="lowerRoman"/>
      <w:lvlText w:val="%3."/>
      <w:lvlJc w:val="right"/>
      <w:pPr>
        <w:ind w:left="2160" w:hanging="180"/>
      </w:pPr>
    </w:lvl>
    <w:lvl w:ilvl="3" w:tplc="50949359" w:tentative="1">
      <w:start w:val="1"/>
      <w:numFmt w:val="decimal"/>
      <w:lvlText w:val="%4."/>
      <w:lvlJc w:val="left"/>
      <w:pPr>
        <w:ind w:left="2880" w:hanging="360"/>
      </w:pPr>
    </w:lvl>
    <w:lvl w:ilvl="4" w:tplc="50949359" w:tentative="1">
      <w:start w:val="1"/>
      <w:numFmt w:val="lowerLetter"/>
      <w:lvlText w:val="%5."/>
      <w:lvlJc w:val="left"/>
      <w:pPr>
        <w:ind w:left="3600" w:hanging="360"/>
      </w:pPr>
    </w:lvl>
    <w:lvl w:ilvl="5" w:tplc="50949359" w:tentative="1">
      <w:start w:val="1"/>
      <w:numFmt w:val="lowerRoman"/>
      <w:lvlText w:val="%6."/>
      <w:lvlJc w:val="right"/>
      <w:pPr>
        <w:ind w:left="4320" w:hanging="180"/>
      </w:pPr>
    </w:lvl>
    <w:lvl w:ilvl="6" w:tplc="50949359" w:tentative="1">
      <w:start w:val="1"/>
      <w:numFmt w:val="decimal"/>
      <w:lvlText w:val="%7."/>
      <w:lvlJc w:val="left"/>
      <w:pPr>
        <w:ind w:left="5040" w:hanging="360"/>
      </w:pPr>
    </w:lvl>
    <w:lvl w:ilvl="7" w:tplc="50949359" w:tentative="1">
      <w:start w:val="1"/>
      <w:numFmt w:val="lowerLetter"/>
      <w:lvlText w:val="%8."/>
      <w:lvlJc w:val="left"/>
      <w:pPr>
        <w:ind w:left="5760" w:hanging="360"/>
      </w:pPr>
    </w:lvl>
    <w:lvl w:ilvl="8" w:tplc="50949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7">
    <w:multiLevelType w:val="hybridMultilevel"/>
    <w:lvl w:ilvl="0" w:tplc="21607047">
      <w:start w:val="1"/>
      <w:numFmt w:val="decimal"/>
      <w:lvlText w:val="%1."/>
      <w:lvlJc w:val="left"/>
      <w:pPr>
        <w:ind w:left="720" w:hanging="360"/>
      </w:pPr>
    </w:lvl>
    <w:lvl w:ilvl="1" w:tplc="21607047" w:tentative="1">
      <w:start w:val="1"/>
      <w:numFmt w:val="lowerLetter"/>
      <w:lvlText w:val="%2."/>
      <w:lvlJc w:val="left"/>
      <w:pPr>
        <w:ind w:left="1440" w:hanging="360"/>
      </w:pPr>
    </w:lvl>
    <w:lvl w:ilvl="2" w:tplc="21607047" w:tentative="1">
      <w:start w:val="1"/>
      <w:numFmt w:val="lowerRoman"/>
      <w:lvlText w:val="%3."/>
      <w:lvlJc w:val="right"/>
      <w:pPr>
        <w:ind w:left="2160" w:hanging="180"/>
      </w:pPr>
    </w:lvl>
    <w:lvl w:ilvl="3" w:tplc="21607047" w:tentative="1">
      <w:start w:val="1"/>
      <w:numFmt w:val="decimal"/>
      <w:lvlText w:val="%4."/>
      <w:lvlJc w:val="left"/>
      <w:pPr>
        <w:ind w:left="2880" w:hanging="360"/>
      </w:pPr>
    </w:lvl>
    <w:lvl w:ilvl="4" w:tplc="21607047" w:tentative="1">
      <w:start w:val="1"/>
      <w:numFmt w:val="lowerLetter"/>
      <w:lvlText w:val="%5."/>
      <w:lvlJc w:val="left"/>
      <w:pPr>
        <w:ind w:left="3600" w:hanging="360"/>
      </w:pPr>
    </w:lvl>
    <w:lvl w:ilvl="5" w:tplc="21607047" w:tentative="1">
      <w:start w:val="1"/>
      <w:numFmt w:val="lowerRoman"/>
      <w:lvlText w:val="%6."/>
      <w:lvlJc w:val="right"/>
      <w:pPr>
        <w:ind w:left="4320" w:hanging="180"/>
      </w:pPr>
    </w:lvl>
    <w:lvl w:ilvl="6" w:tplc="21607047" w:tentative="1">
      <w:start w:val="1"/>
      <w:numFmt w:val="decimal"/>
      <w:lvlText w:val="%7."/>
      <w:lvlJc w:val="left"/>
      <w:pPr>
        <w:ind w:left="5040" w:hanging="360"/>
      </w:pPr>
    </w:lvl>
    <w:lvl w:ilvl="7" w:tplc="21607047" w:tentative="1">
      <w:start w:val="1"/>
      <w:numFmt w:val="lowerLetter"/>
      <w:lvlText w:val="%8."/>
      <w:lvlJc w:val="left"/>
      <w:pPr>
        <w:ind w:left="5760" w:hanging="360"/>
      </w:pPr>
    </w:lvl>
    <w:lvl w:ilvl="8" w:tplc="21607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6">
    <w:multiLevelType w:val="hybridMultilevel"/>
    <w:lvl w:ilvl="0" w:tplc="76509214">
      <w:start w:val="1"/>
      <w:numFmt w:val="decimal"/>
      <w:lvlText w:val="%1."/>
      <w:lvlJc w:val="left"/>
      <w:pPr>
        <w:ind w:left="720" w:hanging="360"/>
      </w:pPr>
    </w:lvl>
    <w:lvl w:ilvl="1" w:tplc="76509214" w:tentative="1">
      <w:start w:val="1"/>
      <w:numFmt w:val="lowerLetter"/>
      <w:lvlText w:val="%2."/>
      <w:lvlJc w:val="left"/>
      <w:pPr>
        <w:ind w:left="1440" w:hanging="360"/>
      </w:pPr>
    </w:lvl>
    <w:lvl w:ilvl="2" w:tplc="76509214" w:tentative="1">
      <w:start w:val="1"/>
      <w:numFmt w:val="lowerRoman"/>
      <w:lvlText w:val="%3."/>
      <w:lvlJc w:val="right"/>
      <w:pPr>
        <w:ind w:left="2160" w:hanging="180"/>
      </w:pPr>
    </w:lvl>
    <w:lvl w:ilvl="3" w:tplc="76509214" w:tentative="1">
      <w:start w:val="1"/>
      <w:numFmt w:val="decimal"/>
      <w:lvlText w:val="%4."/>
      <w:lvlJc w:val="left"/>
      <w:pPr>
        <w:ind w:left="2880" w:hanging="360"/>
      </w:pPr>
    </w:lvl>
    <w:lvl w:ilvl="4" w:tplc="76509214" w:tentative="1">
      <w:start w:val="1"/>
      <w:numFmt w:val="lowerLetter"/>
      <w:lvlText w:val="%5."/>
      <w:lvlJc w:val="left"/>
      <w:pPr>
        <w:ind w:left="3600" w:hanging="360"/>
      </w:pPr>
    </w:lvl>
    <w:lvl w:ilvl="5" w:tplc="76509214" w:tentative="1">
      <w:start w:val="1"/>
      <w:numFmt w:val="lowerRoman"/>
      <w:lvlText w:val="%6."/>
      <w:lvlJc w:val="right"/>
      <w:pPr>
        <w:ind w:left="4320" w:hanging="180"/>
      </w:pPr>
    </w:lvl>
    <w:lvl w:ilvl="6" w:tplc="76509214" w:tentative="1">
      <w:start w:val="1"/>
      <w:numFmt w:val="decimal"/>
      <w:lvlText w:val="%7."/>
      <w:lvlJc w:val="left"/>
      <w:pPr>
        <w:ind w:left="5040" w:hanging="360"/>
      </w:pPr>
    </w:lvl>
    <w:lvl w:ilvl="7" w:tplc="76509214" w:tentative="1">
      <w:start w:val="1"/>
      <w:numFmt w:val="lowerLetter"/>
      <w:lvlText w:val="%8."/>
      <w:lvlJc w:val="left"/>
      <w:pPr>
        <w:ind w:left="5760" w:hanging="360"/>
      </w:pPr>
    </w:lvl>
    <w:lvl w:ilvl="8" w:tplc="76509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5">
    <w:multiLevelType w:val="hybridMultilevel"/>
    <w:lvl w:ilvl="0" w:tplc="22721924">
      <w:start w:val="1"/>
      <w:numFmt w:val="decimal"/>
      <w:lvlText w:val="%1."/>
      <w:lvlJc w:val="left"/>
      <w:pPr>
        <w:ind w:left="720" w:hanging="360"/>
      </w:pPr>
    </w:lvl>
    <w:lvl w:ilvl="1" w:tplc="22721924" w:tentative="1">
      <w:start w:val="1"/>
      <w:numFmt w:val="lowerLetter"/>
      <w:lvlText w:val="%2."/>
      <w:lvlJc w:val="left"/>
      <w:pPr>
        <w:ind w:left="1440" w:hanging="360"/>
      </w:pPr>
    </w:lvl>
    <w:lvl w:ilvl="2" w:tplc="22721924" w:tentative="1">
      <w:start w:val="1"/>
      <w:numFmt w:val="lowerRoman"/>
      <w:lvlText w:val="%3."/>
      <w:lvlJc w:val="right"/>
      <w:pPr>
        <w:ind w:left="2160" w:hanging="180"/>
      </w:pPr>
    </w:lvl>
    <w:lvl w:ilvl="3" w:tplc="22721924" w:tentative="1">
      <w:start w:val="1"/>
      <w:numFmt w:val="decimal"/>
      <w:lvlText w:val="%4."/>
      <w:lvlJc w:val="left"/>
      <w:pPr>
        <w:ind w:left="2880" w:hanging="360"/>
      </w:pPr>
    </w:lvl>
    <w:lvl w:ilvl="4" w:tplc="22721924" w:tentative="1">
      <w:start w:val="1"/>
      <w:numFmt w:val="lowerLetter"/>
      <w:lvlText w:val="%5."/>
      <w:lvlJc w:val="left"/>
      <w:pPr>
        <w:ind w:left="3600" w:hanging="360"/>
      </w:pPr>
    </w:lvl>
    <w:lvl w:ilvl="5" w:tplc="22721924" w:tentative="1">
      <w:start w:val="1"/>
      <w:numFmt w:val="lowerRoman"/>
      <w:lvlText w:val="%6."/>
      <w:lvlJc w:val="right"/>
      <w:pPr>
        <w:ind w:left="4320" w:hanging="180"/>
      </w:pPr>
    </w:lvl>
    <w:lvl w:ilvl="6" w:tplc="22721924" w:tentative="1">
      <w:start w:val="1"/>
      <w:numFmt w:val="decimal"/>
      <w:lvlText w:val="%7."/>
      <w:lvlJc w:val="left"/>
      <w:pPr>
        <w:ind w:left="5040" w:hanging="360"/>
      </w:pPr>
    </w:lvl>
    <w:lvl w:ilvl="7" w:tplc="22721924" w:tentative="1">
      <w:start w:val="1"/>
      <w:numFmt w:val="lowerLetter"/>
      <w:lvlText w:val="%8."/>
      <w:lvlJc w:val="left"/>
      <w:pPr>
        <w:ind w:left="5760" w:hanging="360"/>
      </w:pPr>
    </w:lvl>
    <w:lvl w:ilvl="8" w:tplc="22721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4">
    <w:multiLevelType w:val="hybridMultilevel"/>
    <w:lvl w:ilvl="0" w:tplc="71258833">
      <w:start w:val="1"/>
      <w:numFmt w:val="decimal"/>
      <w:lvlText w:val="%1."/>
      <w:lvlJc w:val="left"/>
      <w:pPr>
        <w:ind w:left="720" w:hanging="360"/>
      </w:pPr>
    </w:lvl>
    <w:lvl w:ilvl="1" w:tplc="71258833" w:tentative="1">
      <w:start w:val="1"/>
      <w:numFmt w:val="lowerLetter"/>
      <w:lvlText w:val="%2."/>
      <w:lvlJc w:val="left"/>
      <w:pPr>
        <w:ind w:left="1440" w:hanging="360"/>
      </w:pPr>
    </w:lvl>
    <w:lvl w:ilvl="2" w:tplc="71258833" w:tentative="1">
      <w:start w:val="1"/>
      <w:numFmt w:val="lowerRoman"/>
      <w:lvlText w:val="%3."/>
      <w:lvlJc w:val="right"/>
      <w:pPr>
        <w:ind w:left="2160" w:hanging="180"/>
      </w:pPr>
    </w:lvl>
    <w:lvl w:ilvl="3" w:tplc="71258833" w:tentative="1">
      <w:start w:val="1"/>
      <w:numFmt w:val="decimal"/>
      <w:lvlText w:val="%4."/>
      <w:lvlJc w:val="left"/>
      <w:pPr>
        <w:ind w:left="2880" w:hanging="360"/>
      </w:pPr>
    </w:lvl>
    <w:lvl w:ilvl="4" w:tplc="71258833" w:tentative="1">
      <w:start w:val="1"/>
      <w:numFmt w:val="lowerLetter"/>
      <w:lvlText w:val="%5."/>
      <w:lvlJc w:val="left"/>
      <w:pPr>
        <w:ind w:left="3600" w:hanging="360"/>
      </w:pPr>
    </w:lvl>
    <w:lvl w:ilvl="5" w:tplc="71258833" w:tentative="1">
      <w:start w:val="1"/>
      <w:numFmt w:val="lowerRoman"/>
      <w:lvlText w:val="%6."/>
      <w:lvlJc w:val="right"/>
      <w:pPr>
        <w:ind w:left="4320" w:hanging="180"/>
      </w:pPr>
    </w:lvl>
    <w:lvl w:ilvl="6" w:tplc="71258833" w:tentative="1">
      <w:start w:val="1"/>
      <w:numFmt w:val="decimal"/>
      <w:lvlText w:val="%7."/>
      <w:lvlJc w:val="left"/>
      <w:pPr>
        <w:ind w:left="5040" w:hanging="360"/>
      </w:pPr>
    </w:lvl>
    <w:lvl w:ilvl="7" w:tplc="71258833" w:tentative="1">
      <w:start w:val="1"/>
      <w:numFmt w:val="lowerLetter"/>
      <w:lvlText w:val="%8."/>
      <w:lvlJc w:val="left"/>
      <w:pPr>
        <w:ind w:left="5760" w:hanging="360"/>
      </w:pPr>
    </w:lvl>
    <w:lvl w:ilvl="8" w:tplc="71258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3">
    <w:multiLevelType w:val="hybridMultilevel"/>
    <w:lvl w:ilvl="0" w:tplc="51097693">
      <w:start w:val="1"/>
      <w:numFmt w:val="decimal"/>
      <w:lvlText w:val="%1."/>
      <w:lvlJc w:val="left"/>
      <w:pPr>
        <w:ind w:left="720" w:hanging="360"/>
      </w:pPr>
    </w:lvl>
    <w:lvl w:ilvl="1" w:tplc="51097693" w:tentative="1">
      <w:start w:val="1"/>
      <w:numFmt w:val="lowerLetter"/>
      <w:lvlText w:val="%2."/>
      <w:lvlJc w:val="left"/>
      <w:pPr>
        <w:ind w:left="1440" w:hanging="360"/>
      </w:pPr>
    </w:lvl>
    <w:lvl w:ilvl="2" w:tplc="51097693" w:tentative="1">
      <w:start w:val="1"/>
      <w:numFmt w:val="lowerRoman"/>
      <w:lvlText w:val="%3."/>
      <w:lvlJc w:val="right"/>
      <w:pPr>
        <w:ind w:left="2160" w:hanging="180"/>
      </w:pPr>
    </w:lvl>
    <w:lvl w:ilvl="3" w:tplc="51097693" w:tentative="1">
      <w:start w:val="1"/>
      <w:numFmt w:val="decimal"/>
      <w:lvlText w:val="%4."/>
      <w:lvlJc w:val="left"/>
      <w:pPr>
        <w:ind w:left="2880" w:hanging="360"/>
      </w:pPr>
    </w:lvl>
    <w:lvl w:ilvl="4" w:tplc="51097693" w:tentative="1">
      <w:start w:val="1"/>
      <w:numFmt w:val="lowerLetter"/>
      <w:lvlText w:val="%5."/>
      <w:lvlJc w:val="left"/>
      <w:pPr>
        <w:ind w:left="3600" w:hanging="360"/>
      </w:pPr>
    </w:lvl>
    <w:lvl w:ilvl="5" w:tplc="51097693" w:tentative="1">
      <w:start w:val="1"/>
      <w:numFmt w:val="lowerRoman"/>
      <w:lvlText w:val="%6."/>
      <w:lvlJc w:val="right"/>
      <w:pPr>
        <w:ind w:left="4320" w:hanging="180"/>
      </w:pPr>
    </w:lvl>
    <w:lvl w:ilvl="6" w:tplc="51097693" w:tentative="1">
      <w:start w:val="1"/>
      <w:numFmt w:val="decimal"/>
      <w:lvlText w:val="%7."/>
      <w:lvlJc w:val="left"/>
      <w:pPr>
        <w:ind w:left="5040" w:hanging="360"/>
      </w:pPr>
    </w:lvl>
    <w:lvl w:ilvl="7" w:tplc="51097693" w:tentative="1">
      <w:start w:val="1"/>
      <w:numFmt w:val="lowerLetter"/>
      <w:lvlText w:val="%8."/>
      <w:lvlJc w:val="left"/>
      <w:pPr>
        <w:ind w:left="5760" w:hanging="360"/>
      </w:pPr>
    </w:lvl>
    <w:lvl w:ilvl="8" w:tplc="51097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2">
    <w:multiLevelType w:val="hybridMultilevel"/>
    <w:lvl w:ilvl="0" w:tplc="47150288">
      <w:start w:val="1"/>
      <w:numFmt w:val="decimal"/>
      <w:lvlText w:val="%1."/>
      <w:lvlJc w:val="left"/>
      <w:pPr>
        <w:ind w:left="720" w:hanging="360"/>
      </w:pPr>
    </w:lvl>
    <w:lvl w:ilvl="1" w:tplc="47150288" w:tentative="1">
      <w:start w:val="1"/>
      <w:numFmt w:val="lowerLetter"/>
      <w:lvlText w:val="%2."/>
      <w:lvlJc w:val="left"/>
      <w:pPr>
        <w:ind w:left="1440" w:hanging="360"/>
      </w:pPr>
    </w:lvl>
    <w:lvl w:ilvl="2" w:tplc="47150288" w:tentative="1">
      <w:start w:val="1"/>
      <w:numFmt w:val="lowerRoman"/>
      <w:lvlText w:val="%3."/>
      <w:lvlJc w:val="right"/>
      <w:pPr>
        <w:ind w:left="2160" w:hanging="180"/>
      </w:pPr>
    </w:lvl>
    <w:lvl w:ilvl="3" w:tplc="47150288" w:tentative="1">
      <w:start w:val="1"/>
      <w:numFmt w:val="decimal"/>
      <w:lvlText w:val="%4."/>
      <w:lvlJc w:val="left"/>
      <w:pPr>
        <w:ind w:left="2880" w:hanging="360"/>
      </w:pPr>
    </w:lvl>
    <w:lvl w:ilvl="4" w:tplc="47150288" w:tentative="1">
      <w:start w:val="1"/>
      <w:numFmt w:val="lowerLetter"/>
      <w:lvlText w:val="%5."/>
      <w:lvlJc w:val="left"/>
      <w:pPr>
        <w:ind w:left="3600" w:hanging="360"/>
      </w:pPr>
    </w:lvl>
    <w:lvl w:ilvl="5" w:tplc="47150288" w:tentative="1">
      <w:start w:val="1"/>
      <w:numFmt w:val="lowerRoman"/>
      <w:lvlText w:val="%6."/>
      <w:lvlJc w:val="right"/>
      <w:pPr>
        <w:ind w:left="4320" w:hanging="180"/>
      </w:pPr>
    </w:lvl>
    <w:lvl w:ilvl="6" w:tplc="47150288" w:tentative="1">
      <w:start w:val="1"/>
      <w:numFmt w:val="decimal"/>
      <w:lvlText w:val="%7."/>
      <w:lvlJc w:val="left"/>
      <w:pPr>
        <w:ind w:left="5040" w:hanging="360"/>
      </w:pPr>
    </w:lvl>
    <w:lvl w:ilvl="7" w:tplc="47150288" w:tentative="1">
      <w:start w:val="1"/>
      <w:numFmt w:val="lowerLetter"/>
      <w:lvlText w:val="%8."/>
      <w:lvlJc w:val="left"/>
      <w:pPr>
        <w:ind w:left="5760" w:hanging="360"/>
      </w:pPr>
    </w:lvl>
    <w:lvl w:ilvl="8" w:tplc="47150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1">
    <w:multiLevelType w:val="hybridMultilevel"/>
    <w:lvl w:ilvl="0" w:tplc="21270989">
      <w:start w:val="1"/>
      <w:numFmt w:val="decimal"/>
      <w:lvlText w:val="%1."/>
      <w:lvlJc w:val="left"/>
      <w:pPr>
        <w:ind w:left="720" w:hanging="360"/>
      </w:pPr>
    </w:lvl>
    <w:lvl w:ilvl="1" w:tplc="21270989" w:tentative="1">
      <w:start w:val="1"/>
      <w:numFmt w:val="lowerLetter"/>
      <w:lvlText w:val="%2."/>
      <w:lvlJc w:val="left"/>
      <w:pPr>
        <w:ind w:left="1440" w:hanging="360"/>
      </w:pPr>
    </w:lvl>
    <w:lvl w:ilvl="2" w:tplc="21270989" w:tentative="1">
      <w:start w:val="1"/>
      <w:numFmt w:val="lowerRoman"/>
      <w:lvlText w:val="%3."/>
      <w:lvlJc w:val="right"/>
      <w:pPr>
        <w:ind w:left="2160" w:hanging="180"/>
      </w:pPr>
    </w:lvl>
    <w:lvl w:ilvl="3" w:tplc="21270989" w:tentative="1">
      <w:start w:val="1"/>
      <w:numFmt w:val="decimal"/>
      <w:lvlText w:val="%4."/>
      <w:lvlJc w:val="left"/>
      <w:pPr>
        <w:ind w:left="2880" w:hanging="360"/>
      </w:pPr>
    </w:lvl>
    <w:lvl w:ilvl="4" w:tplc="21270989" w:tentative="1">
      <w:start w:val="1"/>
      <w:numFmt w:val="lowerLetter"/>
      <w:lvlText w:val="%5."/>
      <w:lvlJc w:val="left"/>
      <w:pPr>
        <w:ind w:left="3600" w:hanging="360"/>
      </w:pPr>
    </w:lvl>
    <w:lvl w:ilvl="5" w:tplc="21270989" w:tentative="1">
      <w:start w:val="1"/>
      <w:numFmt w:val="lowerRoman"/>
      <w:lvlText w:val="%6."/>
      <w:lvlJc w:val="right"/>
      <w:pPr>
        <w:ind w:left="4320" w:hanging="180"/>
      </w:pPr>
    </w:lvl>
    <w:lvl w:ilvl="6" w:tplc="21270989" w:tentative="1">
      <w:start w:val="1"/>
      <w:numFmt w:val="decimal"/>
      <w:lvlText w:val="%7."/>
      <w:lvlJc w:val="left"/>
      <w:pPr>
        <w:ind w:left="5040" w:hanging="360"/>
      </w:pPr>
    </w:lvl>
    <w:lvl w:ilvl="7" w:tplc="21270989" w:tentative="1">
      <w:start w:val="1"/>
      <w:numFmt w:val="lowerLetter"/>
      <w:lvlText w:val="%8."/>
      <w:lvlJc w:val="left"/>
      <w:pPr>
        <w:ind w:left="5760" w:hanging="360"/>
      </w:pPr>
    </w:lvl>
    <w:lvl w:ilvl="8" w:tplc="21270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0">
    <w:multiLevelType w:val="hybridMultilevel"/>
    <w:lvl w:ilvl="0" w:tplc="84971702">
      <w:start w:val="1"/>
      <w:numFmt w:val="decimal"/>
      <w:lvlText w:val="%1."/>
      <w:lvlJc w:val="left"/>
      <w:pPr>
        <w:ind w:left="720" w:hanging="360"/>
      </w:pPr>
    </w:lvl>
    <w:lvl w:ilvl="1" w:tplc="84971702" w:tentative="1">
      <w:start w:val="1"/>
      <w:numFmt w:val="lowerLetter"/>
      <w:lvlText w:val="%2."/>
      <w:lvlJc w:val="left"/>
      <w:pPr>
        <w:ind w:left="1440" w:hanging="360"/>
      </w:pPr>
    </w:lvl>
    <w:lvl w:ilvl="2" w:tplc="84971702" w:tentative="1">
      <w:start w:val="1"/>
      <w:numFmt w:val="lowerRoman"/>
      <w:lvlText w:val="%3."/>
      <w:lvlJc w:val="right"/>
      <w:pPr>
        <w:ind w:left="2160" w:hanging="180"/>
      </w:pPr>
    </w:lvl>
    <w:lvl w:ilvl="3" w:tplc="84971702" w:tentative="1">
      <w:start w:val="1"/>
      <w:numFmt w:val="decimal"/>
      <w:lvlText w:val="%4."/>
      <w:lvlJc w:val="left"/>
      <w:pPr>
        <w:ind w:left="2880" w:hanging="360"/>
      </w:pPr>
    </w:lvl>
    <w:lvl w:ilvl="4" w:tplc="84971702" w:tentative="1">
      <w:start w:val="1"/>
      <w:numFmt w:val="lowerLetter"/>
      <w:lvlText w:val="%5."/>
      <w:lvlJc w:val="left"/>
      <w:pPr>
        <w:ind w:left="3600" w:hanging="360"/>
      </w:pPr>
    </w:lvl>
    <w:lvl w:ilvl="5" w:tplc="84971702" w:tentative="1">
      <w:start w:val="1"/>
      <w:numFmt w:val="lowerRoman"/>
      <w:lvlText w:val="%6."/>
      <w:lvlJc w:val="right"/>
      <w:pPr>
        <w:ind w:left="4320" w:hanging="180"/>
      </w:pPr>
    </w:lvl>
    <w:lvl w:ilvl="6" w:tplc="84971702" w:tentative="1">
      <w:start w:val="1"/>
      <w:numFmt w:val="decimal"/>
      <w:lvlText w:val="%7."/>
      <w:lvlJc w:val="left"/>
      <w:pPr>
        <w:ind w:left="5040" w:hanging="360"/>
      </w:pPr>
    </w:lvl>
    <w:lvl w:ilvl="7" w:tplc="84971702" w:tentative="1">
      <w:start w:val="1"/>
      <w:numFmt w:val="lowerLetter"/>
      <w:lvlText w:val="%8."/>
      <w:lvlJc w:val="left"/>
      <w:pPr>
        <w:ind w:left="5760" w:hanging="360"/>
      </w:pPr>
    </w:lvl>
    <w:lvl w:ilvl="8" w:tplc="84971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9">
    <w:multiLevelType w:val="hybridMultilevel"/>
    <w:lvl w:ilvl="0" w:tplc="17450198">
      <w:start w:val="1"/>
      <w:numFmt w:val="decimal"/>
      <w:lvlText w:val="%1."/>
      <w:lvlJc w:val="left"/>
      <w:pPr>
        <w:ind w:left="720" w:hanging="360"/>
      </w:pPr>
    </w:lvl>
    <w:lvl w:ilvl="1" w:tplc="17450198" w:tentative="1">
      <w:start w:val="1"/>
      <w:numFmt w:val="lowerLetter"/>
      <w:lvlText w:val="%2."/>
      <w:lvlJc w:val="left"/>
      <w:pPr>
        <w:ind w:left="1440" w:hanging="360"/>
      </w:pPr>
    </w:lvl>
    <w:lvl w:ilvl="2" w:tplc="17450198" w:tentative="1">
      <w:start w:val="1"/>
      <w:numFmt w:val="lowerRoman"/>
      <w:lvlText w:val="%3."/>
      <w:lvlJc w:val="right"/>
      <w:pPr>
        <w:ind w:left="2160" w:hanging="180"/>
      </w:pPr>
    </w:lvl>
    <w:lvl w:ilvl="3" w:tplc="17450198" w:tentative="1">
      <w:start w:val="1"/>
      <w:numFmt w:val="decimal"/>
      <w:lvlText w:val="%4."/>
      <w:lvlJc w:val="left"/>
      <w:pPr>
        <w:ind w:left="2880" w:hanging="360"/>
      </w:pPr>
    </w:lvl>
    <w:lvl w:ilvl="4" w:tplc="17450198" w:tentative="1">
      <w:start w:val="1"/>
      <w:numFmt w:val="lowerLetter"/>
      <w:lvlText w:val="%5."/>
      <w:lvlJc w:val="left"/>
      <w:pPr>
        <w:ind w:left="3600" w:hanging="360"/>
      </w:pPr>
    </w:lvl>
    <w:lvl w:ilvl="5" w:tplc="17450198" w:tentative="1">
      <w:start w:val="1"/>
      <w:numFmt w:val="lowerRoman"/>
      <w:lvlText w:val="%6."/>
      <w:lvlJc w:val="right"/>
      <w:pPr>
        <w:ind w:left="4320" w:hanging="180"/>
      </w:pPr>
    </w:lvl>
    <w:lvl w:ilvl="6" w:tplc="17450198" w:tentative="1">
      <w:start w:val="1"/>
      <w:numFmt w:val="decimal"/>
      <w:lvlText w:val="%7."/>
      <w:lvlJc w:val="left"/>
      <w:pPr>
        <w:ind w:left="5040" w:hanging="360"/>
      </w:pPr>
    </w:lvl>
    <w:lvl w:ilvl="7" w:tplc="17450198" w:tentative="1">
      <w:start w:val="1"/>
      <w:numFmt w:val="lowerLetter"/>
      <w:lvlText w:val="%8."/>
      <w:lvlJc w:val="left"/>
      <w:pPr>
        <w:ind w:left="5760" w:hanging="360"/>
      </w:pPr>
    </w:lvl>
    <w:lvl w:ilvl="8" w:tplc="17450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8">
    <w:multiLevelType w:val="hybridMultilevel"/>
    <w:lvl w:ilvl="0" w:tplc="45397128">
      <w:start w:val="1"/>
      <w:numFmt w:val="decimal"/>
      <w:lvlText w:val="%1."/>
      <w:lvlJc w:val="left"/>
      <w:pPr>
        <w:ind w:left="720" w:hanging="360"/>
      </w:pPr>
    </w:lvl>
    <w:lvl w:ilvl="1" w:tplc="45397128" w:tentative="1">
      <w:start w:val="1"/>
      <w:numFmt w:val="lowerLetter"/>
      <w:lvlText w:val="%2."/>
      <w:lvlJc w:val="left"/>
      <w:pPr>
        <w:ind w:left="1440" w:hanging="360"/>
      </w:pPr>
    </w:lvl>
    <w:lvl w:ilvl="2" w:tplc="45397128" w:tentative="1">
      <w:start w:val="1"/>
      <w:numFmt w:val="lowerRoman"/>
      <w:lvlText w:val="%3."/>
      <w:lvlJc w:val="right"/>
      <w:pPr>
        <w:ind w:left="2160" w:hanging="180"/>
      </w:pPr>
    </w:lvl>
    <w:lvl w:ilvl="3" w:tplc="45397128" w:tentative="1">
      <w:start w:val="1"/>
      <w:numFmt w:val="decimal"/>
      <w:lvlText w:val="%4."/>
      <w:lvlJc w:val="left"/>
      <w:pPr>
        <w:ind w:left="2880" w:hanging="360"/>
      </w:pPr>
    </w:lvl>
    <w:lvl w:ilvl="4" w:tplc="45397128" w:tentative="1">
      <w:start w:val="1"/>
      <w:numFmt w:val="lowerLetter"/>
      <w:lvlText w:val="%5."/>
      <w:lvlJc w:val="left"/>
      <w:pPr>
        <w:ind w:left="3600" w:hanging="360"/>
      </w:pPr>
    </w:lvl>
    <w:lvl w:ilvl="5" w:tplc="45397128" w:tentative="1">
      <w:start w:val="1"/>
      <w:numFmt w:val="lowerRoman"/>
      <w:lvlText w:val="%6."/>
      <w:lvlJc w:val="right"/>
      <w:pPr>
        <w:ind w:left="4320" w:hanging="180"/>
      </w:pPr>
    </w:lvl>
    <w:lvl w:ilvl="6" w:tplc="45397128" w:tentative="1">
      <w:start w:val="1"/>
      <w:numFmt w:val="decimal"/>
      <w:lvlText w:val="%7."/>
      <w:lvlJc w:val="left"/>
      <w:pPr>
        <w:ind w:left="5040" w:hanging="360"/>
      </w:pPr>
    </w:lvl>
    <w:lvl w:ilvl="7" w:tplc="45397128" w:tentative="1">
      <w:start w:val="1"/>
      <w:numFmt w:val="lowerLetter"/>
      <w:lvlText w:val="%8."/>
      <w:lvlJc w:val="left"/>
      <w:pPr>
        <w:ind w:left="5760" w:hanging="360"/>
      </w:pPr>
    </w:lvl>
    <w:lvl w:ilvl="8" w:tplc="45397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7">
    <w:multiLevelType w:val="hybridMultilevel"/>
    <w:lvl w:ilvl="0" w:tplc="34049912">
      <w:start w:val="1"/>
      <w:numFmt w:val="decimal"/>
      <w:lvlText w:val="%1."/>
      <w:lvlJc w:val="left"/>
      <w:pPr>
        <w:ind w:left="720" w:hanging="360"/>
      </w:pPr>
    </w:lvl>
    <w:lvl w:ilvl="1" w:tplc="34049912" w:tentative="1">
      <w:start w:val="1"/>
      <w:numFmt w:val="lowerLetter"/>
      <w:lvlText w:val="%2."/>
      <w:lvlJc w:val="left"/>
      <w:pPr>
        <w:ind w:left="1440" w:hanging="360"/>
      </w:pPr>
    </w:lvl>
    <w:lvl w:ilvl="2" w:tplc="34049912" w:tentative="1">
      <w:start w:val="1"/>
      <w:numFmt w:val="lowerRoman"/>
      <w:lvlText w:val="%3."/>
      <w:lvlJc w:val="right"/>
      <w:pPr>
        <w:ind w:left="2160" w:hanging="180"/>
      </w:pPr>
    </w:lvl>
    <w:lvl w:ilvl="3" w:tplc="34049912" w:tentative="1">
      <w:start w:val="1"/>
      <w:numFmt w:val="decimal"/>
      <w:lvlText w:val="%4."/>
      <w:lvlJc w:val="left"/>
      <w:pPr>
        <w:ind w:left="2880" w:hanging="360"/>
      </w:pPr>
    </w:lvl>
    <w:lvl w:ilvl="4" w:tplc="34049912" w:tentative="1">
      <w:start w:val="1"/>
      <w:numFmt w:val="lowerLetter"/>
      <w:lvlText w:val="%5."/>
      <w:lvlJc w:val="left"/>
      <w:pPr>
        <w:ind w:left="3600" w:hanging="360"/>
      </w:pPr>
    </w:lvl>
    <w:lvl w:ilvl="5" w:tplc="34049912" w:tentative="1">
      <w:start w:val="1"/>
      <w:numFmt w:val="lowerRoman"/>
      <w:lvlText w:val="%6."/>
      <w:lvlJc w:val="right"/>
      <w:pPr>
        <w:ind w:left="4320" w:hanging="180"/>
      </w:pPr>
    </w:lvl>
    <w:lvl w:ilvl="6" w:tplc="34049912" w:tentative="1">
      <w:start w:val="1"/>
      <w:numFmt w:val="decimal"/>
      <w:lvlText w:val="%7."/>
      <w:lvlJc w:val="left"/>
      <w:pPr>
        <w:ind w:left="5040" w:hanging="360"/>
      </w:pPr>
    </w:lvl>
    <w:lvl w:ilvl="7" w:tplc="34049912" w:tentative="1">
      <w:start w:val="1"/>
      <w:numFmt w:val="lowerLetter"/>
      <w:lvlText w:val="%8."/>
      <w:lvlJc w:val="left"/>
      <w:pPr>
        <w:ind w:left="5760" w:hanging="360"/>
      </w:pPr>
    </w:lvl>
    <w:lvl w:ilvl="8" w:tplc="34049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6">
    <w:multiLevelType w:val="hybridMultilevel"/>
    <w:lvl w:ilvl="0" w:tplc="44497198">
      <w:start w:val="1"/>
      <w:numFmt w:val="decimal"/>
      <w:lvlText w:val="%1."/>
      <w:lvlJc w:val="left"/>
      <w:pPr>
        <w:ind w:left="720" w:hanging="360"/>
      </w:pPr>
    </w:lvl>
    <w:lvl w:ilvl="1" w:tplc="44497198" w:tentative="1">
      <w:start w:val="1"/>
      <w:numFmt w:val="lowerLetter"/>
      <w:lvlText w:val="%2."/>
      <w:lvlJc w:val="left"/>
      <w:pPr>
        <w:ind w:left="1440" w:hanging="360"/>
      </w:pPr>
    </w:lvl>
    <w:lvl w:ilvl="2" w:tplc="44497198" w:tentative="1">
      <w:start w:val="1"/>
      <w:numFmt w:val="lowerRoman"/>
      <w:lvlText w:val="%3."/>
      <w:lvlJc w:val="right"/>
      <w:pPr>
        <w:ind w:left="2160" w:hanging="180"/>
      </w:pPr>
    </w:lvl>
    <w:lvl w:ilvl="3" w:tplc="44497198" w:tentative="1">
      <w:start w:val="1"/>
      <w:numFmt w:val="decimal"/>
      <w:lvlText w:val="%4."/>
      <w:lvlJc w:val="left"/>
      <w:pPr>
        <w:ind w:left="2880" w:hanging="360"/>
      </w:pPr>
    </w:lvl>
    <w:lvl w:ilvl="4" w:tplc="44497198" w:tentative="1">
      <w:start w:val="1"/>
      <w:numFmt w:val="lowerLetter"/>
      <w:lvlText w:val="%5."/>
      <w:lvlJc w:val="left"/>
      <w:pPr>
        <w:ind w:left="3600" w:hanging="360"/>
      </w:pPr>
    </w:lvl>
    <w:lvl w:ilvl="5" w:tplc="44497198" w:tentative="1">
      <w:start w:val="1"/>
      <w:numFmt w:val="lowerRoman"/>
      <w:lvlText w:val="%6."/>
      <w:lvlJc w:val="right"/>
      <w:pPr>
        <w:ind w:left="4320" w:hanging="180"/>
      </w:pPr>
    </w:lvl>
    <w:lvl w:ilvl="6" w:tplc="44497198" w:tentative="1">
      <w:start w:val="1"/>
      <w:numFmt w:val="decimal"/>
      <w:lvlText w:val="%7."/>
      <w:lvlJc w:val="left"/>
      <w:pPr>
        <w:ind w:left="5040" w:hanging="360"/>
      </w:pPr>
    </w:lvl>
    <w:lvl w:ilvl="7" w:tplc="44497198" w:tentative="1">
      <w:start w:val="1"/>
      <w:numFmt w:val="lowerLetter"/>
      <w:lvlText w:val="%8."/>
      <w:lvlJc w:val="left"/>
      <w:pPr>
        <w:ind w:left="5760" w:hanging="360"/>
      </w:pPr>
    </w:lvl>
    <w:lvl w:ilvl="8" w:tplc="44497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5">
    <w:multiLevelType w:val="hybridMultilevel"/>
    <w:lvl w:ilvl="0" w:tplc="19416692">
      <w:start w:val="1"/>
      <w:numFmt w:val="decimal"/>
      <w:lvlText w:val="%1."/>
      <w:lvlJc w:val="left"/>
      <w:pPr>
        <w:ind w:left="720" w:hanging="360"/>
      </w:pPr>
    </w:lvl>
    <w:lvl w:ilvl="1" w:tplc="19416692" w:tentative="1">
      <w:start w:val="1"/>
      <w:numFmt w:val="lowerLetter"/>
      <w:lvlText w:val="%2."/>
      <w:lvlJc w:val="left"/>
      <w:pPr>
        <w:ind w:left="1440" w:hanging="360"/>
      </w:pPr>
    </w:lvl>
    <w:lvl w:ilvl="2" w:tplc="19416692" w:tentative="1">
      <w:start w:val="1"/>
      <w:numFmt w:val="lowerRoman"/>
      <w:lvlText w:val="%3."/>
      <w:lvlJc w:val="right"/>
      <w:pPr>
        <w:ind w:left="2160" w:hanging="180"/>
      </w:pPr>
    </w:lvl>
    <w:lvl w:ilvl="3" w:tplc="19416692" w:tentative="1">
      <w:start w:val="1"/>
      <w:numFmt w:val="decimal"/>
      <w:lvlText w:val="%4."/>
      <w:lvlJc w:val="left"/>
      <w:pPr>
        <w:ind w:left="2880" w:hanging="360"/>
      </w:pPr>
    </w:lvl>
    <w:lvl w:ilvl="4" w:tplc="19416692" w:tentative="1">
      <w:start w:val="1"/>
      <w:numFmt w:val="lowerLetter"/>
      <w:lvlText w:val="%5."/>
      <w:lvlJc w:val="left"/>
      <w:pPr>
        <w:ind w:left="3600" w:hanging="360"/>
      </w:pPr>
    </w:lvl>
    <w:lvl w:ilvl="5" w:tplc="19416692" w:tentative="1">
      <w:start w:val="1"/>
      <w:numFmt w:val="lowerRoman"/>
      <w:lvlText w:val="%6."/>
      <w:lvlJc w:val="right"/>
      <w:pPr>
        <w:ind w:left="4320" w:hanging="180"/>
      </w:pPr>
    </w:lvl>
    <w:lvl w:ilvl="6" w:tplc="19416692" w:tentative="1">
      <w:start w:val="1"/>
      <w:numFmt w:val="decimal"/>
      <w:lvlText w:val="%7."/>
      <w:lvlJc w:val="left"/>
      <w:pPr>
        <w:ind w:left="5040" w:hanging="360"/>
      </w:pPr>
    </w:lvl>
    <w:lvl w:ilvl="7" w:tplc="19416692" w:tentative="1">
      <w:start w:val="1"/>
      <w:numFmt w:val="lowerLetter"/>
      <w:lvlText w:val="%8."/>
      <w:lvlJc w:val="left"/>
      <w:pPr>
        <w:ind w:left="5760" w:hanging="360"/>
      </w:pPr>
    </w:lvl>
    <w:lvl w:ilvl="8" w:tplc="19416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4">
    <w:multiLevelType w:val="hybridMultilevel"/>
    <w:lvl w:ilvl="0" w:tplc="84751481">
      <w:start w:val="1"/>
      <w:numFmt w:val="decimal"/>
      <w:lvlText w:val="%1."/>
      <w:lvlJc w:val="left"/>
      <w:pPr>
        <w:ind w:left="720" w:hanging="360"/>
      </w:pPr>
    </w:lvl>
    <w:lvl w:ilvl="1" w:tplc="84751481" w:tentative="1">
      <w:start w:val="1"/>
      <w:numFmt w:val="lowerLetter"/>
      <w:lvlText w:val="%2."/>
      <w:lvlJc w:val="left"/>
      <w:pPr>
        <w:ind w:left="1440" w:hanging="360"/>
      </w:pPr>
    </w:lvl>
    <w:lvl w:ilvl="2" w:tplc="84751481" w:tentative="1">
      <w:start w:val="1"/>
      <w:numFmt w:val="lowerRoman"/>
      <w:lvlText w:val="%3."/>
      <w:lvlJc w:val="right"/>
      <w:pPr>
        <w:ind w:left="2160" w:hanging="180"/>
      </w:pPr>
    </w:lvl>
    <w:lvl w:ilvl="3" w:tplc="84751481" w:tentative="1">
      <w:start w:val="1"/>
      <w:numFmt w:val="decimal"/>
      <w:lvlText w:val="%4."/>
      <w:lvlJc w:val="left"/>
      <w:pPr>
        <w:ind w:left="2880" w:hanging="360"/>
      </w:pPr>
    </w:lvl>
    <w:lvl w:ilvl="4" w:tplc="84751481" w:tentative="1">
      <w:start w:val="1"/>
      <w:numFmt w:val="lowerLetter"/>
      <w:lvlText w:val="%5."/>
      <w:lvlJc w:val="left"/>
      <w:pPr>
        <w:ind w:left="3600" w:hanging="360"/>
      </w:pPr>
    </w:lvl>
    <w:lvl w:ilvl="5" w:tplc="84751481" w:tentative="1">
      <w:start w:val="1"/>
      <w:numFmt w:val="lowerRoman"/>
      <w:lvlText w:val="%6."/>
      <w:lvlJc w:val="right"/>
      <w:pPr>
        <w:ind w:left="4320" w:hanging="180"/>
      </w:pPr>
    </w:lvl>
    <w:lvl w:ilvl="6" w:tplc="84751481" w:tentative="1">
      <w:start w:val="1"/>
      <w:numFmt w:val="decimal"/>
      <w:lvlText w:val="%7."/>
      <w:lvlJc w:val="left"/>
      <w:pPr>
        <w:ind w:left="5040" w:hanging="360"/>
      </w:pPr>
    </w:lvl>
    <w:lvl w:ilvl="7" w:tplc="84751481" w:tentative="1">
      <w:start w:val="1"/>
      <w:numFmt w:val="lowerLetter"/>
      <w:lvlText w:val="%8."/>
      <w:lvlJc w:val="left"/>
      <w:pPr>
        <w:ind w:left="5760" w:hanging="360"/>
      </w:pPr>
    </w:lvl>
    <w:lvl w:ilvl="8" w:tplc="84751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3">
    <w:multiLevelType w:val="hybridMultilevel"/>
    <w:lvl w:ilvl="0" w:tplc="84591366">
      <w:start w:val="1"/>
      <w:numFmt w:val="decimal"/>
      <w:lvlText w:val="%1."/>
      <w:lvlJc w:val="left"/>
      <w:pPr>
        <w:ind w:left="720" w:hanging="360"/>
      </w:pPr>
    </w:lvl>
    <w:lvl w:ilvl="1" w:tplc="84591366" w:tentative="1">
      <w:start w:val="1"/>
      <w:numFmt w:val="lowerLetter"/>
      <w:lvlText w:val="%2."/>
      <w:lvlJc w:val="left"/>
      <w:pPr>
        <w:ind w:left="1440" w:hanging="360"/>
      </w:pPr>
    </w:lvl>
    <w:lvl w:ilvl="2" w:tplc="84591366" w:tentative="1">
      <w:start w:val="1"/>
      <w:numFmt w:val="lowerRoman"/>
      <w:lvlText w:val="%3."/>
      <w:lvlJc w:val="right"/>
      <w:pPr>
        <w:ind w:left="2160" w:hanging="180"/>
      </w:pPr>
    </w:lvl>
    <w:lvl w:ilvl="3" w:tplc="84591366" w:tentative="1">
      <w:start w:val="1"/>
      <w:numFmt w:val="decimal"/>
      <w:lvlText w:val="%4."/>
      <w:lvlJc w:val="left"/>
      <w:pPr>
        <w:ind w:left="2880" w:hanging="360"/>
      </w:pPr>
    </w:lvl>
    <w:lvl w:ilvl="4" w:tplc="84591366" w:tentative="1">
      <w:start w:val="1"/>
      <w:numFmt w:val="lowerLetter"/>
      <w:lvlText w:val="%5."/>
      <w:lvlJc w:val="left"/>
      <w:pPr>
        <w:ind w:left="3600" w:hanging="360"/>
      </w:pPr>
    </w:lvl>
    <w:lvl w:ilvl="5" w:tplc="84591366" w:tentative="1">
      <w:start w:val="1"/>
      <w:numFmt w:val="lowerRoman"/>
      <w:lvlText w:val="%6."/>
      <w:lvlJc w:val="right"/>
      <w:pPr>
        <w:ind w:left="4320" w:hanging="180"/>
      </w:pPr>
    </w:lvl>
    <w:lvl w:ilvl="6" w:tplc="84591366" w:tentative="1">
      <w:start w:val="1"/>
      <w:numFmt w:val="decimal"/>
      <w:lvlText w:val="%7."/>
      <w:lvlJc w:val="left"/>
      <w:pPr>
        <w:ind w:left="5040" w:hanging="360"/>
      </w:pPr>
    </w:lvl>
    <w:lvl w:ilvl="7" w:tplc="84591366" w:tentative="1">
      <w:start w:val="1"/>
      <w:numFmt w:val="lowerLetter"/>
      <w:lvlText w:val="%8."/>
      <w:lvlJc w:val="left"/>
      <w:pPr>
        <w:ind w:left="5760" w:hanging="360"/>
      </w:pPr>
    </w:lvl>
    <w:lvl w:ilvl="8" w:tplc="84591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2">
    <w:multiLevelType w:val="hybridMultilevel"/>
    <w:lvl w:ilvl="0" w:tplc="26293252">
      <w:start w:val="1"/>
      <w:numFmt w:val="decimal"/>
      <w:lvlText w:val="%1."/>
      <w:lvlJc w:val="left"/>
      <w:pPr>
        <w:ind w:left="720" w:hanging="360"/>
      </w:pPr>
    </w:lvl>
    <w:lvl w:ilvl="1" w:tplc="26293252" w:tentative="1">
      <w:start w:val="1"/>
      <w:numFmt w:val="lowerLetter"/>
      <w:lvlText w:val="%2."/>
      <w:lvlJc w:val="left"/>
      <w:pPr>
        <w:ind w:left="1440" w:hanging="360"/>
      </w:pPr>
    </w:lvl>
    <w:lvl w:ilvl="2" w:tplc="26293252" w:tentative="1">
      <w:start w:val="1"/>
      <w:numFmt w:val="lowerRoman"/>
      <w:lvlText w:val="%3."/>
      <w:lvlJc w:val="right"/>
      <w:pPr>
        <w:ind w:left="2160" w:hanging="180"/>
      </w:pPr>
    </w:lvl>
    <w:lvl w:ilvl="3" w:tplc="26293252" w:tentative="1">
      <w:start w:val="1"/>
      <w:numFmt w:val="decimal"/>
      <w:lvlText w:val="%4."/>
      <w:lvlJc w:val="left"/>
      <w:pPr>
        <w:ind w:left="2880" w:hanging="360"/>
      </w:pPr>
    </w:lvl>
    <w:lvl w:ilvl="4" w:tplc="26293252" w:tentative="1">
      <w:start w:val="1"/>
      <w:numFmt w:val="lowerLetter"/>
      <w:lvlText w:val="%5."/>
      <w:lvlJc w:val="left"/>
      <w:pPr>
        <w:ind w:left="3600" w:hanging="360"/>
      </w:pPr>
    </w:lvl>
    <w:lvl w:ilvl="5" w:tplc="26293252" w:tentative="1">
      <w:start w:val="1"/>
      <w:numFmt w:val="lowerRoman"/>
      <w:lvlText w:val="%6."/>
      <w:lvlJc w:val="right"/>
      <w:pPr>
        <w:ind w:left="4320" w:hanging="180"/>
      </w:pPr>
    </w:lvl>
    <w:lvl w:ilvl="6" w:tplc="26293252" w:tentative="1">
      <w:start w:val="1"/>
      <w:numFmt w:val="decimal"/>
      <w:lvlText w:val="%7."/>
      <w:lvlJc w:val="left"/>
      <w:pPr>
        <w:ind w:left="5040" w:hanging="360"/>
      </w:pPr>
    </w:lvl>
    <w:lvl w:ilvl="7" w:tplc="26293252" w:tentative="1">
      <w:start w:val="1"/>
      <w:numFmt w:val="lowerLetter"/>
      <w:lvlText w:val="%8."/>
      <w:lvlJc w:val="left"/>
      <w:pPr>
        <w:ind w:left="5760" w:hanging="360"/>
      </w:pPr>
    </w:lvl>
    <w:lvl w:ilvl="8" w:tplc="26293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1">
    <w:multiLevelType w:val="hybridMultilevel"/>
    <w:lvl w:ilvl="0" w:tplc="95384106">
      <w:start w:val="1"/>
      <w:numFmt w:val="decimal"/>
      <w:lvlText w:val="%1."/>
      <w:lvlJc w:val="left"/>
      <w:pPr>
        <w:ind w:left="720" w:hanging="360"/>
      </w:pPr>
    </w:lvl>
    <w:lvl w:ilvl="1" w:tplc="95384106" w:tentative="1">
      <w:start w:val="1"/>
      <w:numFmt w:val="lowerLetter"/>
      <w:lvlText w:val="%2."/>
      <w:lvlJc w:val="left"/>
      <w:pPr>
        <w:ind w:left="1440" w:hanging="360"/>
      </w:pPr>
    </w:lvl>
    <w:lvl w:ilvl="2" w:tplc="95384106" w:tentative="1">
      <w:start w:val="1"/>
      <w:numFmt w:val="lowerRoman"/>
      <w:lvlText w:val="%3."/>
      <w:lvlJc w:val="right"/>
      <w:pPr>
        <w:ind w:left="2160" w:hanging="180"/>
      </w:pPr>
    </w:lvl>
    <w:lvl w:ilvl="3" w:tplc="95384106" w:tentative="1">
      <w:start w:val="1"/>
      <w:numFmt w:val="decimal"/>
      <w:lvlText w:val="%4."/>
      <w:lvlJc w:val="left"/>
      <w:pPr>
        <w:ind w:left="2880" w:hanging="360"/>
      </w:pPr>
    </w:lvl>
    <w:lvl w:ilvl="4" w:tplc="95384106" w:tentative="1">
      <w:start w:val="1"/>
      <w:numFmt w:val="lowerLetter"/>
      <w:lvlText w:val="%5."/>
      <w:lvlJc w:val="left"/>
      <w:pPr>
        <w:ind w:left="3600" w:hanging="360"/>
      </w:pPr>
    </w:lvl>
    <w:lvl w:ilvl="5" w:tplc="95384106" w:tentative="1">
      <w:start w:val="1"/>
      <w:numFmt w:val="lowerRoman"/>
      <w:lvlText w:val="%6."/>
      <w:lvlJc w:val="right"/>
      <w:pPr>
        <w:ind w:left="4320" w:hanging="180"/>
      </w:pPr>
    </w:lvl>
    <w:lvl w:ilvl="6" w:tplc="95384106" w:tentative="1">
      <w:start w:val="1"/>
      <w:numFmt w:val="decimal"/>
      <w:lvlText w:val="%7."/>
      <w:lvlJc w:val="left"/>
      <w:pPr>
        <w:ind w:left="5040" w:hanging="360"/>
      </w:pPr>
    </w:lvl>
    <w:lvl w:ilvl="7" w:tplc="95384106" w:tentative="1">
      <w:start w:val="1"/>
      <w:numFmt w:val="lowerLetter"/>
      <w:lvlText w:val="%8."/>
      <w:lvlJc w:val="left"/>
      <w:pPr>
        <w:ind w:left="5760" w:hanging="360"/>
      </w:pPr>
    </w:lvl>
    <w:lvl w:ilvl="8" w:tplc="95384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0">
    <w:multiLevelType w:val="hybridMultilevel"/>
    <w:lvl w:ilvl="0" w:tplc="25249833">
      <w:start w:val="1"/>
      <w:numFmt w:val="decimal"/>
      <w:lvlText w:val="%1."/>
      <w:lvlJc w:val="left"/>
      <w:pPr>
        <w:ind w:left="720" w:hanging="360"/>
      </w:pPr>
    </w:lvl>
    <w:lvl w:ilvl="1" w:tplc="25249833" w:tentative="1">
      <w:start w:val="1"/>
      <w:numFmt w:val="lowerLetter"/>
      <w:lvlText w:val="%2."/>
      <w:lvlJc w:val="left"/>
      <w:pPr>
        <w:ind w:left="1440" w:hanging="360"/>
      </w:pPr>
    </w:lvl>
    <w:lvl w:ilvl="2" w:tplc="25249833" w:tentative="1">
      <w:start w:val="1"/>
      <w:numFmt w:val="lowerRoman"/>
      <w:lvlText w:val="%3."/>
      <w:lvlJc w:val="right"/>
      <w:pPr>
        <w:ind w:left="2160" w:hanging="180"/>
      </w:pPr>
    </w:lvl>
    <w:lvl w:ilvl="3" w:tplc="25249833" w:tentative="1">
      <w:start w:val="1"/>
      <w:numFmt w:val="decimal"/>
      <w:lvlText w:val="%4."/>
      <w:lvlJc w:val="left"/>
      <w:pPr>
        <w:ind w:left="2880" w:hanging="360"/>
      </w:pPr>
    </w:lvl>
    <w:lvl w:ilvl="4" w:tplc="25249833" w:tentative="1">
      <w:start w:val="1"/>
      <w:numFmt w:val="lowerLetter"/>
      <w:lvlText w:val="%5."/>
      <w:lvlJc w:val="left"/>
      <w:pPr>
        <w:ind w:left="3600" w:hanging="360"/>
      </w:pPr>
    </w:lvl>
    <w:lvl w:ilvl="5" w:tplc="25249833" w:tentative="1">
      <w:start w:val="1"/>
      <w:numFmt w:val="lowerRoman"/>
      <w:lvlText w:val="%6."/>
      <w:lvlJc w:val="right"/>
      <w:pPr>
        <w:ind w:left="4320" w:hanging="180"/>
      </w:pPr>
    </w:lvl>
    <w:lvl w:ilvl="6" w:tplc="25249833" w:tentative="1">
      <w:start w:val="1"/>
      <w:numFmt w:val="decimal"/>
      <w:lvlText w:val="%7."/>
      <w:lvlJc w:val="left"/>
      <w:pPr>
        <w:ind w:left="5040" w:hanging="360"/>
      </w:pPr>
    </w:lvl>
    <w:lvl w:ilvl="7" w:tplc="25249833" w:tentative="1">
      <w:start w:val="1"/>
      <w:numFmt w:val="lowerLetter"/>
      <w:lvlText w:val="%8."/>
      <w:lvlJc w:val="left"/>
      <w:pPr>
        <w:ind w:left="5760" w:hanging="360"/>
      </w:pPr>
    </w:lvl>
    <w:lvl w:ilvl="8" w:tplc="25249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9">
    <w:multiLevelType w:val="hybridMultilevel"/>
    <w:lvl w:ilvl="0" w:tplc="69812420">
      <w:start w:val="1"/>
      <w:numFmt w:val="decimal"/>
      <w:lvlText w:val="%1."/>
      <w:lvlJc w:val="left"/>
      <w:pPr>
        <w:ind w:left="720" w:hanging="360"/>
      </w:pPr>
    </w:lvl>
    <w:lvl w:ilvl="1" w:tplc="69812420" w:tentative="1">
      <w:start w:val="1"/>
      <w:numFmt w:val="lowerLetter"/>
      <w:lvlText w:val="%2."/>
      <w:lvlJc w:val="left"/>
      <w:pPr>
        <w:ind w:left="1440" w:hanging="360"/>
      </w:pPr>
    </w:lvl>
    <w:lvl w:ilvl="2" w:tplc="69812420" w:tentative="1">
      <w:start w:val="1"/>
      <w:numFmt w:val="lowerRoman"/>
      <w:lvlText w:val="%3."/>
      <w:lvlJc w:val="right"/>
      <w:pPr>
        <w:ind w:left="2160" w:hanging="180"/>
      </w:pPr>
    </w:lvl>
    <w:lvl w:ilvl="3" w:tplc="69812420" w:tentative="1">
      <w:start w:val="1"/>
      <w:numFmt w:val="decimal"/>
      <w:lvlText w:val="%4."/>
      <w:lvlJc w:val="left"/>
      <w:pPr>
        <w:ind w:left="2880" w:hanging="360"/>
      </w:pPr>
    </w:lvl>
    <w:lvl w:ilvl="4" w:tplc="69812420" w:tentative="1">
      <w:start w:val="1"/>
      <w:numFmt w:val="lowerLetter"/>
      <w:lvlText w:val="%5."/>
      <w:lvlJc w:val="left"/>
      <w:pPr>
        <w:ind w:left="3600" w:hanging="360"/>
      </w:pPr>
    </w:lvl>
    <w:lvl w:ilvl="5" w:tplc="69812420" w:tentative="1">
      <w:start w:val="1"/>
      <w:numFmt w:val="lowerRoman"/>
      <w:lvlText w:val="%6."/>
      <w:lvlJc w:val="right"/>
      <w:pPr>
        <w:ind w:left="4320" w:hanging="180"/>
      </w:pPr>
    </w:lvl>
    <w:lvl w:ilvl="6" w:tplc="69812420" w:tentative="1">
      <w:start w:val="1"/>
      <w:numFmt w:val="decimal"/>
      <w:lvlText w:val="%7."/>
      <w:lvlJc w:val="left"/>
      <w:pPr>
        <w:ind w:left="5040" w:hanging="360"/>
      </w:pPr>
    </w:lvl>
    <w:lvl w:ilvl="7" w:tplc="69812420" w:tentative="1">
      <w:start w:val="1"/>
      <w:numFmt w:val="lowerLetter"/>
      <w:lvlText w:val="%8."/>
      <w:lvlJc w:val="left"/>
      <w:pPr>
        <w:ind w:left="5760" w:hanging="360"/>
      </w:pPr>
    </w:lvl>
    <w:lvl w:ilvl="8" w:tplc="6981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8">
    <w:multiLevelType w:val="hybridMultilevel"/>
    <w:lvl w:ilvl="0" w:tplc="55596066">
      <w:start w:val="1"/>
      <w:numFmt w:val="decimal"/>
      <w:lvlText w:val="%1."/>
      <w:lvlJc w:val="left"/>
      <w:pPr>
        <w:ind w:left="720" w:hanging="360"/>
      </w:pPr>
    </w:lvl>
    <w:lvl w:ilvl="1" w:tplc="55596066" w:tentative="1">
      <w:start w:val="1"/>
      <w:numFmt w:val="lowerLetter"/>
      <w:lvlText w:val="%2."/>
      <w:lvlJc w:val="left"/>
      <w:pPr>
        <w:ind w:left="1440" w:hanging="360"/>
      </w:pPr>
    </w:lvl>
    <w:lvl w:ilvl="2" w:tplc="55596066" w:tentative="1">
      <w:start w:val="1"/>
      <w:numFmt w:val="lowerRoman"/>
      <w:lvlText w:val="%3."/>
      <w:lvlJc w:val="right"/>
      <w:pPr>
        <w:ind w:left="2160" w:hanging="180"/>
      </w:pPr>
    </w:lvl>
    <w:lvl w:ilvl="3" w:tplc="55596066" w:tentative="1">
      <w:start w:val="1"/>
      <w:numFmt w:val="decimal"/>
      <w:lvlText w:val="%4."/>
      <w:lvlJc w:val="left"/>
      <w:pPr>
        <w:ind w:left="2880" w:hanging="360"/>
      </w:pPr>
    </w:lvl>
    <w:lvl w:ilvl="4" w:tplc="55596066" w:tentative="1">
      <w:start w:val="1"/>
      <w:numFmt w:val="lowerLetter"/>
      <w:lvlText w:val="%5."/>
      <w:lvlJc w:val="left"/>
      <w:pPr>
        <w:ind w:left="3600" w:hanging="360"/>
      </w:pPr>
    </w:lvl>
    <w:lvl w:ilvl="5" w:tplc="55596066" w:tentative="1">
      <w:start w:val="1"/>
      <w:numFmt w:val="lowerRoman"/>
      <w:lvlText w:val="%6."/>
      <w:lvlJc w:val="right"/>
      <w:pPr>
        <w:ind w:left="4320" w:hanging="180"/>
      </w:pPr>
    </w:lvl>
    <w:lvl w:ilvl="6" w:tplc="55596066" w:tentative="1">
      <w:start w:val="1"/>
      <w:numFmt w:val="decimal"/>
      <w:lvlText w:val="%7."/>
      <w:lvlJc w:val="left"/>
      <w:pPr>
        <w:ind w:left="5040" w:hanging="360"/>
      </w:pPr>
    </w:lvl>
    <w:lvl w:ilvl="7" w:tplc="55596066" w:tentative="1">
      <w:start w:val="1"/>
      <w:numFmt w:val="lowerLetter"/>
      <w:lvlText w:val="%8."/>
      <w:lvlJc w:val="left"/>
      <w:pPr>
        <w:ind w:left="5760" w:hanging="360"/>
      </w:pPr>
    </w:lvl>
    <w:lvl w:ilvl="8" w:tplc="55596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7">
    <w:multiLevelType w:val="hybridMultilevel"/>
    <w:lvl w:ilvl="0" w:tplc="44861742">
      <w:start w:val="1"/>
      <w:numFmt w:val="decimal"/>
      <w:lvlText w:val="%1."/>
      <w:lvlJc w:val="left"/>
      <w:pPr>
        <w:ind w:left="720" w:hanging="360"/>
      </w:pPr>
    </w:lvl>
    <w:lvl w:ilvl="1" w:tplc="44861742" w:tentative="1">
      <w:start w:val="1"/>
      <w:numFmt w:val="lowerLetter"/>
      <w:lvlText w:val="%2."/>
      <w:lvlJc w:val="left"/>
      <w:pPr>
        <w:ind w:left="1440" w:hanging="360"/>
      </w:pPr>
    </w:lvl>
    <w:lvl w:ilvl="2" w:tplc="44861742" w:tentative="1">
      <w:start w:val="1"/>
      <w:numFmt w:val="lowerRoman"/>
      <w:lvlText w:val="%3."/>
      <w:lvlJc w:val="right"/>
      <w:pPr>
        <w:ind w:left="2160" w:hanging="180"/>
      </w:pPr>
    </w:lvl>
    <w:lvl w:ilvl="3" w:tplc="44861742" w:tentative="1">
      <w:start w:val="1"/>
      <w:numFmt w:val="decimal"/>
      <w:lvlText w:val="%4."/>
      <w:lvlJc w:val="left"/>
      <w:pPr>
        <w:ind w:left="2880" w:hanging="360"/>
      </w:pPr>
    </w:lvl>
    <w:lvl w:ilvl="4" w:tplc="44861742" w:tentative="1">
      <w:start w:val="1"/>
      <w:numFmt w:val="lowerLetter"/>
      <w:lvlText w:val="%5."/>
      <w:lvlJc w:val="left"/>
      <w:pPr>
        <w:ind w:left="3600" w:hanging="360"/>
      </w:pPr>
    </w:lvl>
    <w:lvl w:ilvl="5" w:tplc="44861742" w:tentative="1">
      <w:start w:val="1"/>
      <w:numFmt w:val="lowerRoman"/>
      <w:lvlText w:val="%6."/>
      <w:lvlJc w:val="right"/>
      <w:pPr>
        <w:ind w:left="4320" w:hanging="180"/>
      </w:pPr>
    </w:lvl>
    <w:lvl w:ilvl="6" w:tplc="44861742" w:tentative="1">
      <w:start w:val="1"/>
      <w:numFmt w:val="decimal"/>
      <w:lvlText w:val="%7."/>
      <w:lvlJc w:val="left"/>
      <w:pPr>
        <w:ind w:left="5040" w:hanging="360"/>
      </w:pPr>
    </w:lvl>
    <w:lvl w:ilvl="7" w:tplc="44861742" w:tentative="1">
      <w:start w:val="1"/>
      <w:numFmt w:val="lowerLetter"/>
      <w:lvlText w:val="%8."/>
      <w:lvlJc w:val="left"/>
      <w:pPr>
        <w:ind w:left="5760" w:hanging="360"/>
      </w:pPr>
    </w:lvl>
    <w:lvl w:ilvl="8" w:tplc="44861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6">
    <w:multiLevelType w:val="hybridMultilevel"/>
    <w:lvl w:ilvl="0" w:tplc="45139205">
      <w:start w:val="1"/>
      <w:numFmt w:val="decimal"/>
      <w:lvlText w:val="%1."/>
      <w:lvlJc w:val="left"/>
      <w:pPr>
        <w:ind w:left="720" w:hanging="360"/>
      </w:pPr>
    </w:lvl>
    <w:lvl w:ilvl="1" w:tplc="45139205" w:tentative="1">
      <w:start w:val="1"/>
      <w:numFmt w:val="lowerLetter"/>
      <w:lvlText w:val="%2."/>
      <w:lvlJc w:val="left"/>
      <w:pPr>
        <w:ind w:left="1440" w:hanging="360"/>
      </w:pPr>
    </w:lvl>
    <w:lvl w:ilvl="2" w:tplc="45139205" w:tentative="1">
      <w:start w:val="1"/>
      <w:numFmt w:val="lowerRoman"/>
      <w:lvlText w:val="%3."/>
      <w:lvlJc w:val="right"/>
      <w:pPr>
        <w:ind w:left="2160" w:hanging="180"/>
      </w:pPr>
    </w:lvl>
    <w:lvl w:ilvl="3" w:tplc="45139205" w:tentative="1">
      <w:start w:val="1"/>
      <w:numFmt w:val="decimal"/>
      <w:lvlText w:val="%4."/>
      <w:lvlJc w:val="left"/>
      <w:pPr>
        <w:ind w:left="2880" w:hanging="360"/>
      </w:pPr>
    </w:lvl>
    <w:lvl w:ilvl="4" w:tplc="45139205" w:tentative="1">
      <w:start w:val="1"/>
      <w:numFmt w:val="lowerLetter"/>
      <w:lvlText w:val="%5."/>
      <w:lvlJc w:val="left"/>
      <w:pPr>
        <w:ind w:left="3600" w:hanging="360"/>
      </w:pPr>
    </w:lvl>
    <w:lvl w:ilvl="5" w:tplc="45139205" w:tentative="1">
      <w:start w:val="1"/>
      <w:numFmt w:val="lowerRoman"/>
      <w:lvlText w:val="%6."/>
      <w:lvlJc w:val="right"/>
      <w:pPr>
        <w:ind w:left="4320" w:hanging="180"/>
      </w:pPr>
    </w:lvl>
    <w:lvl w:ilvl="6" w:tplc="45139205" w:tentative="1">
      <w:start w:val="1"/>
      <w:numFmt w:val="decimal"/>
      <w:lvlText w:val="%7."/>
      <w:lvlJc w:val="left"/>
      <w:pPr>
        <w:ind w:left="5040" w:hanging="360"/>
      </w:pPr>
    </w:lvl>
    <w:lvl w:ilvl="7" w:tplc="45139205" w:tentative="1">
      <w:start w:val="1"/>
      <w:numFmt w:val="lowerLetter"/>
      <w:lvlText w:val="%8."/>
      <w:lvlJc w:val="left"/>
      <w:pPr>
        <w:ind w:left="5760" w:hanging="360"/>
      </w:pPr>
    </w:lvl>
    <w:lvl w:ilvl="8" w:tplc="45139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5">
    <w:multiLevelType w:val="hybridMultilevel"/>
    <w:lvl w:ilvl="0" w:tplc="52420251">
      <w:start w:val="1"/>
      <w:numFmt w:val="decimal"/>
      <w:lvlText w:val="%1."/>
      <w:lvlJc w:val="left"/>
      <w:pPr>
        <w:ind w:left="720" w:hanging="360"/>
      </w:pPr>
    </w:lvl>
    <w:lvl w:ilvl="1" w:tplc="52420251" w:tentative="1">
      <w:start w:val="1"/>
      <w:numFmt w:val="lowerLetter"/>
      <w:lvlText w:val="%2."/>
      <w:lvlJc w:val="left"/>
      <w:pPr>
        <w:ind w:left="1440" w:hanging="360"/>
      </w:pPr>
    </w:lvl>
    <w:lvl w:ilvl="2" w:tplc="52420251" w:tentative="1">
      <w:start w:val="1"/>
      <w:numFmt w:val="lowerRoman"/>
      <w:lvlText w:val="%3."/>
      <w:lvlJc w:val="right"/>
      <w:pPr>
        <w:ind w:left="2160" w:hanging="180"/>
      </w:pPr>
    </w:lvl>
    <w:lvl w:ilvl="3" w:tplc="52420251" w:tentative="1">
      <w:start w:val="1"/>
      <w:numFmt w:val="decimal"/>
      <w:lvlText w:val="%4."/>
      <w:lvlJc w:val="left"/>
      <w:pPr>
        <w:ind w:left="2880" w:hanging="360"/>
      </w:pPr>
    </w:lvl>
    <w:lvl w:ilvl="4" w:tplc="52420251" w:tentative="1">
      <w:start w:val="1"/>
      <w:numFmt w:val="lowerLetter"/>
      <w:lvlText w:val="%5."/>
      <w:lvlJc w:val="left"/>
      <w:pPr>
        <w:ind w:left="3600" w:hanging="360"/>
      </w:pPr>
    </w:lvl>
    <w:lvl w:ilvl="5" w:tplc="52420251" w:tentative="1">
      <w:start w:val="1"/>
      <w:numFmt w:val="lowerRoman"/>
      <w:lvlText w:val="%6."/>
      <w:lvlJc w:val="right"/>
      <w:pPr>
        <w:ind w:left="4320" w:hanging="180"/>
      </w:pPr>
    </w:lvl>
    <w:lvl w:ilvl="6" w:tplc="52420251" w:tentative="1">
      <w:start w:val="1"/>
      <w:numFmt w:val="decimal"/>
      <w:lvlText w:val="%7."/>
      <w:lvlJc w:val="left"/>
      <w:pPr>
        <w:ind w:left="5040" w:hanging="360"/>
      </w:pPr>
    </w:lvl>
    <w:lvl w:ilvl="7" w:tplc="52420251" w:tentative="1">
      <w:start w:val="1"/>
      <w:numFmt w:val="lowerLetter"/>
      <w:lvlText w:val="%8."/>
      <w:lvlJc w:val="left"/>
      <w:pPr>
        <w:ind w:left="5760" w:hanging="360"/>
      </w:pPr>
    </w:lvl>
    <w:lvl w:ilvl="8" w:tplc="52420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4">
    <w:multiLevelType w:val="hybridMultilevel"/>
    <w:lvl w:ilvl="0" w:tplc="18043592">
      <w:start w:val="1"/>
      <w:numFmt w:val="decimal"/>
      <w:lvlText w:val="%1."/>
      <w:lvlJc w:val="left"/>
      <w:pPr>
        <w:ind w:left="720" w:hanging="360"/>
      </w:pPr>
    </w:lvl>
    <w:lvl w:ilvl="1" w:tplc="18043592" w:tentative="1">
      <w:start w:val="1"/>
      <w:numFmt w:val="lowerLetter"/>
      <w:lvlText w:val="%2."/>
      <w:lvlJc w:val="left"/>
      <w:pPr>
        <w:ind w:left="1440" w:hanging="360"/>
      </w:pPr>
    </w:lvl>
    <w:lvl w:ilvl="2" w:tplc="18043592" w:tentative="1">
      <w:start w:val="1"/>
      <w:numFmt w:val="lowerRoman"/>
      <w:lvlText w:val="%3."/>
      <w:lvlJc w:val="right"/>
      <w:pPr>
        <w:ind w:left="2160" w:hanging="180"/>
      </w:pPr>
    </w:lvl>
    <w:lvl w:ilvl="3" w:tplc="18043592" w:tentative="1">
      <w:start w:val="1"/>
      <w:numFmt w:val="decimal"/>
      <w:lvlText w:val="%4."/>
      <w:lvlJc w:val="left"/>
      <w:pPr>
        <w:ind w:left="2880" w:hanging="360"/>
      </w:pPr>
    </w:lvl>
    <w:lvl w:ilvl="4" w:tplc="18043592" w:tentative="1">
      <w:start w:val="1"/>
      <w:numFmt w:val="lowerLetter"/>
      <w:lvlText w:val="%5."/>
      <w:lvlJc w:val="left"/>
      <w:pPr>
        <w:ind w:left="3600" w:hanging="360"/>
      </w:pPr>
    </w:lvl>
    <w:lvl w:ilvl="5" w:tplc="18043592" w:tentative="1">
      <w:start w:val="1"/>
      <w:numFmt w:val="lowerRoman"/>
      <w:lvlText w:val="%6."/>
      <w:lvlJc w:val="right"/>
      <w:pPr>
        <w:ind w:left="4320" w:hanging="180"/>
      </w:pPr>
    </w:lvl>
    <w:lvl w:ilvl="6" w:tplc="18043592" w:tentative="1">
      <w:start w:val="1"/>
      <w:numFmt w:val="decimal"/>
      <w:lvlText w:val="%7."/>
      <w:lvlJc w:val="left"/>
      <w:pPr>
        <w:ind w:left="5040" w:hanging="360"/>
      </w:pPr>
    </w:lvl>
    <w:lvl w:ilvl="7" w:tplc="18043592" w:tentative="1">
      <w:start w:val="1"/>
      <w:numFmt w:val="lowerLetter"/>
      <w:lvlText w:val="%8."/>
      <w:lvlJc w:val="left"/>
      <w:pPr>
        <w:ind w:left="5760" w:hanging="360"/>
      </w:pPr>
    </w:lvl>
    <w:lvl w:ilvl="8" w:tplc="18043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3">
    <w:multiLevelType w:val="hybridMultilevel"/>
    <w:lvl w:ilvl="0" w:tplc="11524175">
      <w:start w:val="1"/>
      <w:numFmt w:val="decimal"/>
      <w:lvlText w:val="%1."/>
      <w:lvlJc w:val="left"/>
      <w:pPr>
        <w:ind w:left="720" w:hanging="360"/>
      </w:pPr>
    </w:lvl>
    <w:lvl w:ilvl="1" w:tplc="11524175" w:tentative="1">
      <w:start w:val="1"/>
      <w:numFmt w:val="lowerLetter"/>
      <w:lvlText w:val="%2."/>
      <w:lvlJc w:val="left"/>
      <w:pPr>
        <w:ind w:left="1440" w:hanging="360"/>
      </w:pPr>
    </w:lvl>
    <w:lvl w:ilvl="2" w:tplc="11524175" w:tentative="1">
      <w:start w:val="1"/>
      <w:numFmt w:val="lowerRoman"/>
      <w:lvlText w:val="%3."/>
      <w:lvlJc w:val="right"/>
      <w:pPr>
        <w:ind w:left="2160" w:hanging="180"/>
      </w:pPr>
    </w:lvl>
    <w:lvl w:ilvl="3" w:tplc="11524175" w:tentative="1">
      <w:start w:val="1"/>
      <w:numFmt w:val="decimal"/>
      <w:lvlText w:val="%4."/>
      <w:lvlJc w:val="left"/>
      <w:pPr>
        <w:ind w:left="2880" w:hanging="360"/>
      </w:pPr>
    </w:lvl>
    <w:lvl w:ilvl="4" w:tplc="11524175" w:tentative="1">
      <w:start w:val="1"/>
      <w:numFmt w:val="lowerLetter"/>
      <w:lvlText w:val="%5."/>
      <w:lvlJc w:val="left"/>
      <w:pPr>
        <w:ind w:left="3600" w:hanging="360"/>
      </w:pPr>
    </w:lvl>
    <w:lvl w:ilvl="5" w:tplc="11524175" w:tentative="1">
      <w:start w:val="1"/>
      <w:numFmt w:val="lowerRoman"/>
      <w:lvlText w:val="%6."/>
      <w:lvlJc w:val="right"/>
      <w:pPr>
        <w:ind w:left="4320" w:hanging="180"/>
      </w:pPr>
    </w:lvl>
    <w:lvl w:ilvl="6" w:tplc="11524175" w:tentative="1">
      <w:start w:val="1"/>
      <w:numFmt w:val="decimal"/>
      <w:lvlText w:val="%7."/>
      <w:lvlJc w:val="left"/>
      <w:pPr>
        <w:ind w:left="5040" w:hanging="360"/>
      </w:pPr>
    </w:lvl>
    <w:lvl w:ilvl="7" w:tplc="11524175" w:tentative="1">
      <w:start w:val="1"/>
      <w:numFmt w:val="lowerLetter"/>
      <w:lvlText w:val="%8."/>
      <w:lvlJc w:val="left"/>
      <w:pPr>
        <w:ind w:left="5760" w:hanging="360"/>
      </w:pPr>
    </w:lvl>
    <w:lvl w:ilvl="8" w:tplc="11524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2">
    <w:multiLevelType w:val="hybridMultilevel"/>
    <w:lvl w:ilvl="0" w:tplc="23142407">
      <w:start w:val="1"/>
      <w:numFmt w:val="decimal"/>
      <w:lvlText w:val="%1."/>
      <w:lvlJc w:val="left"/>
      <w:pPr>
        <w:ind w:left="720" w:hanging="360"/>
      </w:pPr>
    </w:lvl>
    <w:lvl w:ilvl="1" w:tplc="23142407" w:tentative="1">
      <w:start w:val="1"/>
      <w:numFmt w:val="lowerLetter"/>
      <w:lvlText w:val="%2."/>
      <w:lvlJc w:val="left"/>
      <w:pPr>
        <w:ind w:left="1440" w:hanging="360"/>
      </w:pPr>
    </w:lvl>
    <w:lvl w:ilvl="2" w:tplc="23142407" w:tentative="1">
      <w:start w:val="1"/>
      <w:numFmt w:val="lowerRoman"/>
      <w:lvlText w:val="%3."/>
      <w:lvlJc w:val="right"/>
      <w:pPr>
        <w:ind w:left="2160" w:hanging="180"/>
      </w:pPr>
    </w:lvl>
    <w:lvl w:ilvl="3" w:tplc="23142407" w:tentative="1">
      <w:start w:val="1"/>
      <w:numFmt w:val="decimal"/>
      <w:lvlText w:val="%4."/>
      <w:lvlJc w:val="left"/>
      <w:pPr>
        <w:ind w:left="2880" w:hanging="360"/>
      </w:pPr>
    </w:lvl>
    <w:lvl w:ilvl="4" w:tplc="23142407" w:tentative="1">
      <w:start w:val="1"/>
      <w:numFmt w:val="lowerLetter"/>
      <w:lvlText w:val="%5."/>
      <w:lvlJc w:val="left"/>
      <w:pPr>
        <w:ind w:left="3600" w:hanging="360"/>
      </w:pPr>
    </w:lvl>
    <w:lvl w:ilvl="5" w:tplc="23142407" w:tentative="1">
      <w:start w:val="1"/>
      <w:numFmt w:val="lowerRoman"/>
      <w:lvlText w:val="%6."/>
      <w:lvlJc w:val="right"/>
      <w:pPr>
        <w:ind w:left="4320" w:hanging="180"/>
      </w:pPr>
    </w:lvl>
    <w:lvl w:ilvl="6" w:tplc="23142407" w:tentative="1">
      <w:start w:val="1"/>
      <w:numFmt w:val="decimal"/>
      <w:lvlText w:val="%7."/>
      <w:lvlJc w:val="left"/>
      <w:pPr>
        <w:ind w:left="5040" w:hanging="360"/>
      </w:pPr>
    </w:lvl>
    <w:lvl w:ilvl="7" w:tplc="23142407" w:tentative="1">
      <w:start w:val="1"/>
      <w:numFmt w:val="lowerLetter"/>
      <w:lvlText w:val="%8."/>
      <w:lvlJc w:val="left"/>
      <w:pPr>
        <w:ind w:left="5760" w:hanging="360"/>
      </w:pPr>
    </w:lvl>
    <w:lvl w:ilvl="8" w:tplc="23142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1">
    <w:multiLevelType w:val="hybridMultilevel"/>
    <w:lvl w:ilvl="0" w:tplc="40986816">
      <w:start w:val="1"/>
      <w:numFmt w:val="decimal"/>
      <w:lvlText w:val="%1."/>
      <w:lvlJc w:val="left"/>
      <w:pPr>
        <w:ind w:left="720" w:hanging="360"/>
      </w:pPr>
    </w:lvl>
    <w:lvl w:ilvl="1" w:tplc="40986816" w:tentative="1">
      <w:start w:val="1"/>
      <w:numFmt w:val="lowerLetter"/>
      <w:lvlText w:val="%2."/>
      <w:lvlJc w:val="left"/>
      <w:pPr>
        <w:ind w:left="1440" w:hanging="360"/>
      </w:pPr>
    </w:lvl>
    <w:lvl w:ilvl="2" w:tplc="40986816" w:tentative="1">
      <w:start w:val="1"/>
      <w:numFmt w:val="lowerRoman"/>
      <w:lvlText w:val="%3."/>
      <w:lvlJc w:val="right"/>
      <w:pPr>
        <w:ind w:left="2160" w:hanging="180"/>
      </w:pPr>
    </w:lvl>
    <w:lvl w:ilvl="3" w:tplc="40986816" w:tentative="1">
      <w:start w:val="1"/>
      <w:numFmt w:val="decimal"/>
      <w:lvlText w:val="%4."/>
      <w:lvlJc w:val="left"/>
      <w:pPr>
        <w:ind w:left="2880" w:hanging="360"/>
      </w:pPr>
    </w:lvl>
    <w:lvl w:ilvl="4" w:tplc="40986816" w:tentative="1">
      <w:start w:val="1"/>
      <w:numFmt w:val="lowerLetter"/>
      <w:lvlText w:val="%5."/>
      <w:lvlJc w:val="left"/>
      <w:pPr>
        <w:ind w:left="3600" w:hanging="360"/>
      </w:pPr>
    </w:lvl>
    <w:lvl w:ilvl="5" w:tplc="40986816" w:tentative="1">
      <w:start w:val="1"/>
      <w:numFmt w:val="lowerRoman"/>
      <w:lvlText w:val="%6."/>
      <w:lvlJc w:val="right"/>
      <w:pPr>
        <w:ind w:left="4320" w:hanging="180"/>
      </w:pPr>
    </w:lvl>
    <w:lvl w:ilvl="6" w:tplc="40986816" w:tentative="1">
      <w:start w:val="1"/>
      <w:numFmt w:val="decimal"/>
      <w:lvlText w:val="%7."/>
      <w:lvlJc w:val="left"/>
      <w:pPr>
        <w:ind w:left="5040" w:hanging="360"/>
      </w:pPr>
    </w:lvl>
    <w:lvl w:ilvl="7" w:tplc="40986816" w:tentative="1">
      <w:start w:val="1"/>
      <w:numFmt w:val="lowerLetter"/>
      <w:lvlText w:val="%8."/>
      <w:lvlJc w:val="left"/>
      <w:pPr>
        <w:ind w:left="5760" w:hanging="360"/>
      </w:pPr>
    </w:lvl>
    <w:lvl w:ilvl="8" w:tplc="40986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0">
    <w:multiLevelType w:val="hybridMultilevel"/>
    <w:lvl w:ilvl="0" w:tplc="80154433">
      <w:start w:val="1"/>
      <w:numFmt w:val="decimal"/>
      <w:lvlText w:val="%1."/>
      <w:lvlJc w:val="left"/>
      <w:pPr>
        <w:ind w:left="720" w:hanging="360"/>
      </w:pPr>
    </w:lvl>
    <w:lvl w:ilvl="1" w:tplc="80154433" w:tentative="1">
      <w:start w:val="1"/>
      <w:numFmt w:val="lowerLetter"/>
      <w:lvlText w:val="%2."/>
      <w:lvlJc w:val="left"/>
      <w:pPr>
        <w:ind w:left="1440" w:hanging="360"/>
      </w:pPr>
    </w:lvl>
    <w:lvl w:ilvl="2" w:tplc="80154433" w:tentative="1">
      <w:start w:val="1"/>
      <w:numFmt w:val="lowerRoman"/>
      <w:lvlText w:val="%3."/>
      <w:lvlJc w:val="right"/>
      <w:pPr>
        <w:ind w:left="2160" w:hanging="180"/>
      </w:pPr>
    </w:lvl>
    <w:lvl w:ilvl="3" w:tplc="80154433" w:tentative="1">
      <w:start w:val="1"/>
      <w:numFmt w:val="decimal"/>
      <w:lvlText w:val="%4."/>
      <w:lvlJc w:val="left"/>
      <w:pPr>
        <w:ind w:left="2880" w:hanging="360"/>
      </w:pPr>
    </w:lvl>
    <w:lvl w:ilvl="4" w:tplc="80154433" w:tentative="1">
      <w:start w:val="1"/>
      <w:numFmt w:val="lowerLetter"/>
      <w:lvlText w:val="%5."/>
      <w:lvlJc w:val="left"/>
      <w:pPr>
        <w:ind w:left="3600" w:hanging="360"/>
      </w:pPr>
    </w:lvl>
    <w:lvl w:ilvl="5" w:tplc="80154433" w:tentative="1">
      <w:start w:val="1"/>
      <w:numFmt w:val="lowerRoman"/>
      <w:lvlText w:val="%6."/>
      <w:lvlJc w:val="right"/>
      <w:pPr>
        <w:ind w:left="4320" w:hanging="180"/>
      </w:pPr>
    </w:lvl>
    <w:lvl w:ilvl="6" w:tplc="80154433" w:tentative="1">
      <w:start w:val="1"/>
      <w:numFmt w:val="decimal"/>
      <w:lvlText w:val="%7."/>
      <w:lvlJc w:val="left"/>
      <w:pPr>
        <w:ind w:left="5040" w:hanging="360"/>
      </w:pPr>
    </w:lvl>
    <w:lvl w:ilvl="7" w:tplc="80154433" w:tentative="1">
      <w:start w:val="1"/>
      <w:numFmt w:val="lowerLetter"/>
      <w:lvlText w:val="%8."/>
      <w:lvlJc w:val="left"/>
      <w:pPr>
        <w:ind w:left="5760" w:hanging="360"/>
      </w:pPr>
    </w:lvl>
    <w:lvl w:ilvl="8" w:tplc="80154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9">
    <w:multiLevelType w:val="hybridMultilevel"/>
    <w:lvl w:ilvl="0" w:tplc="45121545">
      <w:start w:val="1"/>
      <w:numFmt w:val="decimal"/>
      <w:lvlText w:val="%1."/>
      <w:lvlJc w:val="left"/>
      <w:pPr>
        <w:ind w:left="720" w:hanging="360"/>
      </w:pPr>
    </w:lvl>
    <w:lvl w:ilvl="1" w:tplc="45121545" w:tentative="1">
      <w:start w:val="1"/>
      <w:numFmt w:val="lowerLetter"/>
      <w:lvlText w:val="%2."/>
      <w:lvlJc w:val="left"/>
      <w:pPr>
        <w:ind w:left="1440" w:hanging="360"/>
      </w:pPr>
    </w:lvl>
    <w:lvl w:ilvl="2" w:tplc="45121545" w:tentative="1">
      <w:start w:val="1"/>
      <w:numFmt w:val="lowerRoman"/>
      <w:lvlText w:val="%3."/>
      <w:lvlJc w:val="right"/>
      <w:pPr>
        <w:ind w:left="2160" w:hanging="180"/>
      </w:pPr>
    </w:lvl>
    <w:lvl w:ilvl="3" w:tplc="45121545" w:tentative="1">
      <w:start w:val="1"/>
      <w:numFmt w:val="decimal"/>
      <w:lvlText w:val="%4."/>
      <w:lvlJc w:val="left"/>
      <w:pPr>
        <w:ind w:left="2880" w:hanging="360"/>
      </w:pPr>
    </w:lvl>
    <w:lvl w:ilvl="4" w:tplc="45121545" w:tentative="1">
      <w:start w:val="1"/>
      <w:numFmt w:val="lowerLetter"/>
      <w:lvlText w:val="%5."/>
      <w:lvlJc w:val="left"/>
      <w:pPr>
        <w:ind w:left="3600" w:hanging="360"/>
      </w:pPr>
    </w:lvl>
    <w:lvl w:ilvl="5" w:tplc="45121545" w:tentative="1">
      <w:start w:val="1"/>
      <w:numFmt w:val="lowerRoman"/>
      <w:lvlText w:val="%6."/>
      <w:lvlJc w:val="right"/>
      <w:pPr>
        <w:ind w:left="4320" w:hanging="180"/>
      </w:pPr>
    </w:lvl>
    <w:lvl w:ilvl="6" w:tplc="45121545" w:tentative="1">
      <w:start w:val="1"/>
      <w:numFmt w:val="decimal"/>
      <w:lvlText w:val="%7."/>
      <w:lvlJc w:val="left"/>
      <w:pPr>
        <w:ind w:left="5040" w:hanging="360"/>
      </w:pPr>
    </w:lvl>
    <w:lvl w:ilvl="7" w:tplc="45121545" w:tentative="1">
      <w:start w:val="1"/>
      <w:numFmt w:val="lowerLetter"/>
      <w:lvlText w:val="%8."/>
      <w:lvlJc w:val="left"/>
      <w:pPr>
        <w:ind w:left="5760" w:hanging="360"/>
      </w:pPr>
    </w:lvl>
    <w:lvl w:ilvl="8" w:tplc="45121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8">
    <w:multiLevelType w:val="hybridMultilevel"/>
    <w:lvl w:ilvl="0" w:tplc="40722607">
      <w:start w:val="1"/>
      <w:numFmt w:val="decimal"/>
      <w:lvlText w:val="%1."/>
      <w:lvlJc w:val="left"/>
      <w:pPr>
        <w:ind w:left="720" w:hanging="360"/>
      </w:pPr>
    </w:lvl>
    <w:lvl w:ilvl="1" w:tplc="40722607" w:tentative="1">
      <w:start w:val="1"/>
      <w:numFmt w:val="lowerLetter"/>
      <w:lvlText w:val="%2."/>
      <w:lvlJc w:val="left"/>
      <w:pPr>
        <w:ind w:left="1440" w:hanging="360"/>
      </w:pPr>
    </w:lvl>
    <w:lvl w:ilvl="2" w:tplc="40722607" w:tentative="1">
      <w:start w:val="1"/>
      <w:numFmt w:val="lowerRoman"/>
      <w:lvlText w:val="%3."/>
      <w:lvlJc w:val="right"/>
      <w:pPr>
        <w:ind w:left="2160" w:hanging="180"/>
      </w:pPr>
    </w:lvl>
    <w:lvl w:ilvl="3" w:tplc="40722607" w:tentative="1">
      <w:start w:val="1"/>
      <w:numFmt w:val="decimal"/>
      <w:lvlText w:val="%4."/>
      <w:lvlJc w:val="left"/>
      <w:pPr>
        <w:ind w:left="2880" w:hanging="360"/>
      </w:pPr>
    </w:lvl>
    <w:lvl w:ilvl="4" w:tplc="40722607" w:tentative="1">
      <w:start w:val="1"/>
      <w:numFmt w:val="lowerLetter"/>
      <w:lvlText w:val="%5."/>
      <w:lvlJc w:val="left"/>
      <w:pPr>
        <w:ind w:left="3600" w:hanging="360"/>
      </w:pPr>
    </w:lvl>
    <w:lvl w:ilvl="5" w:tplc="40722607" w:tentative="1">
      <w:start w:val="1"/>
      <w:numFmt w:val="lowerRoman"/>
      <w:lvlText w:val="%6."/>
      <w:lvlJc w:val="right"/>
      <w:pPr>
        <w:ind w:left="4320" w:hanging="180"/>
      </w:pPr>
    </w:lvl>
    <w:lvl w:ilvl="6" w:tplc="40722607" w:tentative="1">
      <w:start w:val="1"/>
      <w:numFmt w:val="decimal"/>
      <w:lvlText w:val="%7."/>
      <w:lvlJc w:val="left"/>
      <w:pPr>
        <w:ind w:left="5040" w:hanging="360"/>
      </w:pPr>
    </w:lvl>
    <w:lvl w:ilvl="7" w:tplc="40722607" w:tentative="1">
      <w:start w:val="1"/>
      <w:numFmt w:val="lowerLetter"/>
      <w:lvlText w:val="%8."/>
      <w:lvlJc w:val="left"/>
      <w:pPr>
        <w:ind w:left="5760" w:hanging="360"/>
      </w:pPr>
    </w:lvl>
    <w:lvl w:ilvl="8" w:tplc="40722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7">
    <w:multiLevelType w:val="hybridMultilevel"/>
    <w:lvl w:ilvl="0" w:tplc="61160752">
      <w:start w:val="1"/>
      <w:numFmt w:val="decimal"/>
      <w:lvlText w:val="%1."/>
      <w:lvlJc w:val="left"/>
      <w:pPr>
        <w:ind w:left="720" w:hanging="360"/>
      </w:pPr>
    </w:lvl>
    <w:lvl w:ilvl="1" w:tplc="61160752" w:tentative="1">
      <w:start w:val="1"/>
      <w:numFmt w:val="lowerLetter"/>
      <w:lvlText w:val="%2."/>
      <w:lvlJc w:val="left"/>
      <w:pPr>
        <w:ind w:left="1440" w:hanging="360"/>
      </w:pPr>
    </w:lvl>
    <w:lvl w:ilvl="2" w:tplc="61160752" w:tentative="1">
      <w:start w:val="1"/>
      <w:numFmt w:val="lowerRoman"/>
      <w:lvlText w:val="%3."/>
      <w:lvlJc w:val="right"/>
      <w:pPr>
        <w:ind w:left="2160" w:hanging="180"/>
      </w:pPr>
    </w:lvl>
    <w:lvl w:ilvl="3" w:tplc="61160752" w:tentative="1">
      <w:start w:val="1"/>
      <w:numFmt w:val="decimal"/>
      <w:lvlText w:val="%4."/>
      <w:lvlJc w:val="left"/>
      <w:pPr>
        <w:ind w:left="2880" w:hanging="360"/>
      </w:pPr>
    </w:lvl>
    <w:lvl w:ilvl="4" w:tplc="61160752" w:tentative="1">
      <w:start w:val="1"/>
      <w:numFmt w:val="lowerLetter"/>
      <w:lvlText w:val="%5."/>
      <w:lvlJc w:val="left"/>
      <w:pPr>
        <w:ind w:left="3600" w:hanging="360"/>
      </w:pPr>
    </w:lvl>
    <w:lvl w:ilvl="5" w:tplc="61160752" w:tentative="1">
      <w:start w:val="1"/>
      <w:numFmt w:val="lowerRoman"/>
      <w:lvlText w:val="%6."/>
      <w:lvlJc w:val="right"/>
      <w:pPr>
        <w:ind w:left="4320" w:hanging="180"/>
      </w:pPr>
    </w:lvl>
    <w:lvl w:ilvl="6" w:tplc="61160752" w:tentative="1">
      <w:start w:val="1"/>
      <w:numFmt w:val="decimal"/>
      <w:lvlText w:val="%7."/>
      <w:lvlJc w:val="left"/>
      <w:pPr>
        <w:ind w:left="5040" w:hanging="360"/>
      </w:pPr>
    </w:lvl>
    <w:lvl w:ilvl="7" w:tplc="61160752" w:tentative="1">
      <w:start w:val="1"/>
      <w:numFmt w:val="lowerLetter"/>
      <w:lvlText w:val="%8."/>
      <w:lvlJc w:val="left"/>
      <w:pPr>
        <w:ind w:left="5760" w:hanging="360"/>
      </w:pPr>
    </w:lvl>
    <w:lvl w:ilvl="8" w:tplc="61160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6">
    <w:multiLevelType w:val="hybridMultilevel"/>
    <w:lvl w:ilvl="0" w:tplc="82170712">
      <w:start w:val="1"/>
      <w:numFmt w:val="decimal"/>
      <w:lvlText w:val="%1."/>
      <w:lvlJc w:val="left"/>
      <w:pPr>
        <w:ind w:left="720" w:hanging="360"/>
      </w:pPr>
    </w:lvl>
    <w:lvl w:ilvl="1" w:tplc="82170712" w:tentative="1">
      <w:start w:val="1"/>
      <w:numFmt w:val="lowerLetter"/>
      <w:lvlText w:val="%2."/>
      <w:lvlJc w:val="left"/>
      <w:pPr>
        <w:ind w:left="1440" w:hanging="360"/>
      </w:pPr>
    </w:lvl>
    <w:lvl w:ilvl="2" w:tplc="82170712" w:tentative="1">
      <w:start w:val="1"/>
      <w:numFmt w:val="lowerRoman"/>
      <w:lvlText w:val="%3."/>
      <w:lvlJc w:val="right"/>
      <w:pPr>
        <w:ind w:left="2160" w:hanging="180"/>
      </w:pPr>
    </w:lvl>
    <w:lvl w:ilvl="3" w:tplc="82170712" w:tentative="1">
      <w:start w:val="1"/>
      <w:numFmt w:val="decimal"/>
      <w:lvlText w:val="%4."/>
      <w:lvlJc w:val="left"/>
      <w:pPr>
        <w:ind w:left="2880" w:hanging="360"/>
      </w:pPr>
    </w:lvl>
    <w:lvl w:ilvl="4" w:tplc="82170712" w:tentative="1">
      <w:start w:val="1"/>
      <w:numFmt w:val="lowerLetter"/>
      <w:lvlText w:val="%5."/>
      <w:lvlJc w:val="left"/>
      <w:pPr>
        <w:ind w:left="3600" w:hanging="360"/>
      </w:pPr>
    </w:lvl>
    <w:lvl w:ilvl="5" w:tplc="82170712" w:tentative="1">
      <w:start w:val="1"/>
      <w:numFmt w:val="lowerRoman"/>
      <w:lvlText w:val="%6."/>
      <w:lvlJc w:val="right"/>
      <w:pPr>
        <w:ind w:left="4320" w:hanging="180"/>
      </w:pPr>
    </w:lvl>
    <w:lvl w:ilvl="6" w:tplc="82170712" w:tentative="1">
      <w:start w:val="1"/>
      <w:numFmt w:val="decimal"/>
      <w:lvlText w:val="%7."/>
      <w:lvlJc w:val="left"/>
      <w:pPr>
        <w:ind w:left="5040" w:hanging="360"/>
      </w:pPr>
    </w:lvl>
    <w:lvl w:ilvl="7" w:tplc="82170712" w:tentative="1">
      <w:start w:val="1"/>
      <w:numFmt w:val="lowerLetter"/>
      <w:lvlText w:val="%8."/>
      <w:lvlJc w:val="left"/>
      <w:pPr>
        <w:ind w:left="5760" w:hanging="360"/>
      </w:pPr>
    </w:lvl>
    <w:lvl w:ilvl="8" w:tplc="82170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5">
    <w:multiLevelType w:val="hybridMultilevel"/>
    <w:lvl w:ilvl="0" w:tplc="52562767">
      <w:start w:val="1"/>
      <w:numFmt w:val="decimal"/>
      <w:lvlText w:val="%1."/>
      <w:lvlJc w:val="left"/>
      <w:pPr>
        <w:ind w:left="720" w:hanging="360"/>
      </w:pPr>
    </w:lvl>
    <w:lvl w:ilvl="1" w:tplc="52562767" w:tentative="1">
      <w:start w:val="1"/>
      <w:numFmt w:val="lowerLetter"/>
      <w:lvlText w:val="%2."/>
      <w:lvlJc w:val="left"/>
      <w:pPr>
        <w:ind w:left="1440" w:hanging="360"/>
      </w:pPr>
    </w:lvl>
    <w:lvl w:ilvl="2" w:tplc="52562767" w:tentative="1">
      <w:start w:val="1"/>
      <w:numFmt w:val="lowerRoman"/>
      <w:lvlText w:val="%3."/>
      <w:lvlJc w:val="right"/>
      <w:pPr>
        <w:ind w:left="2160" w:hanging="180"/>
      </w:pPr>
    </w:lvl>
    <w:lvl w:ilvl="3" w:tplc="52562767" w:tentative="1">
      <w:start w:val="1"/>
      <w:numFmt w:val="decimal"/>
      <w:lvlText w:val="%4."/>
      <w:lvlJc w:val="left"/>
      <w:pPr>
        <w:ind w:left="2880" w:hanging="360"/>
      </w:pPr>
    </w:lvl>
    <w:lvl w:ilvl="4" w:tplc="52562767" w:tentative="1">
      <w:start w:val="1"/>
      <w:numFmt w:val="lowerLetter"/>
      <w:lvlText w:val="%5."/>
      <w:lvlJc w:val="left"/>
      <w:pPr>
        <w:ind w:left="3600" w:hanging="360"/>
      </w:pPr>
    </w:lvl>
    <w:lvl w:ilvl="5" w:tplc="52562767" w:tentative="1">
      <w:start w:val="1"/>
      <w:numFmt w:val="lowerRoman"/>
      <w:lvlText w:val="%6."/>
      <w:lvlJc w:val="right"/>
      <w:pPr>
        <w:ind w:left="4320" w:hanging="180"/>
      </w:pPr>
    </w:lvl>
    <w:lvl w:ilvl="6" w:tplc="52562767" w:tentative="1">
      <w:start w:val="1"/>
      <w:numFmt w:val="decimal"/>
      <w:lvlText w:val="%7."/>
      <w:lvlJc w:val="left"/>
      <w:pPr>
        <w:ind w:left="5040" w:hanging="360"/>
      </w:pPr>
    </w:lvl>
    <w:lvl w:ilvl="7" w:tplc="52562767" w:tentative="1">
      <w:start w:val="1"/>
      <w:numFmt w:val="lowerLetter"/>
      <w:lvlText w:val="%8."/>
      <w:lvlJc w:val="left"/>
      <w:pPr>
        <w:ind w:left="5760" w:hanging="360"/>
      </w:pPr>
    </w:lvl>
    <w:lvl w:ilvl="8" w:tplc="52562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4">
    <w:multiLevelType w:val="hybridMultilevel"/>
    <w:lvl w:ilvl="0" w:tplc="34661180">
      <w:start w:val="1"/>
      <w:numFmt w:val="decimal"/>
      <w:lvlText w:val="%1."/>
      <w:lvlJc w:val="left"/>
      <w:pPr>
        <w:ind w:left="720" w:hanging="360"/>
      </w:pPr>
    </w:lvl>
    <w:lvl w:ilvl="1" w:tplc="34661180" w:tentative="1">
      <w:start w:val="1"/>
      <w:numFmt w:val="lowerLetter"/>
      <w:lvlText w:val="%2."/>
      <w:lvlJc w:val="left"/>
      <w:pPr>
        <w:ind w:left="1440" w:hanging="360"/>
      </w:pPr>
    </w:lvl>
    <w:lvl w:ilvl="2" w:tplc="34661180" w:tentative="1">
      <w:start w:val="1"/>
      <w:numFmt w:val="lowerRoman"/>
      <w:lvlText w:val="%3."/>
      <w:lvlJc w:val="right"/>
      <w:pPr>
        <w:ind w:left="2160" w:hanging="180"/>
      </w:pPr>
    </w:lvl>
    <w:lvl w:ilvl="3" w:tplc="34661180" w:tentative="1">
      <w:start w:val="1"/>
      <w:numFmt w:val="decimal"/>
      <w:lvlText w:val="%4."/>
      <w:lvlJc w:val="left"/>
      <w:pPr>
        <w:ind w:left="2880" w:hanging="360"/>
      </w:pPr>
    </w:lvl>
    <w:lvl w:ilvl="4" w:tplc="34661180" w:tentative="1">
      <w:start w:val="1"/>
      <w:numFmt w:val="lowerLetter"/>
      <w:lvlText w:val="%5."/>
      <w:lvlJc w:val="left"/>
      <w:pPr>
        <w:ind w:left="3600" w:hanging="360"/>
      </w:pPr>
    </w:lvl>
    <w:lvl w:ilvl="5" w:tplc="34661180" w:tentative="1">
      <w:start w:val="1"/>
      <w:numFmt w:val="lowerRoman"/>
      <w:lvlText w:val="%6."/>
      <w:lvlJc w:val="right"/>
      <w:pPr>
        <w:ind w:left="4320" w:hanging="180"/>
      </w:pPr>
    </w:lvl>
    <w:lvl w:ilvl="6" w:tplc="34661180" w:tentative="1">
      <w:start w:val="1"/>
      <w:numFmt w:val="decimal"/>
      <w:lvlText w:val="%7."/>
      <w:lvlJc w:val="left"/>
      <w:pPr>
        <w:ind w:left="5040" w:hanging="360"/>
      </w:pPr>
    </w:lvl>
    <w:lvl w:ilvl="7" w:tplc="34661180" w:tentative="1">
      <w:start w:val="1"/>
      <w:numFmt w:val="lowerLetter"/>
      <w:lvlText w:val="%8."/>
      <w:lvlJc w:val="left"/>
      <w:pPr>
        <w:ind w:left="5760" w:hanging="360"/>
      </w:pPr>
    </w:lvl>
    <w:lvl w:ilvl="8" w:tplc="34661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3">
    <w:multiLevelType w:val="hybridMultilevel"/>
    <w:lvl w:ilvl="0" w:tplc="52739150">
      <w:start w:val="1"/>
      <w:numFmt w:val="decimal"/>
      <w:lvlText w:val="%1."/>
      <w:lvlJc w:val="left"/>
      <w:pPr>
        <w:ind w:left="720" w:hanging="360"/>
      </w:pPr>
    </w:lvl>
    <w:lvl w:ilvl="1" w:tplc="52739150" w:tentative="1">
      <w:start w:val="1"/>
      <w:numFmt w:val="lowerLetter"/>
      <w:lvlText w:val="%2."/>
      <w:lvlJc w:val="left"/>
      <w:pPr>
        <w:ind w:left="1440" w:hanging="360"/>
      </w:pPr>
    </w:lvl>
    <w:lvl w:ilvl="2" w:tplc="52739150" w:tentative="1">
      <w:start w:val="1"/>
      <w:numFmt w:val="lowerRoman"/>
      <w:lvlText w:val="%3."/>
      <w:lvlJc w:val="right"/>
      <w:pPr>
        <w:ind w:left="2160" w:hanging="180"/>
      </w:pPr>
    </w:lvl>
    <w:lvl w:ilvl="3" w:tplc="52739150" w:tentative="1">
      <w:start w:val="1"/>
      <w:numFmt w:val="decimal"/>
      <w:lvlText w:val="%4."/>
      <w:lvlJc w:val="left"/>
      <w:pPr>
        <w:ind w:left="2880" w:hanging="360"/>
      </w:pPr>
    </w:lvl>
    <w:lvl w:ilvl="4" w:tplc="52739150" w:tentative="1">
      <w:start w:val="1"/>
      <w:numFmt w:val="lowerLetter"/>
      <w:lvlText w:val="%5."/>
      <w:lvlJc w:val="left"/>
      <w:pPr>
        <w:ind w:left="3600" w:hanging="360"/>
      </w:pPr>
    </w:lvl>
    <w:lvl w:ilvl="5" w:tplc="52739150" w:tentative="1">
      <w:start w:val="1"/>
      <w:numFmt w:val="lowerRoman"/>
      <w:lvlText w:val="%6."/>
      <w:lvlJc w:val="right"/>
      <w:pPr>
        <w:ind w:left="4320" w:hanging="180"/>
      </w:pPr>
    </w:lvl>
    <w:lvl w:ilvl="6" w:tplc="52739150" w:tentative="1">
      <w:start w:val="1"/>
      <w:numFmt w:val="decimal"/>
      <w:lvlText w:val="%7."/>
      <w:lvlJc w:val="left"/>
      <w:pPr>
        <w:ind w:left="5040" w:hanging="360"/>
      </w:pPr>
    </w:lvl>
    <w:lvl w:ilvl="7" w:tplc="52739150" w:tentative="1">
      <w:start w:val="1"/>
      <w:numFmt w:val="lowerLetter"/>
      <w:lvlText w:val="%8."/>
      <w:lvlJc w:val="left"/>
      <w:pPr>
        <w:ind w:left="5760" w:hanging="360"/>
      </w:pPr>
    </w:lvl>
    <w:lvl w:ilvl="8" w:tplc="52739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2">
    <w:multiLevelType w:val="hybridMultilevel"/>
    <w:lvl w:ilvl="0" w:tplc="13179376">
      <w:start w:val="1"/>
      <w:numFmt w:val="decimal"/>
      <w:lvlText w:val="%1."/>
      <w:lvlJc w:val="left"/>
      <w:pPr>
        <w:ind w:left="720" w:hanging="360"/>
      </w:pPr>
    </w:lvl>
    <w:lvl w:ilvl="1" w:tplc="13179376" w:tentative="1">
      <w:start w:val="1"/>
      <w:numFmt w:val="lowerLetter"/>
      <w:lvlText w:val="%2."/>
      <w:lvlJc w:val="left"/>
      <w:pPr>
        <w:ind w:left="1440" w:hanging="360"/>
      </w:pPr>
    </w:lvl>
    <w:lvl w:ilvl="2" w:tplc="13179376" w:tentative="1">
      <w:start w:val="1"/>
      <w:numFmt w:val="lowerRoman"/>
      <w:lvlText w:val="%3."/>
      <w:lvlJc w:val="right"/>
      <w:pPr>
        <w:ind w:left="2160" w:hanging="180"/>
      </w:pPr>
    </w:lvl>
    <w:lvl w:ilvl="3" w:tplc="13179376" w:tentative="1">
      <w:start w:val="1"/>
      <w:numFmt w:val="decimal"/>
      <w:lvlText w:val="%4."/>
      <w:lvlJc w:val="left"/>
      <w:pPr>
        <w:ind w:left="2880" w:hanging="360"/>
      </w:pPr>
    </w:lvl>
    <w:lvl w:ilvl="4" w:tplc="13179376" w:tentative="1">
      <w:start w:val="1"/>
      <w:numFmt w:val="lowerLetter"/>
      <w:lvlText w:val="%5."/>
      <w:lvlJc w:val="left"/>
      <w:pPr>
        <w:ind w:left="3600" w:hanging="360"/>
      </w:pPr>
    </w:lvl>
    <w:lvl w:ilvl="5" w:tplc="13179376" w:tentative="1">
      <w:start w:val="1"/>
      <w:numFmt w:val="lowerRoman"/>
      <w:lvlText w:val="%6."/>
      <w:lvlJc w:val="right"/>
      <w:pPr>
        <w:ind w:left="4320" w:hanging="180"/>
      </w:pPr>
    </w:lvl>
    <w:lvl w:ilvl="6" w:tplc="13179376" w:tentative="1">
      <w:start w:val="1"/>
      <w:numFmt w:val="decimal"/>
      <w:lvlText w:val="%7."/>
      <w:lvlJc w:val="left"/>
      <w:pPr>
        <w:ind w:left="5040" w:hanging="360"/>
      </w:pPr>
    </w:lvl>
    <w:lvl w:ilvl="7" w:tplc="13179376" w:tentative="1">
      <w:start w:val="1"/>
      <w:numFmt w:val="lowerLetter"/>
      <w:lvlText w:val="%8."/>
      <w:lvlJc w:val="left"/>
      <w:pPr>
        <w:ind w:left="5760" w:hanging="360"/>
      </w:pPr>
    </w:lvl>
    <w:lvl w:ilvl="8" w:tplc="13179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1">
    <w:multiLevelType w:val="hybridMultilevel"/>
    <w:lvl w:ilvl="0" w:tplc="91258202">
      <w:start w:val="1"/>
      <w:numFmt w:val="decimal"/>
      <w:lvlText w:val="%1."/>
      <w:lvlJc w:val="left"/>
      <w:pPr>
        <w:ind w:left="720" w:hanging="360"/>
      </w:pPr>
    </w:lvl>
    <w:lvl w:ilvl="1" w:tplc="91258202" w:tentative="1">
      <w:start w:val="1"/>
      <w:numFmt w:val="lowerLetter"/>
      <w:lvlText w:val="%2."/>
      <w:lvlJc w:val="left"/>
      <w:pPr>
        <w:ind w:left="1440" w:hanging="360"/>
      </w:pPr>
    </w:lvl>
    <w:lvl w:ilvl="2" w:tplc="91258202" w:tentative="1">
      <w:start w:val="1"/>
      <w:numFmt w:val="lowerRoman"/>
      <w:lvlText w:val="%3."/>
      <w:lvlJc w:val="right"/>
      <w:pPr>
        <w:ind w:left="2160" w:hanging="180"/>
      </w:pPr>
    </w:lvl>
    <w:lvl w:ilvl="3" w:tplc="91258202" w:tentative="1">
      <w:start w:val="1"/>
      <w:numFmt w:val="decimal"/>
      <w:lvlText w:val="%4."/>
      <w:lvlJc w:val="left"/>
      <w:pPr>
        <w:ind w:left="2880" w:hanging="360"/>
      </w:pPr>
    </w:lvl>
    <w:lvl w:ilvl="4" w:tplc="91258202" w:tentative="1">
      <w:start w:val="1"/>
      <w:numFmt w:val="lowerLetter"/>
      <w:lvlText w:val="%5."/>
      <w:lvlJc w:val="left"/>
      <w:pPr>
        <w:ind w:left="3600" w:hanging="360"/>
      </w:pPr>
    </w:lvl>
    <w:lvl w:ilvl="5" w:tplc="91258202" w:tentative="1">
      <w:start w:val="1"/>
      <w:numFmt w:val="lowerRoman"/>
      <w:lvlText w:val="%6."/>
      <w:lvlJc w:val="right"/>
      <w:pPr>
        <w:ind w:left="4320" w:hanging="180"/>
      </w:pPr>
    </w:lvl>
    <w:lvl w:ilvl="6" w:tplc="91258202" w:tentative="1">
      <w:start w:val="1"/>
      <w:numFmt w:val="decimal"/>
      <w:lvlText w:val="%7."/>
      <w:lvlJc w:val="left"/>
      <w:pPr>
        <w:ind w:left="5040" w:hanging="360"/>
      </w:pPr>
    </w:lvl>
    <w:lvl w:ilvl="7" w:tplc="91258202" w:tentative="1">
      <w:start w:val="1"/>
      <w:numFmt w:val="lowerLetter"/>
      <w:lvlText w:val="%8."/>
      <w:lvlJc w:val="left"/>
      <w:pPr>
        <w:ind w:left="5760" w:hanging="360"/>
      </w:pPr>
    </w:lvl>
    <w:lvl w:ilvl="8" w:tplc="91258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0">
    <w:multiLevelType w:val="hybridMultilevel"/>
    <w:lvl w:ilvl="0" w:tplc="79702218">
      <w:start w:val="1"/>
      <w:numFmt w:val="decimal"/>
      <w:lvlText w:val="%1."/>
      <w:lvlJc w:val="left"/>
      <w:pPr>
        <w:ind w:left="720" w:hanging="360"/>
      </w:pPr>
    </w:lvl>
    <w:lvl w:ilvl="1" w:tplc="79702218" w:tentative="1">
      <w:start w:val="1"/>
      <w:numFmt w:val="lowerLetter"/>
      <w:lvlText w:val="%2."/>
      <w:lvlJc w:val="left"/>
      <w:pPr>
        <w:ind w:left="1440" w:hanging="360"/>
      </w:pPr>
    </w:lvl>
    <w:lvl w:ilvl="2" w:tplc="79702218" w:tentative="1">
      <w:start w:val="1"/>
      <w:numFmt w:val="lowerRoman"/>
      <w:lvlText w:val="%3."/>
      <w:lvlJc w:val="right"/>
      <w:pPr>
        <w:ind w:left="2160" w:hanging="180"/>
      </w:pPr>
    </w:lvl>
    <w:lvl w:ilvl="3" w:tplc="79702218" w:tentative="1">
      <w:start w:val="1"/>
      <w:numFmt w:val="decimal"/>
      <w:lvlText w:val="%4."/>
      <w:lvlJc w:val="left"/>
      <w:pPr>
        <w:ind w:left="2880" w:hanging="360"/>
      </w:pPr>
    </w:lvl>
    <w:lvl w:ilvl="4" w:tplc="79702218" w:tentative="1">
      <w:start w:val="1"/>
      <w:numFmt w:val="lowerLetter"/>
      <w:lvlText w:val="%5."/>
      <w:lvlJc w:val="left"/>
      <w:pPr>
        <w:ind w:left="3600" w:hanging="360"/>
      </w:pPr>
    </w:lvl>
    <w:lvl w:ilvl="5" w:tplc="79702218" w:tentative="1">
      <w:start w:val="1"/>
      <w:numFmt w:val="lowerRoman"/>
      <w:lvlText w:val="%6."/>
      <w:lvlJc w:val="right"/>
      <w:pPr>
        <w:ind w:left="4320" w:hanging="180"/>
      </w:pPr>
    </w:lvl>
    <w:lvl w:ilvl="6" w:tplc="79702218" w:tentative="1">
      <w:start w:val="1"/>
      <w:numFmt w:val="decimal"/>
      <w:lvlText w:val="%7."/>
      <w:lvlJc w:val="left"/>
      <w:pPr>
        <w:ind w:left="5040" w:hanging="360"/>
      </w:pPr>
    </w:lvl>
    <w:lvl w:ilvl="7" w:tplc="79702218" w:tentative="1">
      <w:start w:val="1"/>
      <w:numFmt w:val="lowerLetter"/>
      <w:lvlText w:val="%8."/>
      <w:lvlJc w:val="left"/>
      <w:pPr>
        <w:ind w:left="5760" w:hanging="360"/>
      </w:pPr>
    </w:lvl>
    <w:lvl w:ilvl="8" w:tplc="79702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9">
    <w:multiLevelType w:val="hybridMultilevel"/>
    <w:lvl w:ilvl="0" w:tplc="49007923">
      <w:start w:val="1"/>
      <w:numFmt w:val="decimal"/>
      <w:lvlText w:val="%1."/>
      <w:lvlJc w:val="left"/>
      <w:pPr>
        <w:ind w:left="720" w:hanging="360"/>
      </w:pPr>
    </w:lvl>
    <w:lvl w:ilvl="1" w:tplc="49007923" w:tentative="1">
      <w:start w:val="1"/>
      <w:numFmt w:val="lowerLetter"/>
      <w:lvlText w:val="%2."/>
      <w:lvlJc w:val="left"/>
      <w:pPr>
        <w:ind w:left="1440" w:hanging="360"/>
      </w:pPr>
    </w:lvl>
    <w:lvl w:ilvl="2" w:tplc="49007923" w:tentative="1">
      <w:start w:val="1"/>
      <w:numFmt w:val="lowerRoman"/>
      <w:lvlText w:val="%3."/>
      <w:lvlJc w:val="right"/>
      <w:pPr>
        <w:ind w:left="2160" w:hanging="180"/>
      </w:pPr>
    </w:lvl>
    <w:lvl w:ilvl="3" w:tplc="49007923" w:tentative="1">
      <w:start w:val="1"/>
      <w:numFmt w:val="decimal"/>
      <w:lvlText w:val="%4."/>
      <w:lvlJc w:val="left"/>
      <w:pPr>
        <w:ind w:left="2880" w:hanging="360"/>
      </w:pPr>
    </w:lvl>
    <w:lvl w:ilvl="4" w:tplc="49007923" w:tentative="1">
      <w:start w:val="1"/>
      <w:numFmt w:val="lowerLetter"/>
      <w:lvlText w:val="%5."/>
      <w:lvlJc w:val="left"/>
      <w:pPr>
        <w:ind w:left="3600" w:hanging="360"/>
      </w:pPr>
    </w:lvl>
    <w:lvl w:ilvl="5" w:tplc="49007923" w:tentative="1">
      <w:start w:val="1"/>
      <w:numFmt w:val="lowerRoman"/>
      <w:lvlText w:val="%6."/>
      <w:lvlJc w:val="right"/>
      <w:pPr>
        <w:ind w:left="4320" w:hanging="180"/>
      </w:pPr>
    </w:lvl>
    <w:lvl w:ilvl="6" w:tplc="49007923" w:tentative="1">
      <w:start w:val="1"/>
      <w:numFmt w:val="decimal"/>
      <w:lvlText w:val="%7."/>
      <w:lvlJc w:val="left"/>
      <w:pPr>
        <w:ind w:left="5040" w:hanging="360"/>
      </w:pPr>
    </w:lvl>
    <w:lvl w:ilvl="7" w:tplc="49007923" w:tentative="1">
      <w:start w:val="1"/>
      <w:numFmt w:val="lowerLetter"/>
      <w:lvlText w:val="%8."/>
      <w:lvlJc w:val="left"/>
      <w:pPr>
        <w:ind w:left="5760" w:hanging="360"/>
      </w:pPr>
    </w:lvl>
    <w:lvl w:ilvl="8" w:tplc="49007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8">
    <w:multiLevelType w:val="hybridMultilevel"/>
    <w:lvl w:ilvl="0" w:tplc="20227248">
      <w:start w:val="1"/>
      <w:numFmt w:val="decimal"/>
      <w:lvlText w:val="%1."/>
      <w:lvlJc w:val="left"/>
      <w:pPr>
        <w:ind w:left="720" w:hanging="360"/>
      </w:pPr>
    </w:lvl>
    <w:lvl w:ilvl="1" w:tplc="20227248" w:tentative="1">
      <w:start w:val="1"/>
      <w:numFmt w:val="lowerLetter"/>
      <w:lvlText w:val="%2."/>
      <w:lvlJc w:val="left"/>
      <w:pPr>
        <w:ind w:left="1440" w:hanging="360"/>
      </w:pPr>
    </w:lvl>
    <w:lvl w:ilvl="2" w:tplc="20227248" w:tentative="1">
      <w:start w:val="1"/>
      <w:numFmt w:val="lowerRoman"/>
      <w:lvlText w:val="%3."/>
      <w:lvlJc w:val="right"/>
      <w:pPr>
        <w:ind w:left="2160" w:hanging="180"/>
      </w:pPr>
    </w:lvl>
    <w:lvl w:ilvl="3" w:tplc="20227248" w:tentative="1">
      <w:start w:val="1"/>
      <w:numFmt w:val="decimal"/>
      <w:lvlText w:val="%4."/>
      <w:lvlJc w:val="left"/>
      <w:pPr>
        <w:ind w:left="2880" w:hanging="360"/>
      </w:pPr>
    </w:lvl>
    <w:lvl w:ilvl="4" w:tplc="20227248" w:tentative="1">
      <w:start w:val="1"/>
      <w:numFmt w:val="lowerLetter"/>
      <w:lvlText w:val="%5."/>
      <w:lvlJc w:val="left"/>
      <w:pPr>
        <w:ind w:left="3600" w:hanging="360"/>
      </w:pPr>
    </w:lvl>
    <w:lvl w:ilvl="5" w:tplc="20227248" w:tentative="1">
      <w:start w:val="1"/>
      <w:numFmt w:val="lowerRoman"/>
      <w:lvlText w:val="%6."/>
      <w:lvlJc w:val="right"/>
      <w:pPr>
        <w:ind w:left="4320" w:hanging="180"/>
      </w:pPr>
    </w:lvl>
    <w:lvl w:ilvl="6" w:tplc="20227248" w:tentative="1">
      <w:start w:val="1"/>
      <w:numFmt w:val="decimal"/>
      <w:lvlText w:val="%7."/>
      <w:lvlJc w:val="left"/>
      <w:pPr>
        <w:ind w:left="5040" w:hanging="360"/>
      </w:pPr>
    </w:lvl>
    <w:lvl w:ilvl="7" w:tplc="20227248" w:tentative="1">
      <w:start w:val="1"/>
      <w:numFmt w:val="lowerLetter"/>
      <w:lvlText w:val="%8."/>
      <w:lvlJc w:val="left"/>
      <w:pPr>
        <w:ind w:left="5760" w:hanging="360"/>
      </w:pPr>
    </w:lvl>
    <w:lvl w:ilvl="8" w:tplc="20227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7">
    <w:multiLevelType w:val="hybridMultilevel"/>
    <w:lvl w:ilvl="0" w:tplc="25826847">
      <w:start w:val="1"/>
      <w:numFmt w:val="decimal"/>
      <w:lvlText w:val="%1."/>
      <w:lvlJc w:val="left"/>
      <w:pPr>
        <w:ind w:left="720" w:hanging="360"/>
      </w:pPr>
    </w:lvl>
    <w:lvl w:ilvl="1" w:tplc="25826847" w:tentative="1">
      <w:start w:val="1"/>
      <w:numFmt w:val="lowerLetter"/>
      <w:lvlText w:val="%2."/>
      <w:lvlJc w:val="left"/>
      <w:pPr>
        <w:ind w:left="1440" w:hanging="360"/>
      </w:pPr>
    </w:lvl>
    <w:lvl w:ilvl="2" w:tplc="25826847" w:tentative="1">
      <w:start w:val="1"/>
      <w:numFmt w:val="lowerRoman"/>
      <w:lvlText w:val="%3."/>
      <w:lvlJc w:val="right"/>
      <w:pPr>
        <w:ind w:left="2160" w:hanging="180"/>
      </w:pPr>
    </w:lvl>
    <w:lvl w:ilvl="3" w:tplc="25826847" w:tentative="1">
      <w:start w:val="1"/>
      <w:numFmt w:val="decimal"/>
      <w:lvlText w:val="%4."/>
      <w:lvlJc w:val="left"/>
      <w:pPr>
        <w:ind w:left="2880" w:hanging="360"/>
      </w:pPr>
    </w:lvl>
    <w:lvl w:ilvl="4" w:tplc="25826847" w:tentative="1">
      <w:start w:val="1"/>
      <w:numFmt w:val="lowerLetter"/>
      <w:lvlText w:val="%5."/>
      <w:lvlJc w:val="left"/>
      <w:pPr>
        <w:ind w:left="3600" w:hanging="360"/>
      </w:pPr>
    </w:lvl>
    <w:lvl w:ilvl="5" w:tplc="25826847" w:tentative="1">
      <w:start w:val="1"/>
      <w:numFmt w:val="lowerRoman"/>
      <w:lvlText w:val="%6."/>
      <w:lvlJc w:val="right"/>
      <w:pPr>
        <w:ind w:left="4320" w:hanging="180"/>
      </w:pPr>
    </w:lvl>
    <w:lvl w:ilvl="6" w:tplc="25826847" w:tentative="1">
      <w:start w:val="1"/>
      <w:numFmt w:val="decimal"/>
      <w:lvlText w:val="%7."/>
      <w:lvlJc w:val="left"/>
      <w:pPr>
        <w:ind w:left="5040" w:hanging="360"/>
      </w:pPr>
    </w:lvl>
    <w:lvl w:ilvl="7" w:tplc="25826847" w:tentative="1">
      <w:start w:val="1"/>
      <w:numFmt w:val="lowerLetter"/>
      <w:lvlText w:val="%8."/>
      <w:lvlJc w:val="left"/>
      <w:pPr>
        <w:ind w:left="5760" w:hanging="360"/>
      </w:pPr>
    </w:lvl>
    <w:lvl w:ilvl="8" w:tplc="25826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6">
    <w:multiLevelType w:val="hybridMultilevel"/>
    <w:lvl w:ilvl="0" w:tplc="56935640">
      <w:start w:val="1"/>
      <w:numFmt w:val="decimal"/>
      <w:lvlText w:val="%1."/>
      <w:lvlJc w:val="left"/>
      <w:pPr>
        <w:ind w:left="720" w:hanging="360"/>
      </w:pPr>
    </w:lvl>
    <w:lvl w:ilvl="1" w:tplc="56935640" w:tentative="1">
      <w:start w:val="1"/>
      <w:numFmt w:val="lowerLetter"/>
      <w:lvlText w:val="%2."/>
      <w:lvlJc w:val="left"/>
      <w:pPr>
        <w:ind w:left="1440" w:hanging="360"/>
      </w:pPr>
    </w:lvl>
    <w:lvl w:ilvl="2" w:tplc="56935640" w:tentative="1">
      <w:start w:val="1"/>
      <w:numFmt w:val="lowerRoman"/>
      <w:lvlText w:val="%3."/>
      <w:lvlJc w:val="right"/>
      <w:pPr>
        <w:ind w:left="2160" w:hanging="180"/>
      </w:pPr>
    </w:lvl>
    <w:lvl w:ilvl="3" w:tplc="56935640" w:tentative="1">
      <w:start w:val="1"/>
      <w:numFmt w:val="decimal"/>
      <w:lvlText w:val="%4."/>
      <w:lvlJc w:val="left"/>
      <w:pPr>
        <w:ind w:left="2880" w:hanging="360"/>
      </w:pPr>
    </w:lvl>
    <w:lvl w:ilvl="4" w:tplc="56935640" w:tentative="1">
      <w:start w:val="1"/>
      <w:numFmt w:val="lowerLetter"/>
      <w:lvlText w:val="%5."/>
      <w:lvlJc w:val="left"/>
      <w:pPr>
        <w:ind w:left="3600" w:hanging="360"/>
      </w:pPr>
    </w:lvl>
    <w:lvl w:ilvl="5" w:tplc="56935640" w:tentative="1">
      <w:start w:val="1"/>
      <w:numFmt w:val="lowerRoman"/>
      <w:lvlText w:val="%6."/>
      <w:lvlJc w:val="right"/>
      <w:pPr>
        <w:ind w:left="4320" w:hanging="180"/>
      </w:pPr>
    </w:lvl>
    <w:lvl w:ilvl="6" w:tplc="56935640" w:tentative="1">
      <w:start w:val="1"/>
      <w:numFmt w:val="decimal"/>
      <w:lvlText w:val="%7."/>
      <w:lvlJc w:val="left"/>
      <w:pPr>
        <w:ind w:left="5040" w:hanging="360"/>
      </w:pPr>
    </w:lvl>
    <w:lvl w:ilvl="7" w:tplc="56935640" w:tentative="1">
      <w:start w:val="1"/>
      <w:numFmt w:val="lowerLetter"/>
      <w:lvlText w:val="%8."/>
      <w:lvlJc w:val="left"/>
      <w:pPr>
        <w:ind w:left="5760" w:hanging="360"/>
      </w:pPr>
    </w:lvl>
    <w:lvl w:ilvl="8" w:tplc="56935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5">
    <w:multiLevelType w:val="hybridMultilevel"/>
    <w:lvl w:ilvl="0" w:tplc="98878944">
      <w:start w:val="1"/>
      <w:numFmt w:val="decimal"/>
      <w:lvlText w:val="%1."/>
      <w:lvlJc w:val="left"/>
      <w:pPr>
        <w:ind w:left="720" w:hanging="360"/>
      </w:pPr>
    </w:lvl>
    <w:lvl w:ilvl="1" w:tplc="98878944" w:tentative="1">
      <w:start w:val="1"/>
      <w:numFmt w:val="lowerLetter"/>
      <w:lvlText w:val="%2."/>
      <w:lvlJc w:val="left"/>
      <w:pPr>
        <w:ind w:left="1440" w:hanging="360"/>
      </w:pPr>
    </w:lvl>
    <w:lvl w:ilvl="2" w:tplc="98878944" w:tentative="1">
      <w:start w:val="1"/>
      <w:numFmt w:val="lowerRoman"/>
      <w:lvlText w:val="%3."/>
      <w:lvlJc w:val="right"/>
      <w:pPr>
        <w:ind w:left="2160" w:hanging="180"/>
      </w:pPr>
    </w:lvl>
    <w:lvl w:ilvl="3" w:tplc="98878944" w:tentative="1">
      <w:start w:val="1"/>
      <w:numFmt w:val="decimal"/>
      <w:lvlText w:val="%4."/>
      <w:lvlJc w:val="left"/>
      <w:pPr>
        <w:ind w:left="2880" w:hanging="360"/>
      </w:pPr>
    </w:lvl>
    <w:lvl w:ilvl="4" w:tplc="98878944" w:tentative="1">
      <w:start w:val="1"/>
      <w:numFmt w:val="lowerLetter"/>
      <w:lvlText w:val="%5."/>
      <w:lvlJc w:val="left"/>
      <w:pPr>
        <w:ind w:left="3600" w:hanging="360"/>
      </w:pPr>
    </w:lvl>
    <w:lvl w:ilvl="5" w:tplc="98878944" w:tentative="1">
      <w:start w:val="1"/>
      <w:numFmt w:val="lowerRoman"/>
      <w:lvlText w:val="%6."/>
      <w:lvlJc w:val="right"/>
      <w:pPr>
        <w:ind w:left="4320" w:hanging="180"/>
      </w:pPr>
    </w:lvl>
    <w:lvl w:ilvl="6" w:tplc="98878944" w:tentative="1">
      <w:start w:val="1"/>
      <w:numFmt w:val="decimal"/>
      <w:lvlText w:val="%7."/>
      <w:lvlJc w:val="left"/>
      <w:pPr>
        <w:ind w:left="5040" w:hanging="360"/>
      </w:pPr>
    </w:lvl>
    <w:lvl w:ilvl="7" w:tplc="98878944" w:tentative="1">
      <w:start w:val="1"/>
      <w:numFmt w:val="lowerLetter"/>
      <w:lvlText w:val="%8."/>
      <w:lvlJc w:val="left"/>
      <w:pPr>
        <w:ind w:left="5760" w:hanging="360"/>
      </w:pPr>
    </w:lvl>
    <w:lvl w:ilvl="8" w:tplc="98878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4">
    <w:multiLevelType w:val="hybridMultilevel"/>
    <w:lvl w:ilvl="0" w:tplc="44766869">
      <w:start w:val="1"/>
      <w:numFmt w:val="decimal"/>
      <w:lvlText w:val="%1."/>
      <w:lvlJc w:val="left"/>
      <w:pPr>
        <w:ind w:left="720" w:hanging="360"/>
      </w:pPr>
    </w:lvl>
    <w:lvl w:ilvl="1" w:tplc="44766869" w:tentative="1">
      <w:start w:val="1"/>
      <w:numFmt w:val="lowerLetter"/>
      <w:lvlText w:val="%2."/>
      <w:lvlJc w:val="left"/>
      <w:pPr>
        <w:ind w:left="1440" w:hanging="360"/>
      </w:pPr>
    </w:lvl>
    <w:lvl w:ilvl="2" w:tplc="44766869" w:tentative="1">
      <w:start w:val="1"/>
      <w:numFmt w:val="lowerRoman"/>
      <w:lvlText w:val="%3."/>
      <w:lvlJc w:val="right"/>
      <w:pPr>
        <w:ind w:left="2160" w:hanging="180"/>
      </w:pPr>
    </w:lvl>
    <w:lvl w:ilvl="3" w:tplc="44766869" w:tentative="1">
      <w:start w:val="1"/>
      <w:numFmt w:val="decimal"/>
      <w:lvlText w:val="%4."/>
      <w:lvlJc w:val="left"/>
      <w:pPr>
        <w:ind w:left="2880" w:hanging="360"/>
      </w:pPr>
    </w:lvl>
    <w:lvl w:ilvl="4" w:tplc="44766869" w:tentative="1">
      <w:start w:val="1"/>
      <w:numFmt w:val="lowerLetter"/>
      <w:lvlText w:val="%5."/>
      <w:lvlJc w:val="left"/>
      <w:pPr>
        <w:ind w:left="3600" w:hanging="360"/>
      </w:pPr>
    </w:lvl>
    <w:lvl w:ilvl="5" w:tplc="44766869" w:tentative="1">
      <w:start w:val="1"/>
      <w:numFmt w:val="lowerRoman"/>
      <w:lvlText w:val="%6."/>
      <w:lvlJc w:val="right"/>
      <w:pPr>
        <w:ind w:left="4320" w:hanging="180"/>
      </w:pPr>
    </w:lvl>
    <w:lvl w:ilvl="6" w:tplc="44766869" w:tentative="1">
      <w:start w:val="1"/>
      <w:numFmt w:val="decimal"/>
      <w:lvlText w:val="%7."/>
      <w:lvlJc w:val="left"/>
      <w:pPr>
        <w:ind w:left="5040" w:hanging="360"/>
      </w:pPr>
    </w:lvl>
    <w:lvl w:ilvl="7" w:tplc="44766869" w:tentative="1">
      <w:start w:val="1"/>
      <w:numFmt w:val="lowerLetter"/>
      <w:lvlText w:val="%8."/>
      <w:lvlJc w:val="left"/>
      <w:pPr>
        <w:ind w:left="5760" w:hanging="360"/>
      </w:pPr>
    </w:lvl>
    <w:lvl w:ilvl="8" w:tplc="44766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3">
    <w:multiLevelType w:val="hybridMultilevel"/>
    <w:lvl w:ilvl="0" w:tplc="94322681">
      <w:start w:val="1"/>
      <w:numFmt w:val="decimal"/>
      <w:lvlText w:val="%1."/>
      <w:lvlJc w:val="left"/>
      <w:pPr>
        <w:ind w:left="720" w:hanging="360"/>
      </w:pPr>
    </w:lvl>
    <w:lvl w:ilvl="1" w:tplc="94322681" w:tentative="1">
      <w:start w:val="1"/>
      <w:numFmt w:val="lowerLetter"/>
      <w:lvlText w:val="%2."/>
      <w:lvlJc w:val="left"/>
      <w:pPr>
        <w:ind w:left="1440" w:hanging="360"/>
      </w:pPr>
    </w:lvl>
    <w:lvl w:ilvl="2" w:tplc="94322681" w:tentative="1">
      <w:start w:val="1"/>
      <w:numFmt w:val="lowerRoman"/>
      <w:lvlText w:val="%3."/>
      <w:lvlJc w:val="right"/>
      <w:pPr>
        <w:ind w:left="2160" w:hanging="180"/>
      </w:pPr>
    </w:lvl>
    <w:lvl w:ilvl="3" w:tplc="94322681" w:tentative="1">
      <w:start w:val="1"/>
      <w:numFmt w:val="decimal"/>
      <w:lvlText w:val="%4."/>
      <w:lvlJc w:val="left"/>
      <w:pPr>
        <w:ind w:left="2880" w:hanging="360"/>
      </w:pPr>
    </w:lvl>
    <w:lvl w:ilvl="4" w:tplc="94322681" w:tentative="1">
      <w:start w:val="1"/>
      <w:numFmt w:val="lowerLetter"/>
      <w:lvlText w:val="%5."/>
      <w:lvlJc w:val="left"/>
      <w:pPr>
        <w:ind w:left="3600" w:hanging="360"/>
      </w:pPr>
    </w:lvl>
    <w:lvl w:ilvl="5" w:tplc="94322681" w:tentative="1">
      <w:start w:val="1"/>
      <w:numFmt w:val="lowerRoman"/>
      <w:lvlText w:val="%6."/>
      <w:lvlJc w:val="right"/>
      <w:pPr>
        <w:ind w:left="4320" w:hanging="180"/>
      </w:pPr>
    </w:lvl>
    <w:lvl w:ilvl="6" w:tplc="94322681" w:tentative="1">
      <w:start w:val="1"/>
      <w:numFmt w:val="decimal"/>
      <w:lvlText w:val="%7."/>
      <w:lvlJc w:val="left"/>
      <w:pPr>
        <w:ind w:left="5040" w:hanging="360"/>
      </w:pPr>
    </w:lvl>
    <w:lvl w:ilvl="7" w:tplc="94322681" w:tentative="1">
      <w:start w:val="1"/>
      <w:numFmt w:val="lowerLetter"/>
      <w:lvlText w:val="%8."/>
      <w:lvlJc w:val="left"/>
      <w:pPr>
        <w:ind w:left="5760" w:hanging="360"/>
      </w:pPr>
    </w:lvl>
    <w:lvl w:ilvl="8" w:tplc="94322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2">
    <w:multiLevelType w:val="hybridMultilevel"/>
    <w:lvl w:ilvl="0" w:tplc="77469484">
      <w:start w:val="1"/>
      <w:numFmt w:val="decimal"/>
      <w:lvlText w:val="%1."/>
      <w:lvlJc w:val="left"/>
      <w:pPr>
        <w:ind w:left="720" w:hanging="360"/>
      </w:pPr>
    </w:lvl>
    <w:lvl w:ilvl="1" w:tplc="77469484" w:tentative="1">
      <w:start w:val="1"/>
      <w:numFmt w:val="lowerLetter"/>
      <w:lvlText w:val="%2."/>
      <w:lvlJc w:val="left"/>
      <w:pPr>
        <w:ind w:left="1440" w:hanging="360"/>
      </w:pPr>
    </w:lvl>
    <w:lvl w:ilvl="2" w:tplc="77469484" w:tentative="1">
      <w:start w:val="1"/>
      <w:numFmt w:val="lowerRoman"/>
      <w:lvlText w:val="%3."/>
      <w:lvlJc w:val="right"/>
      <w:pPr>
        <w:ind w:left="2160" w:hanging="180"/>
      </w:pPr>
    </w:lvl>
    <w:lvl w:ilvl="3" w:tplc="77469484" w:tentative="1">
      <w:start w:val="1"/>
      <w:numFmt w:val="decimal"/>
      <w:lvlText w:val="%4."/>
      <w:lvlJc w:val="left"/>
      <w:pPr>
        <w:ind w:left="2880" w:hanging="360"/>
      </w:pPr>
    </w:lvl>
    <w:lvl w:ilvl="4" w:tplc="77469484" w:tentative="1">
      <w:start w:val="1"/>
      <w:numFmt w:val="lowerLetter"/>
      <w:lvlText w:val="%5."/>
      <w:lvlJc w:val="left"/>
      <w:pPr>
        <w:ind w:left="3600" w:hanging="360"/>
      </w:pPr>
    </w:lvl>
    <w:lvl w:ilvl="5" w:tplc="77469484" w:tentative="1">
      <w:start w:val="1"/>
      <w:numFmt w:val="lowerRoman"/>
      <w:lvlText w:val="%6."/>
      <w:lvlJc w:val="right"/>
      <w:pPr>
        <w:ind w:left="4320" w:hanging="180"/>
      </w:pPr>
    </w:lvl>
    <w:lvl w:ilvl="6" w:tplc="77469484" w:tentative="1">
      <w:start w:val="1"/>
      <w:numFmt w:val="decimal"/>
      <w:lvlText w:val="%7."/>
      <w:lvlJc w:val="left"/>
      <w:pPr>
        <w:ind w:left="5040" w:hanging="360"/>
      </w:pPr>
    </w:lvl>
    <w:lvl w:ilvl="7" w:tplc="77469484" w:tentative="1">
      <w:start w:val="1"/>
      <w:numFmt w:val="lowerLetter"/>
      <w:lvlText w:val="%8."/>
      <w:lvlJc w:val="left"/>
      <w:pPr>
        <w:ind w:left="5760" w:hanging="360"/>
      </w:pPr>
    </w:lvl>
    <w:lvl w:ilvl="8" w:tplc="77469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1">
    <w:multiLevelType w:val="hybridMultilevel"/>
    <w:lvl w:ilvl="0" w:tplc="62462293">
      <w:start w:val="1"/>
      <w:numFmt w:val="decimal"/>
      <w:lvlText w:val="%1."/>
      <w:lvlJc w:val="left"/>
      <w:pPr>
        <w:ind w:left="720" w:hanging="360"/>
      </w:pPr>
    </w:lvl>
    <w:lvl w:ilvl="1" w:tplc="62462293" w:tentative="1">
      <w:start w:val="1"/>
      <w:numFmt w:val="lowerLetter"/>
      <w:lvlText w:val="%2."/>
      <w:lvlJc w:val="left"/>
      <w:pPr>
        <w:ind w:left="1440" w:hanging="360"/>
      </w:pPr>
    </w:lvl>
    <w:lvl w:ilvl="2" w:tplc="62462293" w:tentative="1">
      <w:start w:val="1"/>
      <w:numFmt w:val="lowerRoman"/>
      <w:lvlText w:val="%3."/>
      <w:lvlJc w:val="right"/>
      <w:pPr>
        <w:ind w:left="2160" w:hanging="180"/>
      </w:pPr>
    </w:lvl>
    <w:lvl w:ilvl="3" w:tplc="62462293" w:tentative="1">
      <w:start w:val="1"/>
      <w:numFmt w:val="decimal"/>
      <w:lvlText w:val="%4."/>
      <w:lvlJc w:val="left"/>
      <w:pPr>
        <w:ind w:left="2880" w:hanging="360"/>
      </w:pPr>
    </w:lvl>
    <w:lvl w:ilvl="4" w:tplc="62462293" w:tentative="1">
      <w:start w:val="1"/>
      <w:numFmt w:val="lowerLetter"/>
      <w:lvlText w:val="%5."/>
      <w:lvlJc w:val="left"/>
      <w:pPr>
        <w:ind w:left="3600" w:hanging="360"/>
      </w:pPr>
    </w:lvl>
    <w:lvl w:ilvl="5" w:tplc="62462293" w:tentative="1">
      <w:start w:val="1"/>
      <w:numFmt w:val="lowerRoman"/>
      <w:lvlText w:val="%6."/>
      <w:lvlJc w:val="right"/>
      <w:pPr>
        <w:ind w:left="4320" w:hanging="180"/>
      </w:pPr>
    </w:lvl>
    <w:lvl w:ilvl="6" w:tplc="62462293" w:tentative="1">
      <w:start w:val="1"/>
      <w:numFmt w:val="decimal"/>
      <w:lvlText w:val="%7."/>
      <w:lvlJc w:val="left"/>
      <w:pPr>
        <w:ind w:left="5040" w:hanging="360"/>
      </w:pPr>
    </w:lvl>
    <w:lvl w:ilvl="7" w:tplc="62462293" w:tentative="1">
      <w:start w:val="1"/>
      <w:numFmt w:val="lowerLetter"/>
      <w:lvlText w:val="%8."/>
      <w:lvlJc w:val="left"/>
      <w:pPr>
        <w:ind w:left="5760" w:hanging="360"/>
      </w:pPr>
    </w:lvl>
    <w:lvl w:ilvl="8" w:tplc="62462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0">
    <w:multiLevelType w:val="hybridMultilevel"/>
    <w:lvl w:ilvl="0" w:tplc="11221479">
      <w:start w:val="1"/>
      <w:numFmt w:val="decimal"/>
      <w:lvlText w:val="%1."/>
      <w:lvlJc w:val="left"/>
      <w:pPr>
        <w:ind w:left="720" w:hanging="360"/>
      </w:pPr>
    </w:lvl>
    <w:lvl w:ilvl="1" w:tplc="11221479" w:tentative="1">
      <w:start w:val="1"/>
      <w:numFmt w:val="lowerLetter"/>
      <w:lvlText w:val="%2."/>
      <w:lvlJc w:val="left"/>
      <w:pPr>
        <w:ind w:left="1440" w:hanging="360"/>
      </w:pPr>
    </w:lvl>
    <w:lvl w:ilvl="2" w:tplc="11221479" w:tentative="1">
      <w:start w:val="1"/>
      <w:numFmt w:val="lowerRoman"/>
      <w:lvlText w:val="%3."/>
      <w:lvlJc w:val="right"/>
      <w:pPr>
        <w:ind w:left="2160" w:hanging="180"/>
      </w:pPr>
    </w:lvl>
    <w:lvl w:ilvl="3" w:tplc="11221479" w:tentative="1">
      <w:start w:val="1"/>
      <w:numFmt w:val="decimal"/>
      <w:lvlText w:val="%4."/>
      <w:lvlJc w:val="left"/>
      <w:pPr>
        <w:ind w:left="2880" w:hanging="360"/>
      </w:pPr>
    </w:lvl>
    <w:lvl w:ilvl="4" w:tplc="11221479" w:tentative="1">
      <w:start w:val="1"/>
      <w:numFmt w:val="lowerLetter"/>
      <w:lvlText w:val="%5."/>
      <w:lvlJc w:val="left"/>
      <w:pPr>
        <w:ind w:left="3600" w:hanging="360"/>
      </w:pPr>
    </w:lvl>
    <w:lvl w:ilvl="5" w:tplc="11221479" w:tentative="1">
      <w:start w:val="1"/>
      <w:numFmt w:val="lowerRoman"/>
      <w:lvlText w:val="%6."/>
      <w:lvlJc w:val="right"/>
      <w:pPr>
        <w:ind w:left="4320" w:hanging="180"/>
      </w:pPr>
    </w:lvl>
    <w:lvl w:ilvl="6" w:tplc="11221479" w:tentative="1">
      <w:start w:val="1"/>
      <w:numFmt w:val="decimal"/>
      <w:lvlText w:val="%7."/>
      <w:lvlJc w:val="left"/>
      <w:pPr>
        <w:ind w:left="5040" w:hanging="360"/>
      </w:pPr>
    </w:lvl>
    <w:lvl w:ilvl="7" w:tplc="11221479" w:tentative="1">
      <w:start w:val="1"/>
      <w:numFmt w:val="lowerLetter"/>
      <w:lvlText w:val="%8."/>
      <w:lvlJc w:val="left"/>
      <w:pPr>
        <w:ind w:left="5760" w:hanging="360"/>
      </w:pPr>
    </w:lvl>
    <w:lvl w:ilvl="8" w:tplc="11221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9">
    <w:multiLevelType w:val="hybridMultilevel"/>
    <w:lvl w:ilvl="0" w:tplc="57852952">
      <w:start w:val="1"/>
      <w:numFmt w:val="decimal"/>
      <w:lvlText w:val="%1."/>
      <w:lvlJc w:val="left"/>
      <w:pPr>
        <w:ind w:left="720" w:hanging="360"/>
      </w:pPr>
    </w:lvl>
    <w:lvl w:ilvl="1" w:tplc="57852952" w:tentative="1">
      <w:start w:val="1"/>
      <w:numFmt w:val="lowerLetter"/>
      <w:lvlText w:val="%2."/>
      <w:lvlJc w:val="left"/>
      <w:pPr>
        <w:ind w:left="1440" w:hanging="360"/>
      </w:pPr>
    </w:lvl>
    <w:lvl w:ilvl="2" w:tplc="57852952" w:tentative="1">
      <w:start w:val="1"/>
      <w:numFmt w:val="lowerRoman"/>
      <w:lvlText w:val="%3."/>
      <w:lvlJc w:val="right"/>
      <w:pPr>
        <w:ind w:left="2160" w:hanging="180"/>
      </w:pPr>
    </w:lvl>
    <w:lvl w:ilvl="3" w:tplc="57852952" w:tentative="1">
      <w:start w:val="1"/>
      <w:numFmt w:val="decimal"/>
      <w:lvlText w:val="%4."/>
      <w:lvlJc w:val="left"/>
      <w:pPr>
        <w:ind w:left="2880" w:hanging="360"/>
      </w:pPr>
    </w:lvl>
    <w:lvl w:ilvl="4" w:tplc="57852952" w:tentative="1">
      <w:start w:val="1"/>
      <w:numFmt w:val="lowerLetter"/>
      <w:lvlText w:val="%5."/>
      <w:lvlJc w:val="left"/>
      <w:pPr>
        <w:ind w:left="3600" w:hanging="360"/>
      </w:pPr>
    </w:lvl>
    <w:lvl w:ilvl="5" w:tplc="57852952" w:tentative="1">
      <w:start w:val="1"/>
      <w:numFmt w:val="lowerRoman"/>
      <w:lvlText w:val="%6."/>
      <w:lvlJc w:val="right"/>
      <w:pPr>
        <w:ind w:left="4320" w:hanging="180"/>
      </w:pPr>
    </w:lvl>
    <w:lvl w:ilvl="6" w:tplc="57852952" w:tentative="1">
      <w:start w:val="1"/>
      <w:numFmt w:val="decimal"/>
      <w:lvlText w:val="%7."/>
      <w:lvlJc w:val="left"/>
      <w:pPr>
        <w:ind w:left="5040" w:hanging="360"/>
      </w:pPr>
    </w:lvl>
    <w:lvl w:ilvl="7" w:tplc="57852952" w:tentative="1">
      <w:start w:val="1"/>
      <w:numFmt w:val="lowerLetter"/>
      <w:lvlText w:val="%8."/>
      <w:lvlJc w:val="left"/>
      <w:pPr>
        <w:ind w:left="5760" w:hanging="360"/>
      </w:pPr>
    </w:lvl>
    <w:lvl w:ilvl="8" w:tplc="57852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8">
    <w:multiLevelType w:val="hybridMultilevel"/>
    <w:lvl w:ilvl="0" w:tplc="31578680">
      <w:start w:val="1"/>
      <w:numFmt w:val="decimal"/>
      <w:lvlText w:val="%1."/>
      <w:lvlJc w:val="left"/>
      <w:pPr>
        <w:ind w:left="720" w:hanging="360"/>
      </w:pPr>
    </w:lvl>
    <w:lvl w:ilvl="1" w:tplc="31578680" w:tentative="1">
      <w:start w:val="1"/>
      <w:numFmt w:val="lowerLetter"/>
      <w:lvlText w:val="%2."/>
      <w:lvlJc w:val="left"/>
      <w:pPr>
        <w:ind w:left="1440" w:hanging="360"/>
      </w:pPr>
    </w:lvl>
    <w:lvl w:ilvl="2" w:tplc="31578680" w:tentative="1">
      <w:start w:val="1"/>
      <w:numFmt w:val="lowerRoman"/>
      <w:lvlText w:val="%3."/>
      <w:lvlJc w:val="right"/>
      <w:pPr>
        <w:ind w:left="2160" w:hanging="180"/>
      </w:pPr>
    </w:lvl>
    <w:lvl w:ilvl="3" w:tplc="31578680" w:tentative="1">
      <w:start w:val="1"/>
      <w:numFmt w:val="decimal"/>
      <w:lvlText w:val="%4."/>
      <w:lvlJc w:val="left"/>
      <w:pPr>
        <w:ind w:left="2880" w:hanging="360"/>
      </w:pPr>
    </w:lvl>
    <w:lvl w:ilvl="4" w:tplc="31578680" w:tentative="1">
      <w:start w:val="1"/>
      <w:numFmt w:val="lowerLetter"/>
      <w:lvlText w:val="%5."/>
      <w:lvlJc w:val="left"/>
      <w:pPr>
        <w:ind w:left="3600" w:hanging="360"/>
      </w:pPr>
    </w:lvl>
    <w:lvl w:ilvl="5" w:tplc="31578680" w:tentative="1">
      <w:start w:val="1"/>
      <w:numFmt w:val="lowerRoman"/>
      <w:lvlText w:val="%6."/>
      <w:lvlJc w:val="right"/>
      <w:pPr>
        <w:ind w:left="4320" w:hanging="180"/>
      </w:pPr>
    </w:lvl>
    <w:lvl w:ilvl="6" w:tplc="31578680" w:tentative="1">
      <w:start w:val="1"/>
      <w:numFmt w:val="decimal"/>
      <w:lvlText w:val="%7."/>
      <w:lvlJc w:val="left"/>
      <w:pPr>
        <w:ind w:left="5040" w:hanging="360"/>
      </w:pPr>
    </w:lvl>
    <w:lvl w:ilvl="7" w:tplc="31578680" w:tentative="1">
      <w:start w:val="1"/>
      <w:numFmt w:val="lowerLetter"/>
      <w:lvlText w:val="%8."/>
      <w:lvlJc w:val="left"/>
      <w:pPr>
        <w:ind w:left="5760" w:hanging="360"/>
      </w:pPr>
    </w:lvl>
    <w:lvl w:ilvl="8" w:tplc="31578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7">
    <w:multiLevelType w:val="hybridMultilevel"/>
    <w:lvl w:ilvl="0" w:tplc="19874428">
      <w:start w:val="1"/>
      <w:numFmt w:val="decimal"/>
      <w:lvlText w:val="%1."/>
      <w:lvlJc w:val="left"/>
      <w:pPr>
        <w:ind w:left="720" w:hanging="360"/>
      </w:pPr>
    </w:lvl>
    <w:lvl w:ilvl="1" w:tplc="19874428" w:tentative="1">
      <w:start w:val="1"/>
      <w:numFmt w:val="lowerLetter"/>
      <w:lvlText w:val="%2."/>
      <w:lvlJc w:val="left"/>
      <w:pPr>
        <w:ind w:left="1440" w:hanging="360"/>
      </w:pPr>
    </w:lvl>
    <w:lvl w:ilvl="2" w:tplc="19874428" w:tentative="1">
      <w:start w:val="1"/>
      <w:numFmt w:val="lowerRoman"/>
      <w:lvlText w:val="%3."/>
      <w:lvlJc w:val="right"/>
      <w:pPr>
        <w:ind w:left="2160" w:hanging="180"/>
      </w:pPr>
    </w:lvl>
    <w:lvl w:ilvl="3" w:tplc="19874428" w:tentative="1">
      <w:start w:val="1"/>
      <w:numFmt w:val="decimal"/>
      <w:lvlText w:val="%4."/>
      <w:lvlJc w:val="left"/>
      <w:pPr>
        <w:ind w:left="2880" w:hanging="360"/>
      </w:pPr>
    </w:lvl>
    <w:lvl w:ilvl="4" w:tplc="19874428" w:tentative="1">
      <w:start w:val="1"/>
      <w:numFmt w:val="lowerLetter"/>
      <w:lvlText w:val="%5."/>
      <w:lvlJc w:val="left"/>
      <w:pPr>
        <w:ind w:left="3600" w:hanging="360"/>
      </w:pPr>
    </w:lvl>
    <w:lvl w:ilvl="5" w:tplc="19874428" w:tentative="1">
      <w:start w:val="1"/>
      <w:numFmt w:val="lowerRoman"/>
      <w:lvlText w:val="%6."/>
      <w:lvlJc w:val="right"/>
      <w:pPr>
        <w:ind w:left="4320" w:hanging="180"/>
      </w:pPr>
    </w:lvl>
    <w:lvl w:ilvl="6" w:tplc="19874428" w:tentative="1">
      <w:start w:val="1"/>
      <w:numFmt w:val="decimal"/>
      <w:lvlText w:val="%7."/>
      <w:lvlJc w:val="left"/>
      <w:pPr>
        <w:ind w:left="5040" w:hanging="360"/>
      </w:pPr>
    </w:lvl>
    <w:lvl w:ilvl="7" w:tplc="19874428" w:tentative="1">
      <w:start w:val="1"/>
      <w:numFmt w:val="lowerLetter"/>
      <w:lvlText w:val="%8."/>
      <w:lvlJc w:val="left"/>
      <w:pPr>
        <w:ind w:left="5760" w:hanging="360"/>
      </w:pPr>
    </w:lvl>
    <w:lvl w:ilvl="8" w:tplc="19874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6">
    <w:multiLevelType w:val="hybridMultilevel"/>
    <w:lvl w:ilvl="0" w:tplc="61119245">
      <w:start w:val="1"/>
      <w:numFmt w:val="decimal"/>
      <w:lvlText w:val="%1."/>
      <w:lvlJc w:val="left"/>
      <w:pPr>
        <w:ind w:left="720" w:hanging="360"/>
      </w:pPr>
    </w:lvl>
    <w:lvl w:ilvl="1" w:tplc="61119245" w:tentative="1">
      <w:start w:val="1"/>
      <w:numFmt w:val="lowerLetter"/>
      <w:lvlText w:val="%2."/>
      <w:lvlJc w:val="left"/>
      <w:pPr>
        <w:ind w:left="1440" w:hanging="360"/>
      </w:pPr>
    </w:lvl>
    <w:lvl w:ilvl="2" w:tplc="61119245" w:tentative="1">
      <w:start w:val="1"/>
      <w:numFmt w:val="lowerRoman"/>
      <w:lvlText w:val="%3."/>
      <w:lvlJc w:val="right"/>
      <w:pPr>
        <w:ind w:left="2160" w:hanging="180"/>
      </w:pPr>
    </w:lvl>
    <w:lvl w:ilvl="3" w:tplc="61119245" w:tentative="1">
      <w:start w:val="1"/>
      <w:numFmt w:val="decimal"/>
      <w:lvlText w:val="%4."/>
      <w:lvlJc w:val="left"/>
      <w:pPr>
        <w:ind w:left="2880" w:hanging="360"/>
      </w:pPr>
    </w:lvl>
    <w:lvl w:ilvl="4" w:tplc="61119245" w:tentative="1">
      <w:start w:val="1"/>
      <w:numFmt w:val="lowerLetter"/>
      <w:lvlText w:val="%5."/>
      <w:lvlJc w:val="left"/>
      <w:pPr>
        <w:ind w:left="3600" w:hanging="360"/>
      </w:pPr>
    </w:lvl>
    <w:lvl w:ilvl="5" w:tplc="61119245" w:tentative="1">
      <w:start w:val="1"/>
      <w:numFmt w:val="lowerRoman"/>
      <w:lvlText w:val="%6."/>
      <w:lvlJc w:val="right"/>
      <w:pPr>
        <w:ind w:left="4320" w:hanging="180"/>
      </w:pPr>
    </w:lvl>
    <w:lvl w:ilvl="6" w:tplc="61119245" w:tentative="1">
      <w:start w:val="1"/>
      <w:numFmt w:val="decimal"/>
      <w:lvlText w:val="%7."/>
      <w:lvlJc w:val="left"/>
      <w:pPr>
        <w:ind w:left="5040" w:hanging="360"/>
      </w:pPr>
    </w:lvl>
    <w:lvl w:ilvl="7" w:tplc="61119245" w:tentative="1">
      <w:start w:val="1"/>
      <w:numFmt w:val="lowerLetter"/>
      <w:lvlText w:val="%8."/>
      <w:lvlJc w:val="left"/>
      <w:pPr>
        <w:ind w:left="5760" w:hanging="360"/>
      </w:pPr>
    </w:lvl>
    <w:lvl w:ilvl="8" w:tplc="61119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5">
    <w:multiLevelType w:val="hybridMultilevel"/>
    <w:lvl w:ilvl="0" w:tplc="76302006">
      <w:start w:val="1"/>
      <w:numFmt w:val="decimal"/>
      <w:lvlText w:val="%1."/>
      <w:lvlJc w:val="left"/>
      <w:pPr>
        <w:ind w:left="720" w:hanging="360"/>
      </w:pPr>
    </w:lvl>
    <w:lvl w:ilvl="1" w:tplc="76302006" w:tentative="1">
      <w:start w:val="1"/>
      <w:numFmt w:val="lowerLetter"/>
      <w:lvlText w:val="%2."/>
      <w:lvlJc w:val="left"/>
      <w:pPr>
        <w:ind w:left="1440" w:hanging="360"/>
      </w:pPr>
    </w:lvl>
    <w:lvl w:ilvl="2" w:tplc="76302006" w:tentative="1">
      <w:start w:val="1"/>
      <w:numFmt w:val="lowerRoman"/>
      <w:lvlText w:val="%3."/>
      <w:lvlJc w:val="right"/>
      <w:pPr>
        <w:ind w:left="2160" w:hanging="180"/>
      </w:pPr>
    </w:lvl>
    <w:lvl w:ilvl="3" w:tplc="76302006" w:tentative="1">
      <w:start w:val="1"/>
      <w:numFmt w:val="decimal"/>
      <w:lvlText w:val="%4."/>
      <w:lvlJc w:val="left"/>
      <w:pPr>
        <w:ind w:left="2880" w:hanging="360"/>
      </w:pPr>
    </w:lvl>
    <w:lvl w:ilvl="4" w:tplc="76302006" w:tentative="1">
      <w:start w:val="1"/>
      <w:numFmt w:val="lowerLetter"/>
      <w:lvlText w:val="%5."/>
      <w:lvlJc w:val="left"/>
      <w:pPr>
        <w:ind w:left="3600" w:hanging="360"/>
      </w:pPr>
    </w:lvl>
    <w:lvl w:ilvl="5" w:tplc="76302006" w:tentative="1">
      <w:start w:val="1"/>
      <w:numFmt w:val="lowerRoman"/>
      <w:lvlText w:val="%6."/>
      <w:lvlJc w:val="right"/>
      <w:pPr>
        <w:ind w:left="4320" w:hanging="180"/>
      </w:pPr>
    </w:lvl>
    <w:lvl w:ilvl="6" w:tplc="76302006" w:tentative="1">
      <w:start w:val="1"/>
      <w:numFmt w:val="decimal"/>
      <w:lvlText w:val="%7."/>
      <w:lvlJc w:val="left"/>
      <w:pPr>
        <w:ind w:left="5040" w:hanging="360"/>
      </w:pPr>
    </w:lvl>
    <w:lvl w:ilvl="7" w:tplc="76302006" w:tentative="1">
      <w:start w:val="1"/>
      <w:numFmt w:val="lowerLetter"/>
      <w:lvlText w:val="%8."/>
      <w:lvlJc w:val="left"/>
      <w:pPr>
        <w:ind w:left="5760" w:hanging="360"/>
      </w:pPr>
    </w:lvl>
    <w:lvl w:ilvl="8" w:tplc="76302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4">
    <w:multiLevelType w:val="hybridMultilevel"/>
    <w:lvl w:ilvl="0" w:tplc="16237014">
      <w:start w:val="1"/>
      <w:numFmt w:val="decimal"/>
      <w:lvlText w:val="%1."/>
      <w:lvlJc w:val="left"/>
      <w:pPr>
        <w:ind w:left="720" w:hanging="360"/>
      </w:pPr>
    </w:lvl>
    <w:lvl w:ilvl="1" w:tplc="16237014" w:tentative="1">
      <w:start w:val="1"/>
      <w:numFmt w:val="lowerLetter"/>
      <w:lvlText w:val="%2."/>
      <w:lvlJc w:val="left"/>
      <w:pPr>
        <w:ind w:left="1440" w:hanging="360"/>
      </w:pPr>
    </w:lvl>
    <w:lvl w:ilvl="2" w:tplc="16237014" w:tentative="1">
      <w:start w:val="1"/>
      <w:numFmt w:val="lowerRoman"/>
      <w:lvlText w:val="%3."/>
      <w:lvlJc w:val="right"/>
      <w:pPr>
        <w:ind w:left="2160" w:hanging="180"/>
      </w:pPr>
    </w:lvl>
    <w:lvl w:ilvl="3" w:tplc="16237014" w:tentative="1">
      <w:start w:val="1"/>
      <w:numFmt w:val="decimal"/>
      <w:lvlText w:val="%4."/>
      <w:lvlJc w:val="left"/>
      <w:pPr>
        <w:ind w:left="2880" w:hanging="360"/>
      </w:pPr>
    </w:lvl>
    <w:lvl w:ilvl="4" w:tplc="16237014" w:tentative="1">
      <w:start w:val="1"/>
      <w:numFmt w:val="lowerLetter"/>
      <w:lvlText w:val="%5."/>
      <w:lvlJc w:val="left"/>
      <w:pPr>
        <w:ind w:left="3600" w:hanging="360"/>
      </w:pPr>
    </w:lvl>
    <w:lvl w:ilvl="5" w:tplc="16237014" w:tentative="1">
      <w:start w:val="1"/>
      <w:numFmt w:val="lowerRoman"/>
      <w:lvlText w:val="%6."/>
      <w:lvlJc w:val="right"/>
      <w:pPr>
        <w:ind w:left="4320" w:hanging="180"/>
      </w:pPr>
    </w:lvl>
    <w:lvl w:ilvl="6" w:tplc="16237014" w:tentative="1">
      <w:start w:val="1"/>
      <w:numFmt w:val="decimal"/>
      <w:lvlText w:val="%7."/>
      <w:lvlJc w:val="left"/>
      <w:pPr>
        <w:ind w:left="5040" w:hanging="360"/>
      </w:pPr>
    </w:lvl>
    <w:lvl w:ilvl="7" w:tplc="16237014" w:tentative="1">
      <w:start w:val="1"/>
      <w:numFmt w:val="lowerLetter"/>
      <w:lvlText w:val="%8."/>
      <w:lvlJc w:val="left"/>
      <w:pPr>
        <w:ind w:left="5760" w:hanging="360"/>
      </w:pPr>
    </w:lvl>
    <w:lvl w:ilvl="8" w:tplc="16237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3">
    <w:multiLevelType w:val="hybridMultilevel"/>
    <w:lvl w:ilvl="0" w:tplc="45730044">
      <w:start w:val="1"/>
      <w:numFmt w:val="decimal"/>
      <w:lvlText w:val="%1."/>
      <w:lvlJc w:val="left"/>
      <w:pPr>
        <w:ind w:left="720" w:hanging="360"/>
      </w:pPr>
    </w:lvl>
    <w:lvl w:ilvl="1" w:tplc="45730044" w:tentative="1">
      <w:start w:val="1"/>
      <w:numFmt w:val="lowerLetter"/>
      <w:lvlText w:val="%2."/>
      <w:lvlJc w:val="left"/>
      <w:pPr>
        <w:ind w:left="1440" w:hanging="360"/>
      </w:pPr>
    </w:lvl>
    <w:lvl w:ilvl="2" w:tplc="45730044" w:tentative="1">
      <w:start w:val="1"/>
      <w:numFmt w:val="lowerRoman"/>
      <w:lvlText w:val="%3."/>
      <w:lvlJc w:val="right"/>
      <w:pPr>
        <w:ind w:left="2160" w:hanging="180"/>
      </w:pPr>
    </w:lvl>
    <w:lvl w:ilvl="3" w:tplc="45730044" w:tentative="1">
      <w:start w:val="1"/>
      <w:numFmt w:val="decimal"/>
      <w:lvlText w:val="%4."/>
      <w:lvlJc w:val="left"/>
      <w:pPr>
        <w:ind w:left="2880" w:hanging="360"/>
      </w:pPr>
    </w:lvl>
    <w:lvl w:ilvl="4" w:tplc="45730044" w:tentative="1">
      <w:start w:val="1"/>
      <w:numFmt w:val="lowerLetter"/>
      <w:lvlText w:val="%5."/>
      <w:lvlJc w:val="left"/>
      <w:pPr>
        <w:ind w:left="3600" w:hanging="360"/>
      </w:pPr>
    </w:lvl>
    <w:lvl w:ilvl="5" w:tplc="45730044" w:tentative="1">
      <w:start w:val="1"/>
      <w:numFmt w:val="lowerRoman"/>
      <w:lvlText w:val="%6."/>
      <w:lvlJc w:val="right"/>
      <w:pPr>
        <w:ind w:left="4320" w:hanging="180"/>
      </w:pPr>
    </w:lvl>
    <w:lvl w:ilvl="6" w:tplc="45730044" w:tentative="1">
      <w:start w:val="1"/>
      <w:numFmt w:val="decimal"/>
      <w:lvlText w:val="%7."/>
      <w:lvlJc w:val="left"/>
      <w:pPr>
        <w:ind w:left="5040" w:hanging="360"/>
      </w:pPr>
    </w:lvl>
    <w:lvl w:ilvl="7" w:tplc="45730044" w:tentative="1">
      <w:start w:val="1"/>
      <w:numFmt w:val="lowerLetter"/>
      <w:lvlText w:val="%8."/>
      <w:lvlJc w:val="left"/>
      <w:pPr>
        <w:ind w:left="5760" w:hanging="360"/>
      </w:pPr>
    </w:lvl>
    <w:lvl w:ilvl="8" w:tplc="45730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2">
    <w:multiLevelType w:val="hybridMultilevel"/>
    <w:lvl w:ilvl="0" w:tplc="68826375">
      <w:start w:val="1"/>
      <w:numFmt w:val="decimal"/>
      <w:lvlText w:val="%1."/>
      <w:lvlJc w:val="left"/>
      <w:pPr>
        <w:ind w:left="720" w:hanging="360"/>
      </w:pPr>
    </w:lvl>
    <w:lvl w:ilvl="1" w:tplc="68826375" w:tentative="1">
      <w:start w:val="1"/>
      <w:numFmt w:val="lowerLetter"/>
      <w:lvlText w:val="%2."/>
      <w:lvlJc w:val="left"/>
      <w:pPr>
        <w:ind w:left="1440" w:hanging="360"/>
      </w:pPr>
    </w:lvl>
    <w:lvl w:ilvl="2" w:tplc="68826375" w:tentative="1">
      <w:start w:val="1"/>
      <w:numFmt w:val="lowerRoman"/>
      <w:lvlText w:val="%3."/>
      <w:lvlJc w:val="right"/>
      <w:pPr>
        <w:ind w:left="2160" w:hanging="180"/>
      </w:pPr>
    </w:lvl>
    <w:lvl w:ilvl="3" w:tplc="68826375" w:tentative="1">
      <w:start w:val="1"/>
      <w:numFmt w:val="decimal"/>
      <w:lvlText w:val="%4."/>
      <w:lvlJc w:val="left"/>
      <w:pPr>
        <w:ind w:left="2880" w:hanging="360"/>
      </w:pPr>
    </w:lvl>
    <w:lvl w:ilvl="4" w:tplc="68826375" w:tentative="1">
      <w:start w:val="1"/>
      <w:numFmt w:val="lowerLetter"/>
      <w:lvlText w:val="%5."/>
      <w:lvlJc w:val="left"/>
      <w:pPr>
        <w:ind w:left="3600" w:hanging="360"/>
      </w:pPr>
    </w:lvl>
    <w:lvl w:ilvl="5" w:tplc="68826375" w:tentative="1">
      <w:start w:val="1"/>
      <w:numFmt w:val="lowerRoman"/>
      <w:lvlText w:val="%6."/>
      <w:lvlJc w:val="right"/>
      <w:pPr>
        <w:ind w:left="4320" w:hanging="180"/>
      </w:pPr>
    </w:lvl>
    <w:lvl w:ilvl="6" w:tplc="68826375" w:tentative="1">
      <w:start w:val="1"/>
      <w:numFmt w:val="decimal"/>
      <w:lvlText w:val="%7."/>
      <w:lvlJc w:val="left"/>
      <w:pPr>
        <w:ind w:left="5040" w:hanging="360"/>
      </w:pPr>
    </w:lvl>
    <w:lvl w:ilvl="7" w:tplc="68826375" w:tentative="1">
      <w:start w:val="1"/>
      <w:numFmt w:val="lowerLetter"/>
      <w:lvlText w:val="%8."/>
      <w:lvlJc w:val="left"/>
      <w:pPr>
        <w:ind w:left="5760" w:hanging="360"/>
      </w:pPr>
    </w:lvl>
    <w:lvl w:ilvl="8" w:tplc="68826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1">
    <w:multiLevelType w:val="hybridMultilevel"/>
    <w:lvl w:ilvl="0" w:tplc="93755953">
      <w:start w:val="1"/>
      <w:numFmt w:val="decimal"/>
      <w:lvlText w:val="%1."/>
      <w:lvlJc w:val="left"/>
      <w:pPr>
        <w:ind w:left="720" w:hanging="360"/>
      </w:pPr>
    </w:lvl>
    <w:lvl w:ilvl="1" w:tplc="93755953" w:tentative="1">
      <w:start w:val="1"/>
      <w:numFmt w:val="lowerLetter"/>
      <w:lvlText w:val="%2."/>
      <w:lvlJc w:val="left"/>
      <w:pPr>
        <w:ind w:left="1440" w:hanging="360"/>
      </w:pPr>
    </w:lvl>
    <w:lvl w:ilvl="2" w:tplc="93755953" w:tentative="1">
      <w:start w:val="1"/>
      <w:numFmt w:val="lowerRoman"/>
      <w:lvlText w:val="%3."/>
      <w:lvlJc w:val="right"/>
      <w:pPr>
        <w:ind w:left="2160" w:hanging="180"/>
      </w:pPr>
    </w:lvl>
    <w:lvl w:ilvl="3" w:tplc="93755953" w:tentative="1">
      <w:start w:val="1"/>
      <w:numFmt w:val="decimal"/>
      <w:lvlText w:val="%4."/>
      <w:lvlJc w:val="left"/>
      <w:pPr>
        <w:ind w:left="2880" w:hanging="360"/>
      </w:pPr>
    </w:lvl>
    <w:lvl w:ilvl="4" w:tplc="93755953" w:tentative="1">
      <w:start w:val="1"/>
      <w:numFmt w:val="lowerLetter"/>
      <w:lvlText w:val="%5."/>
      <w:lvlJc w:val="left"/>
      <w:pPr>
        <w:ind w:left="3600" w:hanging="360"/>
      </w:pPr>
    </w:lvl>
    <w:lvl w:ilvl="5" w:tplc="93755953" w:tentative="1">
      <w:start w:val="1"/>
      <w:numFmt w:val="lowerRoman"/>
      <w:lvlText w:val="%6."/>
      <w:lvlJc w:val="right"/>
      <w:pPr>
        <w:ind w:left="4320" w:hanging="180"/>
      </w:pPr>
    </w:lvl>
    <w:lvl w:ilvl="6" w:tplc="93755953" w:tentative="1">
      <w:start w:val="1"/>
      <w:numFmt w:val="decimal"/>
      <w:lvlText w:val="%7."/>
      <w:lvlJc w:val="left"/>
      <w:pPr>
        <w:ind w:left="5040" w:hanging="360"/>
      </w:pPr>
    </w:lvl>
    <w:lvl w:ilvl="7" w:tplc="93755953" w:tentative="1">
      <w:start w:val="1"/>
      <w:numFmt w:val="lowerLetter"/>
      <w:lvlText w:val="%8."/>
      <w:lvlJc w:val="left"/>
      <w:pPr>
        <w:ind w:left="5760" w:hanging="360"/>
      </w:pPr>
    </w:lvl>
    <w:lvl w:ilvl="8" w:tplc="93755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0">
    <w:multiLevelType w:val="hybridMultilevel"/>
    <w:lvl w:ilvl="0" w:tplc="85863350">
      <w:start w:val="1"/>
      <w:numFmt w:val="decimal"/>
      <w:lvlText w:val="%1."/>
      <w:lvlJc w:val="left"/>
      <w:pPr>
        <w:ind w:left="720" w:hanging="360"/>
      </w:pPr>
    </w:lvl>
    <w:lvl w:ilvl="1" w:tplc="85863350" w:tentative="1">
      <w:start w:val="1"/>
      <w:numFmt w:val="lowerLetter"/>
      <w:lvlText w:val="%2."/>
      <w:lvlJc w:val="left"/>
      <w:pPr>
        <w:ind w:left="1440" w:hanging="360"/>
      </w:pPr>
    </w:lvl>
    <w:lvl w:ilvl="2" w:tplc="85863350" w:tentative="1">
      <w:start w:val="1"/>
      <w:numFmt w:val="lowerRoman"/>
      <w:lvlText w:val="%3."/>
      <w:lvlJc w:val="right"/>
      <w:pPr>
        <w:ind w:left="2160" w:hanging="180"/>
      </w:pPr>
    </w:lvl>
    <w:lvl w:ilvl="3" w:tplc="85863350" w:tentative="1">
      <w:start w:val="1"/>
      <w:numFmt w:val="decimal"/>
      <w:lvlText w:val="%4."/>
      <w:lvlJc w:val="left"/>
      <w:pPr>
        <w:ind w:left="2880" w:hanging="360"/>
      </w:pPr>
    </w:lvl>
    <w:lvl w:ilvl="4" w:tplc="85863350" w:tentative="1">
      <w:start w:val="1"/>
      <w:numFmt w:val="lowerLetter"/>
      <w:lvlText w:val="%5."/>
      <w:lvlJc w:val="left"/>
      <w:pPr>
        <w:ind w:left="3600" w:hanging="360"/>
      </w:pPr>
    </w:lvl>
    <w:lvl w:ilvl="5" w:tplc="85863350" w:tentative="1">
      <w:start w:val="1"/>
      <w:numFmt w:val="lowerRoman"/>
      <w:lvlText w:val="%6."/>
      <w:lvlJc w:val="right"/>
      <w:pPr>
        <w:ind w:left="4320" w:hanging="180"/>
      </w:pPr>
    </w:lvl>
    <w:lvl w:ilvl="6" w:tplc="85863350" w:tentative="1">
      <w:start w:val="1"/>
      <w:numFmt w:val="decimal"/>
      <w:lvlText w:val="%7."/>
      <w:lvlJc w:val="left"/>
      <w:pPr>
        <w:ind w:left="5040" w:hanging="360"/>
      </w:pPr>
    </w:lvl>
    <w:lvl w:ilvl="7" w:tplc="85863350" w:tentative="1">
      <w:start w:val="1"/>
      <w:numFmt w:val="lowerLetter"/>
      <w:lvlText w:val="%8."/>
      <w:lvlJc w:val="left"/>
      <w:pPr>
        <w:ind w:left="5760" w:hanging="360"/>
      </w:pPr>
    </w:lvl>
    <w:lvl w:ilvl="8" w:tplc="85863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9">
    <w:multiLevelType w:val="hybridMultilevel"/>
    <w:lvl w:ilvl="0" w:tplc="82286772">
      <w:start w:val="1"/>
      <w:numFmt w:val="decimal"/>
      <w:lvlText w:val="%1."/>
      <w:lvlJc w:val="left"/>
      <w:pPr>
        <w:ind w:left="720" w:hanging="360"/>
      </w:pPr>
    </w:lvl>
    <w:lvl w:ilvl="1" w:tplc="82286772" w:tentative="1">
      <w:start w:val="1"/>
      <w:numFmt w:val="lowerLetter"/>
      <w:lvlText w:val="%2."/>
      <w:lvlJc w:val="left"/>
      <w:pPr>
        <w:ind w:left="1440" w:hanging="360"/>
      </w:pPr>
    </w:lvl>
    <w:lvl w:ilvl="2" w:tplc="82286772" w:tentative="1">
      <w:start w:val="1"/>
      <w:numFmt w:val="lowerRoman"/>
      <w:lvlText w:val="%3."/>
      <w:lvlJc w:val="right"/>
      <w:pPr>
        <w:ind w:left="2160" w:hanging="180"/>
      </w:pPr>
    </w:lvl>
    <w:lvl w:ilvl="3" w:tplc="82286772" w:tentative="1">
      <w:start w:val="1"/>
      <w:numFmt w:val="decimal"/>
      <w:lvlText w:val="%4."/>
      <w:lvlJc w:val="left"/>
      <w:pPr>
        <w:ind w:left="2880" w:hanging="360"/>
      </w:pPr>
    </w:lvl>
    <w:lvl w:ilvl="4" w:tplc="82286772" w:tentative="1">
      <w:start w:val="1"/>
      <w:numFmt w:val="lowerLetter"/>
      <w:lvlText w:val="%5."/>
      <w:lvlJc w:val="left"/>
      <w:pPr>
        <w:ind w:left="3600" w:hanging="360"/>
      </w:pPr>
    </w:lvl>
    <w:lvl w:ilvl="5" w:tplc="82286772" w:tentative="1">
      <w:start w:val="1"/>
      <w:numFmt w:val="lowerRoman"/>
      <w:lvlText w:val="%6."/>
      <w:lvlJc w:val="right"/>
      <w:pPr>
        <w:ind w:left="4320" w:hanging="180"/>
      </w:pPr>
    </w:lvl>
    <w:lvl w:ilvl="6" w:tplc="82286772" w:tentative="1">
      <w:start w:val="1"/>
      <w:numFmt w:val="decimal"/>
      <w:lvlText w:val="%7."/>
      <w:lvlJc w:val="left"/>
      <w:pPr>
        <w:ind w:left="5040" w:hanging="360"/>
      </w:pPr>
    </w:lvl>
    <w:lvl w:ilvl="7" w:tplc="82286772" w:tentative="1">
      <w:start w:val="1"/>
      <w:numFmt w:val="lowerLetter"/>
      <w:lvlText w:val="%8."/>
      <w:lvlJc w:val="left"/>
      <w:pPr>
        <w:ind w:left="5760" w:hanging="360"/>
      </w:pPr>
    </w:lvl>
    <w:lvl w:ilvl="8" w:tplc="82286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8">
    <w:multiLevelType w:val="hybridMultilevel"/>
    <w:lvl w:ilvl="0" w:tplc="60318826">
      <w:start w:val="1"/>
      <w:numFmt w:val="decimal"/>
      <w:lvlText w:val="%1."/>
      <w:lvlJc w:val="left"/>
      <w:pPr>
        <w:ind w:left="720" w:hanging="360"/>
      </w:pPr>
    </w:lvl>
    <w:lvl w:ilvl="1" w:tplc="60318826" w:tentative="1">
      <w:start w:val="1"/>
      <w:numFmt w:val="lowerLetter"/>
      <w:lvlText w:val="%2."/>
      <w:lvlJc w:val="left"/>
      <w:pPr>
        <w:ind w:left="1440" w:hanging="360"/>
      </w:pPr>
    </w:lvl>
    <w:lvl w:ilvl="2" w:tplc="60318826" w:tentative="1">
      <w:start w:val="1"/>
      <w:numFmt w:val="lowerRoman"/>
      <w:lvlText w:val="%3."/>
      <w:lvlJc w:val="right"/>
      <w:pPr>
        <w:ind w:left="2160" w:hanging="180"/>
      </w:pPr>
    </w:lvl>
    <w:lvl w:ilvl="3" w:tplc="60318826" w:tentative="1">
      <w:start w:val="1"/>
      <w:numFmt w:val="decimal"/>
      <w:lvlText w:val="%4."/>
      <w:lvlJc w:val="left"/>
      <w:pPr>
        <w:ind w:left="2880" w:hanging="360"/>
      </w:pPr>
    </w:lvl>
    <w:lvl w:ilvl="4" w:tplc="60318826" w:tentative="1">
      <w:start w:val="1"/>
      <w:numFmt w:val="lowerLetter"/>
      <w:lvlText w:val="%5."/>
      <w:lvlJc w:val="left"/>
      <w:pPr>
        <w:ind w:left="3600" w:hanging="360"/>
      </w:pPr>
    </w:lvl>
    <w:lvl w:ilvl="5" w:tplc="60318826" w:tentative="1">
      <w:start w:val="1"/>
      <w:numFmt w:val="lowerRoman"/>
      <w:lvlText w:val="%6."/>
      <w:lvlJc w:val="right"/>
      <w:pPr>
        <w:ind w:left="4320" w:hanging="180"/>
      </w:pPr>
    </w:lvl>
    <w:lvl w:ilvl="6" w:tplc="60318826" w:tentative="1">
      <w:start w:val="1"/>
      <w:numFmt w:val="decimal"/>
      <w:lvlText w:val="%7."/>
      <w:lvlJc w:val="left"/>
      <w:pPr>
        <w:ind w:left="5040" w:hanging="360"/>
      </w:pPr>
    </w:lvl>
    <w:lvl w:ilvl="7" w:tplc="60318826" w:tentative="1">
      <w:start w:val="1"/>
      <w:numFmt w:val="lowerLetter"/>
      <w:lvlText w:val="%8."/>
      <w:lvlJc w:val="left"/>
      <w:pPr>
        <w:ind w:left="5760" w:hanging="360"/>
      </w:pPr>
    </w:lvl>
    <w:lvl w:ilvl="8" w:tplc="60318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7">
    <w:multiLevelType w:val="hybridMultilevel"/>
    <w:lvl w:ilvl="0" w:tplc="98345499">
      <w:start w:val="1"/>
      <w:numFmt w:val="decimal"/>
      <w:lvlText w:val="%1."/>
      <w:lvlJc w:val="left"/>
      <w:pPr>
        <w:ind w:left="720" w:hanging="360"/>
      </w:pPr>
    </w:lvl>
    <w:lvl w:ilvl="1" w:tplc="98345499" w:tentative="1">
      <w:start w:val="1"/>
      <w:numFmt w:val="lowerLetter"/>
      <w:lvlText w:val="%2."/>
      <w:lvlJc w:val="left"/>
      <w:pPr>
        <w:ind w:left="1440" w:hanging="360"/>
      </w:pPr>
    </w:lvl>
    <w:lvl w:ilvl="2" w:tplc="98345499" w:tentative="1">
      <w:start w:val="1"/>
      <w:numFmt w:val="lowerRoman"/>
      <w:lvlText w:val="%3."/>
      <w:lvlJc w:val="right"/>
      <w:pPr>
        <w:ind w:left="2160" w:hanging="180"/>
      </w:pPr>
    </w:lvl>
    <w:lvl w:ilvl="3" w:tplc="98345499" w:tentative="1">
      <w:start w:val="1"/>
      <w:numFmt w:val="decimal"/>
      <w:lvlText w:val="%4."/>
      <w:lvlJc w:val="left"/>
      <w:pPr>
        <w:ind w:left="2880" w:hanging="360"/>
      </w:pPr>
    </w:lvl>
    <w:lvl w:ilvl="4" w:tplc="98345499" w:tentative="1">
      <w:start w:val="1"/>
      <w:numFmt w:val="lowerLetter"/>
      <w:lvlText w:val="%5."/>
      <w:lvlJc w:val="left"/>
      <w:pPr>
        <w:ind w:left="3600" w:hanging="360"/>
      </w:pPr>
    </w:lvl>
    <w:lvl w:ilvl="5" w:tplc="98345499" w:tentative="1">
      <w:start w:val="1"/>
      <w:numFmt w:val="lowerRoman"/>
      <w:lvlText w:val="%6."/>
      <w:lvlJc w:val="right"/>
      <w:pPr>
        <w:ind w:left="4320" w:hanging="180"/>
      </w:pPr>
    </w:lvl>
    <w:lvl w:ilvl="6" w:tplc="98345499" w:tentative="1">
      <w:start w:val="1"/>
      <w:numFmt w:val="decimal"/>
      <w:lvlText w:val="%7."/>
      <w:lvlJc w:val="left"/>
      <w:pPr>
        <w:ind w:left="5040" w:hanging="360"/>
      </w:pPr>
    </w:lvl>
    <w:lvl w:ilvl="7" w:tplc="98345499" w:tentative="1">
      <w:start w:val="1"/>
      <w:numFmt w:val="lowerLetter"/>
      <w:lvlText w:val="%8."/>
      <w:lvlJc w:val="left"/>
      <w:pPr>
        <w:ind w:left="5760" w:hanging="360"/>
      </w:pPr>
    </w:lvl>
    <w:lvl w:ilvl="8" w:tplc="98345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6">
    <w:multiLevelType w:val="hybridMultilevel"/>
    <w:lvl w:ilvl="0" w:tplc="36559702">
      <w:start w:val="1"/>
      <w:numFmt w:val="decimal"/>
      <w:lvlText w:val="%1."/>
      <w:lvlJc w:val="left"/>
      <w:pPr>
        <w:ind w:left="720" w:hanging="360"/>
      </w:pPr>
    </w:lvl>
    <w:lvl w:ilvl="1" w:tplc="36559702" w:tentative="1">
      <w:start w:val="1"/>
      <w:numFmt w:val="lowerLetter"/>
      <w:lvlText w:val="%2."/>
      <w:lvlJc w:val="left"/>
      <w:pPr>
        <w:ind w:left="1440" w:hanging="360"/>
      </w:pPr>
    </w:lvl>
    <w:lvl w:ilvl="2" w:tplc="36559702" w:tentative="1">
      <w:start w:val="1"/>
      <w:numFmt w:val="lowerRoman"/>
      <w:lvlText w:val="%3."/>
      <w:lvlJc w:val="right"/>
      <w:pPr>
        <w:ind w:left="2160" w:hanging="180"/>
      </w:pPr>
    </w:lvl>
    <w:lvl w:ilvl="3" w:tplc="36559702" w:tentative="1">
      <w:start w:val="1"/>
      <w:numFmt w:val="decimal"/>
      <w:lvlText w:val="%4."/>
      <w:lvlJc w:val="left"/>
      <w:pPr>
        <w:ind w:left="2880" w:hanging="360"/>
      </w:pPr>
    </w:lvl>
    <w:lvl w:ilvl="4" w:tplc="36559702" w:tentative="1">
      <w:start w:val="1"/>
      <w:numFmt w:val="lowerLetter"/>
      <w:lvlText w:val="%5."/>
      <w:lvlJc w:val="left"/>
      <w:pPr>
        <w:ind w:left="3600" w:hanging="360"/>
      </w:pPr>
    </w:lvl>
    <w:lvl w:ilvl="5" w:tplc="36559702" w:tentative="1">
      <w:start w:val="1"/>
      <w:numFmt w:val="lowerRoman"/>
      <w:lvlText w:val="%6."/>
      <w:lvlJc w:val="right"/>
      <w:pPr>
        <w:ind w:left="4320" w:hanging="180"/>
      </w:pPr>
    </w:lvl>
    <w:lvl w:ilvl="6" w:tplc="36559702" w:tentative="1">
      <w:start w:val="1"/>
      <w:numFmt w:val="decimal"/>
      <w:lvlText w:val="%7."/>
      <w:lvlJc w:val="left"/>
      <w:pPr>
        <w:ind w:left="5040" w:hanging="360"/>
      </w:pPr>
    </w:lvl>
    <w:lvl w:ilvl="7" w:tplc="36559702" w:tentative="1">
      <w:start w:val="1"/>
      <w:numFmt w:val="lowerLetter"/>
      <w:lvlText w:val="%8."/>
      <w:lvlJc w:val="left"/>
      <w:pPr>
        <w:ind w:left="5760" w:hanging="360"/>
      </w:pPr>
    </w:lvl>
    <w:lvl w:ilvl="8" w:tplc="36559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5">
    <w:multiLevelType w:val="hybridMultilevel"/>
    <w:lvl w:ilvl="0" w:tplc="72302460">
      <w:start w:val="1"/>
      <w:numFmt w:val="decimal"/>
      <w:lvlText w:val="%1."/>
      <w:lvlJc w:val="left"/>
      <w:pPr>
        <w:ind w:left="720" w:hanging="360"/>
      </w:pPr>
    </w:lvl>
    <w:lvl w:ilvl="1" w:tplc="72302460" w:tentative="1">
      <w:start w:val="1"/>
      <w:numFmt w:val="lowerLetter"/>
      <w:lvlText w:val="%2."/>
      <w:lvlJc w:val="left"/>
      <w:pPr>
        <w:ind w:left="1440" w:hanging="360"/>
      </w:pPr>
    </w:lvl>
    <w:lvl w:ilvl="2" w:tplc="72302460" w:tentative="1">
      <w:start w:val="1"/>
      <w:numFmt w:val="lowerRoman"/>
      <w:lvlText w:val="%3."/>
      <w:lvlJc w:val="right"/>
      <w:pPr>
        <w:ind w:left="2160" w:hanging="180"/>
      </w:pPr>
    </w:lvl>
    <w:lvl w:ilvl="3" w:tplc="72302460" w:tentative="1">
      <w:start w:val="1"/>
      <w:numFmt w:val="decimal"/>
      <w:lvlText w:val="%4."/>
      <w:lvlJc w:val="left"/>
      <w:pPr>
        <w:ind w:left="2880" w:hanging="360"/>
      </w:pPr>
    </w:lvl>
    <w:lvl w:ilvl="4" w:tplc="72302460" w:tentative="1">
      <w:start w:val="1"/>
      <w:numFmt w:val="lowerLetter"/>
      <w:lvlText w:val="%5."/>
      <w:lvlJc w:val="left"/>
      <w:pPr>
        <w:ind w:left="3600" w:hanging="360"/>
      </w:pPr>
    </w:lvl>
    <w:lvl w:ilvl="5" w:tplc="72302460" w:tentative="1">
      <w:start w:val="1"/>
      <w:numFmt w:val="lowerRoman"/>
      <w:lvlText w:val="%6."/>
      <w:lvlJc w:val="right"/>
      <w:pPr>
        <w:ind w:left="4320" w:hanging="180"/>
      </w:pPr>
    </w:lvl>
    <w:lvl w:ilvl="6" w:tplc="72302460" w:tentative="1">
      <w:start w:val="1"/>
      <w:numFmt w:val="decimal"/>
      <w:lvlText w:val="%7."/>
      <w:lvlJc w:val="left"/>
      <w:pPr>
        <w:ind w:left="5040" w:hanging="360"/>
      </w:pPr>
    </w:lvl>
    <w:lvl w:ilvl="7" w:tplc="72302460" w:tentative="1">
      <w:start w:val="1"/>
      <w:numFmt w:val="lowerLetter"/>
      <w:lvlText w:val="%8."/>
      <w:lvlJc w:val="left"/>
      <w:pPr>
        <w:ind w:left="5760" w:hanging="360"/>
      </w:pPr>
    </w:lvl>
    <w:lvl w:ilvl="8" w:tplc="72302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4">
    <w:multiLevelType w:val="hybridMultilevel"/>
    <w:lvl w:ilvl="0" w:tplc="75815459">
      <w:start w:val="1"/>
      <w:numFmt w:val="decimal"/>
      <w:lvlText w:val="%1."/>
      <w:lvlJc w:val="left"/>
      <w:pPr>
        <w:ind w:left="720" w:hanging="360"/>
      </w:pPr>
    </w:lvl>
    <w:lvl w:ilvl="1" w:tplc="75815459" w:tentative="1">
      <w:start w:val="1"/>
      <w:numFmt w:val="lowerLetter"/>
      <w:lvlText w:val="%2."/>
      <w:lvlJc w:val="left"/>
      <w:pPr>
        <w:ind w:left="1440" w:hanging="360"/>
      </w:pPr>
    </w:lvl>
    <w:lvl w:ilvl="2" w:tplc="75815459" w:tentative="1">
      <w:start w:val="1"/>
      <w:numFmt w:val="lowerRoman"/>
      <w:lvlText w:val="%3."/>
      <w:lvlJc w:val="right"/>
      <w:pPr>
        <w:ind w:left="2160" w:hanging="180"/>
      </w:pPr>
    </w:lvl>
    <w:lvl w:ilvl="3" w:tplc="75815459" w:tentative="1">
      <w:start w:val="1"/>
      <w:numFmt w:val="decimal"/>
      <w:lvlText w:val="%4."/>
      <w:lvlJc w:val="left"/>
      <w:pPr>
        <w:ind w:left="2880" w:hanging="360"/>
      </w:pPr>
    </w:lvl>
    <w:lvl w:ilvl="4" w:tplc="75815459" w:tentative="1">
      <w:start w:val="1"/>
      <w:numFmt w:val="lowerLetter"/>
      <w:lvlText w:val="%5."/>
      <w:lvlJc w:val="left"/>
      <w:pPr>
        <w:ind w:left="3600" w:hanging="360"/>
      </w:pPr>
    </w:lvl>
    <w:lvl w:ilvl="5" w:tplc="75815459" w:tentative="1">
      <w:start w:val="1"/>
      <w:numFmt w:val="lowerRoman"/>
      <w:lvlText w:val="%6."/>
      <w:lvlJc w:val="right"/>
      <w:pPr>
        <w:ind w:left="4320" w:hanging="180"/>
      </w:pPr>
    </w:lvl>
    <w:lvl w:ilvl="6" w:tplc="75815459" w:tentative="1">
      <w:start w:val="1"/>
      <w:numFmt w:val="decimal"/>
      <w:lvlText w:val="%7."/>
      <w:lvlJc w:val="left"/>
      <w:pPr>
        <w:ind w:left="5040" w:hanging="360"/>
      </w:pPr>
    </w:lvl>
    <w:lvl w:ilvl="7" w:tplc="75815459" w:tentative="1">
      <w:start w:val="1"/>
      <w:numFmt w:val="lowerLetter"/>
      <w:lvlText w:val="%8."/>
      <w:lvlJc w:val="left"/>
      <w:pPr>
        <w:ind w:left="5760" w:hanging="360"/>
      </w:pPr>
    </w:lvl>
    <w:lvl w:ilvl="8" w:tplc="75815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3">
    <w:multiLevelType w:val="hybridMultilevel"/>
    <w:lvl w:ilvl="0" w:tplc="75079452">
      <w:start w:val="1"/>
      <w:numFmt w:val="decimal"/>
      <w:lvlText w:val="%1."/>
      <w:lvlJc w:val="left"/>
      <w:pPr>
        <w:ind w:left="720" w:hanging="360"/>
      </w:pPr>
    </w:lvl>
    <w:lvl w:ilvl="1" w:tplc="75079452" w:tentative="1">
      <w:start w:val="1"/>
      <w:numFmt w:val="lowerLetter"/>
      <w:lvlText w:val="%2."/>
      <w:lvlJc w:val="left"/>
      <w:pPr>
        <w:ind w:left="1440" w:hanging="360"/>
      </w:pPr>
    </w:lvl>
    <w:lvl w:ilvl="2" w:tplc="75079452" w:tentative="1">
      <w:start w:val="1"/>
      <w:numFmt w:val="lowerRoman"/>
      <w:lvlText w:val="%3."/>
      <w:lvlJc w:val="right"/>
      <w:pPr>
        <w:ind w:left="2160" w:hanging="180"/>
      </w:pPr>
    </w:lvl>
    <w:lvl w:ilvl="3" w:tplc="75079452" w:tentative="1">
      <w:start w:val="1"/>
      <w:numFmt w:val="decimal"/>
      <w:lvlText w:val="%4."/>
      <w:lvlJc w:val="left"/>
      <w:pPr>
        <w:ind w:left="2880" w:hanging="360"/>
      </w:pPr>
    </w:lvl>
    <w:lvl w:ilvl="4" w:tplc="75079452" w:tentative="1">
      <w:start w:val="1"/>
      <w:numFmt w:val="lowerLetter"/>
      <w:lvlText w:val="%5."/>
      <w:lvlJc w:val="left"/>
      <w:pPr>
        <w:ind w:left="3600" w:hanging="360"/>
      </w:pPr>
    </w:lvl>
    <w:lvl w:ilvl="5" w:tplc="75079452" w:tentative="1">
      <w:start w:val="1"/>
      <w:numFmt w:val="lowerRoman"/>
      <w:lvlText w:val="%6."/>
      <w:lvlJc w:val="right"/>
      <w:pPr>
        <w:ind w:left="4320" w:hanging="180"/>
      </w:pPr>
    </w:lvl>
    <w:lvl w:ilvl="6" w:tplc="75079452" w:tentative="1">
      <w:start w:val="1"/>
      <w:numFmt w:val="decimal"/>
      <w:lvlText w:val="%7."/>
      <w:lvlJc w:val="left"/>
      <w:pPr>
        <w:ind w:left="5040" w:hanging="360"/>
      </w:pPr>
    </w:lvl>
    <w:lvl w:ilvl="7" w:tplc="75079452" w:tentative="1">
      <w:start w:val="1"/>
      <w:numFmt w:val="lowerLetter"/>
      <w:lvlText w:val="%8."/>
      <w:lvlJc w:val="left"/>
      <w:pPr>
        <w:ind w:left="5760" w:hanging="360"/>
      </w:pPr>
    </w:lvl>
    <w:lvl w:ilvl="8" w:tplc="75079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2">
    <w:multiLevelType w:val="hybridMultilevel"/>
    <w:lvl w:ilvl="0" w:tplc="93449372">
      <w:start w:val="1"/>
      <w:numFmt w:val="decimal"/>
      <w:lvlText w:val="%1."/>
      <w:lvlJc w:val="left"/>
      <w:pPr>
        <w:ind w:left="720" w:hanging="360"/>
      </w:pPr>
    </w:lvl>
    <w:lvl w:ilvl="1" w:tplc="93449372" w:tentative="1">
      <w:start w:val="1"/>
      <w:numFmt w:val="lowerLetter"/>
      <w:lvlText w:val="%2."/>
      <w:lvlJc w:val="left"/>
      <w:pPr>
        <w:ind w:left="1440" w:hanging="360"/>
      </w:pPr>
    </w:lvl>
    <w:lvl w:ilvl="2" w:tplc="93449372" w:tentative="1">
      <w:start w:val="1"/>
      <w:numFmt w:val="lowerRoman"/>
      <w:lvlText w:val="%3."/>
      <w:lvlJc w:val="right"/>
      <w:pPr>
        <w:ind w:left="2160" w:hanging="180"/>
      </w:pPr>
    </w:lvl>
    <w:lvl w:ilvl="3" w:tplc="93449372" w:tentative="1">
      <w:start w:val="1"/>
      <w:numFmt w:val="decimal"/>
      <w:lvlText w:val="%4."/>
      <w:lvlJc w:val="left"/>
      <w:pPr>
        <w:ind w:left="2880" w:hanging="360"/>
      </w:pPr>
    </w:lvl>
    <w:lvl w:ilvl="4" w:tplc="93449372" w:tentative="1">
      <w:start w:val="1"/>
      <w:numFmt w:val="lowerLetter"/>
      <w:lvlText w:val="%5."/>
      <w:lvlJc w:val="left"/>
      <w:pPr>
        <w:ind w:left="3600" w:hanging="360"/>
      </w:pPr>
    </w:lvl>
    <w:lvl w:ilvl="5" w:tplc="93449372" w:tentative="1">
      <w:start w:val="1"/>
      <w:numFmt w:val="lowerRoman"/>
      <w:lvlText w:val="%6."/>
      <w:lvlJc w:val="right"/>
      <w:pPr>
        <w:ind w:left="4320" w:hanging="180"/>
      </w:pPr>
    </w:lvl>
    <w:lvl w:ilvl="6" w:tplc="93449372" w:tentative="1">
      <w:start w:val="1"/>
      <w:numFmt w:val="decimal"/>
      <w:lvlText w:val="%7."/>
      <w:lvlJc w:val="left"/>
      <w:pPr>
        <w:ind w:left="5040" w:hanging="360"/>
      </w:pPr>
    </w:lvl>
    <w:lvl w:ilvl="7" w:tplc="93449372" w:tentative="1">
      <w:start w:val="1"/>
      <w:numFmt w:val="lowerLetter"/>
      <w:lvlText w:val="%8."/>
      <w:lvlJc w:val="left"/>
      <w:pPr>
        <w:ind w:left="5760" w:hanging="360"/>
      </w:pPr>
    </w:lvl>
    <w:lvl w:ilvl="8" w:tplc="93449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1">
    <w:multiLevelType w:val="hybridMultilevel"/>
    <w:lvl w:ilvl="0" w:tplc="72981755">
      <w:start w:val="1"/>
      <w:numFmt w:val="decimal"/>
      <w:lvlText w:val="%1."/>
      <w:lvlJc w:val="left"/>
      <w:pPr>
        <w:ind w:left="720" w:hanging="360"/>
      </w:pPr>
    </w:lvl>
    <w:lvl w:ilvl="1" w:tplc="72981755" w:tentative="1">
      <w:start w:val="1"/>
      <w:numFmt w:val="lowerLetter"/>
      <w:lvlText w:val="%2."/>
      <w:lvlJc w:val="left"/>
      <w:pPr>
        <w:ind w:left="1440" w:hanging="360"/>
      </w:pPr>
    </w:lvl>
    <w:lvl w:ilvl="2" w:tplc="72981755" w:tentative="1">
      <w:start w:val="1"/>
      <w:numFmt w:val="lowerRoman"/>
      <w:lvlText w:val="%3."/>
      <w:lvlJc w:val="right"/>
      <w:pPr>
        <w:ind w:left="2160" w:hanging="180"/>
      </w:pPr>
    </w:lvl>
    <w:lvl w:ilvl="3" w:tplc="72981755" w:tentative="1">
      <w:start w:val="1"/>
      <w:numFmt w:val="decimal"/>
      <w:lvlText w:val="%4."/>
      <w:lvlJc w:val="left"/>
      <w:pPr>
        <w:ind w:left="2880" w:hanging="360"/>
      </w:pPr>
    </w:lvl>
    <w:lvl w:ilvl="4" w:tplc="72981755" w:tentative="1">
      <w:start w:val="1"/>
      <w:numFmt w:val="lowerLetter"/>
      <w:lvlText w:val="%5."/>
      <w:lvlJc w:val="left"/>
      <w:pPr>
        <w:ind w:left="3600" w:hanging="360"/>
      </w:pPr>
    </w:lvl>
    <w:lvl w:ilvl="5" w:tplc="72981755" w:tentative="1">
      <w:start w:val="1"/>
      <w:numFmt w:val="lowerRoman"/>
      <w:lvlText w:val="%6."/>
      <w:lvlJc w:val="right"/>
      <w:pPr>
        <w:ind w:left="4320" w:hanging="180"/>
      </w:pPr>
    </w:lvl>
    <w:lvl w:ilvl="6" w:tplc="72981755" w:tentative="1">
      <w:start w:val="1"/>
      <w:numFmt w:val="decimal"/>
      <w:lvlText w:val="%7."/>
      <w:lvlJc w:val="left"/>
      <w:pPr>
        <w:ind w:left="5040" w:hanging="360"/>
      </w:pPr>
    </w:lvl>
    <w:lvl w:ilvl="7" w:tplc="72981755" w:tentative="1">
      <w:start w:val="1"/>
      <w:numFmt w:val="lowerLetter"/>
      <w:lvlText w:val="%8."/>
      <w:lvlJc w:val="left"/>
      <w:pPr>
        <w:ind w:left="5760" w:hanging="360"/>
      </w:pPr>
    </w:lvl>
    <w:lvl w:ilvl="8" w:tplc="72981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0">
    <w:multiLevelType w:val="hybridMultilevel"/>
    <w:lvl w:ilvl="0" w:tplc="73312767">
      <w:start w:val="1"/>
      <w:numFmt w:val="decimal"/>
      <w:lvlText w:val="%1."/>
      <w:lvlJc w:val="left"/>
      <w:pPr>
        <w:ind w:left="720" w:hanging="360"/>
      </w:pPr>
    </w:lvl>
    <w:lvl w:ilvl="1" w:tplc="73312767" w:tentative="1">
      <w:start w:val="1"/>
      <w:numFmt w:val="lowerLetter"/>
      <w:lvlText w:val="%2."/>
      <w:lvlJc w:val="left"/>
      <w:pPr>
        <w:ind w:left="1440" w:hanging="360"/>
      </w:pPr>
    </w:lvl>
    <w:lvl w:ilvl="2" w:tplc="73312767" w:tentative="1">
      <w:start w:val="1"/>
      <w:numFmt w:val="lowerRoman"/>
      <w:lvlText w:val="%3."/>
      <w:lvlJc w:val="right"/>
      <w:pPr>
        <w:ind w:left="2160" w:hanging="180"/>
      </w:pPr>
    </w:lvl>
    <w:lvl w:ilvl="3" w:tplc="73312767" w:tentative="1">
      <w:start w:val="1"/>
      <w:numFmt w:val="decimal"/>
      <w:lvlText w:val="%4."/>
      <w:lvlJc w:val="left"/>
      <w:pPr>
        <w:ind w:left="2880" w:hanging="360"/>
      </w:pPr>
    </w:lvl>
    <w:lvl w:ilvl="4" w:tplc="73312767" w:tentative="1">
      <w:start w:val="1"/>
      <w:numFmt w:val="lowerLetter"/>
      <w:lvlText w:val="%5."/>
      <w:lvlJc w:val="left"/>
      <w:pPr>
        <w:ind w:left="3600" w:hanging="360"/>
      </w:pPr>
    </w:lvl>
    <w:lvl w:ilvl="5" w:tplc="73312767" w:tentative="1">
      <w:start w:val="1"/>
      <w:numFmt w:val="lowerRoman"/>
      <w:lvlText w:val="%6."/>
      <w:lvlJc w:val="right"/>
      <w:pPr>
        <w:ind w:left="4320" w:hanging="180"/>
      </w:pPr>
    </w:lvl>
    <w:lvl w:ilvl="6" w:tplc="73312767" w:tentative="1">
      <w:start w:val="1"/>
      <w:numFmt w:val="decimal"/>
      <w:lvlText w:val="%7."/>
      <w:lvlJc w:val="left"/>
      <w:pPr>
        <w:ind w:left="5040" w:hanging="360"/>
      </w:pPr>
    </w:lvl>
    <w:lvl w:ilvl="7" w:tplc="73312767" w:tentative="1">
      <w:start w:val="1"/>
      <w:numFmt w:val="lowerLetter"/>
      <w:lvlText w:val="%8."/>
      <w:lvlJc w:val="left"/>
      <w:pPr>
        <w:ind w:left="5760" w:hanging="360"/>
      </w:pPr>
    </w:lvl>
    <w:lvl w:ilvl="8" w:tplc="73312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9">
    <w:multiLevelType w:val="hybridMultilevel"/>
    <w:lvl w:ilvl="0" w:tplc="57914248">
      <w:start w:val="1"/>
      <w:numFmt w:val="decimal"/>
      <w:lvlText w:val="%1."/>
      <w:lvlJc w:val="left"/>
      <w:pPr>
        <w:ind w:left="720" w:hanging="360"/>
      </w:pPr>
    </w:lvl>
    <w:lvl w:ilvl="1" w:tplc="57914248" w:tentative="1">
      <w:start w:val="1"/>
      <w:numFmt w:val="lowerLetter"/>
      <w:lvlText w:val="%2."/>
      <w:lvlJc w:val="left"/>
      <w:pPr>
        <w:ind w:left="1440" w:hanging="360"/>
      </w:pPr>
    </w:lvl>
    <w:lvl w:ilvl="2" w:tplc="57914248" w:tentative="1">
      <w:start w:val="1"/>
      <w:numFmt w:val="lowerRoman"/>
      <w:lvlText w:val="%3."/>
      <w:lvlJc w:val="right"/>
      <w:pPr>
        <w:ind w:left="2160" w:hanging="180"/>
      </w:pPr>
    </w:lvl>
    <w:lvl w:ilvl="3" w:tplc="57914248" w:tentative="1">
      <w:start w:val="1"/>
      <w:numFmt w:val="decimal"/>
      <w:lvlText w:val="%4."/>
      <w:lvlJc w:val="left"/>
      <w:pPr>
        <w:ind w:left="2880" w:hanging="360"/>
      </w:pPr>
    </w:lvl>
    <w:lvl w:ilvl="4" w:tplc="57914248" w:tentative="1">
      <w:start w:val="1"/>
      <w:numFmt w:val="lowerLetter"/>
      <w:lvlText w:val="%5."/>
      <w:lvlJc w:val="left"/>
      <w:pPr>
        <w:ind w:left="3600" w:hanging="360"/>
      </w:pPr>
    </w:lvl>
    <w:lvl w:ilvl="5" w:tplc="57914248" w:tentative="1">
      <w:start w:val="1"/>
      <w:numFmt w:val="lowerRoman"/>
      <w:lvlText w:val="%6."/>
      <w:lvlJc w:val="right"/>
      <w:pPr>
        <w:ind w:left="4320" w:hanging="180"/>
      </w:pPr>
    </w:lvl>
    <w:lvl w:ilvl="6" w:tplc="57914248" w:tentative="1">
      <w:start w:val="1"/>
      <w:numFmt w:val="decimal"/>
      <w:lvlText w:val="%7."/>
      <w:lvlJc w:val="left"/>
      <w:pPr>
        <w:ind w:left="5040" w:hanging="360"/>
      </w:pPr>
    </w:lvl>
    <w:lvl w:ilvl="7" w:tplc="57914248" w:tentative="1">
      <w:start w:val="1"/>
      <w:numFmt w:val="lowerLetter"/>
      <w:lvlText w:val="%8."/>
      <w:lvlJc w:val="left"/>
      <w:pPr>
        <w:ind w:left="5760" w:hanging="360"/>
      </w:pPr>
    </w:lvl>
    <w:lvl w:ilvl="8" w:tplc="57914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8">
    <w:multiLevelType w:val="hybridMultilevel"/>
    <w:lvl w:ilvl="0" w:tplc="32203694">
      <w:start w:val="1"/>
      <w:numFmt w:val="decimal"/>
      <w:lvlText w:val="%1."/>
      <w:lvlJc w:val="left"/>
      <w:pPr>
        <w:ind w:left="720" w:hanging="360"/>
      </w:pPr>
    </w:lvl>
    <w:lvl w:ilvl="1" w:tplc="32203694" w:tentative="1">
      <w:start w:val="1"/>
      <w:numFmt w:val="lowerLetter"/>
      <w:lvlText w:val="%2."/>
      <w:lvlJc w:val="left"/>
      <w:pPr>
        <w:ind w:left="1440" w:hanging="360"/>
      </w:pPr>
    </w:lvl>
    <w:lvl w:ilvl="2" w:tplc="32203694" w:tentative="1">
      <w:start w:val="1"/>
      <w:numFmt w:val="lowerRoman"/>
      <w:lvlText w:val="%3."/>
      <w:lvlJc w:val="right"/>
      <w:pPr>
        <w:ind w:left="2160" w:hanging="180"/>
      </w:pPr>
    </w:lvl>
    <w:lvl w:ilvl="3" w:tplc="32203694" w:tentative="1">
      <w:start w:val="1"/>
      <w:numFmt w:val="decimal"/>
      <w:lvlText w:val="%4."/>
      <w:lvlJc w:val="left"/>
      <w:pPr>
        <w:ind w:left="2880" w:hanging="360"/>
      </w:pPr>
    </w:lvl>
    <w:lvl w:ilvl="4" w:tplc="32203694" w:tentative="1">
      <w:start w:val="1"/>
      <w:numFmt w:val="lowerLetter"/>
      <w:lvlText w:val="%5."/>
      <w:lvlJc w:val="left"/>
      <w:pPr>
        <w:ind w:left="3600" w:hanging="360"/>
      </w:pPr>
    </w:lvl>
    <w:lvl w:ilvl="5" w:tplc="32203694" w:tentative="1">
      <w:start w:val="1"/>
      <w:numFmt w:val="lowerRoman"/>
      <w:lvlText w:val="%6."/>
      <w:lvlJc w:val="right"/>
      <w:pPr>
        <w:ind w:left="4320" w:hanging="180"/>
      </w:pPr>
    </w:lvl>
    <w:lvl w:ilvl="6" w:tplc="32203694" w:tentative="1">
      <w:start w:val="1"/>
      <w:numFmt w:val="decimal"/>
      <w:lvlText w:val="%7."/>
      <w:lvlJc w:val="left"/>
      <w:pPr>
        <w:ind w:left="5040" w:hanging="360"/>
      </w:pPr>
    </w:lvl>
    <w:lvl w:ilvl="7" w:tplc="32203694" w:tentative="1">
      <w:start w:val="1"/>
      <w:numFmt w:val="lowerLetter"/>
      <w:lvlText w:val="%8."/>
      <w:lvlJc w:val="left"/>
      <w:pPr>
        <w:ind w:left="5760" w:hanging="360"/>
      </w:pPr>
    </w:lvl>
    <w:lvl w:ilvl="8" w:tplc="32203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7">
    <w:multiLevelType w:val="hybridMultilevel"/>
    <w:lvl w:ilvl="0" w:tplc="42060196">
      <w:start w:val="1"/>
      <w:numFmt w:val="decimal"/>
      <w:lvlText w:val="%1."/>
      <w:lvlJc w:val="left"/>
      <w:pPr>
        <w:ind w:left="720" w:hanging="360"/>
      </w:pPr>
    </w:lvl>
    <w:lvl w:ilvl="1" w:tplc="42060196" w:tentative="1">
      <w:start w:val="1"/>
      <w:numFmt w:val="lowerLetter"/>
      <w:lvlText w:val="%2."/>
      <w:lvlJc w:val="left"/>
      <w:pPr>
        <w:ind w:left="1440" w:hanging="360"/>
      </w:pPr>
    </w:lvl>
    <w:lvl w:ilvl="2" w:tplc="42060196" w:tentative="1">
      <w:start w:val="1"/>
      <w:numFmt w:val="lowerRoman"/>
      <w:lvlText w:val="%3."/>
      <w:lvlJc w:val="right"/>
      <w:pPr>
        <w:ind w:left="2160" w:hanging="180"/>
      </w:pPr>
    </w:lvl>
    <w:lvl w:ilvl="3" w:tplc="42060196" w:tentative="1">
      <w:start w:val="1"/>
      <w:numFmt w:val="decimal"/>
      <w:lvlText w:val="%4."/>
      <w:lvlJc w:val="left"/>
      <w:pPr>
        <w:ind w:left="2880" w:hanging="360"/>
      </w:pPr>
    </w:lvl>
    <w:lvl w:ilvl="4" w:tplc="42060196" w:tentative="1">
      <w:start w:val="1"/>
      <w:numFmt w:val="lowerLetter"/>
      <w:lvlText w:val="%5."/>
      <w:lvlJc w:val="left"/>
      <w:pPr>
        <w:ind w:left="3600" w:hanging="360"/>
      </w:pPr>
    </w:lvl>
    <w:lvl w:ilvl="5" w:tplc="42060196" w:tentative="1">
      <w:start w:val="1"/>
      <w:numFmt w:val="lowerRoman"/>
      <w:lvlText w:val="%6."/>
      <w:lvlJc w:val="right"/>
      <w:pPr>
        <w:ind w:left="4320" w:hanging="180"/>
      </w:pPr>
    </w:lvl>
    <w:lvl w:ilvl="6" w:tplc="42060196" w:tentative="1">
      <w:start w:val="1"/>
      <w:numFmt w:val="decimal"/>
      <w:lvlText w:val="%7."/>
      <w:lvlJc w:val="left"/>
      <w:pPr>
        <w:ind w:left="5040" w:hanging="360"/>
      </w:pPr>
    </w:lvl>
    <w:lvl w:ilvl="7" w:tplc="42060196" w:tentative="1">
      <w:start w:val="1"/>
      <w:numFmt w:val="lowerLetter"/>
      <w:lvlText w:val="%8."/>
      <w:lvlJc w:val="left"/>
      <w:pPr>
        <w:ind w:left="5760" w:hanging="360"/>
      </w:pPr>
    </w:lvl>
    <w:lvl w:ilvl="8" w:tplc="42060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6">
    <w:multiLevelType w:val="hybridMultilevel"/>
    <w:lvl w:ilvl="0" w:tplc="66599026">
      <w:start w:val="1"/>
      <w:numFmt w:val="decimal"/>
      <w:lvlText w:val="%1."/>
      <w:lvlJc w:val="left"/>
      <w:pPr>
        <w:ind w:left="720" w:hanging="360"/>
      </w:pPr>
    </w:lvl>
    <w:lvl w:ilvl="1" w:tplc="66599026" w:tentative="1">
      <w:start w:val="1"/>
      <w:numFmt w:val="lowerLetter"/>
      <w:lvlText w:val="%2."/>
      <w:lvlJc w:val="left"/>
      <w:pPr>
        <w:ind w:left="1440" w:hanging="360"/>
      </w:pPr>
    </w:lvl>
    <w:lvl w:ilvl="2" w:tplc="66599026" w:tentative="1">
      <w:start w:val="1"/>
      <w:numFmt w:val="lowerRoman"/>
      <w:lvlText w:val="%3."/>
      <w:lvlJc w:val="right"/>
      <w:pPr>
        <w:ind w:left="2160" w:hanging="180"/>
      </w:pPr>
    </w:lvl>
    <w:lvl w:ilvl="3" w:tplc="66599026" w:tentative="1">
      <w:start w:val="1"/>
      <w:numFmt w:val="decimal"/>
      <w:lvlText w:val="%4."/>
      <w:lvlJc w:val="left"/>
      <w:pPr>
        <w:ind w:left="2880" w:hanging="360"/>
      </w:pPr>
    </w:lvl>
    <w:lvl w:ilvl="4" w:tplc="66599026" w:tentative="1">
      <w:start w:val="1"/>
      <w:numFmt w:val="lowerLetter"/>
      <w:lvlText w:val="%5."/>
      <w:lvlJc w:val="left"/>
      <w:pPr>
        <w:ind w:left="3600" w:hanging="360"/>
      </w:pPr>
    </w:lvl>
    <w:lvl w:ilvl="5" w:tplc="66599026" w:tentative="1">
      <w:start w:val="1"/>
      <w:numFmt w:val="lowerRoman"/>
      <w:lvlText w:val="%6."/>
      <w:lvlJc w:val="right"/>
      <w:pPr>
        <w:ind w:left="4320" w:hanging="180"/>
      </w:pPr>
    </w:lvl>
    <w:lvl w:ilvl="6" w:tplc="66599026" w:tentative="1">
      <w:start w:val="1"/>
      <w:numFmt w:val="decimal"/>
      <w:lvlText w:val="%7."/>
      <w:lvlJc w:val="left"/>
      <w:pPr>
        <w:ind w:left="5040" w:hanging="360"/>
      </w:pPr>
    </w:lvl>
    <w:lvl w:ilvl="7" w:tplc="66599026" w:tentative="1">
      <w:start w:val="1"/>
      <w:numFmt w:val="lowerLetter"/>
      <w:lvlText w:val="%8."/>
      <w:lvlJc w:val="left"/>
      <w:pPr>
        <w:ind w:left="5760" w:hanging="360"/>
      </w:pPr>
    </w:lvl>
    <w:lvl w:ilvl="8" w:tplc="66599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5">
    <w:multiLevelType w:val="hybridMultilevel"/>
    <w:lvl w:ilvl="0" w:tplc="32835459">
      <w:start w:val="1"/>
      <w:numFmt w:val="decimal"/>
      <w:lvlText w:val="%1."/>
      <w:lvlJc w:val="left"/>
      <w:pPr>
        <w:ind w:left="720" w:hanging="360"/>
      </w:pPr>
    </w:lvl>
    <w:lvl w:ilvl="1" w:tplc="32835459" w:tentative="1">
      <w:start w:val="1"/>
      <w:numFmt w:val="lowerLetter"/>
      <w:lvlText w:val="%2."/>
      <w:lvlJc w:val="left"/>
      <w:pPr>
        <w:ind w:left="1440" w:hanging="360"/>
      </w:pPr>
    </w:lvl>
    <w:lvl w:ilvl="2" w:tplc="32835459" w:tentative="1">
      <w:start w:val="1"/>
      <w:numFmt w:val="lowerRoman"/>
      <w:lvlText w:val="%3."/>
      <w:lvlJc w:val="right"/>
      <w:pPr>
        <w:ind w:left="2160" w:hanging="180"/>
      </w:pPr>
    </w:lvl>
    <w:lvl w:ilvl="3" w:tplc="32835459" w:tentative="1">
      <w:start w:val="1"/>
      <w:numFmt w:val="decimal"/>
      <w:lvlText w:val="%4."/>
      <w:lvlJc w:val="left"/>
      <w:pPr>
        <w:ind w:left="2880" w:hanging="360"/>
      </w:pPr>
    </w:lvl>
    <w:lvl w:ilvl="4" w:tplc="32835459" w:tentative="1">
      <w:start w:val="1"/>
      <w:numFmt w:val="lowerLetter"/>
      <w:lvlText w:val="%5."/>
      <w:lvlJc w:val="left"/>
      <w:pPr>
        <w:ind w:left="3600" w:hanging="360"/>
      </w:pPr>
    </w:lvl>
    <w:lvl w:ilvl="5" w:tplc="32835459" w:tentative="1">
      <w:start w:val="1"/>
      <w:numFmt w:val="lowerRoman"/>
      <w:lvlText w:val="%6."/>
      <w:lvlJc w:val="right"/>
      <w:pPr>
        <w:ind w:left="4320" w:hanging="180"/>
      </w:pPr>
    </w:lvl>
    <w:lvl w:ilvl="6" w:tplc="32835459" w:tentative="1">
      <w:start w:val="1"/>
      <w:numFmt w:val="decimal"/>
      <w:lvlText w:val="%7."/>
      <w:lvlJc w:val="left"/>
      <w:pPr>
        <w:ind w:left="5040" w:hanging="360"/>
      </w:pPr>
    </w:lvl>
    <w:lvl w:ilvl="7" w:tplc="32835459" w:tentative="1">
      <w:start w:val="1"/>
      <w:numFmt w:val="lowerLetter"/>
      <w:lvlText w:val="%8."/>
      <w:lvlJc w:val="left"/>
      <w:pPr>
        <w:ind w:left="5760" w:hanging="360"/>
      </w:pPr>
    </w:lvl>
    <w:lvl w:ilvl="8" w:tplc="32835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4">
    <w:multiLevelType w:val="hybridMultilevel"/>
    <w:lvl w:ilvl="0" w:tplc="24295661">
      <w:start w:val="1"/>
      <w:numFmt w:val="decimal"/>
      <w:lvlText w:val="%1."/>
      <w:lvlJc w:val="left"/>
      <w:pPr>
        <w:ind w:left="720" w:hanging="360"/>
      </w:pPr>
    </w:lvl>
    <w:lvl w:ilvl="1" w:tplc="24295661" w:tentative="1">
      <w:start w:val="1"/>
      <w:numFmt w:val="lowerLetter"/>
      <w:lvlText w:val="%2."/>
      <w:lvlJc w:val="left"/>
      <w:pPr>
        <w:ind w:left="1440" w:hanging="360"/>
      </w:pPr>
    </w:lvl>
    <w:lvl w:ilvl="2" w:tplc="24295661" w:tentative="1">
      <w:start w:val="1"/>
      <w:numFmt w:val="lowerRoman"/>
      <w:lvlText w:val="%3."/>
      <w:lvlJc w:val="right"/>
      <w:pPr>
        <w:ind w:left="2160" w:hanging="180"/>
      </w:pPr>
    </w:lvl>
    <w:lvl w:ilvl="3" w:tplc="24295661" w:tentative="1">
      <w:start w:val="1"/>
      <w:numFmt w:val="decimal"/>
      <w:lvlText w:val="%4."/>
      <w:lvlJc w:val="left"/>
      <w:pPr>
        <w:ind w:left="2880" w:hanging="360"/>
      </w:pPr>
    </w:lvl>
    <w:lvl w:ilvl="4" w:tplc="24295661" w:tentative="1">
      <w:start w:val="1"/>
      <w:numFmt w:val="lowerLetter"/>
      <w:lvlText w:val="%5."/>
      <w:lvlJc w:val="left"/>
      <w:pPr>
        <w:ind w:left="3600" w:hanging="360"/>
      </w:pPr>
    </w:lvl>
    <w:lvl w:ilvl="5" w:tplc="24295661" w:tentative="1">
      <w:start w:val="1"/>
      <w:numFmt w:val="lowerRoman"/>
      <w:lvlText w:val="%6."/>
      <w:lvlJc w:val="right"/>
      <w:pPr>
        <w:ind w:left="4320" w:hanging="180"/>
      </w:pPr>
    </w:lvl>
    <w:lvl w:ilvl="6" w:tplc="24295661" w:tentative="1">
      <w:start w:val="1"/>
      <w:numFmt w:val="decimal"/>
      <w:lvlText w:val="%7."/>
      <w:lvlJc w:val="left"/>
      <w:pPr>
        <w:ind w:left="5040" w:hanging="360"/>
      </w:pPr>
    </w:lvl>
    <w:lvl w:ilvl="7" w:tplc="24295661" w:tentative="1">
      <w:start w:val="1"/>
      <w:numFmt w:val="lowerLetter"/>
      <w:lvlText w:val="%8."/>
      <w:lvlJc w:val="left"/>
      <w:pPr>
        <w:ind w:left="5760" w:hanging="360"/>
      </w:pPr>
    </w:lvl>
    <w:lvl w:ilvl="8" w:tplc="24295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3">
    <w:multiLevelType w:val="hybridMultilevel"/>
    <w:lvl w:ilvl="0" w:tplc="60098047">
      <w:start w:val="1"/>
      <w:numFmt w:val="decimal"/>
      <w:lvlText w:val="%1."/>
      <w:lvlJc w:val="left"/>
      <w:pPr>
        <w:ind w:left="720" w:hanging="360"/>
      </w:pPr>
    </w:lvl>
    <w:lvl w:ilvl="1" w:tplc="60098047" w:tentative="1">
      <w:start w:val="1"/>
      <w:numFmt w:val="lowerLetter"/>
      <w:lvlText w:val="%2."/>
      <w:lvlJc w:val="left"/>
      <w:pPr>
        <w:ind w:left="1440" w:hanging="360"/>
      </w:pPr>
    </w:lvl>
    <w:lvl w:ilvl="2" w:tplc="60098047" w:tentative="1">
      <w:start w:val="1"/>
      <w:numFmt w:val="lowerRoman"/>
      <w:lvlText w:val="%3."/>
      <w:lvlJc w:val="right"/>
      <w:pPr>
        <w:ind w:left="2160" w:hanging="180"/>
      </w:pPr>
    </w:lvl>
    <w:lvl w:ilvl="3" w:tplc="60098047" w:tentative="1">
      <w:start w:val="1"/>
      <w:numFmt w:val="decimal"/>
      <w:lvlText w:val="%4."/>
      <w:lvlJc w:val="left"/>
      <w:pPr>
        <w:ind w:left="2880" w:hanging="360"/>
      </w:pPr>
    </w:lvl>
    <w:lvl w:ilvl="4" w:tplc="60098047" w:tentative="1">
      <w:start w:val="1"/>
      <w:numFmt w:val="lowerLetter"/>
      <w:lvlText w:val="%5."/>
      <w:lvlJc w:val="left"/>
      <w:pPr>
        <w:ind w:left="3600" w:hanging="360"/>
      </w:pPr>
    </w:lvl>
    <w:lvl w:ilvl="5" w:tplc="60098047" w:tentative="1">
      <w:start w:val="1"/>
      <w:numFmt w:val="lowerRoman"/>
      <w:lvlText w:val="%6."/>
      <w:lvlJc w:val="right"/>
      <w:pPr>
        <w:ind w:left="4320" w:hanging="180"/>
      </w:pPr>
    </w:lvl>
    <w:lvl w:ilvl="6" w:tplc="60098047" w:tentative="1">
      <w:start w:val="1"/>
      <w:numFmt w:val="decimal"/>
      <w:lvlText w:val="%7."/>
      <w:lvlJc w:val="left"/>
      <w:pPr>
        <w:ind w:left="5040" w:hanging="360"/>
      </w:pPr>
    </w:lvl>
    <w:lvl w:ilvl="7" w:tplc="60098047" w:tentative="1">
      <w:start w:val="1"/>
      <w:numFmt w:val="lowerLetter"/>
      <w:lvlText w:val="%8."/>
      <w:lvlJc w:val="left"/>
      <w:pPr>
        <w:ind w:left="5760" w:hanging="360"/>
      </w:pPr>
    </w:lvl>
    <w:lvl w:ilvl="8" w:tplc="60098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2">
    <w:multiLevelType w:val="hybridMultilevel"/>
    <w:lvl w:ilvl="0" w:tplc="66261552">
      <w:start w:val="1"/>
      <w:numFmt w:val="decimal"/>
      <w:lvlText w:val="%1."/>
      <w:lvlJc w:val="left"/>
      <w:pPr>
        <w:ind w:left="720" w:hanging="360"/>
      </w:pPr>
    </w:lvl>
    <w:lvl w:ilvl="1" w:tplc="66261552" w:tentative="1">
      <w:start w:val="1"/>
      <w:numFmt w:val="lowerLetter"/>
      <w:lvlText w:val="%2."/>
      <w:lvlJc w:val="left"/>
      <w:pPr>
        <w:ind w:left="1440" w:hanging="360"/>
      </w:pPr>
    </w:lvl>
    <w:lvl w:ilvl="2" w:tplc="66261552" w:tentative="1">
      <w:start w:val="1"/>
      <w:numFmt w:val="lowerRoman"/>
      <w:lvlText w:val="%3."/>
      <w:lvlJc w:val="right"/>
      <w:pPr>
        <w:ind w:left="2160" w:hanging="180"/>
      </w:pPr>
    </w:lvl>
    <w:lvl w:ilvl="3" w:tplc="66261552" w:tentative="1">
      <w:start w:val="1"/>
      <w:numFmt w:val="decimal"/>
      <w:lvlText w:val="%4."/>
      <w:lvlJc w:val="left"/>
      <w:pPr>
        <w:ind w:left="2880" w:hanging="360"/>
      </w:pPr>
    </w:lvl>
    <w:lvl w:ilvl="4" w:tplc="66261552" w:tentative="1">
      <w:start w:val="1"/>
      <w:numFmt w:val="lowerLetter"/>
      <w:lvlText w:val="%5."/>
      <w:lvlJc w:val="left"/>
      <w:pPr>
        <w:ind w:left="3600" w:hanging="360"/>
      </w:pPr>
    </w:lvl>
    <w:lvl w:ilvl="5" w:tplc="66261552" w:tentative="1">
      <w:start w:val="1"/>
      <w:numFmt w:val="lowerRoman"/>
      <w:lvlText w:val="%6."/>
      <w:lvlJc w:val="right"/>
      <w:pPr>
        <w:ind w:left="4320" w:hanging="180"/>
      </w:pPr>
    </w:lvl>
    <w:lvl w:ilvl="6" w:tplc="66261552" w:tentative="1">
      <w:start w:val="1"/>
      <w:numFmt w:val="decimal"/>
      <w:lvlText w:val="%7."/>
      <w:lvlJc w:val="left"/>
      <w:pPr>
        <w:ind w:left="5040" w:hanging="360"/>
      </w:pPr>
    </w:lvl>
    <w:lvl w:ilvl="7" w:tplc="66261552" w:tentative="1">
      <w:start w:val="1"/>
      <w:numFmt w:val="lowerLetter"/>
      <w:lvlText w:val="%8."/>
      <w:lvlJc w:val="left"/>
      <w:pPr>
        <w:ind w:left="5760" w:hanging="360"/>
      </w:pPr>
    </w:lvl>
    <w:lvl w:ilvl="8" w:tplc="66261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1">
    <w:multiLevelType w:val="hybridMultilevel"/>
    <w:lvl w:ilvl="0" w:tplc="65109572">
      <w:start w:val="1"/>
      <w:numFmt w:val="decimal"/>
      <w:lvlText w:val="%1."/>
      <w:lvlJc w:val="left"/>
      <w:pPr>
        <w:ind w:left="720" w:hanging="360"/>
      </w:pPr>
    </w:lvl>
    <w:lvl w:ilvl="1" w:tplc="65109572" w:tentative="1">
      <w:start w:val="1"/>
      <w:numFmt w:val="lowerLetter"/>
      <w:lvlText w:val="%2."/>
      <w:lvlJc w:val="left"/>
      <w:pPr>
        <w:ind w:left="1440" w:hanging="360"/>
      </w:pPr>
    </w:lvl>
    <w:lvl w:ilvl="2" w:tplc="65109572" w:tentative="1">
      <w:start w:val="1"/>
      <w:numFmt w:val="lowerRoman"/>
      <w:lvlText w:val="%3."/>
      <w:lvlJc w:val="right"/>
      <w:pPr>
        <w:ind w:left="2160" w:hanging="180"/>
      </w:pPr>
    </w:lvl>
    <w:lvl w:ilvl="3" w:tplc="65109572" w:tentative="1">
      <w:start w:val="1"/>
      <w:numFmt w:val="decimal"/>
      <w:lvlText w:val="%4."/>
      <w:lvlJc w:val="left"/>
      <w:pPr>
        <w:ind w:left="2880" w:hanging="360"/>
      </w:pPr>
    </w:lvl>
    <w:lvl w:ilvl="4" w:tplc="65109572" w:tentative="1">
      <w:start w:val="1"/>
      <w:numFmt w:val="lowerLetter"/>
      <w:lvlText w:val="%5."/>
      <w:lvlJc w:val="left"/>
      <w:pPr>
        <w:ind w:left="3600" w:hanging="360"/>
      </w:pPr>
    </w:lvl>
    <w:lvl w:ilvl="5" w:tplc="65109572" w:tentative="1">
      <w:start w:val="1"/>
      <w:numFmt w:val="lowerRoman"/>
      <w:lvlText w:val="%6."/>
      <w:lvlJc w:val="right"/>
      <w:pPr>
        <w:ind w:left="4320" w:hanging="180"/>
      </w:pPr>
    </w:lvl>
    <w:lvl w:ilvl="6" w:tplc="65109572" w:tentative="1">
      <w:start w:val="1"/>
      <w:numFmt w:val="decimal"/>
      <w:lvlText w:val="%7."/>
      <w:lvlJc w:val="left"/>
      <w:pPr>
        <w:ind w:left="5040" w:hanging="360"/>
      </w:pPr>
    </w:lvl>
    <w:lvl w:ilvl="7" w:tplc="65109572" w:tentative="1">
      <w:start w:val="1"/>
      <w:numFmt w:val="lowerLetter"/>
      <w:lvlText w:val="%8."/>
      <w:lvlJc w:val="left"/>
      <w:pPr>
        <w:ind w:left="5760" w:hanging="360"/>
      </w:pPr>
    </w:lvl>
    <w:lvl w:ilvl="8" w:tplc="65109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0">
    <w:multiLevelType w:val="hybridMultilevel"/>
    <w:lvl w:ilvl="0" w:tplc="75644168">
      <w:start w:val="1"/>
      <w:numFmt w:val="decimal"/>
      <w:lvlText w:val="%1."/>
      <w:lvlJc w:val="left"/>
      <w:pPr>
        <w:ind w:left="720" w:hanging="360"/>
      </w:pPr>
    </w:lvl>
    <w:lvl w:ilvl="1" w:tplc="75644168" w:tentative="1">
      <w:start w:val="1"/>
      <w:numFmt w:val="lowerLetter"/>
      <w:lvlText w:val="%2."/>
      <w:lvlJc w:val="left"/>
      <w:pPr>
        <w:ind w:left="1440" w:hanging="360"/>
      </w:pPr>
    </w:lvl>
    <w:lvl w:ilvl="2" w:tplc="75644168" w:tentative="1">
      <w:start w:val="1"/>
      <w:numFmt w:val="lowerRoman"/>
      <w:lvlText w:val="%3."/>
      <w:lvlJc w:val="right"/>
      <w:pPr>
        <w:ind w:left="2160" w:hanging="180"/>
      </w:pPr>
    </w:lvl>
    <w:lvl w:ilvl="3" w:tplc="75644168" w:tentative="1">
      <w:start w:val="1"/>
      <w:numFmt w:val="decimal"/>
      <w:lvlText w:val="%4."/>
      <w:lvlJc w:val="left"/>
      <w:pPr>
        <w:ind w:left="2880" w:hanging="360"/>
      </w:pPr>
    </w:lvl>
    <w:lvl w:ilvl="4" w:tplc="75644168" w:tentative="1">
      <w:start w:val="1"/>
      <w:numFmt w:val="lowerLetter"/>
      <w:lvlText w:val="%5."/>
      <w:lvlJc w:val="left"/>
      <w:pPr>
        <w:ind w:left="3600" w:hanging="360"/>
      </w:pPr>
    </w:lvl>
    <w:lvl w:ilvl="5" w:tplc="75644168" w:tentative="1">
      <w:start w:val="1"/>
      <w:numFmt w:val="lowerRoman"/>
      <w:lvlText w:val="%6."/>
      <w:lvlJc w:val="right"/>
      <w:pPr>
        <w:ind w:left="4320" w:hanging="180"/>
      </w:pPr>
    </w:lvl>
    <w:lvl w:ilvl="6" w:tplc="75644168" w:tentative="1">
      <w:start w:val="1"/>
      <w:numFmt w:val="decimal"/>
      <w:lvlText w:val="%7."/>
      <w:lvlJc w:val="left"/>
      <w:pPr>
        <w:ind w:left="5040" w:hanging="360"/>
      </w:pPr>
    </w:lvl>
    <w:lvl w:ilvl="7" w:tplc="75644168" w:tentative="1">
      <w:start w:val="1"/>
      <w:numFmt w:val="lowerLetter"/>
      <w:lvlText w:val="%8."/>
      <w:lvlJc w:val="left"/>
      <w:pPr>
        <w:ind w:left="5760" w:hanging="360"/>
      </w:pPr>
    </w:lvl>
    <w:lvl w:ilvl="8" w:tplc="75644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9">
    <w:multiLevelType w:val="hybridMultilevel"/>
    <w:lvl w:ilvl="0" w:tplc="88590423">
      <w:start w:val="1"/>
      <w:numFmt w:val="decimal"/>
      <w:lvlText w:val="%1."/>
      <w:lvlJc w:val="left"/>
      <w:pPr>
        <w:ind w:left="720" w:hanging="360"/>
      </w:pPr>
    </w:lvl>
    <w:lvl w:ilvl="1" w:tplc="88590423" w:tentative="1">
      <w:start w:val="1"/>
      <w:numFmt w:val="lowerLetter"/>
      <w:lvlText w:val="%2."/>
      <w:lvlJc w:val="left"/>
      <w:pPr>
        <w:ind w:left="1440" w:hanging="360"/>
      </w:pPr>
    </w:lvl>
    <w:lvl w:ilvl="2" w:tplc="88590423" w:tentative="1">
      <w:start w:val="1"/>
      <w:numFmt w:val="lowerRoman"/>
      <w:lvlText w:val="%3."/>
      <w:lvlJc w:val="right"/>
      <w:pPr>
        <w:ind w:left="2160" w:hanging="180"/>
      </w:pPr>
    </w:lvl>
    <w:lvl w:ilvl="3" w:tplc="88590423" w:tentative="1">
      <w:start w:val="1"/>
      <w:numFmt w:val="decimal"/>
      <w:lvlText w:val="%4."/>
      <w:lvlJc w:val="left"/>
      <w:pPr>
        <w:ind w:left="2880" w:hanging="360"/>
      </w:pPr>
    </w:lvl>
    <w:lvl w:ilvl="4" w:tplc="88590423" w:tentative="1">
      <w:start w:val="1"/>
      <w:numFmt w:val="lowerLetter"/>
      <w:lvlText w:val="%5."/>
      <w:lvlJc w:val="left"/>
      <w:pPr>
        <w:ind w:left="3600" w:hanging="360"/>
      </w:pPr>
    </w:lvl>
    <w:lvl w:ilvl="5" w:tplc="88590423" w:tentative="1">
      <w:start w:val="1"/>
      <w:numFmt w:val="lowerRoman"/>
      <w:lvlText w:val="%6."/>
      <w:lvlJc w:val="right"/>
      <w:pPr>
        <w:ind w:left="4320" w:hanging="180"/>
      </w:pPr>
    </w:lvl>
    <w:lvl w:ilvl="6" w:tplc="88590423" w:tentative="1">
      <w:start w:val="1"/>
      <w:numFmt w:val="decimal"/>
      <w:lvlText w:val="%7."/>
      <w:lvlJc w:val="left"/>
      <w:pPr>
        <w:ind w:left="5040" w:hanging="360"/>
      </w:pPr>
    </w:lvl>
    <w:lvl w:ilvl="7" w:tplc="88590423" w:tentative="1">
      <w:start w:val="1"/>
      <w:numFmt w:val="lowerLetter"/>
      <w:lvlText w:val="%8."/>
      <w:lvlJc w:val="left"/>
      <w:pPr>
        <w:ind w:left="5760" w:hanging="360"/>
      </w:pPr>
    </w:lvl>
    <w:lvl w:ilvl="8" w:tplc="88590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8">
    <w:multiLevelType w:val="hybridMultilevel"/>
    <w:lvl w:ilvl="0" w:tplc="85276513">
      <w:start w:val="1"/>
      <w:numFmt w:val="decimal"/>
      <w:lvlText w:val="%1."/>
      <w:lvlJc w:val="left"/>
      <w:pPr>
        <w:ind w:left="720" w:hanging="360"/>
      </w:pPr>
    </w:lvl>
    <w:lvl w:ilvl="1" w:tplc="85276513" w:tentative="1">
      <w:start w:val="1"/>
      <w:numFmt w:val="lowerLetter"/>
      <w:lvlText w:val="%2."/>
      <w:lvlJc w:val="left"/>
      <w:pPr>
        <w:ind w:left="1440" w:hanging="360"/>
      </w:pPr>
    </w:lvl>
    <w:lvl w:ilvl="2" w:tplc="85276513" w:tentative="1">
      <w:start w:val="1"/>
      <w:numFmt w:val="lowerRoman"/>
      <w:lvlText w:val="%3."/>
      <w:lvlJc w:val="right"/>
      <w:pPr>
        <w:ind w:left="2160" w:hanging="180"/>
      </w:pPr>
    </w:lvl>
    <w:lvl w:ilvl="3" w:tplc="85276513" w:tentative="1">
      <w:start w:val="1"/>
      <w:numFmt w:val="decimal"/>
      <w:lvlText w:val="%4."/>
      <w:lvlJc w:val="left"/>
      <w:pPr>
        <w:ind w:left="2880" w:hanging="360"/>
      </w:pPr>
    </w:lvl>
    <w:lvl w:ilvl="4" w:tplc="85276513" w:tentative="1">
      <w:start w:val="1"/>
      <w:numFmt w:val="lowerLetter"/>
      <w:lvlText w:val="%5."/>
      <w:lvlJc w:val="left"/>
      <w:pPr>
        <w:ind w:left="3600" w:hanging="360"/>
      </w:pPr>
    </w:lvl>
    <w:lvl w:ilvl="5" w:tplc="85276513" w:tentative="1">
      <w:start w:val="1"/>
      <w:numFmt w:val="lowerRoman"/>
      <w:lvlText w:val="%6."/>
      <w:lvlJc w:val="right"/>
      <w:pPr>
        <w:ind w:left="4320" w:hanging="180"/>
      </w:pPr>
    </w:lvl>
    <w:lvl w:ilvl="6" w:tplc="85276513" w:tentative="1">
      <w:start w:val="1"/>
      <w:numFmt w:val="decimal"/>
      <w:lvlText w:val="%7."/>
      <w:lvlJc w:val="left"/>
      <w:pPr>
        <w:ind w:left="5040" w:hanging="360"/>
      </w:pPr>
    </w:lvl>
    <w:lvl w:ilvl="7" w:tplc="85276513" w:tentative="1">
      <w:start w:val="1"/>
      <w:numFmt w:val="lowerLetter"/>
      <w:lvlText w:val="%8."/>
      <w:lvlJc w:val="left"/>
      <w:pPr>
        <w:ind w:left="5760" w:hanging="360"/>
      </w:pPr>
    </w:lvl>
    <w:lvl w:ilvl="8" w:tplc="85276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7">
    <w:multiLevelType w:val="hybridMultilevel"/>
    <w:lvl w:ilvl="0" w:tplc="79735249">
      <w:start w:val="1"/>
      <w:numFmt w:val="decimal"/>
      <w:lvlText w:val="%1."/>
      <w:lvlJc w:val="left"/>
      <w:pPr>
        <w:ind w:left="720" w:hanging="360"/>
      </w:pPr>
    </w:lvl>
    <w:lvl w:ilvl="1" w:tplc="79735249" w:tentative="1">
      <w:start w:val="1"/>
      <w:numFmt w:val="lowerLetter"/>
      <w:lvlText w:val="%2."/>
      <w:lvlJc w:val="left"/>
      <w:pPr>
        <w:ind w:left="1440" w:hanging="360"/>
      </w:pPr>
    </w:lvl>
    <w:lvl w:ilvl="2" w:tplc="79735249" w:tentative="1">
      <w:start w:val="1"/>
      <w:numFmt w:val="lowerRoman"/>
      <w:lvlText w:val="%3."/>
      <w:lvlJc w:val="right"/>
      <w:pPr>
        <w:ind w:left="2160" w:hanging="180"/>
      </w:pPr>
    </w:lvl>
    <w:lvl w:ilvl="3" w:tplc="79735249" w:tentative="1">
      <w:start w:val="1"/>
      <w:numFmt w:val="decimal"/>
      <w:lvlText w:val="%4."/>
      <w:lvlJc w:val="left"/>
      <w:pPr>
        <w:ind w:left="2880" w:hanging="360"/>
      </w:pPr>
    </w:lvl>
    <w:lvl w:ilvl="4" w:tplc="79735249" w:tentative="1">
      <w:start w:val="1"/>
      <w:numFmt w:val="lowerLetter"/>
      <w:lvlText w:val="%5."/>
      <w:lvlJc w:val="left"/>
      <w:pPr>
        <w:ind w:left="3600" w:hanging="360"/>
      </w:pPr>
    </w:lvl>
    <w:lvl w:ilvl="5" w:tplc="79735249" w:tentative="1">
      <w:start w:val="1"/>
      <w:numFmt w:val="lowerRoman"/>
      <w:lvlText w:val="%6."/>
      <w:lvlJc w:val="right"/>
      <w:pPr>
        <w:ind w:left="4320" w:hanging="180"/>
      </w:pPr>
    </w:lvl>
    <w:lvl w:ilvl="6" w:tplc="79735249" w:tentative="1">
      <w:start w:val="1"/>
      <w:numFmt w:val="decimal"/>
      <w:lvlText w:val="%7."/>
      <w:lvlJc w:val="left"/>
      <w:pPr>
        <w:ind w:left="5040" w:hanging="360"/>
      </w:pPr>
    </w:lvl>
    <w:lvl w:ilvl="7" w:tplc="79735249" w:tentative="1">
      <w:start w:val="1"/>
      <w:numFmt w:val="lowerLetter"/>
      <w:lvlText w:val="%8."/>
      <w:lvlJc w:val="left"/>
      <w:pPr>
        <w:ind w:left="5760" w:hanging="360"/>
      </w:pPr>
    </w:lvl>
    <w:lvl w:ilvl="8" w:tplc="79735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6">
    <w:multiLevelType w:val="hybridMultilevel"/>
    <w:lvl w:ilvl="0" w:tplc="33063454">
      <w:start w:val="1"/>
      <w:numFmt w:val="decimal"/>
      <w:lvlText w:val="%1."/>
      <w:lvlJc w:val="left"/>
      <w:pPr>
        <w:ind w:left="720" w:hanging="360"/>
      </w:pPr>
    </w:lvl>
    <w:lvl w:ilvl="1" w:tplc="33063454" w:tentative="1">
      <w:start w:val="1"/>
      <w:numFmt w:val="lowerLetter"/>
      <w:lvlText w:val="%2."/>
      <w:lvlJc w:val="left"/>
      <w:pPr>
        <w:ind w:left="1440" w:hanging="360"/>
      </w:pPr>
    </w:lvl>
    <w:lvl w:ilvl="2" w:tplc="33063454" w:tentative="1">
      <w:start w:val="1"/>
      <w:numFmt w:val="lowerRoman"/>
      <w:lvlText w:val="%3."/>
      <w:lvlJc w:val="right"/>
      <w:pPr>
        <w:ind w:left="2160" w:hanging="180"/>
      </w:pPr>
    </w:lvl>
    <w:lvl w:ilvl="3" w:tplc="33063454" w:tentative="1">
      <w:start w:val="1"/>
      <w:numFmt w:val="decimal"/>
      <w:lvlText w:val="%4."/>
      <w:lvlJc w:val="left"/>
      <w:pPr>
        <w:ind w:left="2880" w:hanging="360"/>
      </w:pPr>
    </w:lvl>
    <w:lvl w:ilvl="4" w:tplc="33063454" w:tentative="1">
      <w:start w:val="1"/>
      <w:numFmt w:val="lowerLetter"/>
      <w:lvlText w:val="%5."/>
      <w:lvlJc w:val="left"/>
      <w:pPr>
        <w:ind w:left="3600" w:hanging="360"/>
      </w:pPr>
    </w:lvl>
    <w:lvl w:ilvl="5" w:tplc="33063454" w:tentative="1">
      <w:start w:val="1"/>
      <w:numFmt w:val="lowerRoman"/>
      <w:lvlText w:val="%6."/>
      <w:lvlJc w:val="right"/>
      <w:pPr>
        <w:ind w:left="4320" w:hanging="180"/>
      </w:pPr>
    </w:lvl>
    <w:lvl w:ilvl="6" w:tplc="33063454" w:tentative="1">
      <w:start w:val="1"/>
      <w:numFmt w:val="decimal"/>
      <w:lvlText w:val="%7."/>
      <w:lvlJc w:val="left"/>
      <w:pPr>
        <w:ind w:left="5040" w:hanging="360"/>
      </w:pPr>
    </w:lvl>
    <w:lvl w:ilvl="7" w:tplc="33063454" w:tentative="1">
      <w:start w:val="1"/>
      <w:numFmt w:val="lowerLetter"/>
      <w:lvlText w:val="%8."/>
      <w:lvlJc w:val="left"/>
      <w:pPr>
        <w:ind w:left="5760" w:hanging="360"/>
      </w:pPr>
    </w:lvl>
    <w:lvl w:ilvl="8" w:tplc="33063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5">
    <w:multiLevelType w:val="hybridMultilevel"/>
    <w:lvl w:ilvl="0" w:tplc="281032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035">
    <w:abstractNumId w:val="25035"/>
  </w:num>
  <w:num w:numId="25036">
    <w:abstractNumId w:val="25036"/>
  </w:num>
  <w:num w:numId="25037">
    <w:abstractNumId w:val="25037"/>
  </w:num>
  <w:num w:numId="25038">
    <w:abstractNumId w:val="25038"/>
  </w:num>
  <w:num w:numId="25039">
    <w:abstractNumId w:val="25039"/>
  </w:num>
  <w:num w:numId="25040">
    <w:abstractNumId w:val="25040"/>
  </w:num>
  <w:num w:numId="25041">
    <w:abstractNumId w:val="25041"/>
  </w:num>
  <w:num w:numId="25042">
    <w:abstractNumId w:val="25042"/>
  </w:num>
  <w:num w:numId="25043">
    <w:abstractNumId w:val="25043"/>
  </w:num>
  <w:num w:numId="25044">
    <w:abstractNumId w:val="25044"/>
  </w:num>
  <w:num w:numId="25045">
    <w:abstractNumId w:val="25045"/>
  </w:num>
  <w:num w:numId="25046">
    <w:abstractNumId w:val="25046"/>
  </w:num>
  <w:num w:numId="25047">
    <w:abstractNumId w:val="25047"/>
  </w:num>
  <w:num w:numId="25048">
    <w:abstractNumId w:val="25048"/>
  </w:num>
  <w:num w:numId="25049">
    <w:abstractNumId w:val="25049"/>
  </w:num>
  <w:num w:numId="25050">
    <w:abstractNumId w:val="25050"/>
  </w:num>
  <w:num w:numId="25051">
    <w:abstractNumId w:val="25051"/>
  </w:num>
  <w:num w:numId="25052">
    <w:abstractNumId w:val="25052"/>
  </w:num>
  <w:num w:numId="25053">
    <w:abstractNumId w:val="25053"/>
  </w:num>
  <w:num w:numId="25054">
    <w:abstractNumId w:val="25054"/>
  </w:num>
  <w:num w:numId="25055">
    <w:abstractNumId w:val="25055"/>
  </w:num>
  <w:num w:numId="25056">
    <w:abstractNumId w:val="25056"/>
  </w:num>
  <w:num w:numId="25057">
    <w:abstractNumId w:val="25057"/>
  </w:num>
  <w:num w:numId="25058">
    <w:abstractNumId w:val="25058"/>
  </w:num>
  <w:num w:numId="25059">
    <w:abstractNumId w:val="25059"/>
  </w:num>
  <w:num w:numId="25060">
    <w:abstractNumId w:val="25060"/>
  </w:num>
  <w:num w:numId="25061">
    <w:abstractNumId w:val="25061"/>
  </w:num>
  <w:num w:numId="25062">
    <w:abstractNumId w:val="25062"/>
  </w:num>
  <w:num w:numId="25063">
    <w:abstractNumId w:val="25063"/>
  </w:num>
  <w:num w:numId="25064">
    <w:abstractNumId w:val="25064"/>
  </w:num>
  <w:num w:numId="25065">
    <w:abstractNumId w:val="25065"/>
  </w:num>
  <w:num w:numId="25066">
    <w:abstractNumId w:val="25066"/>
  </w:num>
  <w:num w:numId="25067">
    <w:abstractNumId w:val="25067"/>
  </w:num>
  <w:num w:numId="25068">
    <w:abstractNumId w:val="25068"/>
  </w:num>
  <w:num w:numId="25069">
    <w:abstractNumId w:val="25069"/>
  </w:num>
  <w:num w:numId="25070">
    <w:abstractNumId w:val="25070"/>
  </w:num>
  <w:num w:numId="25071">
    <w:abstractNumId w:val="25071"/>
  </w:num>
  <w:num w:numId="25072">
    <w:abstractNumId w:val="25072"/>
  </w:num>
  <w:num w:numId="25073">
    <w:abstractNumId w:val="25073"/>
  </w:num>
  <w:num w:numId="25074">
    <w:abstractNumId w:val="25074"/>
  </w:num>
  <w:num w:numId="25075">
    <w:abstractNumId w:val="25075"/>
  </w:num>
  <w:num w:numId="25076">
    <w:abstractNumId w:val="25076"/>
  </w:num>
  <w:num w:numId="25077">
    <w:abstractNumId w:val="25077"/>
  </w:num>
  <w:num w:numId="25078">
    <w:abstractNumId w:val="25078"/>
  </w:num>
  <w:num w:numId="25079">
    <w:abstractNumId w:val="25079"/>
  </w:num>
  <w:num w:numId="25080">
    <w:abstractNumId w:val="25080"/>
  </w:num>
  <w:num w:numId="25081">
    <w:abstractNumId w:val="25081"/>
  </w:num>
  <w:num w:numId="25082">
    <w:abstractNumId w:val="25082"/>
  </w:num>
  <w:num w:numId="25083">
    <w:abstractNumId w:val="25083"/>
  </w:num>
  <w:num w:numId="25084">
    <w:abstractNumId w:val="25084"/>
  </w:num>
  <w:num w:numId="25085">
    <w:abstractNumId w:val="25085"/>
  </w:num>
  <w:num w:numId="25086">
    <w:abstractNumId w:val="25086"/>
  </w:num>
  <w:num w:numId="25087">
    <w:abstractNumId w:val="25087"/>
  </w:num>
  <w:num w:numId="25088">
    <w:abstractNumId w:val="25088"/>
  </w:num>
  <w:num w:numId="25089">
    <w:abstractNumId w:val="25089"/>
  </w:num>
  <w:num w:numId="25090">
    <w:abstractNumId w:val="25090"/>
  </w:num>
  <w:num w:numId="25091">
    <w:abstractNumId w:val="25091"/>
  </w:num>
  <w:num w:numId="25092">
    <w:abstractNumId w:val="25092"/>
  </w:num>
  <w:num w:numId="25093">
    <w:abstractNumId w:val="25093"/>
  </w:num>
  <w:num w:numId="25094">
    <w:abstractNumId w:val="25094"/>
  </w:num>
  <w:num w:numId="25095">
    <w:abstractNumId w:val="25095"/>
  </w:num>
  <w:num w:numId="25096">
    <w:abstractNumId w:val="25096"/>
  </w:num>
  <w:num w:numId="25097">
    <w:abstractNumId w:val="25097"/>
  </w:num>
  <w:num w:numId="25098">
    <w:abstractNumId w:val="25098"/>
  </w:num>
  <w:num w:numId="25099">
    <w:abstractNumId w:val="25099"/>
  </w:num>
  <w:num w:numId="25100">
    <w:abstractNumId w:val="25100"/>
  </w:num>
  <w:num w:numId="25101">
    <w:abstractNumId w:val="25101"/>
  </w:num>
  <w:num w:numId="25102">
    <w:abstractNumId w:val="25102"/>
  </w:num>
  <w:num w:numId="25103">
    <w:abstractNumId w:val="25103"/>
  </w:num>
  <w:num w:numId="25104">
    <w:abstractNumId w:val="25104"/>
  </w:num>
  <w:num w:numId="25105">
    <w:abstractNumId w:val="25105"/>
  </w:num>
  <w:num w:numId="25106">
    <w:abstractNumId w:val="25106"/>
  </w:num>
  <w:num w:numId="25107">
    <w:abstractNumId w:val="25107"/>
  </w:num>
  <w:num w:numId="25108">
    <w:abstractNumId w:val="25108"/>
  </w:num>
  <w:num w:numId="25109">
    <w:abstractNumId w:val="25109"/>
  </w:num>
  <w:num w:numId="25110">
    <w:abstractNumId w:val="25110"/>
  </w:num>
  <w:num w:numId="25111">
    <w:abstractNumId w:val="25111"/>
  </w:num>
  <w:num w:numId="25112">
    <w:abstractNumId w:val="25112"/>
  </w:num>
  <w:num w:numId="25113">
    <w:abstractNumId w:val="25113"/>
  </w:num>
  <w:num w:numId="25114">
    <w:abstractNumId w:val="25114"/>
  </w:num>
  <w:num w:numId="25115">
    <w:abstractNumId w:val="25115"/>
  </w:num>
  <w:num w:numId="25116">
    <w:abstractNumId w:val="25116"/>
  </w:num>
  <w:num w:numId="25117">
    <w:abstractNumId w:val="25117"/>
  </w:num>
  <w:num w:numId="25118">
    <w:abstractNumId w:val="25118"/>
  </w:num>
  <w:num w:numId="25119">
    <w:abstractNumId w:val="25119"/>
  </w:num>
  <w:num w:numId="25120">
    <w:abstractNumId w:val="25120"/>
  </w:num>
  <w:num w:numId="25121">
    <w:abstractNumId w:val="25121"/>
  </w:num>
  <w:num w:numId="25122">
    <w:abstractNumId w:val="25122"/>
  </w:num>
  <w:num w:numId="25123">
    <w:abstractNumId w:val="25123"/>
  </w:num>
  <w:num w:numId="25124">
    <w:abstractNumId w:val="25124"/>
  </w:num>
  <w:num w:numId="25125">
    <w:abstractNumId w:val="25125"/>
  </w:num>
  <w:num w:numId="25126">
    <w:abstractNumId w:val="25126"/>
  </w:num>
  <w:num w:numId="25127">
    <w:abstractNumId w:val="25127"/>
  </w:num>
  <w:num w:numId="25128">
    <w:abstractNumId w:val="25128"/>
  </w:num>
  <w:num w:numId="25129">
    <w:abstractNumId w:val="25129"/>
  </w:num>
  <w:num w:numId="25130">
    <w:abstractNumId w:val="25130"/>
  </w:num>
  <w:num w:numId="25131">
    <w:abstractNumId w:val="25131"/>
  </w:num>
  <w:num w:numId="25132">
    <w:abstractNumId w:val="25132"/>
  </w:num>
  <w:num w:numId="25133">
    <w:abstractNumId w:val="25133"/>
  </w:num>
  <w:num w:numId="25134">
    <w:abstractNumId w:val="25134"/>
  </w:num>
  <w:num w:numId="25135">
    <w:abstractNumId w:val="25135"/>
  </w:num>
  <w:num w:numId="25136">
    <w:abstractNumId w:val="25136"/>
  </w:num>
  <w:num w:numId="25137">
    <w:abstractNumId w:val="25137"/>
  </w:num>
  <w:num w:numId="25138">
    <w:abstractNumId w:val="25138"/>
  </w:num>
  <w:num w:numId="25139">
    <w:abstractNumId w:val="25139"/>
  </w:num>
  <w:num w:numId="25140">
    <w:abstractNumId w:val="25140"/>
  </w:num>
  <w:num w:numId="25141">
    <w:abstractNumId w:val="25141"/>
  </w:num>
  <w:num w:numId="25142">
    <w:abstractNumId w:val="25142"/>
  </w:num>
  <w:num w:numId="25143">
    <w:abstractNumId w:val="251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7042626" Type="http://schemas.openxmlformats.org/officeDocument/2006/relationships/comments" Target="comments.xml"/><Relationship Id="rId810292955" Type="http://schemas.microsoft.com/office/2011/relationships/commentsExtended" Target="commentsExtended.xml"/><Relationship Id="rId81935456" Type="http://schemas.openxmlformats.org/officeDocument/2006/relationships/image" Target="media/imgrId81935456.jpg"/><Relationship Id="rId241965d8b1caeac22" Type="http://schemas.openxmlformats.org/officeDocument/2006/relationships/hyperlink" Target="https://iservice.lombardini.it/jsp/Template2/manuale.jsp?id=96&amp;parent=1000" TargetMode="External"/><Relationship Id="rId820065d8b1caeaf95" Type="http://schemas.openxmlformats.org/officeDocument/2006/relationships/hyperlink" Target="https://iservice.lombardini.it/jsp/Template2/manuale.jsp?id=97&amp;parent=1000" TargetMode="External"/><Relationship Id="rId447665d8b1caeb1fa" Type="http://schemas.openxmlformats.org/officeDocument/2006/relationships/hyperlink" Target="https://iservice.lombardini.it/jsp/Template2/manuale.jsp?id=97&amp;parent=1000" TargetMode="External"/><Relationship Id="rId243365d8b1caeb6ea" Type="http://schemas.openxmlformats.org/officeDocument/2006/relationships/hyperlink" Target="https://iservice.lombardini.it/jsp/Template2/manuale.jsp?id=176&amp;parent=1000" TargetMode="External"/><Relationship Id="rId396565d8b1caebc0f" Type="http://schemas.openxmlformats.org/officeDocument/2006/relationships/hyperlink" Target="https://iservice.lombardini.it/jsp/Template2/manuale.jsp?id=176&amp;parent=1000" TargetMode="External"/><Relationship Id="rId785165d8b1caec2c9" Type="http://schemas.openxmlformats.org/officeDocument/2006/relationships/hyperlink" Target="https://iservice.lombardini.it/jsp/Template2/manuale.jsp?id=176&amp;parent=1000" TargetMode="External"/><Relationship Id="rId895065d8b1caec539" Type="http://schemas.openxmlformats.org/officeDocument/2006/relationships/hyperlink" Target="https://iservice.lombardini.it/jsp/Template2/manuale.jsp?id=177&amp;parent=1000" TargetMode="External"/><Relationship Id="rId421265d8b1caec79e" Type="http://schemas.openxmlformats.org/officeDocument/2006/relationships/hyperlink" Target="https://iservice.lombardini.it/jsp/Template2/manuale.jsp?id=178&amp;parent=1000" TargetMode="External"/><Relationship Id="rId562965d8b1caeca29" Type="http://schemas.openxmlformats.org/officeDocument/2006/relationships/hyperlink" Target="https://iservice.lombardini.it/jsp/Template2/manuale.jsp?id=179&amp;parent=1000" TargetMode="External"/><Relationship Id="rId234065d8b1caecc8e" Type="http://schemas.openxmlformats.org/officeDocument/2006/relationships/hyperlink" Target="https://iservice.lombardini.it/jsp/Template2/manuale.jsp?id=180&amp;parent=1000" TargetMode="External"/><Relationship Id="rId510465d8b1caed291" Type="http://schemas.openxmlformats.org/officeDocument/2006/relationships/hyperlink" Target="https://iservice.lombardini.it/jsp/Template2/manuale.jsp?id=181&amp;parent=1000" TargetMode="External"/><Relationship Id="rId781365d8b1caed6cd" Type="http://schemas.openxmlformats.org/officeDocument/2006/relationships/hyperlink" Target="https://iservice.lombardini.it/jsp/Template2/manuale.jsp?id=182&amp;parent=1000" TargetMode="External"/><Relationship Id="rId424865d8b1caedaf7" Type="http://schemas.openxmlformats.org/officeDocument/2006/relationships/hyperlink" Target="https://iservice.lombardini.it/jsp/Template2/manuale.jsp?id=364&amp;parent=1000" TargetMode="External"/><Relationship Id="rId767765d8b1caee0f0" Type="http://schemas.openxmlformats.org/officeDocument/2006/relationships/hyperlink" Target="https://iservice.lombardini.it/jsp/Template2/manuale.jsp?id=183&amp;parent=1000" TargetMode="External"/><Relationship Id="rId284265d8b1caee359" Type="http://schemas.openxmlformats.org/officeDocument/2006/relationships/hyperlink" Target="https://iservice.lombardini.it/jsp/Template2/manuale.jsp?id=184&amp;parent=1000" TargetMode="External"/><Relationship Id="rId642465d8b1caee5bd" Type="http://schemas.openxmlformats.org/officeDocument/2006/relationships/hyperlink" Target="https://iservice.lombardini.it/jsp/Template2/manuale.jsp?id=185&amp;parent=1000" TargetMode="External"/><Relationship Id="rId500465d8b1caee820" Type="http://schemas.openxmlformats.org/officeDocument/2006/relationships/hyperlink" Target="https://iservice.lombardini.it/jsp/Template2/manuale.jsp?id=821&amp;parent=1000" TargetMode="External"/><Relationship Id="rId142065d8b1caeecfe" Type="http://schemas.openxmlformats.org/officeDocument/2006/relationships/hyperlink" Target="https://iservice.lombardini.it/jsp/Template4/manuale.jsp?id=2663&amp;parent=1088" TargetMode="External"/><Relationship Id="rId910865d8b1caef19c" Type="http://schemas.openxmlformats.org/officeDocument/2006/relationships/hyperlink" Target="https://iservice.lombardini.it/jsp/Template4/manuale.jsp?id=2665&amp;parent=1088" TargetMode="External"/><Relationship Id="rId564465d8b1caef80d" Type="http://schemas.openxmlformats.org/officeDocument/2006/relationships/hyperlink" Target="https://iservice.lombardini.it/jsp/Template4/manuale.jsp?id=2666&amp;parent=1088" TargetMode="External"/><Relationship Id="rId778265d8b1caefe7d" Type="http://schemas.openxmlformats.org/officeDocument/2006/relationships/hyperlink" Target="https://iservice.lombardini.it/jsp/Template4/manuale.jsp?id=2667&amp;parent=1088" TargetMode="External"/><Relationship Id="rId289165d8b1caf0335" Type="http://schemas.openxmlformats.org/officeDocument/2006/relationships/hyperlink" Target="https://iservice.lombardini.it/jsp/Template4/manuale.jsp?id=2675&amp;parent=1088" TargetMode="External"/><Relationship Id="rId448065d8b1caf12ff" Type="http://schemas.openxmlformats.org/officeDocument/2006/relationships/hyperlink" Target="https://iservice.lombardini.it/jsp/Template2/manuale.jsp?id=822&amp;parent=1000" TargetMode="External"/><Relationship Id="rId327565d8b1caf156e" Type="http://schemas.openxmlformats.org/officeDocument/2006/relationships/hyperlink" Target="https://iservice.lombardini.it/jsp/Template2/manuale.jsp?id=822&amp;parent=1000" TargetMode="External"/><Relationship Id="rId509865d8b1caf17d4" Type="http://schemas.openxmlformats.org/officeDocument/2006/relationships/hyperlink" Target="https://iservice.lombardini.it/jsp/Template2/manuale.jsp?id=822&amp;parent=1000" TargetMode="External"/><Relationship Id="rId831565d8b1caf1c38" Type="http://schemas.openxmlformats.org/officeDocument/2006/relationships/hyperlink" Target="https://iservice.lombardini.it/jsp/Template2/manuale.jsp?id=822&amp;parent=1000" TargetMode="External"/><Relationship Id="rId849965d8b1cb10076" Type="http://schemas.openxmlformats.org/officeDocument/2006/relationships/hyperlink" Target="https://iservice.lombardini.it/jsp/Template2/manuale.jsp?id=198&amp;parent=1000" TargetMode="External"/><Relationship Id="rId788765d8b1cb176ba" Type="http://schemas.openxmlformats.org/officeDocument/2006/relationships/hyperlink" Target="https://iservice.lombardini.it/jsp/Template2/manuale.jsp?id=152&amp;parent=1000" TargetMode="External"/><Relationship Id="rId459565d8b1cb5053b" Type="http://schemas.openxmlformats.org/officeDocument/2006/relationships/hyperlink" Target="https://iservice.lombardini.it/jsp/Template2/manuale.jsp?id=154&amp;parent=1000" TargetMode="External"/><Relationship Id="rId144665d8b1cb79087" Type="http://schemas.openxmlformats.org/officeDocument/2006/relationships/hyperlink" Target="https://iservice.lombardini.it/jsp/Template2/manuale.jsp?id=154&amp;parent=1000" TargetMode="External"/><Relationship Id="rId318265d8b1cb89fa5" Type="http://schemas.openxmlformats.org/officeDocument/2006/relationships/hyperlink" Target="https://iservice.lombardini.it/jsp/Template2/manuale.jsp?id=154&amp;parent=1000" TargetMode="External"/><Relationship Id="rId632365d8b1cb9dc36" Type="http://schemas.openxmlformats.org/officeDocument/2006/relationships/hyperlink" Target="https://iservice.lombardini.it/jsp/Template2/manuale.jsp?id=155&amp;parent=1000" TargetMode="External"/><Relationship Id="rId394865d8b1cba5706" Type="http://schemas.openxmlformats.org/officeDocument/2006/relationships/hyperlink" Target="https://iservice.lombardini.it/jsp/Template2/manuale.jsp?id=155&amp;parent=1000" TargetMode="External"/><Relationship Id="rId657565d8b1cbb893e" Type="http://schemas.openxmlformats.org/officeDocument/2006/relationships/hyperlink" Target="https://iservice.lombardini.it/jsp/Template2/manuale.jsp?id=155&amp;parent=1000" TargetMode="External"/><Relationship Id="rId835265d8b1cbb944a" Type="http://schemas.openxmlformats.org/officeDocument/2006/relationships/hyperlink" Target="https://iservice.lombardini.it/jsp/Template2/manuale.jsp?id=160&amp;parent=1000" TargetMode="External"/><Relationship Id="rId867365d8b1cbd1d81" Type="http://schemas.openxmlformats.org/officeDocument/2006/relationships/hyperlink" Target="https://iservice.lombardini.it/jsp/Template2/manuale.jsp?id=155&amp;parent=1000" TargetMode="External"/><Relationship Id="rId932665d8b1cc14ef3" Type="http://schemas.openxmlformats.org/officeDocument/2006/relationships/hyperlink" Target="https://iservice.lombardini.it/jsp/Template2/manuale.jsp?id=148&amp;parent=1000" TargetMode="External"/><Relationship Id="rId485065d8b1cc3b73f" Type="http://schemas.openxmlformats.org/officeDocument/2006/relationships/hyperlink" Target="https://www.youtube.com/embed/Ba8qqxTx6wA?rel=0" TargetMode="External"/><Relationship Id="rId672365d8b1ccc0756" Type="http://schemas.openxmlformats.org/officeDocument/2006/relationships/hyperlink" Target="https://iservice.lombardini.it/jsp/Template2/manuale.jsp?id=822&amp;parent=1000" TargetMode="External"/><Relationship Id="rId940965d8b1ccc1570" Type="http://schemas.openxmlformats.org/officeDocument/2006/relationships/hyperlink" Target="https://iservice.lombardini.it/jsp/Template2/manuale.jsp?id=822&amp;parent=1000" TargetMode="External"/><Relationship Id="rId619965d8b1ccc19e1" Type="http://schemas.openxmlformats.org/officeDocument/2006/relationships/hyperlink" Target="https://iservice.lombardini.it/jsp/Template2/manuale.jsp?id=822&amp;parent=1000" TargetMode="External"/><Relationship Id="rId966765d8b1ccc2056" Type="http://schemas.openxmlformats.org/officeDocument/2006/relationships/hyperlink" Target="https://iservice.lombardini.it/jsp/Template2/manuale.jsp?id=822&amp;parent=1000" TargetMode="External"/><Relationship Id="rId514465d8b1cd1e02b" Type="http://schemas.openxmlformats.org/officeDocument/2006/relationships/hyperlink" Target="https://iservice.lombardini.it/jsp/Template2/manuale.jsp?id=822&amp;parent=1000" TargetMode="External"/><Relationship Id="rId252365d8b1cd3f6ce" Type="http://schemas.openxmlformats.org/officeDocument/2006/relationships/hyperlink" Target="https://iservice.lombardini.it/jsp/Template2/manuale.jsp?id=680&amp;parent=1000" TargetMode="External"/><Relationship Id="rId469765d8b1cd40916" Type="http://schemas.openxmlformats.org/officeDocument/2006/relationships/hyperlink" Target="https://iservice.lombardini.it/jsp/Template2/manuale.jsp?id=822&amp;parent=1000" TargetMode="External"/><Relationship Id="rId703365d8b1cd5fa9b" Type="http://schemas.openxmlformats.org/officeDocument/2006/relationships/hyperlink" Target="https://iservice.lombardini.it/jsp/Template2/manuale.jsp?id=822&amp;parent=1000" TargetMode="External"/><Relationship Id="rId671965d8b1cd6f321" Type="http://schemas.openxmlformats.org/officeDocument/2006/relationships/hyperlink" Target="https://iservice.lombardini.it/jsp/Template2/manuale.jsp?id=146&amp;parent=1000" TargetMode="External"/><Relationship Id="rId658765d8b1cd70baf" Type="http://schemas.openxmlformats.org/officeDocument/2006/relationships/hyperlink" Target="https://iservice.lombardini.it/jsp/Template2/manuale.jsp?id=822&amp;parent=1000" TargetMode="External"/><Relationship Id="rId589265d8b1cd71a17" Type="http://schemas.openxmlformats.org/officeDocument/2006/relationships/hyperlink" Target="https://iservice.lombardini.it/jsp/Template2/manuale.jsp?id=822&amp;parent=1000" TargetMode="External"/><Relationship Id="rId577465d8b1cd72173" Type="http://schemas.openxmlformats.org/officeDocument/2006/relationships/hyperlink" Target="https://iservice.lombardini.it/jsp/Template2/manuale.jsp?id=822&amp;parent=1000" TargetMode="External"/><Relationship Id="rId799465d8b1cd73414" Type="http://schemas.openxmlformats.org/officeDocument/2006/relationships/hyperlink" Target="https://iservice.lombardini.it/jsp/Template2/manuale.jsp?id=822&amp;parent=1000" TargetMode="External"/><Relationship Id="rId364365d8b1cd73b6d" Type="http://schemas.openxmlformats.org/officeDocument/2006/relationships/hyperlink" Target="https://iservice.lombardini.it/jsp/Template2/manuale.jsp?id=822&amp;parent=1000" TargetMode="External"/><Relationship Id="rId506865d8b1cd8c4c9" Type="http://schemas.openxmlformats.org/officeDocument/2006/relationships/hyperlink" Target="https://iservice.lombardini.it/jsp/Template2/manuale.jsp?id=822&amp;parent=1000" TargetMode="External"/><Relationship Id="rId892065d8b1ce6ca78" Type="http://schemas.openxmlformats.org/officeDocument/2006/relationships/hyperlink" Target="https://iservice.lombardini.it/jsp/Template2/manuale.jsp?id=822&amp;parent=1000" TargetMode="External"/><Relationship Id="rId241065d8b1ce6cca6" Type="http://schemas.openxmlformats.org/officeDocument/2006/relationships/hyperlink" Target="https://iservice.lombardini.it/jsp/Template2/manuale.jsp?id=822&amp;parent=1000" TargetMode="External"/><Relationship Id="rId136365d8b1ce6dab6" Type="http://schemas.openxmlformats.org/officeDocument/2006/relationships/hyperlink" Target="https://iservice.lombardini.it/jsp/Template2/manuale.jsp?id=822&amp;parent=1000" TargetMode="External"/><Relationship Id="rId874965d8b1ce6e615" Type="http://schemas.openxmlformats.org/officeDocument/2006/relationships/hyperlink" Target="https://iservice.lombardini.it/jsp/Template2/manuale.jsp?id=822&amp;parent=1000" TargetMode="External"/><Relationship Id="rId163165d8b1ce9059d" Type="http://schemas.openxmlformats.org/officeDocument/2006/relationships/hyperlink" Target="https://iservice.lombardini.it/jsp/Template2/manuale.jsp?id=822&amp;parent=1000" TargetMode="External"/><Relationship Id="rId191765d8b1ce923f6" Type="http://schemas.openxmlformats.org/officeDocument/2006/relationships/hyperlink" Target="https://iservice.lombardini.it/jsp/Template2/manuale.jsp?id=133&amp;parent=1000" TargetMode="External"/><Relationship Id="rId622365d8b1cebdfae" Type="http://schemas.openxmlformats.org/officeDocument/2006/relationships/hyperlink" Target="https://iservice.lombardini.it/jsp/Template2/manuale.jsp?id=143&amp;parent=1000" TargetMode="External"/><Relationship Id="rId794965d8b1cebe5cb" Type="http://schemas.openxmlformats.org/officeDocument/2006/relationships/hyperlink" Target="https://iservice.lombardini.it/jsp/Template2/manuale.jsp?id=822&amp;parent=1000" TargetMode="External"/><Relationship Id="rId929465d8b1cf2d2c1" Type="http://schemas.openxmlformats.org/officeDocument/2006/relationships/hyperlink" Target="https://iservice.lombardini.it/jsp/Template2/manuale.jsp?id=97&amp;parent=1000" TargetMode="External"/><Relationship Id="rId710065d8b1cf41cde" Type="http://schemas.openxmlformats.org/officeDocument/2006/relationships/hyperlink" Target="https://iservice.lombardini.it/jsp/Template2/manuale.jsp?id=822&amp;parent=1000" TargetMode="External"/><Relationship Id="rId866465d8b1cf442c1" Type="http://schemas.openxmlformats.org/officeDocument/2006/relationships/hyperlink" Target="https://iservice.lombardini.it/jsp/Template2/manuale.jsp?id=822&amp;parent=1000" TargetMode="External"/><Relationship Id="rId232865d8b1cf44f71" Type="http://schemas.openxmlformats.org/officeDocument/2006/relationships/hyperlink" Target="https://iservice.lombardini.it/jsp/Template2/manuale.jsp?id=822&amp;parent=1000" TargetMode="External"/><Relationship Id="rId382465d8b1cf5c771" Type="http://schemas.openxmlformats.org/officeDocument/2006/relationships/hyperlink" Target="https://iservice.lombardini.it/jsp/Template2/manuale.jsp?id=822&amp;parent=1000" TargetMode="External"/><Relationship Id="rId349265d8b1cfb4a65" Type="http://schemas.openxmlformats.org/officeDocument/2006/relationships/hyperlink" Target="https://iservice.lombardini.it/jsp/Template2/manuale.jsp?id=132&amp;parent=1000" TargetMode="External"/><Relationship Id="rId958865d8b1cfc6ca9" Type="http://schemas.openxmlformats.org/officeDocument/2006/relationships/hyperlink" Target="https://iservice.lombardini.it/jsp/Template2/manuale.jsp?id=157&amp;parent=1000" TargetMode="External"/><Relationship Id="rId569665d8b1cfc8c5c" Type="http://schemas.openxmlformats.org/officeDocument/2006/relationships/hyperlink" Target="https://iservice.lombardini.it/jsp/Template2/manuale.jsp?id=104&amp;parent=1000" TargetMode="External"/><Relationship Id="rId328365d8b1cfe2cc7" Type="http://schemas.openxmlformats.org/officeDocument/2006/relationships/hyperlink" Target="https://iservice.lombardini.it/jsp/Template2/manuale.jsp?id=822&amp;parent=1000" TargetMode="External"/><Relationship Id="rId908065d8b1d011ec3" Type="http://schemas.openxmlformats.org/officeDocument/2006/relationships/hyperlink" Target="https://iservice.lombardini.it/jsp/Template2/manuale.jsp?id=822&amp;parent=1000" TargetMode="External"/><Relationship Id="rId362865d8b1d02ef32" Type="http://schemas.openxmlformats.org/officeDocument/2006/relationships/hyperlink" Target="https://iservice.lombardini.it/jsp/Template2/manuale.jsp?id=128&amp;parent=1000" TargetMode="External"/><Relationship Id="rId921865d8b1d031625" Type="http://schemas.openxmlformats.org/officeDocument/2006/relationships/hyperlink" Target="https://iservice.lombardini.it/jsp/Template2/manuale.jsp?id=822&amp;parent=1000" TargetMode="External"/><Relationship Id="rId749865d8b1d06e86a" Type="http://schemas.openxmlformats.org/officeDocument/2006/relationships/hyperlink" Target="https://iservice.lombardini.it/jsp/Template2/manuale.jsp?id=822&amp;parent=1000" TargetMode="External"/><Relationship Id="rId372465d8b1d07d7be" Type="http://schemas.openxmlformats.org/officeDocument/2006/relationships/hyperlink" Target="https://iservice.lombardini.it/jsp/Template2/manuale.jsp?id=113&amp;parent=1000" TargetMode="External"/><Relationship Id="rId991965d8b1d094bc5" Type="http://schemas.openxmlformats.org/officeDocument/2006/relationships/hyperlink" Target="https://iservice.lombardini.it/jsp/Template2/manuale.jsp?id=113&amp;parent=1000" TargetMode="External"/><Relationship Id="rId270165d8b1d0bb839" Type="http://schemas.openxmlformats.org/officeDocument/2006/relationships/hyperlink" Target="https://iservice.lombardini.it/jsp/Template2/manuale.jsp?id=822&amp;parent=1000" TargetMode="External"/><Relationship Id="rId398065d8b1d0da0f3" Type="http://schemas.openxmlformats.org/officeDocument/2006/relationships/hyperlink" Target="https://iservice.lombardini.it/jsp/Template2/manuale.jsp?id=822&amp;parent=1000" TargetMode="External"/><Relationship Id="rId687865d8b1d0f2c91" Type="http://schemas.openxmlformats.org/officeDocument/2006/relationships/hyperlink" Target="https://iservice.lombardini.it/jsp/Template2/manuale.jsp?id=822&amp;parent=1000" TargetMode="External"/><Relationship Id="rId913765d8b1d0f3f61" Type="http://schemas.openxmlformats.org/officeDocument/2006/relationships/hyperlink" Target="https://iservice.lombardini.it/jsp/Template2/manuale.jsp?id=822&amp;parent=1000" TargetMode="External"/><Relationship Id="rId212765d8b1d156440" Type="http://schemas.openxmlformats.org/officeDocument/2006/relationships/hyperlink" Target="https://iservice.lombardini.it/jsp/Template2/manuale.jsp?id=822&amp;parent=1000" TargetMode="External"/><Relationship Id="rId872765d8b1d15fcc7" Type="http://schemas.openxmlformats.org/officeDocument/2006/relationships/hyperlink" Target="https://iservice.lombardini.it/jsp/Template2/manuale.jsp?id=822&amp;parent=1000" TargetMode="External"/><Relationship Id="rId376465d8b1d1bd539" Type="http://schemas.openxmlformats.org/officeDocument/2006/relationships/hyperlink" Target="https://iservice.lombardini.it/jsp/Template2/manuale.jsp?id=822&amp;parent=1000" TargetMode="External"/><Relationship Id="rId524165d8b1d1c800c" Type="http://schemas.openxmlformats.org/officeDocument/2006/relationships/hyperlink" Target="https://iservice.lombardini.it/jsp/Template2/manuale.jsp?id=822&amp;parent=1000" TargetMode="External"/><Relationship Id="rId306165d8b1d1d329a" Type="http://schemas.openxmlformats.org/officeDocument/2006/relationships/hyperlink" Target="https://iservice.lombardini.it/jsp/Template2/manuale.jsp?id=822&amp;parent=1000" TargetMode="External"/><Relationship Id="rId217665d8b1d1d4eeb" Type="http://schemas.openxmlformats.org/officeDocument/2006/relationships/hyperlink" Target="https://iservice.lombardini.it/jsp/Template2/manuale.jsp?id=822&amp;parent=1000" TargetMode="External"/><Relationship Id="rId605865d8b1cb07d54" Type="http://schemas.openxmlformats.org/officeDocument/2006/relationships/image" Target="media/imgrId605865d8b1cb07d54.jpg"/><Relationship Id="rId928465d8b1cb0f448" Type="http://schemas.openxmlformats.org/officeDocument/2006/relationships/image" Target="media/imgrId928465d8b1cb0f448.jpg"/><Relationship Id="rId889565d8b1cb16c29" Type="http://schemas.openxmlformats.org/officeDocument/2006/relationships/image" Target="media/imgrId889565d8b1cb16c29.jpg"/><Relationship Id="rId804065d8b1cb1d309" Type="http://schemas.openxmlformats.org/officeDocument/2006/relationships/image" Target="media/imgrId804065d8b1cb1d309.jpg"/><Relationship Id="rId808665d8b1cb2705f" Type="http://schemas.openxmlformats.org/officeDocument/2006/relationships/image" Target="media/imgrId808665d8b1cb2705f.jpg"/><Relationship Id="rId677965d8b1cb2ee45" Type="http://schemas.openxmlformats.org/officeDocument/2006/relationships/image" Target="media/imgrId677965d8b1cb2ee45.jpg"/><Relationship Id="rId287165d8b1cb36b07" Type="http://schemas.openxmlformats.org/officeDocument/2006/relationships/image" Target="media/imgrId287165d8b1cb36b07.jpg"/><Relationship Id="rId251465d8b1cb40956" Type="http://schemas.openxmlformats.org/officeDocument/2006/relationships/image" Target="media/imgrId251465d8b1cb40956.jpg"/><Relationship Id="rId611865d8b1cb49f73" Type="http://schemas.openxmlformats.org/officeDocument/2006/relationships/image" Target="media/imgrId611865d8b1cb49f73.jpg"/><Relationship Id="rId465965d8b1cb4fa46" Type="http://schemas.openxmlformats.org/officeDocument/2006/relationships/image" Target="media/imgrId465965d8b1cb4fa46.jpg"/><Relationship Id="rId985365d8b1cb597e0" Type="http://schemas.openxmlformats.org/officeDocument/2006/relationships/image" Target="media/imgrId985365d8b1cb597e0.jpg"/><Relationship Id="rId985165d8b1cb66bef" Type="http://schemas.openxmlformats.org/officeDocument/2006/relationships/image" Target="media/imgrId985165d8b1cb66bef.jpg"/><Relationship Id="rId321965d8b1cb715ee" Type="http://schemas.openxmlformats.org/officeDocument/2006/relationships/image" Target="media/imgrId321965d8b1cb715ee.jpg"/><Relationship Id="rId803565d8b1cb757cf" Type="http://schemas.openxmlformats.org/officeDocument/2006/relationships/image" Target="media/imgrId803565d8b1cb757cf.jpg"/><Relationship Id="rId776365d8b1cb86fab" Type="http://schemas.openxmlformats.org/officeDocument/2006/relationships/image" Target="media/imgrId776365d8b1cb86fab.jpg"/><Relationship Id="rId401665d8b1cb9d12f" Type="http://schemas.openxmlformats.org/officeDocument/2006/relationships/image" Target="media/imgrId401665d8b1cb9d12f.jpg"/><Relationship Id="rId378365d8b1cba4f91" Type="http://schemas.openxmlformats.org/officeDocument/2006/relationships/image" Target="media/imgrId378365d8b1cba4f91.jpg"/><Relationship Id="rId882565d8b1cbacf28" Type="http://schemas.openxmlformats.org/officeDocument/2006/relationships/image" Target="media/imgrId882565d8b1cbacf28.png"/><Relationship Id="rId575165d8b1cbb7e30" Type="http://schemas.openxmlformats.org/officeDocument/2006/relationships/image" Target="media/imgrId575165d8b1cbb7e30.jpg"/><Relationship Id="rId904465d8b1cbc54c8" Type="http://schemas.openxmlformats.org/officeDocument/2006/relationships/image" Target="media/imgrId904465d8b1cbc54c8.jpg"/><Relationship Id="rId278065d8b1cbcc8d0" Type="http://schemas.openxmlformats.org/officeDocument/2006/relationships/image" Target="media/imgrId278065d8b1cbcc8d0.jpg"/><Relationship Id="rId506965d8b1cbd1291" Type="http://schemas.openxmlformats.org/officeDocument/2006/relationships/image" Target="media/imgrId506965d8b1cbd1291.jpg"/><Relationship Id="rId694965d8b1cbd9afb" Type="http://schemas.openxmlformats.org/officeDocument/2006/relationships/image" Target="media/imgrId694965d8b1cbd9afb.jpg"/><Relationship Id="rId310065d8b1cbdf834" Type="http://schemas.openxmlformats.org/officeDocument/2006/relationships/image" Target="media/imgrId310065d8b1cbdf834.jpg"/><Relationship Id="rId752265d8b1cbe82cd" Type="http://schemas.openxmlformats.org/officeDocument/2006/relationships/image" Target="media/imgrId752265d8b1cbe82cd.jpg"/><Relationship Id="rId124965d8b1cbeeee6" Type="http://schemas.openxmlformats.org/officeDocument/2006/relationships/image" Target="media/imgrId124965d8b1cbeeee6.jpg"/><Relationship Id="rId477465d8b1cc0157b" Type="http://schemas.openxmlformats.org/officeDocument/2006/relationships/image" Target="media/imgrId477465d8b1cc0157b.jpg"/><Relationship Id="rId132865d8b1cc05685" Type="http://schemas.openxmlformats.org/officeDocument/2006/relationships/image" Target="media/imgrId132865d8b1cc05685.jpg"/><Relationship Id="rId279965d8b1cc0d372" Type="http://schemas.openxmlformats.org/officeDocument/2006/relationships/image" Target="media/imgrId279965d8b1cc0d372.jpg"/><Relationship Id="rId102965d8b1cc13c8a" Type="http://schemas.openxmlformats.org/officeDocument/2006/relationships/image" Target="media/imgrId102965d8b1cc13c8a.jpg"/><Relationship Id="rId197765d8b1cc1bf20" Type="http://schemas.openxmlformats.org/officeDocument/2006/relationships/image" Target="media/imgrId197765d8b1cc1bf20.jpg"/><Relationship Id="rId293665d8b1cc2c90d" Type="http://schemas.openxmlformats.org/officeDocument/2006/relationships/image" Target="media/imgrId293665d8b1cc2c90d.jpg"/><Relationship Id="rId261365d8b1cc34733" Type="http://schemas.openxmlformats.org/officeDocument/2006/relationships/image" Target="media/imgrId261365d8b1cc34733.jpg"/><Relationship Id="rId816565d8b1cc3ac52" Type="http://schemas.openxmlformats.org/officeDocument/2006/relationships/image" Target="media/imgrId816565d8b1cc3ac52.jpg"/><Relationship Id="rId707165d8b1cc4571c" Type="http://schemas.openxmlformats.org/officeDocument/2006/relationships/image" Target="media/imgrId707165d8b1cc4571c.jpg"/><Relationship Id="rId588065d8b1cc525ed" Type="http://schemas.openxmlformats.org/officeDocument/2006/relationships/image" Target="media/imgrId588065d8b1cc525ed.jpg"/><Relationship Id="rId381965d8b1cc59411" Type="http://schemas.openxmlformats.org/officeDocument/2006/relationships/image" Target="media/imgrId381965d8b1cc59411.jpg"/><Relationship Id="rId918565d8b1cc5e041" Type="http://schemas.openxmlformats.org/officeDocument/2006/relationships/image" Target="media/imgrId918565d8b1cc5e041.jpg"/><Relationship Id="rId975865d8b1cc69c1d" Type="http://schemas.openxmlformats.org/officeDocument/2006/relationships/image" Target="media/imgrId975865d8b1cc69c1d.jpg"/><Relationship Id="rId914465d8b1cc71986" Type="http://schemas.openxmlformats.org/officeDocument/2006/relationships/image" Target="media/imgrId914465d8b1cc71986.jpg"/><Relationship Id="rId397965d8b1cc77200" Type="http://schemas.openxmlformats.org/officeDocument/2006/relationships/image" Target="media/imgrId397965d8b1cc77200.jpg"/><Relationship Id="rId230665d8b1cc801de" Type="http://schemas.openxmlformats.org/officeDocument/2006/relationships/image" Target="media/imgrId230665d8b1cc801de.jpg"/><Relationship Id="rId574365d8b1cc8a0c9" Type="http://schemas.openxmlformats.org/officeDocument/2006/relationships/image" Target="media/imgrId574365d8b1cc8a0c9.jpg"/><Relationship Id="rId838165d8b1cc8ea6e" Type="http://schemas.openxmlformats.org/officeDocument/2006/relationships/image" Target="media/imgrId838165d8b1cc8ea6e.jpg"/><Relationship Id="rId233665d8b1cc980af" Type="http://schemas.openxmlformats.org/officeDocument/2006/relationships/image" Target="media/imgrId233665d8b1cc980af.jpg"/><Relationship Id="rId664665d8b1cc9d554" Type="http://schemas.openxmlformats.org/officeDocument/2006/relationships/image" Target="media/imgrId664665d8b1cc9d554.jpg"/><Relationship Id="rId684365d8b1cca711f" Type="http://schemas.openxmlformats.org/officeDocument/2006/relationships/image" Target="media/imgrId684365d8b1cca711f.jpg"/><Relationship Id="rId594265d8b1ccab521" Type="http://schemas.openxmlformats.org/officeDocument/2006/relationships/image" Target="media/imgrId594265d8b1ccab521.jpg"/><Relationship Id="rId951965d8b1ccb57b9" Type="http://schemas.openxmlformats.org/officeDocument/2006/relationships/image" Target="media/imgrId951965d8b1ccb57b9.jpg"/><Relationship Id="rId195865d8b1ccbf6a6" Type="http://schemas.openxmlformats.org/officeDocument/2006/relationships/image" Target="media/imgrId195865d8b1ccbf6a6.jpg"/><Relationship Id="rId586165d8b1cccb807" Type="http://schemas.openxmlformats.org/officeDocument/2006/relationships/image" Target="media/imgrId586165d8b1cccb807.jpg"/><Relationship Id="rId652165d8b1ccd4dbc" Type="http://schemas.openxmlformats.org/officeDocument/2006/relationships/image" Target="media/imgrId652165d8b1ccd4dbc.jpg"/><Relationship Id="rId748665d8b1cce082e" Type="http://schemas.openxmlformats.org/officeDocument/2006/relationships/image" Target="media/imgrId748665d8b1cce082e.jpg"/><Relationship Id="rId119265d8b1ccec9c7" Type="http://schemas.openxmlformats.org/officeDocument/2006/relationships/image" Target="media/imgrId119265d8b1ccec9c7.jpg"/><Relationship Id="rId698065d8b1cd00f88" Type="http://schemas.openxmlformats.org/officeDocument/2006/relationships/image" Target="media/imgrId698065d8b1cd00f88.jpg"/><Relationship Id="rId629665d8b1cd07ede" Type="http://schemas.openxmlformats.org/officeDocument/2006/relationships/image" Target="media/imgrId629665d8b1cd07ede.jpg"/><Relationship Id="rId731865d8b1cd0e6c6" Type="http://schemas.openxmlformats.org/officeDocument/2006/relationships/image" Target="media/imgrId731865d8b1cd0e6c6.jpg"/><Relationship Id="rId850665d8b1cd18a64" Type="http://schemas.openxmlformats.org/officeDocument/2006/relationships/image" Target="media/imgrId850665d8b1cd18a64.jpg"/><Relationship Id="rId697665d8b1cd25fd2" Type="http://schemas.openxmlformats.org/officeDocument/2006/relationships/image" Target="media/imgrId697665d8b1cd25fd2.jpg"/><Relationship Id="rId244265d8b1cd302ca" Type="http://schemas.openxmlformats.org/officeDocument/2006/relationships/image" Target="media/imgrId244265d8b1cd302ca.jpg"/><Relationship Id="rId860165d8b1cd36fdb" Type="http://schemas.openxmlformats.org/officeDocument/2006/relationships/image" Target="media/imgrId860165d8b1cd36fdb.jpg"/><Relationship Id="rId576465d8b1cd3ebee" Type="http://schemas.openxmlformats.org/officeDocument/2006/relationships/image" Target="media/imgrId576465d8b1cd3ebee.jpg"/><Relationship Id="rId406665d8b1cd4bf3c" Type="http://schemas.openxmlformats.org/officeDocument/2006/relationships/image" Target="media/imgrId406665d8b1cd4bf3c.jpg"/><Relationship Id="rId290665d8b1cd5403c" Type="http://schemas.openxmlformats.org/officeDocument/2006/relationships/image" Target="media/imgrId290665d8b1cd5403c.gif"/><Relationship Id="rId686565d8b1cd5db1f" Type="http://schemas.openxmlformats.org/officeDocument/2006/relationships/image" Target="media/imgrId686565d8b1cd5db1f.jpg"/><Relationship Id="rId173265d8b1cd67230" Type="http://schemas.openxmlformats.org/officeDocument/2006/relationships/image" Target="media/imgrId173265d8b1cd67230.jpg"/><Relationship Id="rId976365d8b1cd6e3cd" Type="http://schemas.openxmlformats.org/officeDocument/2006/relationships/image" Target="media/imgrId976365d8b1cd6e3cd.jpg"/><Relationship Id="rId255165d8b1cd7d102" Type="http://schemas.openxmlformats.org/officeDocument/2006/relationships/image" Target="media/imgrId255165d8b1cd7d102.jpg"/><Relationship Id="rId934565d8b1cd8308b" Type="http://schemas.openxmlformats.org/officeDocument/2006/relationships/image" Target="media/imgrId934565d8b1cd8308b.jpg"/><Relationship Id="rId471765d8b1cd8a6d0" Type="http://schemas.openxmlformats.org/officeDocument/2006/relationships/image" Target="media/imgrId471765d8b1cd8a6d0.jpg"/><Relationship Id="rId655265d8b1cd939e4" Type="http://schemas.openxmlformats.org/officeDocument/2006/relationships/image" Target="media/imgrId655265d8b1cd939e4.jpg"/><Relationship Id="rId332465d8b1cd9db2e" Type="http://schemas.openxmlformats.org/officeDocument/2006/relationships/image" Target="media/imgrId332465d8b1cd9db2e.jpg"/><Relationship Id="rId774665d8b1cda2876" Type="http://schemas.openxmlformats.org/officeDocument/2006/relationships/image" Target="media/imgrId774665d8b1cda2876.jpg"/><Relationship Id="rId386365d8b1cdab6bb" Type="http://schemas.openxmlformats.org/officeDocument/2006/relationships/image" Target="media/imgrId386365d8b1cdab6bb.jpg"/><Relationship Id="rId834465d8b1cdb690c" Type="http://schemas.openxmlformats.org/officeDocument/2006/relationships/image" Target="media/imgrId834465d8b1cdb690c.jpg"/><Relationship Id="rId942865d8b1cdc5060" Type="http://schemas.openxmlformats.org/officeDocument/2006/relationships/image" Target="media/imgrId942865d8b1cdc5060.jpg"/><Relationship Id="rId124865d8b1cdcc628" Type="http://schemas.openxmlformats.org/officeDocument/2006/relationships/image" Target="media/imgrId124865d8b1cdcc628.jpg"/><Relationship Id="rId372065d8b1cdd4e4b" Type="http://schemas.openxmlformats.org/officeDocument/2006/relationships/image" Target="media/imgrId372065d8b1cdd4e4b.jpg"/><Relationship Id="rId918665d8b1cdde07e" Type="http://schemas.openxmlformats.org/officeDocument/2006/relationships/image" Target="media/imgrId918665d8b1cdde07e.jpg"/><Relationship Id="rId329465d8b1cde3b4e" Type="http://schemas.openxmlformats.org/officeDocument/2006/relationships/image" Target="media/imgrId329465d8b1cde3b4e.jpg"/><Relationship Id="rId609865d8b1cdef6cc" Type="http://schemas.openxmlformats.org/officeDocument/2006/relationships/image" Target="media/imgrId609865d8b1cdef6cc.jpg"/><Relationship Id="rId133865d8b1ce08548" Type="http://schemas.openxmlformats.org/officeDocument/2006/relationships/image" Target="media/imgrId133865d8b1ce08548.jpg"/><Relationship Id="rId644765d8b1ce0fd73" Type="http://schemas.openxmlformats.org/officeDocument/2006/relationships/image" Target="media/imgrId644765d8b1ce0fd73.jpg"/><Relationship Id="rId269065d8b1ce1a9c5" Type="http://schemas.openxmlformats.org/officeDocument/2006/relationships/image" Target="media/imgrId269065d8b1ce1a9c5.jpg"/><Relationship Id="rId124865d8b1ce22598" Type="http://schemas.openxmlformats.org/officeDocument/2006/relationships/image" Target="media/imgrId124865d8b1ce22598.jpg"/><Relationship Id="rId776665d8b1ce26cca" Type="http://schemas.openxmlformats.org/officeDocument/2006/relationships/image" Target="media/imgrId776665d8b1ce26cca.jpg"/><Relationship Id="rId556365d8b1ce37712" Type="http://schemas.openxmlformats.org/officeDocument/2006/relationships/image" Target="media/imgrId556365d8b1ce37712.jpg"/><Relationship Id="rId334565d8b1ce40d71" Type="http://schemas.openxmlformats.org/officeDocument/2006/relationships/image" Target="media/imgrId334565d8b1ce40d71.jpg"/><Relationship Id="rId373265d8b1ce46248" Type="http://schemas.openxmlformats.org/officeDocument/2006/relationships/image" Target="media/imgrId373265d8b1ce46248.jpg"/><Relationship Id="rId537665d8b1ce5288e" Type="http://schemas.openxmlformats.org/officeDocument/2006/relationships/image" Target="media/imgrId537665d8b1ce5288e.jpg"/><Relationship Id="rId382165d8b1ce59b75" Type="http://schemas.openxmlformats.org/officeDocument/2006/relationships/image" Target="media/imgrId382165d8b1ce59b75.jpg"/><Relationship Id="rId991865d8b1ce5f973" Type="http://schemas.openxmlformats.org/officeDocument/2006/relationships/image" Target="media/imgrId991865d8b1ce5f973.jpg"/><Relationship Id="rId164665d8b1ce67200" Type="http://schemas.openxmlformats.org/officeDocument/2006/relationships/image" Target="media/imgrId164665d8b1ce67200.jpg"/><Relationship Id="rId113765d8b1ce6bcae" Type="http://schemas.openxmlformats.org/officeDocument/2006/relationships/image" Target="media/imgrId113765d8b1ce6bcae.jpg"/><Relationship Id="rId493765d8b1ce7564e" Type="http://schemas.openxmlformats.org/officeDocument/2006/relationships/image" Target="media/imgrId493765d8b1ce7564e.jpg"/><Relationship Id="rId881265d8b1ce7b566" Type="http://schemas.openxmlformats.org/officeDocument/2006/relationships/image" Target="media/imgrId881265d8b1ce7b566.jpg"/><Relationship Id="rId199265d8b1ce83dab" Type="http://schemas.openxmlformats.org/officeDocument/2006/relationships/image" Target="media/imgrId199265d8b1ce83dab.jpg"/><Relationship Id="rId917265d8b1ce8f6b4" Type="http://schemas.openxmlformats.org/officeDocument/2006/relationships/image" Target="media/imgrId917265d8b1ce8f6b4.jpg"/><Relationship Id="rId216965d8b1ce98746" Type="http://schemas.openxmlformats.org/officeDocument/2006/relationships/image" Target="media/imgrId216965d8b1ce98746.jpg"/><Relationship Id="rId668465d8b1cea2a5a" Type="http://schemas.openxmlformats.org/officeDocument/2006/relationships/image" Target="media/imgrId668465d8b1cea2a5a.jpg"/><Relationship Id="rId308565d8b1ceab015" Type="http://schemas.openxmlformats.org/officeDocument/2006/relationships/image" Target="media/imgrId308565d8b1ceab015.jpg"/><Relationship Id="rId585265d8b1ceb6298" Type="http://schemas.openxmlformats.org/officeDocument/2006/relationships/image" Target="media/imgrId585265d8b1ceb6298.jpg"/><Relationship Id="rId332165d8b1cebca23" Type="http://schemas.openxmlformats.org/officeDocument/2006/relationships/image" Target="media/imgrId332165d8b1cebca23.jpg"/><Relationship Id="rId551565d8b1cec6eec" Type="http://schemas.openxmlformats.org/officeDocument/2006/relationships/image" Target="media/imgrId551565d8b1cec6eec.jpg"/><Relationship Id="rId480965d8b1cece5e5" Type="http://schemas.openxmlformats.org/officeDocument/2006/relationships/image" Target="media/imgrId480965d8b1cece5e5.jpg"/><Relationship Id="rId672765d8b1ced87da" Type="http://schemas.openxmlformats.org/officeDocument/2006/relationships/image" Target="media/imgrId672765d8b1ced87da.jpg"/><Relationship Id="rId608565d8b1cee254f" Type="http://schemas.openxmlformats.org/officeDocument/2006/relationships/image" Target="media/imgrId608565d8b1cee254f.jpg"/><Relationship Id="rId216265d8b1cee9f37" Type="http://schemas.openxmlformats.org/officeDocument/2006/relationships/image" Target="media/imgrId216265d8b1cee9f37.jpg"/><Relationship Id="rId266365d8b1cef2e23" Type="http://schemas.openxmlformats.org/officeDocument/2006/relationships/image" Target="media/imgrId266365d8b1cef2e23.jpg"/><Relationship Id="rId778365d8b1cf06020" Type="http://schemas.openxmlformats.org/officeDocument/2006/relationships/image" Target="media/imgrId778365d8b1cf06020.jpg"/><Relationship Id="rId915365d8b1cf0f152" Type="http://schemas.openxmlformats.org/officeDocument/2006/relationships/image" Target="media/imgrId915365d8b1cf0f152.jpg"/><Relationship Id="rId548965d8b1cf1761f" Type="http://schemas.openxmlformats.org/officeDocument/2006/relationships/image" Target="media/imgrId548965d8b1cf1761f.jpg"/><Relationship Id="rId614465d8b1cf26034" Type="http://schemas.openxmlformats.org/officeDocument/2006/relationships/image" Target="media/imgrId614465d8b1cf26034.jpg"/><Relationship Id="rId817265d8b1cf2c68b" Type="http://schemas.openxmlformats.org/officeDocument/2006/relationships/image" Target="media/imgrId817265d8b1cf2c68b.jpg"/><Relationship Id="rId535765d8b1cf38fd6" Type="http://schemas.openxmlformats.org/officeDocument/2006/relationships/image" Target="media/imgrId535765d8b1cf38fd6.jpg"/><Relationship Id="rId379265d8b1cf3fb73" Type="http://schemas.openxmlformats.org/officeDocument/2006/relationships/image" Target="media/imgrId379265d8b1cf3fb73.jpg"/><Relationship Id="rId218865d8b1cf4bcd8" Type="http://schemas.openxmlformats.org/officeDocument/2006/relationships/image" Target="media/imgrId218865d8b1cf4bcd8.jpg"/><Relationship Id="rId632265d8b1cf5301e" Type="http://schemas.openxmlformats.org/officeDocument/2006/relationships/image" Target="media/imgrId632265d8b1cf5301e.jpg"/><Relationship Id="rId471365d8b1cf59a7f" Type="http://schemas.openxmlformats.org/officeDocument/2006/relationships/image" Target="media/imgrId471365d8b1cf59a7f.jpg"/><Relationship Id="rId662365d8b1cf6329d" Type="http://schemas.openxmlformats.org/officeDocument/2006/relationships/image" Target="media/imgrId662365d8b1cf6329d.jpg"/><Relationship Id="rId444365d8b1cf6bb08" Type="http://schemas.openxmlformats.org/officeDocument/2006/relationships/image" Target="media/imgrId444365d8b1cf6bb08.jpg"/><Relationship Id="rId818165d8b1cf747ee" Type="http://schemas.openxmlformats.org/officeDocument/2006/relationships/image" Target="media/imgrId818165d8b1cf747ee.jpg"/><Relationship Id="rId328365d8b1cf8108c" Type="http://schemas.openxmlformats.org/officeDocument/2006/relationships/image" Target="media/imgrId328365d8b1cf8108c.jpg"/><Relationship Id="rId618065d8b1cf8be99" Type="http://schemas.openxmlformats.org/officeDocument/2006/relationships/image" Target="media/imgrId618065d8b1cf8be99.jpg"/><Relationship Id="rId798565d8b1cf94ddf" Type="http://schemas.openxmlformats.org/officeDocument/2006/relationships/image" Target="media/imgrId798565d8b1cf94ddf.jpg"/><Relationship Id="rId663565d8b1cf9d168" Type="http://schemas.openxmlformats.org/officeDocument/2006/relationships/image" Target="media/imgrId663565d8b1cf9d168.jpg"/><Relationship Id="rId744565d8b1cfa4cef" Type="http://schemas.openxmlformats.org/officeDocument/2006/relationships/image" Target="media/imgrId744565d8b1cfa4cef.jpg"/><Relationship Id="rId987365d8b1cfaaf50" Type="http://schemas.openxmlformats.org/officeDocument/2006/relationships/image" Target="media/imgrId987365d8b1cfaaf50.jpg"/><Relationship Id="rId171765d8b1cfb3ed3" Type="http://schemas.openxmlformats.org/officeDocument/2006/relationships/image" Target="media/imgrId171765d8b1cfb3ed3.jpg"/><Relationship Id="rId683265d8b1cfbb391" Type="http://schemas.openxmlformats.org/officeDocument/2006/relationships/image" Target="media/imgrId683265d8b1cfbb391.jpg"/><Relationship Id="rId331065d8b1cfc5d3a" Type="http://schemas.openxmlformats.org/officeDocument/2006/relationships/image" Target="media/imgrId331065d8b1cfc5d3a.jpg"/><Relationship Id="rId836365d8b1cfd4302" Type="http://schemas.openxmlformats.org/officeDocument/2006/relationships/image" Target="media/imgrId836365d8b1cfd4302.jpg"/><Relationship Id="rId985465d8b1cfdcfeb" Type="http://schemas.openxmlformats.org/officeDocument/2006/relationships/image" Target="media/imgrId985465d8b1cfdcfeb.jpg"/><Relationship Id="rId179965d8b1cfe1e94" Type="http://schemas.openxmlformats.org/officeDocument/2006/relationships/image" Target="media/imgrId179965d8b1cfe1e94.jpg"/><Relationship Id="rId476065d8b1cfee377" Type="http://schemas.openxmlformats.org/officeDocument/2006/relationships/image" Target="media/imgrId476065d8b1cfee377.jpg"/><Relationship Id="rId247065d8b1d0013f2" Type="http://schemas.openxmlformats.org/officeDocument/2006/relationships/image" Target="media/imgrId247065d8b1d0013f2.jpg"/><Relationship Id="rId968665d8b1d00aa9f" Type="http://schemas.openxmlformats.org/officeDocument/2006/relationships/image" Target="media/imgrId968665d8b1d00aa9f.jpg"/><Relationship Id="rId382065d8b1d00fe0e" Type="http://schemas.openxmlformats.org/officeDocument/2006/relationships/image" Target="media/imgrId382065d8b1d00fe0e.jpg"/><Relationship Id="rId995265d8b1d019ffe" Type="http://schemas.openxmlformats.org/officeDocument/2006/relationships/image" Target="media/imgrId995265d8b1d019ffe.jpg"/><Relationship Id="rId261765d8b1d023bcf" Type="http://schemas.openxmlformats.org/officeDocument/2006/relationships/image" Target="media/imgrId261765d8b1d023bcf.jpg"/><Relationship Id="rId863165d8b1d02da85" Type="http://schemas.openxmlformats.org/officeDocument/2006/relationships/image" Target="media/imgrId863165d8b1d02da85.jpg"/><Relationship Id="rId709065d8b1d037ae9" Type="http://schemas.openxmlformats.org/officeDocument/2006/relationships/image" Target="media/imgrId709065d8b1d037ae9.jpg"/><Relationship Id="rId691565d8b1d040902" Type="http://schemas.openxmlformats.org/officeDocument/2006/relationships/image" Target="media/imgrId691565d8b1d040902.jpg"/><Relationship Id="rId946765d8b1d04f94b" Type="http://schemas.openxmlformats.org/officeDocument/2006/relationships/image" Target="media/imgrId946765d8b1d04f94b.jpg"/><Relationship Id="rId158865d8b1d0563ae" Type="http://schemas.openxmlformats.org/officeDocument/2006/relationships/image" Target="media/imgrId158865d8b1d0563ae.jpg"/><Relationship Id="rId923365d8b1d064861" Type="http://schemas.openxmlformats.org/officeDocument/2006/relationships/image" Target="media/imgrId923365d8b1d064861.jpg"/><Relationship Id="rId756965d8b1d06cc47" Type="http://schemas.openxmlformats.org/officeDocument/2006/relationships/image" Target="media/imgrId756965d8b1d06cc47.jpg"/><Relationship Id="rId672665d8b1d075412" Type="http://schemas.openxmlformats.org/officeDocument/2006/relationships/image" Target="media/imgrId672665d8b1d075412.jpg"/><Relationship Id="rId810365d8b1d07cc3d" Type="http://schemas.openxmlformats.org/officeDocument/2006/relationships/image" Target="media/imgrId810365d8b1d07cc3d.jpg"/><Relationship Id="rId696265d8b1d0845be" Type="http://schemas.openxmlformats.org/officeDocument/2006/relationships/image" Target="media/imgrId696265d8b1d0845be.jpg"/><Relationship Id="rId124765d8b1d089d6a" Type="http://schemas.openxmlformats.org/officeDocument/2006/relationships/image" Target="media/imgrId124765d8b1d089d6a.jpg"/><Relationship Id="rId145265d8b1d0938a6" Type="http://schemas.openxmlformats.org/officeDocument/2006/relationships/image" Target="media/imgrId145265d8b1d0938a6.jpg"/><Relationship Id="rId170565d8b1d0a18fe" Type="http://schemas.openxmlformats.org/officeDocument/2006/relationships/image" Target="media/imgrId170565d8b1d0a18fe.jpg"/><Relationship Id="rId863365d8b1d0a9cb7" Type="http://schemas.openxmlformats.org/officeDocument/2006/relationships/image" Target="media/imgrId863365d8b1d0a9cb7.jpg"/><Relationship Id="rId248765d8b1d0b097b" Type="http://schemas.openxmlformats.org/officeDocument/2006/relationships/image" Target="media/imgrId248765d8b1d0b097b.jpg"/><Relationship Id="rId764665d8b1d0b94d3" Type="http://schemas.openxmlformats.org/officeDocument/2006/relationships/image" Target="media/imgrId764665d8b1d0b94d3.jpg"/><Relationship Id="rId591165d8b1d0c4ca7" Type="http://schemas.openxmlformats.org/officeDocument/2006/relationships/image" Target="media/imgrId591165d8b1d0c4ca7.jpg"/><Relationship Id="rId800965d8b1d0cff95" Type="http://schemas.openxmlformats.org/officeDocument/2006/relationships/image" Target="media/imgrId800965d8b1d0cff95.jpg"/><Relationship Id="rId107465d8b1d0d7530" Type="http://schemas.openxmlformats.org/officeDocument/2006/relationships/image" Target="media/imgrId107465d8b1d0d7530.jpg"/><Relationship Id="rId630965d8b1d0e365d" Type="http://schemas.openxmlformats.org/officeDocument/2006/relationships/image" Target="media/imgrId630965d8b1d0e365d.jpg"/><Relationship Id="rId921665d8b1d0ef795" Type="http://schemas.openxmlformats.org/officeDocument/2006/relationships/image" Target="media/imgrId921665d8b1d0ef795.jpg"/><Relationship Id="rId791765d8b1d1083be" Type="http://schemas.openxmlformats.org/officeDocument/2006/relationships/image" Target="media/imgrId791765d8b1d1083be.jpg"/><Relationship Id="rId996265d8b1d10fdec" Type="http://schemas.openxmlformats.org/officeDocument/2006/relationships/image" Target="media/imgrId996265d8b1d10fdec.jpg"/><Relationship Id="rId240665d8b1d11ba3f" Type="http://schemas.openxmlformats.org/officeDocument/2006/relationships/image" Target="media/imgrId240665d8b1d11ba3f.jpg"/><Relationship Id="rId756065d8b1d128208" Type="http://schemas.openxmlformats.org/officeDocument/2006/relationships/image" Target="media/imgrId756065d8b1d128208.jpg"/><Relationship Id="rId762565d8b1d131447" Type="http://schemas.openxmlformats.org/officeDocument/2006/relationships/image" Target="media/imgrId762565d8b1d131447.jpg"/><Relationship Id="rId793265d8b1d13b2b7" Type="http://schemas.openxmlformats.org/officeDocument/2006/relationships/image" Target="media/imgrId793265d8b1d13b2b7.jpg"/><Relationship Id="rId285465d8b1d14413b" Type="http://schemas.openxmlformats.org/officeDocument/2006/relationships/image" Target="media/imgrId285465d8b1d14413b.jpg"/><Relationship Id="rId384665d8b1d14efd6" Type="http://schemas.openxmlformats.org/officeDocument/2006/relationships/image" Target="media/imgrId384665d8b1d14efd6.jpg"/><Relationship Id="rId484765d8b1d1559a4" Type="http://schemas.openxmlformats.org/officeDocument/2006/relationships/image" Target="media/imgrId484765d8b1d1559a4.jpg"/><Relationship Id="rId874565d8b1d15dfa5" Type="http://schemas.openxmlformats.org/officeDocument/2006/relationships/image" Target="media/imgrId874565d8b1d15dfa5.jpg"/><Relationship Id="rId235765d8b1d16a010" Type="http://schemas.openxmlformats.org/officeDocument/2006/relationships/image" Target="media/imgrId235765d8b1d16a010.jpg"/><Relationship Id="rId800765d8b1d17565a" Type="http://schemas.openxmlformats.org/officeDocument/2006/relationships/image" Target="media/imgrId800765d8b1d17565a.jpg"/><Relationship Id="rId341965d8b1d17d4c2" Type="http://schemas.openxmlformats.org/officeDocument/2006/relationships/image" Target="media/imgrId341965d8b1d17d4c2.jpg"/><Relationship Id="rId296465d8b1d1861c1" Type="http://schemas.openxmlformats.org/officeDocument/2006/relationships/image" Target="media/imgrId296465d8b1d1861c1.jpg"/><Relationship Id="rId651865d8b1d190d09" Type="http://schemas.openxmlformats.org/officeDocument/2006/relationships/image" Target="media/imgrId651865d8b1d190d09.jpg"/><Relationship Id="rId684965d8b1d199b35" Type="http://schemas.openxmlformats.org/officeDocument/2006/relationships/image" Target="media/imgrId684965d8b1d199b35.jpg"/><Relationship Id="rId275965d8b1d1a36f4" Type="http://schemas.openxmlformats.org/officeDocument/2006/relationships/image" Target="media/imgrId275965d8b1d1a36f4.jpg"/><Relationship Id="rId973265d8b1d1afd55" Type="http://schemas.openxmlformats.org/officeDocument/2006/relationships/image" Target="media/imgrId973265d8b1d1afd55.jpg"/><Relationship Id="rId749665d8b1d1bb5bf" Type="http://schemas.openxmlformats.org/officeDocument/2006/relationships/image" Target="media/imgrId749665d8b1d1bb5bf.jpg"/><Relationship Id="rId508665d8b1d1c6cb3" Type="http://schemas.openxmlformats.org/officeDocument/2006/relationships/image" Target="media/imgrId508665d8b1d1c6cb3.jpg"/><Relationship Id="rId497065d8b1d1d2046" Type="http://schemas.openxmlformats.org/officeDocument/2006/relationships/image" Target="media/imgrId497065d8b1d1d2046.jpg"/><Relationship Id="rId390965d8b1d1dc635" Type="http://schemas.openxmlformats.org/officeDocument/2006/relationships/image" Target="media/imgrId390965d8b1d1dc63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935456" Type="http://schemas.openxmlformats.org/officeDocument/2006/relationships/image" Target="media/imgrId8193545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935456" Type="http://schemas.openxmlformats.org/officeDocument/2006/relationships/image" Target="media/imgrId8193545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935456" Type="http://schemas.openxmlformats.org/officeDocument/2006/relationships/image" Target="media/imgrId8193545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935456" Type="http://schemas.openxmlformats.org/officeDocument/2006/relationships/image" Target="media/imgrId8193545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935456" Type="http://schemas.openxmlformats.org/officeDocument/2006/relationships/image" Target="media/imgrId8193545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935456" Type="http://schemas.openxmlformats.org/officeDocument/2006/relationships/image" Target="media/imgrId8193545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