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24643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990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029806" w:name="ctxt"/>
    <w:bookmarkEnd w:id="300298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514946" name="name942165d8b3792437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8765d8b37924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86665d8b37924f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73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7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7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7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9948382" name="name817265d8b3793db9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46365d8b3793db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59292" name="name714265d8b37942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165d8b37942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4265d8b37943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7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47232" name="name827965d8b3794fb81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53765d8b3794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66664" name="name153465d8b37954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265d8b37954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8465d8b37955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7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53469" name="name650665d8b37967021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92665d8b3796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1711" name="name217865d8b37970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465d8b37970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2465d8b37971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7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698737" name="name797265d8b3797ebd1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08965d8b3797e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8864" name="name706365d8b3798dac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34565d8b3798d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656" name="name892065d8b37994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5d8b37994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3765d8b37995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7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672089" name="name720265d8b379a1ae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584165d8b379a1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18193" name="name320665d8b379b3d2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31565d8b379b3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189" name="name283565d8b379b8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265d8b379b8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5865d8b379b9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7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3771304" name="name735865d8b379c5528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65665d8b379c5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335031" name="name393165d8b379cf12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45365d8b379cf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676712" name="name777865d8b379dabe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97665d8b379da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400">
    <w:multiLevelType w:val="hybridMultilevel"/>
    <w:lvl w:ilvl="0" w:tplc="22498126">
      <w:start w:val="1"/>
      <w:numFmt w:val="decimal"/>
      <w:lvlText w:val="%1."/>
      <w:lvlJc w:val="left"/>
      <w:pPr>
        <w:ind w:left="720" w:hanging="360"/>
      </w:pPr>
    </w:lvl>
    <w:lvl w:ilvl="1" w:tplc="22498126" w:tentative="1">
      <w:start w:val="1"/>
      <w:numFmt w:val="lowerLetter"/>
      <w:lvlText w:val="%2."/>
      <w:lvlJc w:val="left"/>
      <w:pPr>
        <w:ind w:left="1440" w:hanging="360"/>
      </w:pPr>
    </w:lvl>
    <w:lvl w:ilvl="2" w:tplc="22498126" w:tentative="1">
      <w:start w:val="1"/>
      <w:numFmt w:val="lowerRoman"/>
      <w:lvlText w:val="%3."/>
      <w:lvlJc w:val="right"/>
      <w:pPr>
        <w:ind w:left="2160" w:hanging="180"/>
      </w:pPr>
    </w:lvl>
    <w:lvl w:ilvl="3" w:tplc="22498126" w:tentative="1">
      <w:start w:val="1"/>
      <w:numFmt w:val="decimal"/>
      <w:lvlText w:val="%4."/>
      <w:lvlJc w:val="left"/>
      <w:pPr>
        <w:ind w:left="2880" w:hanging="360"/>
      </w:pPr>
    </w:lvl>
    <w:lvl w:ilvl="4" w:tplc="22498126" w:tentative="1">
      <w:start w:val="1"/>
      <w:numFmt w:val="lowerLetter"/>
      <w:lvlText w:val="%5."/>
      <w:lvlJc w:val="left"/>
      <w:pPr>
        <w:ind w:left="3600" w:hanging="360"/>
      </w:pPr>
    </w:lvl>
    <w:lvl w:ilvl="5" w:tplc="22498126" w:tentative="1">
      <w:start w:val="1"/>
      <w:numFmt w:val="lowerRoman"/>
      <w:lvlText w:val="%6."/>
      <w:lvlJc w:val="right"/>
      <w:pPr>
        <w:ind w:left="4320" w:hanging="180"/>
      </w:pPr>
    </w:lvl>
    <w:lvl w:ilvl="6" w:tplc="22498126" w:tentative="1">
      <w:start w:val="1"/>
      <w:numFmt w:val="decimal"/>
      <w:lvlText w:val="%7."/>
      <w:lvlJc w:val="left"/>
      <w:pPr>
        <w:ind w:left="5040" w:hanging="360"/>
      </w:pPr>
    </w:lvl>
    <w:lvl w:ilvl="7" w:tplc="22498126" w:tentative="1">
      <w:start w:val="1"/>
      <w:numFmt w:val="lowerLetter"/>
      <w:lvlText w:val="%8."/>
      <w:lvlJc w:val="left"/>
      <w:pPr>
        <w:ind w:left="5760" w:hanging="360"/>
      </w:pPr>
    </w:lvl>
    <w:lvl w:ilvl="8" w:tplc="2249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9">
    <w:multiLevelType w:val="hybridMultilevel"/>
    <w:lvl w:ilvl="0" w:tplc="58880276">
      <w:start w:val="1"/>
      <w:numFmt w:val="decimal"/>
      <w:lvlText w:val="%1."/>
      <w:lvlJc w:val="left"/>
      <w:pPr>
        <w:ind w:left="720" w:hanging="360"/>
      </w:pPr>
    </w:lvl>
    <w:lvl w:ilvl="1" w:tplc="58880276" w:tentative="1">
      <w:start w:val="1"/>
      <w:numFmt w:val="lowerLetter"/>
      <w:lvlText w:val="%2."/>
      <w:lvlJc w:val="left"/>
      <w:pPr>
        <w:ind w:left="1440" w:hanging="360"/>
      </w:pPr>
    </w:lvl>
    <w:lvl w:ilvl="2" w:tplc="58880276" w:tentative="1">
      <w:start w:val="1"/>
      <w:numFmt w:val="lowerRoman"/>
      <w:lvlText w:val="%3."/>
      <w:lvlJc w:val="right"/>
      <w:pPr>
        <w:ind w:left="2160" w:hanging="180"/>
      </w:pPr>
    </w:lvl>
    <w:lvl w:ilvl="3" w:tplc="58880276" w:tentative="1">
      <w:start w:val="1"/>
      <w:numFmt w:val="decimal"/>
      <w:lvlText w:val="%4."/>
      <w:lvlJc w:val="left"/>
      <w:pPr>
        <w:ind w:left="2880" w:hanging="360"/>
      </w:pPr>
    </w:lvl>
    <w:lvl w:ilvl="4" w:tplc="58880276" w:tentative="1">
      <w:start w:val="1"/>
      <w:numFmt w:val="lowerLetter"/>
      <w:lvlText w:val="%5."/>
      <w:lvlJc w:val="left"/>
      <w:pPr>
        <w:ind w:left="3600" w:hanging="360"/>
      </w:pPr>
    </w:lvl>
    <w:lvl w:ilvl="5" w:tplc="58880276" w:tentative="1">
      <w:start w:val="1"/>
      <w:numFmt w:val="lowerRoman"/>
      <w:lvlText w:val="%6."/>
      <w:lvlJc w:val="right"/>
      <w:pPr>
        <w:ind w:left="4320" w:hanging="180"/>
      </w:pPr>
    </w:lvl>
    <w:lvl w:ilvl="6" w:tplc="58880276" w:tentative="1">
      <w:start w:val="1"/>
      <w:numFmt w:val="decimal"/>
      <w:lvlText w:val="%7."/>
      <w:lvlJc w:val="left"/>
      <w:pPr>
        <w:ind w:left="5040" w:hanging="360"/>
      </w:pPr>
    </w:lvl>
    <w:lvl w:ilvl="7" w:tplc="58880276" w:tentative="1">
      <w:start w:val="1"/>
      <w:numFmt w:val="lowerLetter"/>
      <w:lvlText w:val="%8."/>
      <w:lvlJc w:val="left"/>
      <w:pPr>
        <w:ind w:left="5760" w:hanging="360"/>
      </w:pPr>
    </w:lvl>
    <w:lvl w:ilvl="8" w:tplc="5888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8">
    <w:multiLevelType w:val="hybridMultilevel"/>
    <w:lvl w:ilvl="0" w:tplc="95040946">
      <w:start w:val="1"/>
      <w:numFmt w:val="decimal"/>
      <w:lvlText w:val="%1."/>
      <w:lvlJc w:val="left"/>
      <w:pPr>
        <w:ind w:left="720" w:hanging="360"/>
      </w:pPr>
    </w:lvl>
    <w:lvl w:ilvl="1" w:tplc="95040946" w:tentative="1">
      <w:start w:val="1"/>
      <w:numFmt w:val="lowerLetter"/>
      <w:lvlText w:val="%2."/>
      <w:lvlJc w:val="left"/>
      <w:pPr>
        <w:ind w:left="1440" w:hanging="360"/>
      </w:pPr>
    </w:lvl>
    <w:lvl w:ilvl="2" w:tplc="95040946" w:tentative="1">
      <w:start w:val="1"/>
      <w:numFmt w:val="lowerRoman"/>
      <w:lvlText w:val="%3."/>
      <w:lvlJc w:val="right"/>
      <w:pPr>
        <w:ind w:left="2160" w:hanging="180"/>
      </w:pPr>
    </w:lvl>
    <w:lvl w:ilvl="3" w:tplc="95040946" w:tentative="1">
      <w:start w:val="1"/>
      <w:numFmt w:val="decimal"/>
      <w:lvlText w:val="%4."/>
      <w:lvlJc w:val="left"/>
      <w:pPr>
        <w:ind w:left="2880" w:hanging="360"/>
      </w:pPr>
    </w:lvl>
    <w:lvl w:ilvl="4" w:tplc="95040946" w:tentative="1">
      <w:start w:val="1"/>
      <w:numFmt w:val="lowerLetter"/>
      <w:lvlText w:val="%5."/>
      <w:lvlJc w:val="left"/>
      <w:pPr>
        <w:ind w:left="3600" w:hanging="360"/>
      </w:pPr>
    </w:lvl>
    <w:lvl w:ilvl="5" w:tplc="95040946" w:tentative="1">
      <w:start w:val="1"/>
      <w:numFmt w:val="lowerRoman"/>
      <w:lvlText w:val="%6."/>
      <w:lvlJc w:val="right"/>
      <w:pPr>
        <w:ind w:left="4320" w:hanging="180"/>
      </w:pPr>
    </w:lvl>
    <w:lvl w:ilvl="6" w:tplc="95040946" w:tentative="1">
      <w:start w:val="1"/>
      <w:numFmt w:val="decimal"/>
      <w:lvlText w:val="%7."/>
      <w:lvlJc w:val="left"/>
      <w:pPr>
        <w:ind w:left="5040" w:hanging="360"/>
      </w:pPr>
    </w:lvl>
    <w:lvl w:ilvl="7" w:tplc="95040946" w:tentative="1">
      <w:start w:val="1"/>
      <w:numFmt w:val="lowerLetter"/>
      <w:lvlText w:val="%8."/>
      <w:lvlJc w:val="left"/>
      <w:pPr>
        <w:ind w:left="5760" w:hanging="360"/>
      </w:pPr>
    </w:lvl>
    <w:lvl w:ilvl="8" w:tplc="9504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7">
    <w:multiLevelType w:val="hybridMultilevel"/>
    <w:lvl w:ilvl="0" w:tplc="97717678">
      <w:start w:val="1"/>
      <w:numFmt w:val="decimal"/>
      <w:lvlText w:val="%1."/>
      <w:lvlJc w:val="left"/>
      <w:pPr>
        <w:ind w:left="720" w:hanging="360"/>
      </w:pPr>
    </w:lvl>
    <w:lvl w:ilvl="1" w:tplc="97717678" w:tentative="1">
      <w:start w:val="1"/>
      <w:numFmt w:val="lowerLetter"/>
      <w:lvlText w:val="%2."/>
      <w:lvlJc w:val="left"/>
      <w:pPr>
        <w:ind w:left="1440" w:hanging="360"/>
      </w:pPr>
    </w:lvl>
    <w:lvl w:ilvl="2" w:tplc="97717678" w:tentative="1">
      <w:start w:val="1"/>
      <w:numFmt w:val="lowerRoman"/>
      <w:lvlText w:val="%3."/>
      <w:lvlJc w:val="right"/>
      <w:pPr>
        <w:ind w:left="2160" w:hanging="180"/>
      </w:pPr>
    </w:lvl>
    <w:lvl w:ilvl="3" w:tplc="97717678" w:tentative="1">
      <w:start w:val="1"/>
      <w:numFmt w:val="decimal"/>
      <w:lvlText w:val="%4."/>
      <w:lvlJc w:val="left"/>
      <w:pPr>
        <w:ind w:left="2880" w:hanging="360"/>
      </w:pPr>
    </w:lvl>
    <w:lvl w:ilvl="4" w:tplc="97717678" w:tentative="1">
      <w:start w:val="1"/>
      <w:numFmt w:val="lowerLetter"/>
      <w:lvlText w:val="%5."/>
      <w:lvlJc w:val="left"/>
      <w:pPr>
        <w:ind w:left="3600" w:hanging="360"/>
      </w:pPr>
    </w:lvl>
    <w:lvl w:ilvl="5" w:tplc="97717678" w:tentative="1">
      <w:start w:val="1"/>
      <w:numFmt w:val="lowerRoman"/>
      <w:lvlText w:val="%6."/>
      <w:lvlJc w:val="right"/>
      <w:pPr>
        <w:ind w:left="4320" w:hanging="180"/>
      </w:pPr>
    </w:lvl>
    <w:lvl w:ilvl="6" w:tplc="97717678" w:tentative="1">
      <w:start w:val="1"/>
      <w:numFmt w:val="decimal"/>
      <w:lvlText w:val="%7."/>
      <w:lvlJc w:val="left"/>
      <w:pPr>
        <w:ind w:left="5040" w:hanging="360"/>
      </w:pPr>
    </w:lvl>
    <w:lvl w:ilvl="7" w:tplc="97717678" w:tentative="1">
      <w:start w:val="1"/>
      <w:numFmt w:val="lowerLetter"/>
      <w:lvlText w:val="%8."/>
      <w:lvlJc w:val="left"/>
      <w:pPr>
        <w:ind w:left="5760" w:hanging="360"/>
      </w:pPr>
    </w:lvl>
    <w:lvl w:ilvl="8" w:tplc="9771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6">
    <w:multiLevelType w:val="hybridMultilevel"/>
    <w:lvl w:ilvl="0" w:tplc="95271652">
      <w:start w:val="1"/>
      <w:numFmt w:val="decimal"/>
      <w:lvlText w:val="%1."/>
      <w:lvlJc w:val="left"/>
      <w:pPr>
        <w:ind w:left="720" w:hanging="360"/>
      </w:pPr>
    </w:lvl>
    <w:lvl w:ilvl="1" w:tplc="95271652" w:tentative="1">
      <w:start w:val="1"/>
      <w:numFmt w:val="lowerLetter"/>
      <w:lvlText w:val="%2."/>
      <w:lvlJc w:val="left"/>
      <w:pPr>
        <w:ind w:left="1440" w:hanging="360"/>
      </w:pPr>
    </w:lvl>
    <w:lvl w:ilvl="2" w:tplc="95271652" w:tentative="1">
      <w:start w:val="1"/>
      <w:numFmt w:val="lowerRoman"/>
      <w:lvlText w:val="%3."/>
      <w:lvlJc w:val="right"/>
      <w:pPr>
        <w:ind w:left="2160" w:hanging="180"/>
      </w:pPr>
    </w:lvl>
    <w:lvl w:ilvl="3" w:tplc="95271652" w:tentative="1">
      <w:start w:val="1"/>
      <w:numFmt w:val="decimal"/>
      <w:lvlText w:val="%4."/>
      <w:lvlJc w:val="left"/>
      <w:pPr>
        <w:ind w:left="2880" w:hanging="360"/>
      </w:pPr>
    </w:lvl>
    <w:lvl w:ilvl="4" w:tplc="95271652" w:tentative="1">
      <w:start w:val="1"/>
      <w:numFmt w:val="lowerLetter"/>
      <w:lvlText w:val="%5."/>
      <w:lvlJc w:val="left"/>
      <w:pPr>
        <w:ind w:left="3600" w:hanging="360"/>
      </w:pPr>
    </w:lvl>
    <w:lvl w:ilvl="5" w:tplc="95271652" w:tentative="1">
      <w:start w:val="1"/>
      <w:numFmt w:val="lowerRoman"/>
      <w:lvlText w:val="%6."/>
      <w:lvlJc w:val="right"/>
      <w:pPr>
        <w:ind w:left="4320" w:hanging="180"/>
      </w:pPr>
    </w:lvl>
    <w:lvl w:ilvl="6" w:tplc="95271652" w:tentative="1">
      <w:start w:val="1"/>
      <w:numFmt w:val="decimal"/>
      <w:lvlText w:val="%7."/>
      <w:lvlJc w:val="left"/>
      <w:pPr>
        <w:ind w:left="5040" w:hanging="360"/>
      </w:pPr>
    </w:lvl>
    <w:lvl w:ilvl="7" w:tplc="95271652" w:tentative="1">
      <w:start w:val="1"/>
      <w:numFmt w:val="lowerLetter"/>
      <w:lvlText w:val="%8."/>
      <w:lvlJc w:val="left"/>
      <w:pPr>
        <w:ind w:left="5760" w:hanging="360"/>
      </w:pPr>
    </w:lvl>
    <w:lvl w:ilvl="8" w:tplc="9527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5">
    <w:multiLevelType w:val="hybridMultilevel"/>
    <w:lvl w:ilvl="0" w:tplc="61914341">
      <w:start w:val="1"/>
      <w:numFmt w:val="decimal"/>
      <w:lvlText w:val="%1."/>
      <w:lvlJc w:val="left"/>
      <w:pPr>
        <w:ind w:left="720" w:hanging="360"/>
      </w:pPr>
    </w:lvl>
    <w:lvl w:ilvl="1" w:tplc="61914341" w:tentative="1">
      <w:start w:val="1"/>
      <w:numFmt w:val="lowerLetter"/>
      <w:lvlText w:val="%2."/>
      <w:lvlJc w:val="left"/>
      <w:pPr>
        <w:ind w:left="1440" w:hanging="360"/>
      </w:pPr>
    </w:lvl>
    <w:lvl w:ilvl="2" w:tplc="61914341" w:tentative="1">
      <w:start w:val="1"/>
      <w:numFmt w:val="lowerRoman"/>
      <w:lvlText w:val="%3."/>
      <w:lvlJc w:val="right"/>
      <w:pPr>
        <w:ind w:left="2160" w:hanging="180"/>
      </w:pPr>
    </w:lvl>
    <w:lvl w:ilvl="3" w:tplc="61914341" w:tentative="1">
      <w:start w:val="1"/>
      <w:numFmt w:val="decimal"/>
      <w:lvlText w:val="%4."/>
      <w:lvlJc w:val="left"/>
      <w:pPr>
        <w:ind w:left="2880" w:hanging="360"/>
      </w:pPr>
    </w:lvl>
    <w:lvl w:ilvl="4" w:tplc="61914341" w:tentative="1">
      <w:start w:val="1"/>
      <w:numFmt w:val="lowerLetter"/>
      <w:lvlText w:val="%5."/>
      <w:lvlJc w:val="left"/>
      <w:pPr>
        <w:ind w:left="3600" w:hanging="360"/>
      </w:pPr>
    </w:lvl>
    <w:lvl w:ilvl="5" w:tplc="61914341" w:tentative="1">
      <w:start w:val="1"/>
      <w:numFmt w:val="lowerRoman"/>
      <w:lvlText w:val="%6."/>
      <w:lvlJc w:val="right"/>
      <w:pPr>
        <w:ind w:left="4320" w:hanging="180"/>
      </w:pPr>
    </w:lvl>
    <w:lvl w:ilvl="6" w:tplc="61914341" w:tentative="1">
      <w:start w:val="1"/>
      <w:numFmt w:val="decimal"/>
      <w:lvlText w:val="%7."/>
      <w:lvlJc w:val="left"/>
      <w:pPr>
        <w:ind w:left="5040" w:hanging="360"/>
      </w:pPr>
    </w:lvl>
    <w:lvl w:ilvl="7" w:tplc="61914341" w:tentative="1">
      <w:start w:val="1"/>
      <w:numFmt w:val="lowerLetter"/>
      <w:lvlText w:val="%8."/>
      <w:lvlJc w:val="left"/>
      <w:pPr>
        <w:ind w:left="5760" w:hanging="360"/>
      </w:pPr>
    </w:lvl>
    <w:lvl w:ilvl="8" w:tplc="6191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4">
    <w:multiLevelType w:val="hybridMultilevel"/>
    <w:lvl w:ilvl="0" w:tplc="79845599">
      <w:start w:val="1"/>
      <w:numFmt w:val="decimal"/>
      <w:lvlText w:val="%1."/>
      <w:lvlJc w:val="left"/>
      <w:pPr>
        <w:ind w:left="720" w:hanging="360"/>
      </w:pPr>
    </w:lvl>
    <w:lvl w:ilvl="1" w:tplc="79845599" w:tentative="1">
      <w:start w:val="1"/>
      <w:numFmt w:val="lowerLetter"/>
      <w:lvlText w:val="%2."/>
      <w:lvlJc w:val="left"/>
      <w:pPr>
        <w:ind w:left="1440" w:hanging="360"/>
      </w:pPr>
    </w:lvl>
    <w:lvl w:ilvl="2" w:tplc="79845599" w:tentative="1">
      <w:start w:val="1"/>
      <w:numFmt w:val="lowerRoman"/>
      <w:lvlText w:val="%3."/>
      <w:lvlJc w:val="right"/>
      <w:pPr>
        <w:ind w:left="2160" w:hanging="180"/>
      </w:pPr>
    </w:lvl>
    <w:lvl w:ilvl="3" w:tplc="79845599" w:tentative="1">
      <w:start w:val="1"/>
      <w:numFmt w:val="decimal"/>
      <w:lvlText w:val="%4."/>
      <w:lvlJc w:val="left"/>
      <w:pPr>
        <w:ind w:left="2880" w:hanging="360"/>
      </w:pPr>
    </w:lvl>
    <w:lvl w:ilvl="4" w:tplc="79845599" w:tentative="1">
      <w:start w:val="1"/>
      <w:numFmt w:val="lowerLetter"/>
      <w:lvlText w:val="%5."/>
      <w:lvlJc w:val="left"/>
      <w:pPr>
        <w:ind w:left="3600" w:hanging="360"/>
      </w:pPr>
    </w:lvl>
    <w:lvl w:ilvl="5" w:tplc="79845599" w:tentative="1">
      <w:start w:val="1"/>
      <w:numFmt w:val="lowerRoman"/>
      <w:lvlText w:val="%6."/>
      <w:lvlJc w:val="right"/>
      <w:pPr>
        <w:ind w:left="4320" w:hanging="180"/>
      </w:pPr>
    </w:lvl>
    <w:lvl w:ilvl="6" w:tplc="79845599" w:tentative="1">
      <w:start w:val="1"/>
      <w:numFmt w:val="decimal"/>
      <w:lvlText w:val="%7."/>
      <w:lvlJc w:val="left"/>
      <w:pPr>
        <w:ind w:left="5040" w:hanging="360"/>
      </w:pPr>
    </w:lvl>
    <w:lvl w:ilvl="7" w:tplc="79845599" w:tentative="1">
      <w:start w:val="1"/>
      <w:numFmt w:val="lowerLetter"/>
      <w:lvlText w:val="%8."/>
      <w:lvlJc w:val="left"/>
      <w:pPr>
        <w:ind w:left="5760" w:hanging="360"/>
      </w:pPr>
    </w:lvl>
    <w:lvl w:ilvl="8" w:tplc="7984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3">
    <w:multiLevelType w:val="hybridMultilevel"/>
    <w:lvl w:ilvl="0" w:tplc="27803946">
      <w:start w:val="1"/>
      <w:numFmt w:val="decimal"/>
      <w:lvlText w:val="%1."/>
      <w:lvlJc w:val="left"/>
      <w:pPr>
        <w:ind w:left="720" w:hanging="360"/>
      </w:pPr>
    </w:lvl>
    <w:lvl w:ilvl="1" w:tplc="27803946" w:tentative="1">
      <w:start w:val="1"/>
      <w:numFmt w:val="lowerLetter"/>
      <w:lvlText w:val="%2."/>
      <w:lvlJc w:val="left"/>
      <w:pPr>
        <w:ind w:left="1440" w:hanging="360"/>
      </w:pPr>
    </w:lvl>
    <w:lvl w:ilvl="2" w:tplc="27803946" w:tentative="1">
      <w:start w:val="1"/>
      <w:numFmt w:val="lowerRoman"/>
      <w:lvlText w:val="%3."/>
      <w:lvlJc w:val="right"/>
      <w:pPr>
        <w:ind w:left="2160" w:hanging="180"/>
      </w:pPr>
    </w:lvl>
    <w:lvl w:ilvl="3" w:tplc="27803946" w:tentative="1">
      <w:start w:val="1"/>
      <w:numFmt w:val="decimal"/>
      <w:lvlText w:val="%4."/>
      <w:lvlJc w:val="left"/>
      <w:pPr>
        <w:ind w:left="2880" w:hanging="360"/>
      </w:pPr>
    </w:lvl>
    <w:lvl w:ilvl="4" w:tplc="27803946" w:tentative="1">
      <w:start w:val="1"/>
      <w:numFmt w:val="lowerLetter"/>
      <w:lvlText w:val="%5."/>
      <w:lvlJc w:val="left"/>
      <w:pPr>
        <w:ind w:left="3600" w:hanging="360"/>
      </w:pPr>
    </w:lvl>
    <w:lvl w:ilvl="5" w:tplc="27803946" w:tentative="1">
      <w:start w:val="1"/>
      <w:numFmt w:val="lowerRoman"/>
      <w:lvlText w:val="%6."/>
      <w:lvlJc w:val="right"/>
      <w:pPr>
        <w:ind w:left="4320" w:hanging="180"/>
      </w:pPr>
    </w:lvl>
    <w:lvl w:ilvl="6" w:tplc="27803946" w:tentative="1">
      <w:start w:val="1"/>
      <w:numFmt w:val="decimal"/>
      <w:lvlText w:val="%7."/>
      <w:lvlJc w:val="left"/>
      <w:pPr>
        <w:ind w:left="5040" w:hanging="360"/>
      </w:pPr>
    </w:lvl>
    <w:lvl w:ilvl="7" w:tplc="27803946" w:tentative="1">
      <w:start w:val="1"/>
      <w:numFmt w:val="lowerLetter"/>
      <w:lvlText w:val="%8."/>
      <w:lvlJc w:val="left"/>
      <w:pPr>
        <w:ind w:left="5760" w:hanging="360"/>
      </w:pPr>
    </w:lvl>
    <w:lvl w:ilvl="8" w:tplc="2780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92">
    <w:multiLevelType w:val="hybridMultilevel"/>
    <w:lvl w:ilvl="0" w:tplc="745332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392">
    <w:abstractNumId w:val="17392"/>
  </w:num>
  <w:num w:numId="17393">
    <w:abstractNumId w:val="17393"/>
  </w:num>
  <w:num w:numId="17394">
    <w:abstractNumId w:val="17394"/>
  </w:num>
  <w:num w:numId="17395">
    <w:abstractNumId w:val="17395"/>
  </w:num>
  <w:num w:numId="17396">
    <w:abstractNumId w:val="17396"/>
  </w:num>
  <w:num w:numId="17397">
    <w:abstractNumId w:val="17397"/>
  </w:num>
  <w:num w:numId="17398">
    <w:abstractNumId w:val="17398"/>
  </w:num>
  <w:num w:numId="17399">
    <w:abstractNumId w:val="17399"/>
  </w:num>
  <w:num w:numId="17400">
    <w:abstractNumId w:val="174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4578597" Type="http://schemas.openxmlformats.org/officeDocument/2006/relationships/comments" Target="comments.xml"/><Relationship Id="rId275657371" Type="http://schemas.microsoft.com/office/2011/relationships/commentsExtended" Target="commentsExtended.xml"/><Relationship Id="rId73990961" Type="http://schemas.openxmlformats.org/officeDocument/2006/relationships/image" Target="media/imgrId73990961.jpg"/><Relationship Id="rId686665d8b37924fc2" Type="http://schemas.openxmlformats.org/officeDocument/2006/relationships/hyperlink" Target="https://iservice.lombardini.it/jsp/Template2/manuale.jsp?id=814&amp;parent=1545" TargetMode="External"/><Relationship Id="rId764265d8b3794336d" Type="http://schemas.openxmlformats.org/officeDocument/2006/relationships/hyperlink" Target="https://iservice.lombardini.it/jsp/Template2/manuale.jsp?id=283&amp;parent=1136" TargetMode="External"/><Relationship Id="rId938465d8b3795576e" Type="http://schemas.openxmlformats.org/officeDocument/2006/relationships/hyperlink" Target="https://iservice.lombardini.it/jsp/Template2/manuale.jsp?id=198&amp;parent=1000" TargetMode="External"/><Relationship Id="rId302465d8b379710e8" Type="http://schemas.openxmlformats.org/officeDocument/2006/relationships/hyperlink" Target="https://iservice.lombardini.it/jsp/Template2/manuale.jsp?id=198&amp;parent=1000" TargetMode="External"/><Relationship Id="rId283765d8b3799592f" Type="http://schemas.openxmlformats.org/officeDocument/2006/relationships/hyperlink" Target="https://iservice.lombardini.it/jsp/Template2/manuale.jsp?id=198&amp;parent=1000" TargetMode="External"/><Relationship Id="rId955865d8b379b9a25" Type="http://schemas.openxmlformats.org/officeDocument/2006/relationships/hyperlink" Target="https://iservice.lombardini.it/jsp/Template2/manuale.jsp?id=198&amp;parent=1000" TargetMode="External"/><Relationship Id="rId558765d8b37924377" Type="http://schemas.openxmlformats.org/officeDocument/2006/relationships/image" Target="media/imgrId558765d8b37924377.jpg"/><Relationship Id="rId946365d8b3793db99" Type="http://schemas.openxmlformats.org/officeDocument/2006/relationships/image" Target="media/imgrId946365d8b3793db99.jpg"/><Relationship Id="rId904165d8b37942867" Type="http://schemas.openxmlformats.org/officeDocument/2006/relationships/image" Target="media/imgrId904165d8b37942867.jpg"/><Relationship Id="rId553765d8b3794fb7c" Type="http://schemas.openxmlformats.org/officeDocument/2006/relationships/image" Target="media/imgrId553765d8b3794fb7c.png"/><Relationship Id="rId298265d8b37954c2c" Type="http://schemas.openxmlformats.org/officeDocument/2006/relationships/image" Target="media/imgrId298265d8b37954c2c.jpg"/><Relationship Id="rId492665d8b3796701b" Type="http://schemas.openxmlformats.org/officeDocument/2006/relationships/image" Target="media/imgrId492665d8b3796701b.png"/><Relationship Id="rId148465d8b379703d8" Type="http://schemas.openxmlformats.org/officeDocument/2006/relationships/image" Target="media/imgrId148465d8b379703d8.jpg"/><Relationship Id="rId808965d8b3797ebcc" Type="http://schemas.openxmlformats.org/officeDocument/2006/relationships/image" Target="media/imgrId808965d8b3797ebcc.png"/><Relationship Id="rId934565d8b3798dac4" Type="http://schemas.openxmlformats.org/officeDocument/2006/relationships/image" Target="media/imgrId934565d8b3798dac4.png"/><Relationship Id="rId677465d8b37994d42" Type="http://schemas.openxmlformats.org/officeDocument/2006/relationships/image" Target="media/imgrId677465d8b37994d42.jpg"/><Relationship Id="rId584165d8b379a1add" Type="http://schemas.openxmlformats.org/officeDocument/2006/relationships/image" Target="media/imgrId584165d8b379a1add.png"/><Relationship Id="rId331565d8b379b3d25" Type="http://schemas.openxmlformats.org/officeDocument/2006/relationships/image" Target="media/imgrId331565d8b379b3d25.png"/><Relationship Id="rId350265d8b379b8f5d" Type="http://schemas.openxmlformats.org/officeDocument/2006/relationships/image" Target="media/imgrId350265d8b379b8f5d.jpg"/><Relationship Id="rId465665d8b379c5523" Type="http://schemas.openxmlformats.org/officeDocument/2006/relationships/image" Target="media/imgrId465665d8b379c5523.png"/><Relationship Id="rId845365d8b379cf12a" Type="http://schemas.openxmlformats.org/officeDocument/2006/relationships/image" Target="media/imgrId845365d8b379cf12a.png"/><Relationship Id="rId897665d8b379dabdb" Type="http://schemas.openxmlformats.org/officeDocument/2006/relationships/image" Target="media/imgrId897665d8b379dabd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990961" Type="http://schemas.openxmlformats.org/officeDocument/2006/relationships/image" Target="media/imgrId739909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