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TM Workshop Manual (Rev. 08.4)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229630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942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6030974" w:name="ctxt"/>
    <w:bookmarkEnd w:id="4603097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768955" name="name670965dc339d5af6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1265dc339d5af5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0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712965dc339d5ba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0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00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2500 mbar.</w:t>
      </w:r>
    </w:p>
    <w:p>
      <w:pPr>
        <w:numPr>
          <w:ilvl w:val="0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1480695" name="name573365dc339d6fbf6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211865dc339d6fbf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80573" name="name726165dc339d775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465dc339d77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98365dc339d784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completely clean and not damaged.</w:t>
            </w:r>
          </w:p>
          <w:p>
            <w:pPr>
              <w:numPr>
                <w:ilvl w:val="0"/>
                <w:numId w:val="2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Air filter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completely clean and free from impurities.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081236" name="name770165dc339d81fd5" descr="1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jpg"/>
                          <pic:cNvPicPr/>
                        </pic:nvPicPr>
                        <pic:blipFill>
                          <a:blip r:embed="rId102265dc339d81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54147" name="name219665dc339d86b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865dc339d86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42465dc339d878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817508" name="name944065dc339d99ce6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436965dc339d99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02868" name="name123965dc339da0a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965dc339da0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52965dc339da17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0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hoses and rubber tubes highlighted in red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12.4 - 12.5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66328" name="name595765dc339daacf1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509365dc339daa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27658613" name="name671665dc339db2571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953765dc339db2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53111" name="name882665dc339db79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065dc339db7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01065dc339db87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449749" name="name865465dc339dc27fa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549165dc339dc2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637305" name="name337665dc339dc9bda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353665dc339dc9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2004" name="name958965dc339dce2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665dc339dce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88465dc339dcf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61485541" name="name919665dc339dda0a7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580765dc339dda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943635" name="name839965dc339de3101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370665dc339de3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378443" name="name946165dc339debaad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701765dc339deb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045">
    <w:multiLevelType w:val="hybridMultilevel"/>
    <w:lvl w:ilvl="0" w:tplc="71372272">
      <w:start w:val="1"/>
      <w:numFmt w:val="decimal"/>
      <w:lvlText w:val="%1."/>
      <w:lvlJc w:val="left"/>
      <w:pPr>
        <w:ind w:left="720" w:hanging="360"/>
      </w:pPr>
    </w:lvl>
    <w:lvl w:ilvl="1" w:tplc="71372272" w:tentative="1">
      <w:start w:val="1"/>
      <w:numFmt w:val="lowerLetter"/>
      <w:lvlText w:val="%2."/>
      <w:lvlJc w:val="left"/>
      <w:pPr>
        <w:ind w:left="1440" w:hanging="360"/>
      </w:pPr>
    </w:lvl>
    <w:lvl w:ilvl="2" w:tplc="71372272" w:tentative="1">
      <w:start w:val="1"/>
      <w:numFmt w:val="lowerRoman"/>
      <w:lvlText w:val="%3."/>
      <w:lvlJc w:val="right"/>
      <w:pPr>
        <w:ind w:left="2160" w:hanging="180"/>
      </w:pPr>
    </w:lvl>
    <w:lvl w:ilvl="3" w:tplc="71372272" w:tentative="1">
      <w:start w:val="1"/>
      <w:numFmt w:val="decimal"/>
      <w:lvlText w:val="%4."/>
      <w:lvlJc w:val="left"/>
      <w:pPr>
        <w:ind w:left="2880" w:hanging="360"/>
      </w:pPr>
    </w:lvl>
    <w:lvl w:ilvl="4" w:tplc="71372272" w:tentative="1">
      <w:start w:val="1"/>
      <w:numFmt w:val="lowerLetter"/>
      <w:lvlText w:val="%5."/>
      <w:lvlJc w:val="left"/>
      <w:pPr>
        <w:ind w:left="3600" w:hanging="360"/>
      </w:pPr>
    </w:lvl>
    <w:lvl w:ilvl="5" w:tplc="71372272" w:tentative="1">
      <w:start w:val="1"/>
      <w:numFmt w:val="lowerRoman"/>
      <w:lvlText w:val="%6."/>
      <w:lvlJc w:val="right"/>
      <w:pPr>
        <w:ind w:left="4320" w:hanging="180"/>
      </w:pPr>
    </w:lvl>
    <w:lvl w:ilvl="6" w:tplc="71372272" w:tentative="1">
      <w:start w:val="1"/>
      <w:numFmt w:val="decimal"/>
      <w:lvlText w:val="%7."/>
      <w:lvlJc w:val="left"/>
      <w:pPr>
        <w:ind w:left="5040" w:hanging="360"/>
      </w:pPr>
    </w:lvl>
    <w:lvl w:ilvl="7" w:tplc="71372272" w:tentative="1">
      <w:start w:val="1"/>
      <w:numFmt w:val="lowerLetter"/>
      <w:lvlText w:val="%8."/>
      <w:lvlJc w:val="left"/>
      <w:pPr>
        <w:ind w:left="5760" w:hanging="360"/>
      </w:pPr>
    </w:lvl>
    <w:lvl w:ilvl="8" w:tplc="71372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4">
    <w:multiLevelType w:val="hybridMultilevel"/>
    <w:lvl w:ilvl="0" w:tplc="98249759">
      <w:start w:val="1"/>
      <w:numFmt w:val="decimal"/>
      <w:lvlText w:val="%1."/>
      <w:lvlJc w:val="left"/>
      <w:pPr>
        <w:ind w:left="720" w:hanging="360"/>
      </w:pPr>
    </w:lvl>
    <w:lvl w:ilvl="1" w:tplc="98249759" w:tentative="1">
      <w:start w:val="1"/>
      <w:numFmt w:val="lowerLetter"/>
      <w:lvlText w:val="%2."/>
      <w:lvlJc w:val="left"/>
      <w:pPr>
        <w:ind w:left="1440" w:hanging="360"/>
      </w:pPr>
    </w:lvl>
    <w:lvl w:ilvl="2" w:tplc="98249759" w:tentative="1">
      <w:start w:val="1"/>
      <w:numFmt w:val="lowerRoman"/>
      <w:lvlText w:val="%3."/>
      <w:lvlJc w:val="right"/>
      <w:pPr>
        <w:ind w:left="2160" w:hanging="180"/>
      </w:pPr>
    </w:lvl>
    <w:lvl w:ilvl="3" w:tplc="98249759" w:tentative="1">
      <w:start w:val="1"/>
      <w:numFmt w:val="decimal"/>
      <w:lvlText w:val="%4."/>
      <w:lvlJc w:val="left"/>
      <w:pPr>
        <w:ind w:left="2880" w:hanging="360"/>
      </w:pPr>
    </w:lvl>
    <w:lvl w:ilvl="4" w:tplc="98249759" w:tentative="1">
      <w:start w:val="1"/>
      <w:numFmt w:val="lowerLetter"/>
      <w:lvlText w:val="%5."/>
      <w:lvlJc w:val="left"/>
      <w:pPr>
        <w:ind w:left="3600" w:hanging="360"/>
      </w:pPr>
    </w:lvl>
    <w:lvl w:ilvl="5" w:tplc="98249759" w:tentative="1">
      <w:start w:val="1"/>
      <w:numFmt w:val="lowerRoman"/>
      <w:lvlText w:val="%6."/>
      <w:lvlJc w:val="right"/>
      <w:pPr>
        <w:ind w:left="4320" w:hanging="180"/>
      </w:pPr>
    </w:lvl>
    <w:lvl w:ilvl="6" w:tplc="98249759" w:tentative="1">
      <w:start w:val="1"/>
      <w:numFmt w:val="decimal"/>
      <w:lvlText w:val="%7."/>
      <w:lvlJc w:val="left"/>
      <w:pPr>
        <w:ind w:left="5040" w:hanging="360"/>
      </w:pPr>
    </w:lvl>
    <w:lvl w:ilvl="7" w:tplc="98249759" w:tentative="1">
      <w:start w:val="1"/>
      <w:numFmt w:val="lowerLetter"/>
      <w:lvlText w:val="%8."/>
      <w:lvlJc w:val="left"/>
      <w:pPr>
        <w:ind w:left="5760" w:hanging="360"/>
      </w:pPr>
    </w:lvl>
    <w:lvl w:ilvl="8" w:tplc="98249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3">
    <w:multiLevelType w:val="hybridMultilevel"/>
    <w:lvl w:ilvl="0" w:tplc="19699744">
      <w:start w:val="1"/>
      <w:numFmt w:val="decimal"/>
      <w:lvlText w:val="%1."/>
      <w:lvlJc w:val="left"/>
      <w:pPr>
        <w:ind w:left="720" w:hanging="360"/>
      </w:pPr>
    </w:lvl>
    <w:lvl w:ilvl="1" w:tplc="19699744" w:tentative="1">
      <w:start w:val="1"/>
      <w:numFmt w:val="lowerLetter"/>
      <w:lvlText w:val="%2."/>
      <w:lvlJc w:val="left"/>
      <w:pPr>
        <w:ind w:left="1440" w:hanging="360"/>
      </w:pPr>
    </w:lvl>
    <w:lvl w:ilvl="2" w:tplc="19699744" w:tentative="1">
      <w:start w:val="1"/>
      <w:numFmt w:val="lowerRoman"/>
      <w:lvlText w:val="%3."/>
      <w:lvlJc w:val="right"/>
      <w:pPr>
        <w:ind w:left="2160" w:hanging="180"/>
      </w:pPr>
    </w:lvl>
    <w:lvl w:ilvl="3" w:tplc="19699744" w:tentative="1">
      <w:start w:val="1"/>
      <w:numFmt w:val="decimal"/>
      <w:lvlText w:val="%4."/>
      <w:lvlJc w:val="left"/>
      <w:pPr>
        <w:ind w:left="2880" w:hanging="360"/>
      </w:pPr>
    </w:lvl>
    <w:lvl w:ilvl="4" w:tplc="19699744" w:tentative="1">
      <w:start w:val="1"/>
      <w:numFmt w:val="lowerLetter"/>
      <w:lvlText w:val="%5."/>
      <w:lvlJc w:val="left"/>
      <w:pPr>
        <w:ind w:left="3600" w:hanging="360"/>
      </w:pPr>
    </w:lvl>
    <w:lvl w:ilvl="5" w:tplc="19699744" w:tentative="1">
      <w:start w:val="1"/>
      <w:numFmt w:val="lowerRoman"/>
      <w:lvlText w:val="%6."/>
      <w:lvlJc w:val="right"/>
      <w:pPr>
        <w:ind w:left="4320" w:hanging="180"/>
      </w:pPr>
    </w:lvl>
    <w:lvl w:ilvl="6" w:tplc="19699744" w:tentative="1">
      <w:start w:val="1"/>
      <w:numFmt w:val="decimal"/>
      <w:lvlText w:val="%7."/>
      <w:lvlJc w:val="left"/>
      <w:pPr>
        <w:ind w:left="5040" w:hanging="360"/>
      </w:pPr>
    </w:lvl>
    <w:lvl w:ilvl="7" w:tplc="19699744" w:tentative="1">
      <w:start w:val="1"/>
      <w:numFmt w:val="lowerLetter"/>
      <w:lvlText w:val="%8."/>
      <w:lvlJc w:val="left"/>
      <w:pPr>
        <w:ind w:left="5760" w:hanging="360"/>
      </w:pPr>
    </w:lvl>
    <w:lvl w:ilvl="8" w:tplc="19699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2">
    <w:multiLevelType w:val="hybridMultilevel"/>
    <w:lvl w:ilvl="0" w:tplc="55574145">
      <w:start w:val="1"/>
      <w:numFmt w:val="decimal"/>
      <w:lvlText w:val="%1."/>
      <w:lvlJc w:val="left"/>
      <w:pPr>
        <w:ind w:left="720" w:hanging="360"/>
      </w:pPr>
    </w:lvl>
    <w:lvl w:ilvl="1" w:tplc="55574145" w:tentative="1">
      <w:start w:val="1"/>
      <w:numFmt w:val="lowerLetter"/>
      <w:lvlText w:val="%2."/>
      <w:lvlJc w:val="left"/>
      <w:pPr>
        <w:ind w:left="1440" w:hanging="360"/>
      </w:pPr>
    </w:lvl>
    <w:lvl w:ilvl="2" w:tplc="55574145" w:tentative="1">
      <w:start w:val="1"/>
      <w:numFmt w:val="lowerRoman"/>
      <w:lvlText w:val="%3."/>
      <w:lvlJc w:val="right"/>
      <w:pPr>
        <w:ind w:left="2160" w:hanging="180"/>
      </w:pPr>
    </w:lvl>
    <w:lvl w:ilvl="3" w:tplc="55574145" w:tentative="1">
      <w:start w:val="1"/>
      <w:numFmt w:val="decimal"/>
      <w:lvlText w:val="%4."/>
      <w:lvlJc w:val="left"/>
      <w:pPr>
        <w:ind w:left="2880" w:hanging="360"/>
      </w:pPr>
    </w:lvl>
    <w:lvl w:ilvl="4" w:tplc="55574145" w:tentative="1">
      <w:start w:val="1"/>
      <w:numFmt w:val="lowerLetter"/>
      <w:lvlText w:val="%5."/>
      <w:lvlJc w:val="left"/>
      <w:pPr>
        <w:ind w:left="3600" w:hanging="360"/>
      </w:pPr>
    </w:lvl>
    <w:lvl w:ilvl="5" w:tplc="55574145" w:tentative="1">
      <w:start w:val="1"/>
      <w:numFmt w:val="lowerRoman"/>
      <w:lvlText w:val="%6."/>
      <w:lvlJc w:val="right"/>
      <w:pPr>
        <w:ind w:left="4320" w:hanging="180"/>
      </w:pPr>
    </w:lvl>
    <w:lvl w:ilvl="6" w:tplc="55574145" w:tentative="1">
      <w:start w:val="1"/>
      <w:numFmt w:val="decimal"/>
      <w:lvlText w:val="%7."/>
      <w:lvlJc w:val="left"/>
      <w:pPr>
        <w:ind w:left="5040" w:hanging="360"/>
      </w:pPr>
    </w:lvl>
    <w:lvl w:ilvl="7" w:tplc="55574145" w:tentative="1">
      <w:start w:val="1"/>
      <w:numFmt w:val="lowerLetter"/>
      <w:lvlText w:val="%8."/>
      <w:lvlJc w:val="left"/>
      <w:pPr>
        <w:ind w:left="5760" w:hanging="360"/>
      </w:pPr>
    </w:lvl>
    <w:lvl w:ilvl="8" w:tplc="55574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1">
    <w:multiLevelType w:val="hybridMultilevel"/>
    <w:lvl w:ilvl="0" w:tplc="22184445">
      <w:start w:val="1"/>
      <w:numFmt w:val="decimal"/>
      <w:lvlText w:val="%1."/>
      <w:lvlJc w:val="left"/>
      <w:pPr>
        <w:ind w:left="720" w:hanging="360"/>
      </w:pPr>
    </w:lvl>
    <w:lvl w:ilvl="1" w:tplc="22184445" w:tentative="1">
      <w:start w:val="1"/>
      <w:numFmt w:val="lowerLetter"/>
      <w:lvlText w:val="%2."/>
      <w:lvlJc w:val="left"/>
      <w:pPr>
        <w:ind w:left="1440" w:hanging="360"/>
      </w:pPr>
    </w:lvl>
    <w:lvl w:ilvl="2" w:tplc="22184445" w:tentative="1">
      <w:start w:val="1"/>
      <w:numFmt w:val="lowerRoman"/>
      <w:lvlText w:val="%3."/>
      <w:lvlJc w:val="right"/>
      <w:pPr>
        <w:ind w:left="2160" w:hanging="180"/>
      </w:pPr>
    </w:lvl>
    <w:lvl w:ilvl="3" w:tplc="22184445" w:tentative="1">
      <w:start w:val="1"/>
      <w:numFmt w:val="decimal"/>
      <w:lvlText w:val="%4."/>
      <w:lvlJc w:val="left"/>
      <w:pPr>
        <w:ind w:left="2880" w:hanging="360"/>
      </w:pPr>
    </w:lvl>
    <w:lvl w:ilvl="4" w:tplc="22184445" w:tentative="1">
      <w:start w:val="1"/>
      <w:numFmt w:val="lowerLetter"/>
      <w:lvlText w:val="%5."/>
      <w:lvlJc w:val="left"/>
      <w:pPr>
        <w:ind w:left="3600" w:hanging="360"/>
      </w:pPr>
    </w:lvl>
    <w:lvl w:ilvl="5" w:tplc="22184445" w:tentative="1">
      <w:start w:val="1"/>
      <w:numFmt w:val="lowerRoman"/>
      <w:lvlText w:val="%6."/>
      <w:lvlJc w:val="right"/>
      <w:pPr>
        <w:ind w:left="4320" w:hanging="180"/>
      </w:pPr>
    </w:lvl>
    <w:lvl w:ilvl="6" w:tplc="22184445" w:tentative="1">
      <w:start w:val="1"/>
      <w:numFmt w:val="decimal"/>
      <w:lvlText w:val="%7."/>
      <w:lvlJc w:val="left"/>
      <w:pPr>
        <w:ind w:left="5040" w:hanging="360"/>
      </w:pPr>
    </w:lvl>
    <w:lvl w:ilvl="7" w:tplc="22184445" w:tentative="1">
      <w:start w:val="1"/>
      <w:numFmt w:val="lowerLetter"/>
      <w:lvlText w:val="%8."/>
      <w:lvlJc w:val="left"/>
      <w:pPr>
        <w:ind w:left="5760" w:hanging="360"/>
      </w:pPr>
    </w:lvl>
    <w:lvl w:ilvl="8" w:tplc="22184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0">
    <w:multiLevelType w:val="hybridMultilevel"/>
    <w:lvl w:ilvl="0" w:tplc="68275550">
      <w:start w:val="1"/>
      <w:numFmt w:val="decimal"/>
      <w:lvlText w:val="%1."/>
      <w:lvlJc w:val="left"/>
      <w:pPr>
        <w:ind w:left="720" w:hanging="360"/>
      </w:pPr>
    </w:lvl>
    <w:lvl w:ilvl="1" w:tplc="68275550" w:tentative="1">
      <w:start w:val="1"/>
      <w:numFmt w:val="lowerLetter"/>
      <w:lvlText w:val="%2."/>
      <w:lvlJc w:val="left"/>
      <w:pPr>
        <w:ind w:left="1440" w:hanging="360"/>
      </w:pPr>
    </w:lvl>
    <w:lvl w:ilvl="2" w:tplc="68275550" w:tentative="1">
      <w:start w:val="1"/>
      <w:numFmt w:val="lowerRoman"/>
      <w:lvlText w:val="%3."/>
      <w:lvlJc w:val="right"/>
      <w:pPr>
        <w:ind w:left="2160" w:hanging="180"/>
      </w:pPr>
    </w:lvl>
    <w:lvl w:ilvl="3" w:tplc="68275550" w:tentative="1">
      <w:start w:val="1"/>
      <w:numFmt w:val="decimal"/>
      <w:lvlText w:val="%4."/>
      <w:lvlJc w:val="left"/>
      <w:pPr>
        <w:ind w:left="2880" w:hanging="360"/>
      </w:pPr>
    </w:lvl>
    <w:lvl w:ilvl="4" w:tplc="68275550" w:tentative="1">
      <w:start w:val="1"/>
      <w:numFmt w:val="lowerLetter"/>
      <w:lvlText w:val="%5."/>
      <w:lvlJc w:val="left"/>
      <w:pPr>
        <w:ind w:left="3600" w:hanging="360"/>
      </w:pPr>
    </w:lvl>
    <w:lvl w:ilvl="5" w:tplc="68275550" w:tentative="1">
      <w:start w:val="1"/>
      <w:numFmt w:val="lowerRoman"/>
      <w:lvlText w:val="%6."/>
      <w:lvlJc w:val="right"/>
      <w:pPr>
        <w:ind w:left="4320" w:hanging="180"/>
      </w:pPr>
    </w:lvl>
    <w:lvl w:ilvl="6" w:tplc="68275550" w:tentative="1">
      <w:start w:val="1"/>
      <w:numFmt w:val="decimal"/>
      <w:lvlText w:val="%7."/>
      <w:lvlJc w:val="left"/>
      <w:pPr>
        <w:ind w:left="5040" w:hanging="360"/>
      </w:pPr>
    </w:lvl>
    <w:lvl w:ilvl="7" w:tplc="68275550" w:tentative="1">
      <w:start w:val="1"/>
      <w:numFmt w:val="lowerLetter"/>
      <w:lvlText w:val="%8."/>
      <w:lvlJc w:val="left"/>
      <w:pPr>
        <w:ind w:left="5760" w:hanging="360"/>
      </w:pPr>
    </w:lvl>
    <w:lvl w:ilvl="8" w:tplc="68275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9">
    <w:multiLevelType w:val="hybridMultilevel"/>
    <w:lvl w:ilvl="0" w:tplc="69639352">
      <w:start w:val="1"/>
      <w:numFmt w:val="decimal"/>
      <w:lvlText w:val="%1."/>
      <w:lvlJc w:val="left"/>
      <w:pPr>
        <w:ind w:left="720" w:hanging="360"/>
      </w:pPr>
    </w:lvl>
    <w:lvl w:ilvl="1" w:tplc="69639352" w:tentative="1">
      <w:start w:val="1"/>
      <w:numFmt w:val="lowerLetter"/>
      <w:lvlText w:val="%2."/>
      <w:lvlJc w:val="left"/>
      <w:pPr>
        <w:ind w:left="1440" w:hanging="360"/>
      </w:pPr>
    </w:lvl>
    <w:lvl w:ilvl="2" w:tplc="69639352" w:tentative="1">
      <w:start w:val="1"/>
      <w:numFmt w:val="lowerRoman"/>
      <w:lvlText w:val="%3."/>
      <w:lvlJc w:val="right"/>
      <w:pPr>
        <w:ind w:left="2160" w:hanging="180"/>
      </w:pPr>
    </w:lvl>
    <w:lvl w:ilvl="3" w:tplc="69639352" w:tentative="1">
      <w:start w:val="1"/>
      <w:numFmt w:val="decimal"/>
      <w:lvlText w:val="%4."/>
      <w:lvlJc w:val="left"/>
      <w:pPr>
        <w:ind w:left="2880" w:hanging="360"/>
      </w:pPr>
    </w:lvl>
    <w:lvl w:ilvl="4" w:tplc="69639352" w:tentative="1">
      <w:start w:val="1"/>
      <w:numFmt w:val="lowerLetter"/>
      <w:lvlText w:val="%5."/>
      <w:lvlJc w:val="left"/>
      <w:pPr>
        <w:ind w:left="3600" w:hanging="360"/>
      </w:pPr>
    </w:lvl>
    <w:lvl w:ilvl="5" w:tplc="69639352" w:tentative="1">
      <w:start w:val="1"/>
      <w:numFmt w:val="lowerRoman"/>
      <w:lvlText w:val="%6."/>
      <w:lvlJc w:val="right"/>
      <w:pPr>
        <w:ind w:left="4320" w:hanging="180"/>
      </w:pPr>
    </w:lvl>
    <w:lvl w:ilvl="6" w:tplc="69639352" w:tentative="1">
      <w:start w:val="1"/>
      <w:numFmt w:val="decimal"/>
      <w:lvlText w:val="%7."/>
      <w:lvlJc w:val="left"/>
      <w:pPr>
        <w:ind w:left="5040" w:hanging="360"/>
      </w:pPr>
    </w:lvl>
    <w:lvl w:ilvl="7" w:tplc="69639352" w:tentative="1">
      <w:start w:val="1"/>
      <w:numFmt w:val="lowerLetter"/>
      <w:lvlText w:val="%8."/>
      <w:lvlJc w:val="left"/>
      <w:pPr>
        <w:ind w:left="5760" w:hanging="360"/>
      </w:pPr>
    </w:lvl>
    <w:lvl w:ilvl="8" w:tplc="69639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8">
    <w:multiLevelType w:val="hybridMultilevel"/>
    <w:lvl w:ilvl="0" w:tplc="17781925">
      <w:start w:val="1"/>
      <w:numFmt w:val="decimal"/>
      <w:lvlText w:val="%1."/>
      <w:lvlJc w:val="left"/>
      <w:pPr>
        <w:ind w:left="720" w:hanging="360"/>
      </w:pPr>
    </w:lvl>
    <w:lvl w:ilvl="1" w:tplc="17781925" w:tentative="1">
      <w:start w:val="1"/>
      <w:numFmt w:val="lowerLetter"/>
      <w:lvlText w:val="%2."/>
      <w:lvlJc w:val="left"/>
      <w:pPr>
        <w:ind w:left="1440" w:hanging="360"/>
      </w:pPr>
    </w:lvl>
    <w:lvl w:ilvl="2" w:tplc="17781925" w:tentative="1">
      <w:start w:val="1"/>
      <w:numFmt w:val="lowerRoman"/>
      <w:lvlText w:val="%3."/>
      <w:lvlJc w:val="right"/>
      <w:pPr>
        <w:ind w:left="2160" w:hanging="180"/>
      </w:pPr>
    </w:lvl>
    <w:lvl w:ilvl="3" w:tplc="17781925" w:tentative="1">
      <w:start w:val="1"/>
      <w:numFmt w:val="decimal"/>
      <w:lvlText w:val="%4."/>
      <w:lvlJc w:val="left"/>
      <w:pPr>
        <w:ind w:left="2880" w:hanging="360"/>
      </w:pPr>
    </w:lvl>
    <w:lvl w:ilvl="4" w:tplc="17781925" w:tentative="1">
      <w:start w:val="1"/>
      <w:numFmt w:val="lowerLetter"/>
      <w:lvlText w:val="%5."/>
      <w:lvlJc w:val="left"/>
      <w:pPr>
        <w:ind w:left="3600" w:hanging="360"/>
      </w:pPr>
    </w:lvl>
    <w:lvl w:ilvl="5" w:tplc="17781925" w:tentative="1">
      <w:start w:val="1"/>
      <w:numFmt w:val="lowerRoman"/>
      <w:lvlText w:val="%6."/>
      <w:lvlJc w:val="right"/>
      <w:pPr>
        <w:ind w:left="4320" w:hanging="180"/>
      </w:pPr>
    </w:lvl>
    <w:lvl w:ilvl="6" w:tplc="17781925" w:tentative="1">
      <w:start w:val="1"/>
      <w:numFmt w:val="decimal"/>
      <w:lvlText w:val="%7."/>
      <w:lvlJc w:val="left"/>
      <w:pPr>
        <w:ind w:left="5040" w:hanging="360"/>
      </w:pPr>
    </w:lvl>
    <w:lvl w:ilvl="7" w:tplc="17781925" w:tentative="1">
      <w:start w:val="1"/>
      <w:numFmt w:val="lowerLetter"/>
      <w:lvlText w:val="%8."/>
      <w:lvlJc w:val="left"/>
      <w:pPr>
        <w:ind w:left="5760" w:hanging="360"/>
      </w:pPr>
    </w:lvl>
    <w:lvl w:ilvl="8" w:tplc="17781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7">
    <w:multiLevelType w:val="hybridMultilevel"/>
    <w:lvl w:ilvl="0" w:tplc="128807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037">
    <w:abstractNumId w:val="20037"/>
  </w:num>
  <w:num w:numId="20038">
    <w:abstractNumId w:val="20038"/>
  </w:num>
  <w:num w:numId="20039">
    <w:abstractNumId w:val="20039"/>
  </w:num>
  <w:num w:numId="20040">
    <w:abstractNumId w:val="20040"/>
  </w:num>
  <w:num w:numId="20041">
    <w:abstractNumId w:val="20041"/>
  </w:num>
  <w:num w:numId="20042">
    <w:abstractNumId w:val="20042"/>
  </w:num>
  <w:num w:numId="20043">
    <w:abstractNumId w:val="20043"/>
  </w:num>
  <w:num w:numId="20044">
    <w:abstractNumId w:val="20044"/>
  </w:num>
  <w:num w:numId="20045">
    <w:abstractNumId w:val="200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0458327" Type="http://schemas.openxmlformats.org/officeDocument/2006/relationships/comments" Target="comments.xml"/><Relationship Id="rId635770046" Type="http://schemas.microsoft.com/office/2011/relationships/commentsExtended" Target="commentsExtended.xml"/><Relationship Id="rId28942931" Type="http://schemas.openxmlformats.org/officeDocument/2006/relationships/image" Target="media/imgrId28942931.jpg"/><Relationship Id="rId712965dc339d5baab" Type="http://schemas.openxmlformats.org/officeDocument/2006/relationships/hyperlink" Target="https://iservice.lombardini.it/jsp/Template2/manuale.jsp?id=814&amp;parent=1545" TargetMode="External"/><Relationship Id="rId198365dc339d78468" Type="http://schemas.openxmlformats.org/officeDocument/2006/relationships/hyperlink" Target="https://iservice.lombardini.it/jsp/Template2/manuale.jsp?id=814&amp;parent=1545" TargetMode="External"/><Relationship Id="rId342465dc339d878c7" Type="http://schemas.openxmlformats.org/officeDocument/2006/relationships/hyperlink" Target="https://iservice.lombardini.it/jsp/Template2/manuale.jsp?id=814&amp;parent=1545" TargetMode="External"/><Relationship Id="rId252965dc339da176b" Type="http://schemas.openxmlformats.org/officeDocument/2006/relationships/hyperlink" Target="https://iservice.lombardini.it/jsp/Template2/manuale.jsp?id=814&amp;parent=1545" TargetMode="External"/><Relationship Id="rId801065dc339db872b" Type="http://schemas.openxmlformats.org/officeDocument/2006/relationships/hyperlink" Target="https://iservice.lombardini.it/jsp/Template2/manuale.jsp?id=814&amp;parent=1545" TargetMode="External"/><Relationship Id="rId688465dc339dcf181" Type="http://schemas.openxmlformats.org/officeDocument/2006/relationships/hyperlink" Target="https://iservice.lombardini.it/jsp/Template2/manuale.jsp?id=814&amp;parent=1545" TargetMode="External"/><Relationship Id="rId281265dc339d5af5c" Type="http://schemas.openxmlformats.org/officeDocument/2006/relationships/image" Target="media/imgrId281265dc339d5af5c.jpg"/><Relationship Id="rId211865dc339d6fbf2" Type="http://schemas.openxmlformats.org/officeDocument/2006/relationships/image" Target="media/imgrId211865dc339d6fbf2.jpg"/><Relationship Id="rId985465dc339d77578" Type="http://schemas.openxmlformats.org/officeDocument/2006/relationships/image" Target="media/imgrId985465dc339d77578.jpg"/><Relationship Id="rId102265dc339d81fd2" Type="http://schemas.openxmlformats.org/officeDocument/2006/relationships/image" Target="media/imgrId102265dc339d81fd2.jpg"/><Relationship Id="rId987865dc339d86bc1" Type="http://schemas.openxmlformats.org/officeDocument/2006/relationships/image" Target="media/imgrId987865dc339d86bc1.jpg"/><Relationship Id="rId436965dc339d99ce2" Type="http://schemas.openxmlformats.org/officeDocument/2006/relationships/image" Target="media/imgrId436965dc339d99ce2.jpg"/><Relationship Id="rId948965dc339da0a0b" Type="http://schemas.openxmlformats.org/officeDocument/2006/relationships/image" Target="media/imgrId948965dc339da0a0b.jpg"/><Relationship Id="rId509365dc339daacee" Type="http://schemas.openxmlformats.org/officeDocument/2006/relationships/image" Target="media/imgrId509365dc339daacee.jpg"/><Relationship Id="rId953765dc339db256d" Type="http://schemas.openxmlformats.org/officeDocument/2006/relationships/image" Target="media/imgrId953765dc339db256d.jpg"/><Relationship Id="rId172065dc339db79a6" Type="http://schemas.openxmlformats.org/officeDocument/2006/relationships/image" Target="media/imgrId172065dc339db79a6.jpg"/><Relationship Id="rId549165dc339dc27f7" Type="http://schemas.openxmlformats.org/officeDocument/2006/relationships/image" Target="media/imgrId549165dc339dc27f7.jpg"/><Relationship Id="rId353665dc339dc9bd6" Type="http://schemas.openxmlformats.org/officeDocument/2006/relationships/image" Target="media/imgrId353665dc339dc9bd6.jpg"/><Relationship Id="rId222665dc339dce2ae" Type="http://schemas.openxmlformats.org/officeDocument/2006/relationships/image" Target="media/imgrId222665dc339dce2ae.jpg"/><Relationship Id="rId580765dc339dda0a4" Type="http://schemas.openxmlformats.org/officeDocument/2006/relationships/image" Target="media/imgrId580765dc339dda0a4.jpg"/><Relationship Id="rId370665dc339de30fd" Type="http://schemas.openxmlformats.org/officeDocument/2006/relationships/image" Target="media/imgrId370665dc339de30fd.jpg"/><Relationship Id="rId701765dc339debaa9" Type="http://schemas.openxmlformats.org/officeDocument/2006/relationships/image" Target="media/imgrId701765dc339debaa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42931" Type="http://schemas.openxmlformats.org/officeDocument/2006/relationships/image" Target="media/imgrId289429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42931" Type="http://schemas.openxmlformats.org/officeDocument/2006/relationships/image" Target="media/imgrId289429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42931" Type="http://schemas.openxmlformats.org/officeDocument/2006/relationships/image" Target="media/imgrId289429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42931" Type="http://schemas.openxmlformats.org/officeDocument/2006/relationships/image" Target="media/imgrId289429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42931" Type="http://schemas.openxmlformats.org/officeDocument/2006/relationships/image" Target="media/imgrId289429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42931" Type="http://schemas.openxmlformats.org/officeDocument/2006/relationships/image" Target="media/imgrId289429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