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0870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3654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803263" w:name="ctxt"/>
    <w:bookmarkEnd w:id="1080326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1765dcb132e96d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9679390" w:name="result_box"/>
          <w:bookmarkEnd w:id="6967939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39965dcb132ee51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3905818" name="name744365dcb133216d3"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507265dcb133216cf"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1654424" name="name932265dcb13331f31"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70065dcb13331f2c"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7670" name="name987165dcb1334395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365dcb133439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90825" name="name854365dcb1334af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565dcb1334af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48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48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48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48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48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22242" name="name149065dcb13354b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565dcb13354b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8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48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48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48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48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48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148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4629" name="name448265dcb133648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065dcb133648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8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48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27941" name="name311365dcb1336cb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6265dcb1336cb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8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48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148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148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48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48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48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48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48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949317" name="name200665dcb13381e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3665dcb13381e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60065dcb1339cb26"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35604" name="name714165dcb133a23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565dcb133a23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2378979" name="name107065dcb133b7ca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3265dcb133b7ca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9365305" name="name395765dcb133c8963"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39065dcb133c895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0725222" name="name241365dcb133dd8b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03765dcb133dd8b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4391759" name="name674165dcb133e797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69065dcb133e797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2688" name="name407465dcb133ef2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665dcb133ef2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1318355" name="name320765dcb1340747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11565dcb1340746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7642432" name="name521765dcb1341750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09365dcb1341750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149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149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49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149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49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934076" name="name158265dcb13425310"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08265dcb1342530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18165dcb1342701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668965dcb13427c9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52181" name="name268465dcb1342cd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865dcb1342cd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5837241" name="name936965dcb1343888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80265dcb1343888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0141376" name="name486765dcb1344215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23965dcb1344214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3729400" name="name180065dcb1346523e"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01665dcb1346523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7737019" name="name695465dcb13472f64"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50865dcb13472f5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5765dcb13473ad8"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4578581" name="name386865dcb1349367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74765dcb1349366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7868091" name="name760365dcb134ad9b0"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14265dcb134ad9ab"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5750527" name="name303865dcb134ca815"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62865dcb134ca810"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6213476" name="name409165dcb134d922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39265dcb134d922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3036953" name="name690765dcb134e84e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59865dcb134e84d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3313189" name="name328265dcb135090b6"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72765dcb135090b1"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9229350" name="name173365dcb13515f97"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75665dcb13515f9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2381164" name="name521265dcb13521c3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48165dcb13521c3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9965011" name="name303065dcb1352d93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29765dcb1352d92d"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46566" name="name760665dcb13531f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165dcb13531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4872" name="name289765dcb1353e6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965dcb1353e6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386571" name="name181965dcb1354a0f1"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07365dcb1354a0ec"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2360691" name="name218565dcb13557caa"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94665dcb13557ca6"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0687887" name="name844065dcb13571b82"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57865dcb13571b7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9019131" name="name862565dcb1358777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48465dcb13587777"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2799778" name="name323265dcb1359a96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11365dcb1359a96b"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3079552" name="name300565dcb135aa1e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68065dcb135aa1dc"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3701282" name="name701965dcb135b616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13565dcb135b616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1027947" name="name104565dcb135c6d6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11365dcb135c6d6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8947276" name="name658165dcb135d2cbf"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52865dcb135d2cba"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7272600" name="name513965dcb135df54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12465dcb135df53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5971573" name="name619065dcb135ec24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06565dcb135ec23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272365" name="name555165dcb1360f30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89665dcb1360f3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148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0807097" name="name209165dcb1361d76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26565dcb1361d76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9107947" name="name508065dcb1362c2d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82465dcb1362c2d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376604" name="name119665dcb13639bf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91365dcb13639be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48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3872471" name="name322665dcb13646b56"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95265dcb13646b5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7200496" name="name939765dcb1365d26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06465dcb1365d25e"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7681577" name="name712065dcb13664b3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06865dcb13664b3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1076013" name="name220265dcb1366c95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86365dcb1366c94c"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6716552" name="name921565dcb13676a61"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78065dcb13676a5c"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47917346" name="name886365dcb1367f45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83865dcb1367f44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941966" name="name387365dcb1368b2d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72465dcb1368b2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258182" name="name588865dcb1369e0c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08365dcb1369e0b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4899784" name="name432365dcb136aeae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00265dcb136aeade"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4064246" name="name351265dcb136bf7d3"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86165dcb136bf7c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2985164" name="name878165dcb136c951d"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76265dcb136c951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44330852" name="name201365dcb136dc21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13465dcb136dc20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3191597" name="name574065dcb136e70c8"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77665dcb136e70c4"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6945779" name="name475765dcb136f1fa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24265dcb136f1fa9"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707760" name="name641365dcb13709f7d"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60965dcb13709f7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4803893" name="name269265dcb1371a18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79565dcb1371a181"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49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76965dcb1371bad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49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0534063" name="name581965dcb1372a075"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18265dcb1372a071"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425883" name="name819265dcb137317d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60965dcb137317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1901199" name="name540965dcb137415b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17765dcb137415b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492">
    <w:multiLevelType w:val="hybridMultilevel"/>
    <w:lvl w:ilvl="0" w:tplc="91217669">
      <w:start w:val="1"/>
      <w:numFmt w:val="decimal"/>
      <w:lvlText w:val="%1."/>
      <w:lvlJc w:val="left"/>
      <w:pPr>
        <w:ind w:left="720" w:hanging="360"/>
      </w:pPr>
    </w:lvl>
    <w:lvl w:ilvl="1" w:tplc="91217669" w:tentative="1">
      <w:start w:val="1"/>
      <w:numFmt w:val="lowerLetter"/>
      <w:lvlText w:val="%2."/>
      <w:lvlJc w:val="left"/>
      <w:pPr>
        <w:ind w:left="1440" w:hanging="360"/>
      </w:pPr>
    </w:lvl>
    <w:lvl w:ilvl="2" w:tplc="91217669" w:tentative="1">
      <w:start w:val="1"/>
      <w:numFmt w:val="lowerRoman"/>
      <w:lvlText w:val="%3."/>
      <w:lvlJc w:val="right"/>
      <w:pPr>
        <w:ind w:left="2160" w:hanging="180"/>
      </w:pPr>
    </w:lvl>
    <w:lvl w:ilvl="3" w:tplc="91217669" w:tentative="1">
      <w:start w:val="1"/>
      <w:numFmt w:val="decimal"/>
      <w:lvlText w:val="%4."/>
      <w:lvlJc w:val="left"/>
      <w:pPr>
        <w:ind w:left="2880" w:hanging="360"/>
      </w:pPr>
    </w:lvl>
    <w:lvl w:ilvl="4" w:tplc="91217669" w:tentative="1">
      <w:start w:val="1"/>
      <w:numFmt w:val="lowerLetter"/>
      <w:lvlText w:val="%5."/>
      <w:lvlJc w:val="left"/>
      <w:pPr>
        <w:ind w:left="3600" w:hanging="360"/>
      </w:pPr>
    </w:lvl>
    <w:lvl w:ilvl="5" w:tplc="91217669" w:tentative="1">
      <w:start w:val="1"/>
      <w:numFmt w:val="lowerRoman"/>
      <w:lvlText w:val="%6."/>
      <w:lvlJc w:val="right"/>
      <w:pPr>
        <w:ind w:left="4320" w:hanging="180"/>
      </w:pPr>
    </w:lvl>
    <w:lvl w:ilvl="6" w:tplc="91217669" w:tentative="1">
      <w:start w:val="1"/>
      <w:numFmt w:val="decimal"/>
      <w:lvlText w:val="%7."/>
      <w:lvlJc w:val="left"/>
      <w:pPr>
        <w:ind w:left="5040" w:hanging="360"/>
      </w:pPr>
    </w:lvl>
    <w:lvl w:ilvl="7" w:tplc="91217669" w:tentative="1">
      <w:start w:val="1"/>
      <w:numFmt w:val="lowerLetter"/>
      <w:lvlText w:val="%8."/>
      <w:lvlJc w:val="left"/>
      <w:pPr>
        <w:ind w:left="5760" w:hanging="360"/>
      </w:pPr>
    </w:lvl>
    <w:lvl w:ilvl="8" w:tplc="91217669" w:tentative="1">
      <w:start w:val="1"/>
      <w:numFmt w:val="lowerRoman"/>
      <w:lvlText w:val="%9."/>
      <w:lvlJc w:val="right"/>
      <w:pPr>
        <w:ind w:left="6480" w:hanging="180"/>
      </w:pPr>
    </w:lvl>
  </w:abstractNum>
  <w:abstractNum w:abstractNumId="21491">
    <w:multiLevelType w:val="hybridMultilevel"/>
    <w:lvl w:ilvl="0" w:tplc="30375773">
      <w:start w:val="1"/>
      <w:numFmt w:val="decimal"/>
      <w:lvlText w:val="%1."/>
      <w:lvlJc w:val="left"/>
      <w:pPr>
        <w:ind w:left="720" w:hanging="360"/>
      </w:pPr>
    </w:lvl>
    <w:lvl w:ilvl="1" w:tplc="30375773" w:tentative="1">
      <w:start w:val="1"/>
      <w:numFmt w:val="lowerLetter"/>
      <w:lvlText w:val="%2."/>
      <w:lvlJc w:val="left"/>
      <w:pPr>
        <w:ind w:left="1440" w:hanging="360"/>
      </w:pPr>
    </w:lvl>
    <w:lvl w:ilvl="2" w:tplc="30375773" w:tentative="1">
      <w:start w:val="1"/>
      <w:numFmt w:val="lowerRoman"/>
      <w:lvlText w:val="%3."/>
      <w:lvlJc w:val="right"/>
      <w:pPr>
        <w:ind w:left="2160" w:hanging="180"/>
      </w:pPr>
    </w:lvl>
    <w:lvl w:ilvl="3" w:tplc="30375773" w:tentative="1">
      <w:start w:val="1"/>
      <w:numFmt w:val="decimal"/>
      <w:lvlText w:val="%4."/>
      <w:lvlJc w:val="left"/>
      <w:pPr>
        <w:ind w:left="2880" w:hanging="360"/>
      </w:pPr>
    </w:lvl>
    <w:lvl w:ilvl="4" w:tplc="30375773" w:tentative="1">
      <w:start w:val="1"/>
      <w:numFmt w:val="lowerLetter"/>
      <w:lvlText w:val="%5."/>
      <w:lvlJc w:val="left"/>
      <w:pPr>
        <w:ind w:left="3600" w:hanging="360"/>
      </w:pPr>
    </w:lvl>
    <w:lvl w:ilvl="5" w:tplc="30375773" w:tentative="1">
      <w:start w:val="1"/>
      <w:numFmt w:val="lowerRoman"/>
      <w:lvlText w:val="%6."/>
      <w:lvlJc w:val="right"/>
      <w:pPr>
        <w:ind w:left="4320" w:hanging="180"/>
      </w:pPr>
    </w:lvl>
    <w:lvl w:ilvl="6" w:tplc="30375773" w:tentative="1">
      <w:start w:val="1"/>
      <w:numFmt w:val="decimal"/>
      <w:lvlText w:val="%7."/>
      <w:lvlJc w:val="left"/>
      <w:pPr>
        <w:ind w:left="5040" w:hanging="360"/>
      </w:pPr>
    </w:lvl>
    <w:lvl w:ilvl="7" w:tplc="30375773" w:tentative="1">
      <w:start w:val="1"/>
      <w:numFmt w:val="lowerLetter"/>
      <w:lvlText w:val="%8."/>
      <w:lvlJc w:val="left"/>
      <w:pPr>
        <w:ind w:left="5760" w:hanging="360"/>
      </w:pPr>
    </w:lvl>
    <w:lvl w:ilvl="8" w:tplc="30375773" w:tentative="1">
      <w:start w:val="1"/>
      <w:numFmt w:val="lowerRoman"/>
      <w:lvlText w:val="%9."/>
      <w:lvlJc w:val="right"/>
      <w:pPr>
        <w:ind w:left="6480" w:hanging="180"/>
      </w:pPr>
    </w:lvl>
  </w:abstractNum>
  <w:abstractNum w:abstractNumId="21490">
    <w:multiLevelType w:val="hybridMultilevel"/>
    <w:lvl w:ilvl="0" w:tplc="13793834">
      <w:start w:val="1"/>
      <w:numFmt w:val="decimal"/>
      <w:lvlText w:val="%1."/>
      <w:lvlJc w:val="left"/>
      <w:pPr>
        <w:ind w:left="720" w:hanging="360"/>
      </w:pPr>
    </w:lvl>
    <w:lvl w:ilvl="1" w:tplc="13793834" w:tentative="1">
      <w:start w:val="1"/>
      <w:numFmt w:val="lowerLetter"/>
      <w:lvlText w:val="%2."/>
      <w:lvlJc w:val="left"/>
      <w:pPr>
        <w:ind w:left="1440" w:hanging="360"/>
      </w:pPr>
    </w:lvl>
    <w:lvl w:ilvl="2" w:tplc="13793834" w:tentative="1">
      <w:start w:val="1"/>
      <w:numFmt w:val="lowerRoman"/>
      <w:lvlText w:val="%3."/>
      <w:lvlJc w:val="right"/>
      <w:pPr>
        <w:ind w:left="2160" w:hanging="180"/>
      </w:pPr>
    </w:lvl>
    <w:lvl w:ilvl="3" w:tplc="13793834" w:tentative="1">
      <w:start w:val="1"/>
      <w:numFmt w:val="decimal"/>
      <w:lvlText w:val="%4."/>
      <w:lvlJc w:val="left"/>
      <w:pPr>
        <w:ind w:left="2880" w:hanging="360"/>
      </w:pPr>
    </w:lvl>
    <w:lvl w:ilvl="4" w:tplc="13793834" w:tentative="1">
      <w:start w:val="1"/>
      <w:numFmt w:val="lowerLetter"/>
      <w:lvlText w:val="%5."/>
      <w:lvlJc w:val="left"/>
      <w:pPr>
        <w:ind w:left="3600" w:hanging="360"/>
      </w:pPr>
    </w:lvl>
    <w:lvl w:ilvl="5" w:tplc="13793834" w:tentative="1">
      <w:start w:val="1"/>
      <w:numFmt w:val="lowerRoman"/>
      <w:lvlText w:val="%6."/>
      <w:lvlJc w:val="right"/>
      <w:pPr>
        <w:ind w:left="4320" w:hanging="180"/>
      </w:pPr>
    </w:lvl>
    <w:lvl w:ilvl="6" w:tplc="13793834" w:tentative="1">
      <w:start w:val="1"/>
      <w:numFmt w:val="decimal"/>
      <w:lvlText w:val="%7."/>
      <w:lvlJc w:val="left"/>
      <w:pPr>
        <w:ind w:left="5040" w:hanging="360"/>
      </w:pPr>
    </w:lvl>
    <w:lvl w:ilvl="7" w:tplc="13793834" w:tentative="1">
      <w:start w:val="1"/>
      <w:numFmt w:val="lowerLetter"/>
      <w:lvlText w:val="%8."/>
      <w:lvlJc w:val="left"/>
      <w:pPr>
        <w:ind w:left="5760" w:hanging="360"/>
      </w:pPr>
    </w:lvl>
    <w:lvl w:ilvl="8" w:tplc="13793834" w:tentative="1">
      <w:start w:val="1"/>
      <w:numFmt w:val="lowerRoman"/>
      <w:lvlText w:val="%9."/>
      <w:lvlJc w:val="right"/>
      <w:pPr>
        <w:ind w:left="6480" w:hanging="180"/>
      </w:pPr>
    </w:lvl>
  </w:abstractNum>
  <w:abstractNum w:abstractNumId="21489">
    <w:multiLevelType w:val="hybridMultilevel"/>
    <w:lvl w:ilvl="0" w:tplc="484355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89">
    <w:abstractNumId w:val="21489"/>
  </w:num>
  <w:num w:numId="21490">
    <w:abstractNumId w:val="21490"/>
  </w:num>
  <w:num w:numId="21491">
    <w:abstractNumId w:val="21491"/>
  </w:num>
  <w:num w:numId="21492">
    <w:abstractNumId w:val="214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6009437" Type="http://schemas.openxmlformats.org/officeDocument/2006/relationships/comments" Target="comments.xml"/><Relationship Id="rId905736454" Type="http://schemas.microsoft.com/office/2011/relationships/commentsExtended" Target="commentsExtended.xml"/><Relationship Id="rId99365419" Type="http://schemas.openxmlformats.org/officeDocument/2006/relationships/image" Target="media/imgrId99365419.jpg"/><Relationship Id="rId901765dcb132e96db" Type="http://schemas.openxmlformats.org/officeDocument/2006/relationships/hyperlink" Target="https://iservice.lombardini.it/jsp/Template2/manuale.jsp?id=268&amp;parent=1136" TargetMode="External"/><Relationship Id="rId839965dcb132ee51e" Type="http://schemas.openxmlformats.org/officeDocument/2006/relationships/hyperlink" Target="https://iservice.lombardini.it/jsp/Template2/manuale.jsp?id=281&amp;parent=1136" TargetMode="External"/><Relationship Id="rId960065dcb1339cb26" Type="http://schemas.openxmlformats.org/officeDocument/2006/relationships/hyperlink" Target="https://iservice.lombardini.it/jsp/Template2/manuale.jsp?id=280&amp;parent=1136" TargetMode="External"/><Relationship Id="rId518165dcb13427012" Type="http://schemas.openxmlformats.org/officeDocument/2006/relationships/hyperlink" Target="https://iservice.lombardini.it/jsp/Template2/manuale.jsp?id=191&amp;parent=1088" TargetMode="External"/><Relationship Id="rId668965dcb13427c97" Type="http://schemas.openxmlformats.org/officeDocument/2006/relationships/hyperlink" Target="https://iservice.lombardini.it/jsp/Template2/manuale.jsp?id=191&amp;parent=1088" TargetMode="External"/><Relationship Id="rId155765dcb13473ad8" Type="http://schemas.openxmlformats.org/officeDocument/2006/relationships/hyperlink" Target="https://www.youtube.com/embed/5HuLfSgqz6s?rel=0" TargetMode="External"/><Relationship Id="rId976965dcb1371bad0" Type="http://schemas.openxmlformats.org/officeDocument/2006/relationships/hyperlink" Target="https://iservice.lombardini.it/jsp/Template2/manuale.jsp?id=101&amp;parent=1000" TargetMode="External"/><Relationship Id="rId507265dcb133216cf" Type="http://schemas.openxmlformats.org/officeDocument/2006/relationships/image" Target="media/imgrId507265dcb133216cf.jpg"/><Relationship Id="rId570065dcb13331f2c" Type="http://schemas.openxmlformats.org/officeDocument/2006/relationships/image" Target="media/imgrId570065dcb13331f2c.jpg"/><Relationship Id="rId624365dcb13343957" Type="http://schemas.openxmlformats.org/officeDocument/2006/relationships/image" Target="media/imgrId624365dcb13343957.jpg"/><Relationship Id="rId837565dcb1334af57" Type="http://schemas.openxmlformats.org/officeDocument/2006/relationships/image" Target="media/imgrId837565dcb1334af57.jpg"/><Relationship Id="rId213565dcb13354b6f" Type="http://schemas.openxmlformats.org/officeDocument/2006/relationships/image" Target="media/imgrId213565dcb13354b6f.jpg"/><Relationship Id="rId822065dcb13364860" Type="http://schemas.openxmlformats.org/officeDocument/2006/relationships/image" Target="media/imgrId822065dcb13364860.jpg"/><Relationship Id="rId336265dcb1336cbd3" Type="http://schemas.openxmlformats.org/officeDocument/2006/relationships/image" Target="media/imgrId336265dcb1336cbd3.jpg"/><Relationship Id="rId723665dcb13381eb1" Type="http://schemas.openxmlformats.org/officeDocument/2006/relationships/image" Target="media/imgrId723665dcb13381eb1.png"/><Relationship Id="rId255565dcb133a23cf" Type="http://schemas.openxmlformats.org/officeDocument/2006/relationships/image" Target="media/imgrId255565dcb133a23cf.jpg"/><Relationship Id="rId943265dcb133b7ca3" Type="http://schemas.openxmlformats.org/officeDocument/2006/relationships/image" Target="media/imgrId943265dcb133b7ca3.jpg"/><Relationship Id="rId639065dcb133c895f" Type="http://schemas.openxmlformats.org/officeDocument/2006/relationships/image" Target="media/imgrId639065dcb133c895f.jpg"/><Relationship Id="rId903765dcb133dd8b8" Type="http://schemas.openxmlformats.org/officeDocument/2006/relationships/image" Target="media/imgrId903765dcb133dd8b8.jpg"/><Relationship Id="rId869065dcb133e797b" Type="http://schemas.openxmlformats.org/officeDocument/2006/relationships/image" Target="media/imgrId869065dcb133e797b.jpg"/><Relationship Id="rId839665dcb133ef204" Type="http://schemas.openxmlformats.org/officeDocument/2006/relationships/image" Target="media/imgrId839665dcb133ef204.jpg"/><Relationship Id="rId311565dcb1340746f" Type="http://schemas.openxmlformats.org/officeDocument/2006/relationships/image" Target="media/imgrId311565dcb1340746f.jpg"/><Relationship Id="rId309365dcb13417500" Type="http://schemas.openxmlformats.org/officeDocument/2006/relationships/image" Target="media/imgrId309365dcb13417500.jpg"/><Relationship Id="rId308265dcb1342530c" Type="http://schemas.openxmlformats.org/officeDocument/2006/relationships/image" Target="media/imgrId308265dcb1342530c.jpg"/><Relationship Id="rId359865dcb1342cde9" Type="http://schemas.openxmlformats.org/officeDocument/2006/relationships/image" Target="media/imgrId359865dcb1342cde9.jpg"/><Relationship Id="rId180265dcb13438886" Type="http://schemas.openxmlformats.org/officeDocument/2006/relationships/image" Target="media/imgrId180265dcb13438886.jpg"/><Relationship Id="rId623965dcb1344214d" Type="http://schemas.openxmlformats.org/officeDocument/2006/relationships/image" Target="media/imgrId623965dcb1344214d.jpg"/><Relationship Id="rId101665dcb13465239" Type="http://schemas.openxmlformats.org/officeDocument/2006/relationships/image" Target="media/imgrId101665dcb13465239.jpg"/><Relationship Id="rId950865dcb13472f5e" Type="http://schemas.openxmlformats.org/officeDocument/2006/relationships/image" Target="media/imgrId950865dcb13472f5e.jpg"/><Relationship Id="rId474765dcb1349366c" Type="http://schemas.openxmlformats.org/officeDocument/2006/relationships/image" Target="media/imgrId474765dcb1349366c.jpg"/><Relationship Id="rId514265dcb134ad9ab" Type="http://schemas.openxmlformats.org/officeDocument/2006/relationships/image" Target="media/imgrId514265dcb134ad9ab.jpg"/><Relationship Id="rId362865dcb134ca810" Type="http://schemas.openxmlformats.org/officeDocument/2006/relationships/image" Target="media/imgrId362865dcb134ca810.jpg"/><Relationship Id="rId839265dcb134d9226" Type="http://schemas.openxmlformats.org/officeDocument/2006/relationships/image" Target="media/imgrId839265dcb134d9226.jpg"/><Relationship Id="rId359865dcb134e84de" Type="http://schemas.openxmlformats.org/officeDocument/2006/relationships/image" Target="media/imgrId359865dcb134e84de.jpg"/><Relationship Id="rId472765dcb135090b1" Type="http://schemas.openxmlformats.org/officeDocument/2006/relationships/image" Target="media/imgrId472765dcb135090b1.jpg"/><Relationship Id="rId275665dcb13515f92" Type="http://schemas.openxmlformats.org/officeDocument/2006/relationships/image" Target="media/imgrId275665dcb13515f92.jpg"/><Relationship Id="rId948165dcb13521c3a" Type="http://schemas.openxmlformats.org/officeDocument/2006/relationships/image" Target="media/imgrId948165dcb13521c3a.jpg"/><Relationship Id="rId129765dcb1352d92d" Type="http://schemas.openxmlformats.org/officeDocument/2006/relationships/image" Target="media/imgrId129765dcb1352d92d.jpg"/><Relationship Id="rId381165dcb13531f05" Type="http://schemas.openxmlformats.org/officeDocument/2006/relationships/image" Target="media/imgrId381165dcb13531f05.jpg"/><Relationship Id="rId758965dcb1353e683" Type="http://schemas.openxmlformats.org/officeDocument/2006/relationships/image" Target="media/imgrId758965dcb1353e683.jpg"/><Relationship Id="rId207365dcb1354a0ec" Type="http://schemas.openxmlformats.org/officeDocument/2006/relationships/image" Target="media/imgrId207365dcb1354a0ec.jpg"/><Relationship Id="rId294665dcb13557ca6" Type="http://schemas.openxmlformats.org/officeDocument/2006/relationships/image" Target="media/imgrId294665dcb13557ca6.jpg"/><Relationship Id="rId657865dcb13571b7d" Type="http://schemas.openxmlformats.org/officeDocument/2006/relationships/image" Target="media/imgrId657865dcb13571b7d.jpg"/><Relationship Id="rId248465dcb13587777" Type="http://schemas.openxmlformats.org/officeDocument/2006/relationships/image" Target="media/imgrId248465dcb13587777.jpg"/><Relationship Id="rId511365dcb1359a96b" Type="http://schemas.openxmlformats.org/officeDocument/2006/relationships/image" Target="media/imgrId511365dcb1359a96b.jpg"/><Relationship Id="rId868065dcb135aa1dc" Type="http://schemas.openxmlformats.org/officeDocument/2006/relationships/image" Target="media/imgrId868065dcb135aa1dc.jpg"/><Relationship Id="rId913565dcb135b6165" Type="http://schemas.openxmlformats.org/officeDocument/2006/relationships/image" Target="media/imgrId913565dcb135b6165.jpg"/><Relationship Id="rId511365dcb135c6d63" Type="http://schemas.openxmlformats.org/officeDocument/2006/relationships/image" Target="media/imgrId511365dcb135c6d63.jpg"/><Relationship Id="rId152865dcb135d2cba" Type="http://schemas.openxmlformats.org/officeDocument/2006/relationships/image" Target="media/imgrId152865dcb135d2cba.jpg"/><Relationship Id="rId112465dcb135df53f" Type="http://schemas.openxmlformats.org/officeDocument/2006/relationships/image" Target="media/imgrId112465dcb135df53f.jpg"/><Relationship Id="rId506565dcb135ec23f" Type="http://schemas.openxmlformats.org/officeDocument/2006/relationships/image" Target="media/imgrId506565dcb135ec23f.jpg"/><Relationship Id="rId589665dcb1360f30a" Type="http://schemas.openxmlformats.org/officeDocument/2006/relationships/image" Target="media/imgrId589665dcb1360f30a.png"/><Relationship Id="rId926565dcb1361d761" Type="http://schemas.openxmlformats.org/officeDocument/2006/relationships/image" Target="media/imgrId926565dcb1361d761.jpg"/><Relationship Id="rId682465dcb1362c2d2" Type="http://schemas.openxmlformats.org/officeDocument/2006/relationships/image" Target="media/imgrId682465dcb1362c2d2.jpg"/><Relationship Id="rId991365dcb13639bee" Type="http://schemas.openxmlformats.org/officeDocument/2006/relationships/image" Target="media/imgrId991365dcb13639bee.jpg"/><Relationship Id="rId795265dcb13646b51" Type="http://schemas.openxmlformats.org/officeDocument/2006/relationships/image" Target="media/imgrId795265dcb13646b51.jpg"/><Relationship Id="rId206465dcb1365d25e" Type="http://schemas.openxmlformats.org/officeDocument/2006/relationships/image" Target="media/imgrId206465dcb1365d25e.jpg"/><Relationship Id="rId606865dcb13664b34" Type="http://schemas.openxmlformats.org/officeDocument/2006/relationships/image" Target="media/imgrId606865dcb13664b34.jpg"/><Relationship Id="rId386365dcb1366c94c" Type="http://schemas.openxmlformats.org/officeDocument/2006/relationships/image" Target="media/imgrId386365dcb1366c94c.jpg"/><Relationship Id="rId278065dcb13676a5c" Type="http://schemas.openxmlformats.org/officeDocument/2006/relationships/image" Target="media/imgrId278065dcb13676a5c.jpg"/><Relationship Id="rId983865dcb1367f44c" Type="http://schemas.openxmlformats.org/officeDocument/2006/relationships/image" Target="media/imgrId983865dcb1367f44c.jpg"/><Relationship Id="rId472465dcb1368b2d9" Type="http://schemas.openxmlformats.org/officeDocument/2006/relationships/image" Target="media/imgrId472465dcb1368b2d9.jpg"/><Relationship Id="rId608365dcb1369e0bc" Type="http://schemas.openxmlformats.org/officeDocument/2006/relationships/image" Target="media/imgrId608365dcb1369e0bc.jpg"/><Relationship Id="rId300265dcb136aeade" Type="http://schemas.openxmlformats.org/officeDocument/2006/relationships/image" Target="media/imgrId300265dcb136aeade.jpg"/><Relationship Id="rId486165dcb136bf7cf" Type="http://schemas.openxmlformats.org/officeDocument/2006/relationships/image" Target="media/imgrId486165dcb136bf7cf.jpg"/><Relationship Id="rId876265dcb136c9518" Type="http://schemas.openxmlformats.org/officeDocument/2006/relationships/image" Target="media/imgrId876265dcb136c9518.jpg"/><Relationship Id="rId313465dcb136dc20f" Type="http://schemas.openxmlformats.org/officeDocument/2006/relationships/image" Target="media/imgrId313465dcb136dc20f.jpg"/><Relationship Id="rId377665dcb136e70c4" Type="http://schemas.openxmlformats.org/officeDocument/2006/relationships/image" Target="media/imgrId377665dcb136e70c4.jpg"/><Relationship Id="rId824265dcb136f1fa9" Type="http://schemas.openxmlformats.org/officeDocument/2006/relationships/image" Target="media/imgrId824265dcb136f1fa9.jpg"/><Relationship Id="rId260965dcb13709f79" Type="http://schemas.openxmlformats.org/officeDocument/2006/relationships/image" Target="media/imgrId260965dcb13709f79.jpg"/><Relationship Id="rId979565dcb1371a181" Type="http://schemas.openxmlformats.org/officeDocument/2006/relationships/image" Target="media/imgrId979565dcb1371a181.jpg"/><Relationship Id="rId118265dcb1372a071" Type="http://schemas.openxmlformats.org/officeDocument/2006/relationships/image" Target="media/imgrId118265dcb1372a071.jpg"/><Relationship Id="rId360965dcb137317cd" Type="http://schemas.openxmlformats.org/officeDocument/2006/relationships/image" Target="media/imgrId360965dcb137317cd.jpg"/><Relationship Id="rId317765dcb137415bb" Type="http://schemas.openxmlformats.org/officeDocument/2006/relationships/image" Target="media/imgrId317765dcb137415b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365419" Type="http://schemas.openxmlformats.org/officeDocument/2006/relationships/image" Target="media/imgrId993654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