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157937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4236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8011835" w:name="ctxt"/>
    <w:bookmarkEnd w:id="780118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00111" name="name479065dcb15b059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565dcb15b05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8365dcb15b06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658365dcb15b070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465165dcb15b075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8459299" name="name297865dcb15b2c198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40565dcb15b2c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98197" name="name607665dcb15b889ea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05865dcb15b88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7615700" name="name778965dcb15be6851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161565dcb15be6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8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660406" name="name840765dcb15bf1ebf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343065dcb15bf1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8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19256995" name="name933965dcb15c081f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919665dcb15c08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8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41565dcb15c0a3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78807576" name="name462665dcb15c1597e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943465dcb15c15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3122760" name="name859565dcb15c1edd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50965dcb15c1e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58379" name="name658765dcb15c45d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965dcb15c45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960465dcb15c467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524765dcb15c46c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91965dcb15c47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6465dcb15c485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8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233665dcb15c48c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37188076" name="name417665dcb15ce600f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295465dcb15ce6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2866629" name="name543265dcb15d26aca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593665dcb15d26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028391" name="name156965dcb15d337ab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736765dcb15d33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811665dcb15d343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573165dcb15d34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397865dcb15d351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136065dcb15d35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41759542" name="name441465dcb15d8ecd5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09865dcb15d8e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62512424" name="name494465dcb15df2fa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53765dcb15df2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706765dcb15df3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1257" name="name979065dcb15e05d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365dcb15e05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712665dcb15e068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622065dcb15e070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027194" name="name712565dcb15e116ce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806965dcb15e11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32603394" name="name139265dcb15e1e2df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674665dcb15e1e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334965dcb15e1eb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919665dcb15e1f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3143724" name="name665165dcb15e2af6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519265dcb15e2a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43965dcb15e2ba8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306465dcb15e2d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370011" name="name598865dcb15e377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565dcb15e37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41831578" name="name173765dcb15e43262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213265dcb15e43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508763" name="name429365dcb15e4d5ab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13865dcb15e4d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404565dcb15e4ea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7265dcb15e4ec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79334006" name="name371965dcb15e59087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385865dcb15e59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9677993" name="name723465dcb15e6464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59265dcb15e64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12265dcb15e6510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19701" name="name201265dcb15e695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465dcb15e69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260365dcb15e69f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8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51558208" name="name209565dcb15e79c9d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16465dcb15e79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99656876" name="name444965dcb15e834f0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60565dcb15e83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0446988" name="name972865dcb15e8d0c8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297465dcb15e8d0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641865dcb15e8d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9416749" name="name910565dcb15e95fa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773965dcb15e95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5465dcb15e96a4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8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4955159" name="name690165dcb15ea38aa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263465dcb15ea3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0888" name="name216565dcb15ec62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5dcb15ec6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935965dcb15ec73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56333" name="name305765dcb15ecd5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865dcb15ecd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715465dcb15ece7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1267509" name="name853365dcb15ed7c05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774465dcb15ed7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9376948" name="name316965dcb15ee5b10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134065dcb15ee5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4203335" name="name853165dcb15eef1b0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92765dcb15eef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2962002" name="name619865dcb15f1fa5f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61165dcb15f1f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8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38955" name="name355365dcb15f24a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6765dcb15f24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22189825" name="name875165dcb15f3180e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543265dcb15f318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14219097" w:name="__mcenew"/>
            <w:bookmarkEnd w:id="14219097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6123334" name="name757665dcb15f3c346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385265dcb15f3c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8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578965dcb15f3d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77348" name="name677965dcb15f420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565dcb15f42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9765dcb15f42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6165957" name="name303465dcb15f4e1f1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989965dcb15f4e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82487535" name="name632265dcb15f594e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320065dcb15f59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824692" name="name368965dcb15f629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7765dcb15f62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17703017" name="name975765dcb15f861f5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54565dcb15f86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1140763" name="name572965dcb15f980e3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964665dcb15f98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22376" name="name400265dcb15f9d5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765dcb15f9d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4365dcb15f9e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81265dcb15f9e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462565dcb15f9f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8326550" name="name537965dcb15fa976f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894565dcb15fa9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6304026" name="name986765dcb15fb648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37565dcb15fb6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638565dcb15fb8f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930016" name="name271565dcb15fc513a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206665dcb15fc5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20843" name="name277865dcb15fca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065dcb15fcab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426765dcb15fcb8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8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01865dcb15fcc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8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41165dcb15fcd3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6598" name="name121365dcb15fd2b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465dcb15fd2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0165dcb15fd37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8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4059545" name="name389365dcb15fdffcf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280965dcb15fdf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65792947" name="name614465dcb15feae30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64565dcb15fea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8397076" name="name804565dcb16001297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331965dcb16001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16729" name="name566365dcb16005b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665dcb16005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821365dcb16006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360565dcb160085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8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77965dcb16009e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67190961" name="name337465dcb16013634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905165dcb16013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73597374" name="name492965dcb16024d85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955165dcb16024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06076" name="name335165dcb1602cf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765dcb1602c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8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28480011" name="name300165dcb1603a8b4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78065dcb1603a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72165dcb1603b8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8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69737338" name="name676165dcb16045078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754565dcb16045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8883348" name="name341165dcb1604f713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917165dcb1604f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8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0665dcb16050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8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10265dcb160512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5663" name="name758565dcb160592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665dcb16059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64965dcb1605a0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8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1320708" name="name419765dcb160671e5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486865dcb16067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01595" name="name916165dcb1606cb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165dcb1606cb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12865dcb1606d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8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6222227" name="name537765dcb160797e8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49565dcb16079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72565dcb1607b1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76865dcb1607b7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0673916" name="name639065dcb16088f7e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20665dcb16088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8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49504234" name="name539465dcb16099655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69865dcb16099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14645" name="name619665dcb160a06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665dcb160a0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82265dcb160a1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07591" name="name914965dcb160a56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8565dcb160a5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8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12549" name="name393565dcb160ae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765dcb160ae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717201" name="name382965dcb160b913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85965dcb160b9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5594066" w:name="__mcenew"/>
            <w:bookmarkEnd w:id="45594066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62741" name="name957865dcb160c1aa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62665dcb160c1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13285" name="name134865dcb160c601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0165dcb160c6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2202328" name="name868165dcb160cfa6a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14265dcb160cfa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8000204" name="name485365dcb160d6d6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37965dcb160d6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6165dcb160d751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585">
    <w:multiLevelType w:val="hybridMultilevel"/>
    <w:lvl w:ilvl="0" w:tplc="70633571">
      <w:start w:val="1"/>
      <w:numFmt w:val="decimal"/>
      <w:lvlText w:val="%1."/>
      <w:lvlJc w:val="left"/>
      <w:pPr>
        <w:ind w:left="720" w:hanging="360"/>
      </w:pPr>
    </w:lvl>
    <w:lvl w:ilvl="1" w:tplc="70633571" w:tentative="1">
      <w:start w:val="1"/>
      <w:numFmt w:val="lowerLetter"/>
      <w:lvlText w:val="%2."/>
      <w:lvlJc w:val="left"/>
      <w:pPr>
        <w:ind w:left="1440" w:hanging="360"/>
      </w:pPr>
    </w:lvl>
    <w:lvl w:ilvl="2" w:tplc="70633571" w:tentative="1">
      <w:start w:val="1"/>
      <w:numFmt w:val="lowerRoman"/>
      <w:lvlText w:val="%3."/>
      <w:lvlJc w:val="right"/>
      <w:pPr>
        <w:ind w:left="2160" w:hanging="180"/>
      </w:pPr>
    </w:lvl>
    <w:lvl w:ilvl="3" w:tplc="70633571" w:tentative="1">
      <w:start w:val="1"/>
      <w:numFmt w:val="decimal"/>
      <w:lvlText w:val="%4."/>
      <w:lvlJc w:val="left"/>
      <w:pPr>
        <w:ind w:left="2880" w:hanging="360"/>
      </w:pPr>
    </w:lvl>
    <w:lvl w:ilvl="4" w:tplc="70633571" w:tentative="1">
      <w:start w:val="1"/>
      <w:numFmt w:val="lowerLetter"/>
      <w:lvlText w:val="%5."/>
      <w:lvlJc w:val="left"/>
      <w:pPr>
        <w:ind w:left="3600" w:hanging="360"/>
      </w:pPr>
    </w:lvl>
    <w:lvl w:ilvl="5" w:tplc="70633571" w:tentative="1">
      <w:start w:val="1"/>
      <w:numFmt w:val="lowerRoman"/>
      <w:lvlText w:val="%6."/>
      <w:lvlJc w:val="right"/>
      <w:pPr>
        <w:ind w:left="4320" w:hanging="180"/>
      </w:pPr>
    </w:lvl>
    <w:lvl w:ilvl="6" w:tplc="70633571" w:tentative="1">
      <w:start w:val="1"/>
      <w:numFmt w:val="decimal"/>
      <w:lvlText w:val="%7."/>
      <w:lvlJc w:val="left"/>
      <w:pPr>
        <w:ind w:left="5040" w:hanging="360"/>
      </w:pPr>
    </w:lvl>
    <w:lvl w:ilvl="7" w:tplc="70633571" w:tentative="1">
      <w:start w:val="1"/>
      <w:numFmt w:val="lowerLetter"/>
      <w:lvlText w:val="%8."/>
      <w:lvlJc w:val="left"/>
      <w:pPr>
        <w:ind w:left="5760" w:hanging="360"/>
      </w:pPr>
    </w:lvl>
    <w:lvl w:ilvl="8" w:tplc="7063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4">
    <w:multiLevelType w:val="hybridMultilevel"/>
    <w:lvl w:ilvl="0" w:tplc="13296543">
      <w:start w:val="1"/>
      <w:numFmt w:val="decimal"/>
      <w:lvlText w:val="%1."/>
      <w:lvlJc w:val="left"/>
      <w:pPr>
        <w:ind w:left="720" w:hanging="360"/>
      </w:pPr>
    </w:lvl>
    <w:lvl w:ilvl="1" w:tplc="13296543" w:tentative="1">
      <w:start w:val="1"/>
      <w:numFmt w:val="lowerLetter"/>
      <w:lvlText w:val="%2."/>
      <w:lvlJc w:val="left"/>
      <w:pPr>
        <w:ind w:left="1440" w:hanging="360"/>
      </w:pPr>
    </w:lvl>
    <w:lvl w:ilvl="2" w:tplc="13296543" w:tentative="1">
      <w:start w:val="1"/>
      <w:numFmt w:val="lowerRoman"/>
      <w:lvlText w:val="%3."/>
      <w:lvlJc w:val="right"/>
      <w:pPr>
        <w:ind w:left="2160" w:hanging="180"/>
      </w:pPr>
    </w:lvl>
    <w:lvl w:ilvl="3" w:tplc="13296543" w:tentative="1">
      <w:start w:val="1"/>
      <w:numFmt w:val="decimal"/>
      <w:lvlText w:val="%4."/>
      <w:lvlJc w:val="left"/>
      <w:pPr>
        <w:ind w:left="2880" w:hanging="360"/>
      </w:pPr>
    </w:lvl>
    <w:lvl w:ilvl="4" w:tplc="13296543" w:tentative="1">
      <w:start w:val="1"/>
      <w:numFmt w:val="lowerLetter"/>
      <w:lvlText w:val="%5."/>
      <w:lvlJc w:val="left"/>
      <w:pPr>
        <w:ind w:left="3600" w:hanging="360"/>
      </w:pPr>
    </w:lvl>
    <w:lvl w:ilvl="5" w:tplc="13296543" w:tentative="1">
      <w:start w:val="1"/>
      <w:numFmt w:val="lowerRoman"/>
      <w:lvlText w:val="%6."/>
      <w:lvlJc w:val="right"/>
      <w:pPr>
        <w:ind w:left="4320" w:hanging="180"/>
      </w:pPr>
    </w:lvl>
    <w:lvl w:ilvl="6" w:tplc="13296543" w:tentative="1">
      <w:start w:val="1"/>
      <w:numFmt w:val="decimal"/>
      <w:lvlText w:val="%7."/>
      <w:lvlJc w:val="left"/>
      <w:pPr>
        <w:ind w:left="5040" w:hanging="360"/>
      </w:pPr>
    </w:lvl>
    <w:lvl w:ilvl="7" w:tplc="13296543" w:tentative="1">
      <w:start w:val="1"/>
      <w:numFmt w:val="lowerLetter"/>
      <w:lvlText w:val="%8."/>
      <w:lvlJc w:val="left"/>
      <w:pPr>
        <w:ind w:left="5760" w:hanging="360"/>
      </w:pPr>
    </w:lvl>
    <w:lvl w:ilvl="8" w:tplc="13296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3">
    <w:multiLevelType w:val="hybridMultilevel"/>
    <w:lvl w:ilvl="0" w:tplc="20129140">
      <w:start w:val="1"/>
      <w:numFmt w:val="decimal"/>
      <w:lvlText w:val="%1."/>
      <w:lvlJc w:val="left"/>
      <w:pPr>
        <w:ind w:left="720" w:hanging="360"/>
      </w:pPr>
    </w:lvl>
    <w:lvl w:ilvl="1" w:tplc="20129140" w:tentative="1">
      <w:start w:val="1"/>
      <w:numFmt w:val="lowerLetter"/>
      <w:lvlText w:val="%2."/>
      <w:lvlJc w:val="left"/>
      <w:pPr>
        <w:ind w:left="1440" w:hanging="360"/>
      </w:pPr>
    </w:lvl>
    <w:lvl w:ilvl="2" w:tplc="20129140" w:tentative="1">
      <w:start w:val="1"/>
      <w:numFmt w:val="lowerRoman"/>
      <w:lvlText w:val="%3."/>
      <w:lvlJc w:val="right"/>
      <w:pPr>
        <w:ind w:left="2160" w:hanging="180"/>
      </w:pPr>
    </w:lvl>
    <w:lvl w:ilvl="3" w:tplc="20129140" w:tentative="1">
      <w:start w:val="1"/>
      <w:numFmt w:val="decimal"/>
      <w:lvlText w:val="%4."/>
      <w:lvlJc w:val="left"/>
      <w:pPr>
        <w:ind w:left="2880" w:hanging="360"/>
      </w:pPr>
    </w:lvl>
    <w:lvl w:ilvl="4" w:tplc="20129140" w:tentative="1">
      <w:start w:val="1"/>
      <w:numFmt w:val="lowerLetter"/>
      <w:lvlText w:val="%5."/>
      <w:lvlJc w:val="left"/>
      <w:pPr>
        <w:ind w:left="3600" w:hanging="360"/>
      </w:pPr>
    </w:lvl>
    <w:lvl w:ilvl="5" w:tplc="20129140" w:tentative="1">
      <w:start w:val="1"/>
      <w:numFmt w:val="lowerRoman"/>
      <w:lvlText w:val="%6."/>
      <w:lvlJc w:val="right"/>
      <w:pPr>
        <w:ind w:left="4320" w:hanging="180"/>
      </w:pPr>
    </w:lvl>
    <w:lvl w:ilvl="6" w:tplc="20129140" w:tentative="1">
      <w:start w:val="1"/>
      <w:numFmt w:val="decimal"/>
      <w:lvlText w:val="%7."/>
      <w:lvlJc w:val="left"/>
      <w:pPr>
        <w:ind w:left="5040" w:hanging="360"/>
      </w:pPr>
    </w:lvl>
    <w:lvl w:ilvl="7" w:tplc="20129140" w:tentative="1">
      <w:start w:val="1"/>
      <w:numFmt w:val="lowerLetter"/>
      <w:lvlText w:val="%8."/>
      <w:lvlJc w:val="left"/>
      <w:pPr>
        <w:ind w:left="5760" w:hanging="360"/>
      </w:pPr>
    </w:lvl>
    <w:lvl w:ilvl="8" w:tplc="20129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2">
    <w:multiLevelType w:val="hybridMultilevel"/>
    <w:lvl w:ilvl="0" w:tplc="47983466">
      <w:start w:val="1"/>
      <w:numFmt w:val="decimal"/>
      <w:lvlText w:val="%1."/>
      <w:lvlJc w:val="left"/>
      <w:pPr>
        <w:ind w:left="720" w:hanging="360"/>
      </w:pPr>
    </w:lvl>
    <w:lvl w:ilvl="1" w:tplc="47983466" w:tentative="1">
      <w:start w:val="1"/>
      <w:numFmt w:val="lowerLetter"/>
      <w:lvlText w:val="%2."/>
      <w:lvlJc w:val="left"/>
      <w:pPr>
        <w:ind w:left="1440" w:hanging="360"/>
      </w:pPr>
    </w:lvl>
    <w:lvl w:ilvl="2" w:tplc="47983466" w:tentative="1">
      <w:start w:val="1"/>
      <w:numFmt w:val="lowerRoman"/>
      <w:lvlText w:val="%3."/>
      <w:lvlJc w:val="right"/>
      <w:pPr>
        <w:ind w:left="2160" w:hanging="180"/>
      </w:pPr>
    </w:lvl>
    <w:lvl w:ilvl="3" w:tplc="47983466" w:tentative="1">
      <w:start w:val="1"/>
      <w:numFmt w:val="decimal"/>
      <w:lvlText w:val="%4."/>
      <w:lvlJc w:val="left"/>
      <w:pPr>
        <w:ind w:left="2880" w:hanging="360"/>
      </w:pPr>
    </w:lvl>
    <w:lvl w:ilvl="4" w:tplc="47983466" w:tentative="1">
      <w:start w:val="1"/>
      <w:numFmt w:val="lowerLetter"/>
      <w:lvlText w:val="%5."/>
      <w:lvlJc w:val="left"/>
      <w:pPr>
        <w:ind w:left="3600" w:hanging="360"/>
      </w:pPr>
    </w:lvl>
    <w:lvl w:ilvl="5" w:tplc="47983466" w:tentative="1">
      <w:start w:val="1"/>
      <w:numFmt w:val="lowerRoman"/>
      <w:lvlText w:val="%6."/>
      <w:lvlJc w:val="right"/>
      <w:pPr>
        <w:ind w:left="4320" w:hanging="180"/>
      </w:pPr>
    </w:lvl>
    <w:lvl w:ilvl="6" w:tplc="47983466" w:tentative="1">
      <w:start w:val="1"/>
      <w:numFmt w:val="decimal"/>
      <w:lvlText w:val="%7."/>
      <w:lvlJc w:val="left"/>
      <w:pPr>
        <w:ind w:left="5040" w:hanging="360"/>
      </w:pPr>
    </w:lvl>
    <w:lvl w:ilvl="7" w:tplc="47983466" w:tentative="1">
      <w:start w:val="1"/>
      <w:numFmt w:val="lowerLetter"/>
      <w:lvlText w:val="%8."/>
      <w:lvlJc w:val="left"/>
      <w:pPr>
        <w:ind w:left="5760" w:hanging="360"/>
      </w:pPr>
    </w:lvl>
    <w:lvl w:ilvl="8" w:tplc="4798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1">
    <w:multiLevelType w:val="hybridMultilevel"/>
    <w:lvl w:ilvl="0" w:tplc="73239443">
      <w:start w:val="1"/>
      <w:numFmt w:val="decimal"/>
      <w:lvlText w:val="%1."/>
      <w:lvlJc w:val="left"/>
      <w:pPr>
        <w:ind w:left="720" w:hanging="360"/>
      </w:pPr>
    </w:lvl>
    <w:lvl w:ilvl="1" w:tplc="73239443" w:tentative="1">
      <w:start w:val="1"/>
      <w:numFmt w:val="lowerLetter"/>
      <w:lvlText w:val="%2."/>
      <w:lvlJc w:val="left"/>
      <w:pPr>
        <w:ind w:left="1440" w:hanging="360"/>
      </w:pPr>
    </w:lvl>
    <w:lvl w:ilvl="2" w:tplc="73239443" w:tentative="1">
      <w:start w:val="1"/>
      <w:numFmt w:val="lowerRoman"/>
      <w:lvlText w:val="%3."/>
      <w:lvlJc w:val="right"/>
      <w:pPr>
        <w:ind w:left="2160" w:hanging="180"/>
      </w:pPr>
    </w:lvl>
    <w:lvl w:ilvl="3" w:tplc="73239443" w:tentative="1">
      <w:start w:val="1"/>
      <w:numFmt w:val="decimal"/>
      <w:lvlText w:val="%4."/>
      <w:lvlJc w:val="left"/>
      <w:pPr>
        <w:ind w:left="2880" w:hanging="360"/>
      </w:pPr>
    </w:lvl>
    <w:lvl w:ilvl="4" w:tplc="73239443" w:tentative="1">
      <w:start w:val="1"/>
      <w:numFmt w:val="lowerLetter"/>
      <w:lvlText w:val="%5."/>
      <w:lvlJc w:val="left"/>
      <w:pPr>
        <w:ind w:left="3600" w:hanging="360"/>
      </w:pPr>
    </w:lvl>
    <w:lvl w:ilvl="5" w:tplc="73239443" w:tentative="1">
      <w:start w:val="1"/>
      <w:numFmt w:val="lowerRoman"/>
      <w:lvlText w:val="%6."/>
      <w:lvlJc w:val="right"/>
      <w:pPr>
        <w:ind w:left="4320" w:hanging="180"/>
      </w:pPr>
    </w:lvl>
    <w:lvl w:ilvl="6" w:tplc="73239443" w:tentative="1">
      <w:start w:val="1"/>
      <w:numFmt w:val="decimal"/>
      <w:lvlText w:val="%7."/>
      <w:lvlJc w:val="left"/>
      <w:pPr>
        <w:ind w:left="5040" w:hanging="360"/>
      </w:pPr>
    </w:lvl>
    <w:lvl w:ilvl="7" w:tplc="73239443" w:tentative="1">
      <w:start w:val="1"/>
      <w:numFmt w:val="lowerLetter"/>
      <w:lvlText w:val="%8."/>
      <w:lvlJc w:val="left"/>
      <w:pPr>
        <w:ind w:left="5760" w:hanging="360"/>
      </w:pPr>
    </w:lvl>
    <w:lvl w:ilvl="8" w:tplc="73239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0">
    <w:multiLevelType w:val="hybridMultilevel"/>
    <w:lvl w:ilvl="0" w:tplc="39917602">
      <w:start w:val="1"/>
      <w:numFmt w:val="decimal"/>
      <w:lvlText w:val="%1."/>
      <w:lvlJc w:val="left"/>
      <w:pPr>
        <w:ind w:left="720" w:hanging="360"/>
      </w:pPr>
    </w:lvl>
    <w:lvl w:ilvl="1" w:tplc="39917602" w:tentative="1">
      <w:start w:val="1"/>
      <w:numFmt w:val="lowerLetter"/>
      <w:lvlText w:val="%2."/>
      <w:lvlJc w:val="left"/>
      <w:pPr>
        <w:ind w:left="1440" w:hanging="360"/>
      </w:pPr>
    </w:lvl>
    <w:lvl w:ilvl="2" w:tplc="39917602" w:tentative="1">
      <w:start w:val="1"/>
      <w:numFmt w:val="lowerRoman"/>
      <w:lvlText w:val="%3."/>
      <w:lvlJc w:val="right"/>
      <w:pPr>
        <w:ind w:left="2160" w:hanging="180"/>
      </w:pPr>
    </w:lvl>
    <w:lvl w:ilvl="3" w:tplc="39917602" w:tentative="1">
      <w:start w:val="1"/>
      <w:numFmt w:val="decimal"/>
      <w:lvlText w:val="%4."/>
      <w:lvlJc w:val="left"/>
      <w:pPr>
        <w:ind w:left="2880" w:hanging="360"/>
      </w:pPr>
    </w:lvl>
    <w:lvl w:ilvl="4" w:tplc="39917602" w:tentative="1">
      <w:start w:val="1"/>
      <w:numFmt w:val="lowerLetter"/>
      <w:lvlText w:val="%5."/>
      <w:lvlJc w:val="left"/>
      <w:pPr>
        <w:ind w:left="3600" w:hanging="360"/>
      </w:pPr>
    </w:lvl>
    <w:lvl w:ilvl="5" w:tplc="39917602" w:tentative="1">
      <w:start w:val="1"/>
      <w:numFmt w:val="lowerRoman"/>
      <w:lvlText w:val="%6."/>
      <w:lvlJc w:val="right"/>
      <w:pPr>
        <w:ind w:left="4320" w:hanging="180"/>
      </w:pPr>
    </w:lvl>
    <w:lvl w:ilvl="6" w:tplc="39917602" w:tentative="1">
      <w:start w:val="1"/>
      <w:numFmt w:val="decimal"/>
      <w:lvlText w:val="%7."/>
      <w:lvlJc w:val="left"/>
      <w:pPr>
        <w:ind w:left="5040" w:hanging="360"/>
      </w:pPr>
    </w:lvl>
    <w:lvl w:ilvl="7" w:tplc="39917602" w:tentative="1">
      <w:start w:val="1"/>
      <w:numFmt w:val="lowerLetter"/>
      <w:lvlText w:val="%8."/>
      <w:lvlJc w:val="left"/>
      <w:pPr>
        <w:ind w:left="5760" w:hanging="360"/>
      </w:pPr>
    </w:lvl>
    <w:lvl w:ilvl="8" w:tplc="3991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9">
    <w:multiLevelType w:val="hybridMultilevel"/>
    <w:lvl w:ilvl="0" w:tplc="17940669">
      <w:start w:val="1"/>
      <w:numFmt w:val="decimal"/>
      <w:lvlText w:val="%1."/>
      <w:lvlJc w:val="left"/>
      <w:pPr>
        <w:ind w:left="720" w:hanging="360"/>
      </w:pPr>
    </w:lvl>
    <w:lvl w:ilvl="1" w:tplc="17940669" w:tentative="1">
      <w:start w:val="1"/>
      <w:numFmt w:val="lowerLetter"/>
      <w:lvlText w:val="%2."/>
      <w:lvlJc w:val="left"/>
      <w:pPr>
        <w:ind w:left="1440" w:hanging="360"/>
      </w:pPr>
    </w:lvl>
    <w:lvl w:ilvl="2" w:tplc="17940669" w:tentative="1">
      <w:start w:val="1"/>
      <w:numFmt w:val="lowerRoman"/>
      <w:lvlText w:val="%3."/>
      <w:lvlJc w:val="right"/>
      <w:pPr>
        <w:ind w:left="2160" w:hanging="180"/>
      </w:pPr>
    </w:lvl>
    <w:lvl w:ilvl="3" w:tplc="17940669" w:tentative="1">
      <w:start w:val="1"/>
      <w:numFmt w:val="decimal"/>
      <w:lvlText w:val="%4."/>
      <w:lvlJc w:val="left"/>
      <w:pPr>
        <w:ind w:left="2880" w:hanging="360"/>
      </w:pPr>
    </w:lvl>
    <w:lvl w:ilvl="4" w:tplc="17940669" w:tentative="1">
      <w:start w:val="1"/>
      <w:numFmt w:val="lowerLetter"/>
      <w:lvlText w:val="%5."/>
      <w:lvlJc w:val="left"/>
      <w:pPr>
        <w:ind w:left="3600" w:hanging="360"/>
      </w:pPr>
    </w:lvl>
    <w:lvl w:ilvl="5" w:tplc="17940669" w:tentative="1">
      <w:start w:val="1"/>
      <w:numFmt w:val="lowerRoman"/>
      <w:lvlText w:val="%6."/>
      <w:lvlJc w:val="right"/>
      <w:pPr>
        <w:ind w:left="4320" w:hanging="180"/>
      </w:pPr>
    </w:lvl>
    <w:lvl w:ilvl="6" w:tplc="17940669" w:tentative="1">
      <w:start w:val="1"/>
      <w:numFmt w:val="decimal"/>
      <w:lvlText w:val="%7."/>
      <w:lvlJc w:val="left"/>
      <w:pPr>
        <w:ind w:left="5040" w:hanging="360"/>
      </w:pPr>
    </w:lvl>
    <w:lvl w:ilvl="7" w:tplc="17940669" w:tentative="1">
      <w:start w:val="1"/>
      <w:numFmt w:val="lowerLetter"/>
      <w:lvlText w:val="%8."/>
      <w:lvlJc w:val="left"/>
      <w:pPr>
        <w:ind w:left="5760" w:hanging="360"/>
      </w:pPr>
    </w:lvl>
    <w:lvl w:ilvl="8" w:tplc="1794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8">
    <w:multiLevelType w:val="hybridMultilevel"/>
    <w:lvl w:ilvl="0" w:tplc="48788062">
      <w:start w:val="1"/>
      <w:numFmt w:val="decimal"/>
      <w:lvlText w:val="%1."/>
      <w:lvlJc w:val="left"/>
      <w:pPr>
        <w:ind w:left="720" w:hanging="360"/>
      </w:pPr>
    </w:lvl>
    <w:lvl w:ilvl="1" w:tplc="48788062" w:tentative="1">
      <w:start w:val="1"/>
      <w:numFmt w:val="lowerLetter"/>
      <w:lvlText w:val="%2."/>
      <w:lvlJc w:val="left"/>
      <w:pPr>
        <w:ind w:left="1440" w:hanging="360"/>
      </w:pPr>
    </w:lvl>
    <w:lvl w:ilvl="2" w:tplc="48788062" w:tentative="1">
      <w:start w:val="1"/>
      <w:numFmt w:val="lowerRoman"/>
      <w:lvlText w:val="%3."/>
      <w:lvlJc w:val="right"/>
      <w:pPr>
        <w:ind w:left="2160" w:hanging="180"/>
      </w:pPr>
    </w:lvl>
    <w:lvl w:ilvl="3" w:tplc="48788062" w:tentative="1">
      <w:start w:val="1"/>
      <w:numFmt w:val="decimal"/>
      <w:lvlText w:val="%4."/>
      <w:lvlJc w:val="left"/>
      <w:pPr>
        <w:ind w:left="2880" w:hanging="360"/>
      </w:pPr>
    </w:lvl>
    <w:lvl w:ilvl="4" w:tplc="48788062" w:tentative="1">
      <w:start w:val="1"/>
      <w:numFmt w:val="lowerLetter"/>
      <w:lvlText w:val="%5."/>
      <w:lvlJc w:val="left"/>
      <w:pPr>
        <w:ind w:left="3600" w:hanging="360"/>
      </w:pPr>
    </w:lvl>
    <w:lvl w:ilvl="5" w:tplc="48788062" w:tentative="1">
      <w:start w:val="1"/>
      <w:numFmt w:val="lowerRoman"/>
      <w:lvlText w:val="%6."/>
      <w:lvlJc w:val="right"/>
      <w:pPr>
        <w:ind w:left="4320" w:hanging="180"/>
      </w:pPr>
    </w:lvl>
    <w:lvl w:ilvl="6" w:tplc="48788062" w:tentative="1">
      <w:start w:val="1"/>
      <w:numFmt w:val="decimal"/>
      <w:lvlText w:val="%7."/>
      <w:lvlJc w:val="left"/>
      <w:pPr>
        <w:ind w:left="5040" w:hanging="360"/>
      </w:pPr>
    </w:lvl>
    <w:lvl w:ilvl="7" w:tplc="48788062" w:tentative="1">
      <w:start w:val="1"/>
      <w:numFmt w:val="lowerLetter"/>
      <w:lvlText w:val="%8."/>
      <w:lvlJc w:val="left"/>
      <w:pPr>
        <w:ind w:left="5760" w:hanging="360"/>
      </w:pPr>
    </w:lvl>
    <w:lvl w:ilvl="8" w:tplc="4878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7">
    <w:multiLevelType w:val="hybridMultilevel"/>
    <w:lvl w:ilvl="0" w:tplc="34126193">
      <w:start w:val="1"/>
      <w:numFmt w:val="decimal"/>
      <w:lvlText w:val="%1."/>
      <w:lvlJc w:val="left"/>
      <w:pPr>
        <w:ind w:left="720" w:hanging="360"/>
      </w:pPr>
    </w:lvl>
    <w:lvl w:ilvl="1" w:tplc="34126193" w:tentative="1">
      <w:start w:val="1"/>
      <w:numFmt w:val="lowerLetter"/>
      <w:lvlText w:val="%2."/>
      <w:lvlJc w:val="left"/>
      <w:pPr>
        <w:ind w:left="1440" w:hanging="360"/>
      </w:pPr>
    </w:lvl>
    <w:lvl w:ilvl="2" w:tplc="34126193" w:tentative="1">
      <w:start w:val="1"/>
      <w:numFmt w:val="lowerRoman"/>
      <w:lvlText w:val="%3."/>
      <w:lvlJc w:val="right"/>
      <w:pPr>
        <w:ind w:left="2160" w:hanging="180"/>
      </w:pPr>
    </w:lvl>
    <w:lvl w:ilvl="3" w:tplc="34126193" w:tentative="1">
      <w:start w:val="1"/>
      <w:numFmt w:val="decimal"/>
      <w:lvlText w:val="%4."/>
      <w:lvlJc w:val="left"/>
      <w:pPr>
        <w:ind w:left="2880" w:hanging="360"/>
      </w:pPr>
    </w:lvl>
    <w:lvl w:ilvl="4" w:tplc="34126193" w:tentative="1">
      <w:start w:val="1"/>
      <w:numFmt w:val="lowerLetter"/>
      <w:lvlText w:val="%5."/>
      <w:lvlJc w:val="left"/>
      <w:pPr>
        <w:ind w:left="3600" w:hanging="360"/>
      </w:pPr>
    </w:lvl>
    <w:lvl w:ilvl="5" w:tplc="34126193" w:tentative="1">
      <w:start w:val="1"/>
      <w:numFmt w:val="lowerRoman"/>
      <w:lvlText w:val="%6."/>
      <w:lvlJc w:val="right"/>
      <w:pPr>
        <w:ind w:left="4320" w:hanging="180"/>
      </w:pPr>
    </w:lvl>
    <w:lvl w:ilvl="6" w:tplc="34126193" w:tentative="1">
      <w:start w:val="1"/>
      <w:numFmt w:val="decimal"/>
      <w:lvlText w:val="%7."/>
      <w:lvlJc w:val="left"/>
      <w:pPr>
        <w:ind w:left="5040" w:hanging="360"/>
      </w:pPr>
    </w:lvl>
    <w:lvl w:ilvl="7" w:tplc="34126193" w:tentative="1">
      <w:start w:val="1"/>
      <w:numFmt w:val="lowerLetter"/>
      <w:lvlText w:val="%8."/>
      <w:lvlJc w:val="left"/>
      <w:pPr>
        <w:ind w:left="5760" w:hanging="360"/>
      </w:pPr>
    </w:lvl>
    <w:lvl w:ilvl="8" w:tplc="34126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6">
    <w:multiLevelType w:val="hybridMultilevel"/>
    <w:lvl w:ilvl="0" w:tplc="19747363">
      <w:start w:val="1"/>
      <w:numFmt w:val="decimal"/>
      <w:lvlText w:val="%1."/>
      <w:lvlJc w:val="left"/>
      <w:pPr>
        <w:ind w:left="720" w:hanging="360"/>
      </w:pPr>
    </w:lvl>
    <w:lvl w:ilvl="1" w:tplc="19747363" w:tentative="1">
      <w:start w:val="1"/>
      <w:numFmt w:val="lowerLetter"/>
      <w:lvlText w:val="%2."/>
      <w:lvlJc w:val="left"/>
      <w:pPr>
        <w:ind w:left="1440" w:hanging="360"/>
      </w:pPr>
    </w:lvl>
    <w:lvl w:ilvl="2" w:tplc="19747363" w:tentative="1">
      <w:start w:val="1"/>
      <w:numFmt w:val="lowerRoman"/>
      <w:lvlText w:val="%3."/>
      <w:lvlJc w:val="right"/>
      <w:pPr>
        <w:ind w:left="2160" w:hanging="180"/>
      </w:pPr>
    </w:lvl>
    <w:lvl w:ilvl="3" w:tplc="19747363" w:tentative="1">
      <w:start w:val="1"/>
      <w:numFmt w:val="decimal"/>
      <w:lvlText w:val="%4."/>
      <w:lvlJc w:val="left"/>
      <w:pPr>
        <w:ind w:left="2880" w:hanging="360"/>
      </w:pPr>
    </w:lvl>
    <w:lvl w:ilvl="4" w:tplc="19747363" w:tentative="1">
      <w:start w:val="1"/>
      <w:numFmt w:val="lowerLetter"/>
      <w:lvlText w:val="%5."/>
      <w:lvlJc w:val="left"/>
      <w:pPr>
        <w:ind w:left="3600" w:hanging="360"/>
      </w:pPr>
    </w:lvl>
    <w:lvl w:ilvl="5" w:tplc="19747363" w:tentative="1">
      <w:start w:val="1"/>
      <w:numFmt w:val="lowerRoman"/>
      <w:lvlText w:val="%6."/>
      <w:lvlJc w:val="right"/>
      <w:pPr>
        <w:ind w:left="4320" w:hanging="180"/>
      </w:pPr>
    </w:lvl>
    <w:lvl w:ilvl="6" w:tplc="19747363" w:tentative="1">
      <w:start w:val="1"/>
      <w:numFmt w:val="decimal"/>
      <w:lvlText w:val="%7."/>
      <w:lvlJc w:val="left"/>
      <w:pPr>
        <w:ind w:left="5040" w:hanging="360"/>
      </w:pPr>
    </w:lvl>
    <w:lvl w:ilvl="7" w:tplc="19747363" w:tentative="1">
      <w:start w:val="1"/>
      <w:numFmt w:val="lowerLetter"/>
      <w:lvlText w:val="%8."/>
      <w:lvlJc w:val="left"/>
      <w:pPr>
        <w:ind w:left="5760" w:hanging="360"/>
      </w:pPr>
    </w:lvl>
    <w:lvl w:ilvl="8" w:tplc="19747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5">
    <w:multiLevelType w:val="hybridMultilevel"/>
    <w:lvl w:ilvl="0" w:tplc="74470724">
      <w:start w:val="1"/>
      <w:numFmt w:val="decimal"/>
      <w:lvlText w:val="%1."/>
      <w:lvlJc w:val="left"/>
      <w:pPr>
        <w:ind w:left="720" w:hanging="360"/>
      </w:pPr>
    </w:lvl>
    <w:lvl w:ilvl="1" w:tplc="74470724" w:tentative="1">
      <w:start w:val="1"/>
      <w:numFmt w:val="lowerLetter"/>
      <w:lvlText w:val="%2."/>
      <w:lvlJc w:val="left"/>
      <w:pPr>
        <w:ind w:left="1440" w:hanging="360"/>
      </w:pPr>
    </w:lvl>
    <w:lvl w:ilvl="2" w:tplc="74470724" w:tentative="1">
      <w:start w:val="1"/>
      <w:numFmt w:val="lowerRoman"/>
      <w:lvlText w:val="%3."/>
      <w:lvlJc w:val="right"/>
      <w:pPr>
        <w:ind w:left="2160" w:hanging="180"/>
      </w:pPr>
    </w:lvl>
    <w:lvl w:ilvl="3" w:tplc="74470724" w:tentative="1">
      <w:start w:val="1"/>
      <w:numFmt w:val="decimal"/>
      <w:lvlText w:val="%4."/>
      <w:lvlJc w:val="left"/>
      <w:pPr>
        <w:ind w:left="2880" w:hanging="360"/>
      </w:pPr>
    </w:lvl>
    <w:lvl w:ilvl="4" w:tplc="74470724" w:tentative="1">
      <w:start w:val="1"/>
      <w:numFmt w:val="lowerLetter"/>
      <w:lvlText w:val="%5."/>
      <w:lvlJc w:val="left"/>
      <w:pPr>
        <w:ind w:left="3600" w:hanging="360"/>
      </w:pPr>
    </w:lvl>
    <w:lvl w:ilvl="5" w:tplc="74470724" w:tentative="1">
      <w:start w:val="1"/>
      <w:numFmt w:val="lowerRoman"/>
      <w:lvlText w:val="%6."/>
      <w:lvlJc w:val="right"/>
      <w:pPr>
        <w:ind w:left="4320" w:hanging="180"/>
      </w:pPr>
    </w:lvl>
    <w:lvl w:ilvl="6" w:tplc="74470724" w:tentative="1">
      <w:start w:val="1"/>
      <w:numFmt w:val="decimal"/>
      <w:lvlText w:val="%7."/>
      <w:lvlJc w:val="left"/>
      <w:pPr>
        <w:ind w:left="5040" w:hanging="360"/>
      </w:pPr>
    </w:lvl>
    <w:lvl w:ilvl="7" w:tplc="74470724" w:tentative="1">
      <w:start w:val="1"/>
      <w:numFmt w:val="lowerLetter"/>
      <w:lvlText w:val="%8."/>
      <w:lvlJc w:val="left"/>
      <w:pPr>
        <w:ind w:left="5760" w:hanging="360"/>
      </w:pPr>
    </w:lvl>
    <w:lvl w:ilvl="8" w:tplc="74470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4">
    <w:multiLevelType w:val="hybridMultilevel"/>
    <w:lvl w:ilvl="0" w:tplc="77801842">
      <w:start w:val="1"/>
      <w:numFmt w:val="decimal"/>
      <w:lvlText w:val="%1."/>
      <w:lvlJc w:val="left"/>
      <w:pPr>
        <w:ind w:left="720" w:hanging="360"/>
      </w:pPr>
    </w:lvl>
    <w:lvl w:ilvl="1" w:tplc="77801842" w:tentative="1">
      <w:start w:val="1"/>
      <w:numFmt w:val="lowerLetter"/>
      <w:lvlText w:val="%2."/>
      <w:lvlJc w:val="left"/>
      <w:pPr>
        <w:ind w:left="1440" w:hanging="360"/>
      </w:pPr>
    </w:lvl>
    <w:lvl w:ilvl="2" w:tplc="77801842" w:tentative="1">
      <w:start w:val="1"/>
      <w:numFmt w:val="lowerRoman"/>
      <w:lvlText w:val="%3."/>
      <w:lvlJc w:val="right"/>
      <w:pPr>
        <w:ind w:left="2160" w:hanging="180"/>
      </w:pPr>
    </w:lvl>
    <w:lvl w:ilvl="3" w:tplc="77801842" w:tentative="1">
      <w:start w:val="1"/>
      <w:numFmt w:val="decimal"/>
      <w:lvlText w:val="%4."/>
      <w:lvlJc w:val="left"/>
      <w:pPr>
        <w:ind w:left="2880" w:hanging="360"/>
      </w:pPr>
    </w:lvl>
    <w:lvl w:ilvl="4" w:tplc="77801842" w:tentative="1">
      <w:start w:val="1"/>
      <w:numFmt w:val="lowerLetter"/>
      <w:lvlText w:val="%5."/>
      <w:lvlJc w:val="left"/>
      <w:pPr>
        <w:ind w:left="3600" w:hanging="360"/>
      </w:pPr>
    </w:lvl>
    <w:lvl w:ilvl="5" w:tplc="77801842" w:tentative="1">
      <w:start w:val="1"/>
      <w:numFmt w:val="lowerRoman"/>
      <w:lvlText w:val="%6."/>
      <w:lvlJc w:val="right"/>
      <w:pPr>
        <w:ind w:left="4320" w:hanging="180"/>
      </w:pPr>
    </w:lvl>
    <w:lvl w:ilvl="6" w:tplc="77801842" w:tentative="1">
      <w:start w:val="1"/>
      <w:numFmt w:val="decimal"/>
      <w:lvlText w:val="%7."/>
      <w:lvlJc w:val="left"/>
      <w:pPr>
        <w:ind w:left="5040" w:hanging="360"/>
      </w:pPr>
    </w:lvl>
    <w:lvl w:ilvl="7" w:tplc="77801842" w:tentative="1">
      <w:start w:val="1"/>
      <w:numFmt w:val="lowerLetter"/>
      <w:lvlText w:val="%8."/>
      <w:lvlJc w:val="left"/>
      <w:pPr>
        <w:ind w:left="5760" w:hanging="360"/>
      </w:pPr>
    </w:lvl>
    <w:lvl w:ilvl="8" w:tplc="778018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3">
    <w:multiLevelType w:val="hybridMultilevel"/>
    <w:lvl w:ilvl="0" w:tplc="20819582">
      <w:start w:val="1"/>
      <w:numFmt w:val="decimal"/>
      <w:lvlText w:val="%1."/>
      <w:lvlJc w:val="left"/>
      <w:pPr>
        <w:ind w:left="720" w:hanging="360"/>
      </w:pPr>
    </w:lvl>
    <w:lvl w:ilvl="1" w:tplc="20819582" w:tentative="1">
      <w:start w:val="1"/>
      <w:numFmt w:val="lowerLetter"/>
      <w:lvlText w:val="%2."/>
      <w:lvlJc w:val="left"/>
      <w:pPr>
        <w:ind w:left="1440" w:hanging="360"/>
      </w:pPr>
    </w:lvl>
    <w:lvl w:ilvl="2" w:tplc="20819582" w:tentative="1">
      <w:start w:val="1"/>
      <w:numFmt w:val="lowerRoman"/>
      <w:lvlText w:val="%3."/>
      <w:lvlJc w:val="right"/>
      <w:pPr>
        <w:ind w:left="2160" w:hanging="180"/>
      </w:pPr>
    </w:lvl>
    <w:lvl w:ilvl="3" w:tplc="20819582" w:tentative="1">
      <w:start w:val="1"/>
      <w:numFmt w:val="decimal"/>
      <w:lvlText w:val="%4."/>
      <w:lvlJc w:val="left"/>
      <w:pPr>
        <w:ind w:left="2880" w:hanging="360"/>
      </w:pPr>
    </w:lvl>
    <w:lvl w:ilvl="4" w:tplc="20819582" w:tentative="1">
      <w:start w:val="1"/>
      <w:numFmt w:val="lowerLetter"/>
      <w:lvlText w:val="%5."/>
      <w:lvlJc w:val="left"/>
      <w:pPr>
        <w:ind w:left="3600" w:hanging="360"/>
      </w:pPr>
    </w:lvl>
    <w:lvl w:ilvl="5" w:tplc="20819582" w:tentative="1">
      <w:start w:val="1"/>
      <w:numFmt w:val="lowerRoman"/>
      <w:lvlText w:val="%6."/>
      <w:lvlJc w:val="right"/>
      <w:pPr>
        <w:ind w:left="4320" w:hanging="180"/>
      </w:pPr>
    </w:lvl>
    <w:lvl w:ilvl="6" w:tplc="20819582" w:tentative="1">
      <w:start w:val="1"/>
      <w:numFmt w:val="decimal"/>
      <w:lvlText w:val="%7."/>
      <w:lvlJc w:val="left"/>
      <w:pPr>
        <w:ind w:left="5040" w:hanging="360"/>
      </w:pPr>
    </w:lvl>
    <w:lvl w:ilvl="7" w:tplc="20819582" w:tentative="1">
      <w:start w:val="1"/>
      <w:numFmt w:val="lowerLetter"/>
      <w:lvlText w:val="%8."/>
      <w:lvlJc w:val="left"/>
      <w:pPr>
        <w:ind w:left="5760" w:hanging="360"/>
      </w:pPr>
    </w:lvl>
    <w:lvl w:ilvl="8" w:tplc="2081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2">
    <w:multiLevelType w:val="hybridMultilevel"/>
    <w:lvl w:ilvl="0" w:tplc="78547282">
      <w:start w:val="1"/>
      <w:numFmt w:val="decimal"/>
      <w:lvlText w:val="%1."/>
      <w:lvlJc w:val="left"/>
      <w:pPr>
        <w:ind w:left="720" w:hanging="360"/>
      </w:pPr>
    </w:lvl>
    <w:lvl w:ilvl="1" w:tplc="78547282" w:tentative="1">
      <w:start w:val="1"/>
      <w:numFmt w:val="lowerLetter"/>
      <w:lvlText w:val="%2."/>
      <w:lvlJc w:val="left"/>
      <w:pPr>
        <w:ind w:left="1440" w:hanging="360"/>
      </w:pPr>
    </w:lvl>
    <w:lvl w:ilvl="2" w:tplc="78547282" w:tentative="1">
      <w:start w:val="1"/>
      <w:numFmt w:val="lowerRoman"/>
      <w:lvlText w:val="%3."/>
      <w:lvlJc w:val="right"/>
      <w:pPr>
        <w:ind w:left="2160" w:hanging="180"/>
      </w:pPr>
    </w:lvl>
    <w:lvl w:ilvl="3" w:tplc="78547282" w:tentative="1">
      <w:start w:val="1"/>
      <w:numFmt w:val="decimal"/>
      <w:lvlText w:val="%4."/>
      <w:lvlJc w:val="left"/>
      <w:pPr>
        <w:ind w:left="2880" w:hanging="360"/>
      </w:pPr>
    </w:lvl>
    <w:lvl w:ilvl="4" w:tplc="78547282" w:tentative="1">
      <w:start w:val="1"/>
      <w:numFmt w:val="lowerLetter"/>
      <w:lvlText w:val="%5."/>
      <w:lvlJc w:val="left"/>
      <w:pPr>
        <w:ind w:left="3600" w:hanging="360"/>
      </w:pPr>
    </w:lvl>
    <w:lvl w:ilvl="5" w:tplc="78547282" w:tentative="1">
      <w:start w:val="1"/>
      <w:numFmt w:val="lowerRoman"/>
      <w:lvlText w:val="%6."/>
      <w:lvlJc w:val="right"/>
      <w:pPr>
        <w:ind w:left="4320" w:hanging="180"/>
      </w:pPr>
    </w:lvl>
    <w:lvl w:ilvl="6" w:tplc="78547282" w:tentative="1">
      <w:start w:val="1"/>
      <w:numFmt w:val="decimal"/>
      <w:lvlText w:val="%7."/>
      <w:lvlJc w:val="left"/>
      <w:pPr>
        <w:ind w:left="5040" w:hanging="360"/>
      </w:pPr>
    </w:lvl>
    <w:lvl w:ilvl="7" w:tplc="78547282" w:tentative="1">
      <w:start w:val="1"/>
      <w:numFmt w:val="lowerLetter"/>
      <w:lvlText w:val="%8."/>
      <w:lvlJc w:val="left"/>
      <w:pPr>
        <w:ind w:left="5760" w:hanging="360"/>
      </w:pPr>
    </w:lvl>
    <w:lvl w:ilvl="8" w:tplc="78547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1">
    <w:multiLevelType w:val="hybridMultilevel"/>
    <w:lvl w:ilvl="0" w:tplc="89841991">
      <w:start w:val="1"/>
      <w:numFmt w:val="decimal"/>
      <w:lvlText w:val="%1."/>
      <w:lvlJc w:val="left"/>
      <w:pPr>
        <w:ind w:left="720" w:hanging="360"/>
      </w:pPr>
    </w:lvl>
    <w:lvl w:ilvl="1" w:tplc="89841991" w:tentative="1">
      <w:start w:val="1"/>
      <w:numFmt w:val="lowerLetter"/>
      <w:lvlText w:val="%2."/>
      <w:lvlJc w:val="left"/>
      <w:pPr>
        <w:ind w:left="1440" w:hanging="360"/>
      </w:pPr>
    </w:lvl>
    <w:lvl w:ilvl="2" w:tplc="89841991" w:tentative="1">
      <w:start w:val="1"/>
      <w:numFmt w:val="lowerRoman"/>
      <w:lvlText w:val="%3."/>
      <w:lvlJc w:val="right"/>
      <w:pPr>
        <w:ind w:left="2160" w:hanging="180"/>
      </w:pPr>
    </w:lvl>
    <w:lvl w:ilvl="3" w:tplc="89841991" w:tentative="1">
      <w:start w:val="1"/>
      <w:numFmt w:val="decimal"/>
      <w:lvlText w:val="%4."/>
      <w:lvlJc w:val="left"/>
      <w:pPr>
        <w:ind w:left="2880" w:hanging="360"/>
      </w:pPr>
    </w:lvl>
    <w:lvl w:ilvl="4" w:tplc="89841991" w:tentative="1">
      <w:start w:val="1"/>
      <w:numFmt w:val="lowerLetter"/>
      <w:lvlText w:val="%5."/>
      <w:lvlJc w:val="left"/>
      <w:pPr>
        <w:ind w:left="3600" w:hanging="360"/>
      </w:pPr>
    </w:lvl>
    <w:lvl w:ilvl="5" w:tplc="89841991" w:tentative="1">
      <w:start w:val="1"/>
      <w:numFmt w:val="lowerRoman"/>
      <w:lvlText w:val="%6."/>
      <w:lvlJc w:val="right"/>
      <w:pPr>
        <w:ind w:left="4320" w:hanging="180"/>
      </w:pPr>
    </w:lvl>
    <w:lvl w:ilvl="6" w:tplc="89841991" w:tentative="1">
      <w:start w:val="1"/>
      <w:numFmt w:val="decimal"/>
      <w:lvlText w:val="%7."/>
      <w:lvlJc w:val="left"/>
      <w:pPr>
        <w:ind w:left="5040" w:hanging="360"/>
      </w:pPr>
    </w:lvl>
    <w:lvl w:ilvl="7" w:tplc="89841991" w:tentative="1">
      <w:start w:val="1"/>
      <w:numFmt w:val="lowerLetter"/>
      <w:lvlText w:val="%8."/>
      <w:lvlJc w:val="left"/>
      <w:pPr>
        <w:ind w:left="5760" w:hanging="360"/>
      </w:pPr>
    </w:lvl>
    <w:lvl w:ilvl="8" w:tplc="8984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70">
    <w:multiLevelType w:val="hybridMultilevel"/>
    <w:lvl w:ilvl="0" w:tplc="20253107">
      <w:start w:val="1"/>
      <w:numFmt w:val="decimal"/>
      <w:lvlText w:val="%1."/>
      <w:lvlJc w:val="left"/>
      <w:pPr>
        <w:ind w:left="720" w:hanging="360"/>
      </w:pPr>
    </w:lvl>
    <w:lvl w:ilvl="1" w:tplc="20253107" w:tentative="1">
      <w:start w:val="1"/>
      <w:numFmt w:val="lowerLetter"/>
      <w:lvlText w:val="%2."/>
      <w:lvlJc w:val="left"/>
      <w:pPr>
        <w:ind w:left="1440" w:hanging="360"/>
      </w:pPr>
    </w:lvl>
    <w:lvl w:ilvl="2" w:tplc="20253107" w:tentative="1">
      <w:start w:val="1"/>
      <w:numFmt w:val="lowerRoman"/>
      <w:lvlText w:val="%3."/>
      <w:lvlJc w:val="right"/>
      <w:pPr>
        <w:ind w:left="2160" w:hanging="180"/>
      </w:pPr>
    </w:lvl>
    <w:lvl w:ilvl="3" w:tplc="20253107" w:tentative="1">
      <w:start w:val="1"/>
      <w:numFmt w:val="decimal"/>
      <w:lvlText w:val="%4."/>
      <w:lvlJc w:val="left"/>
      <w:pPr>
        <w:ind w:left="2880" w:hanging="360"/>
      </w:pPr>
    </w:lvl>
    <w:lvl w:ilvl="4" w:tplc="20253107" w:tentative="1">
      <w:start w:val="1"/>
      <w:numFmt w:val="lowerLetter"/>
      <w:lvlText w:val="%5."/>
      <w:lvlJc w:val="left"/>
      <w:pPr>
        <w:ind w:left="3600" w:hanging="360"/>
      </w:pPr>
    </w:lvl>
    <w:lvl w:ilvl="5" w:tplc="20253107" w:tentative="1">
      <w:start w:val="1"/>
      <w:numFmt w:val="lowerRoman"/>
      <w:lvlText w:val="%6."/>
      <w:lvlJc w:val="right"/>
      <w:pPr>
        <w:ind w:left="4320" w:hanging="180"/>
      </w:pPr>
    </w:lvl>
    <w:lvl w:ilvl="6" w:tplc="20253107" w:tentative="1">
      <w:start w:val="1"/>
      <w:numFmt w:val="decimal"/>
      <w:lvlText w:val="%7."/>
      <w:lvlJc w:val="left"/>
      <w:pPr>
        <w:ind w:left="5040" w:hanging="360"/>
      </w:pPr>
    </w:lvl>
    <w:lvl w:ilvl="7" w:tplc="20253107" w:tentative="1">
      <w:start w:val="1"/>
      <w:numFmt w:val="lowerLetter"/>
      <w:lvlText w:val="%8."/>
      <w:lvlJc w:val="left"/>
      <w:pPr>
        <w:ind w:left="5760" w:hanging="360"/>
      </w:pPr>
    </w:lvl>
    <w:lvl w:ilvl="8" w:tplc="20253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9">
    <w:multiLevelType w:val="hybridMultilevel"/>
    <w:lvl w:ilvl="0" w:tplc="92664934">
      <w:start w:val="1"/>
      <w:numFmt w:val="decimal"/>
      <w:lvlText w:val="%1."/>
      <w:lvlJc w:val="left"/>
      <w:pPr>
        <w:ind w:left="720" w:hanging="360"/>
      </w:pPr>
    </w:lvl>
    <w:lvl w:ilvl="1" w:tplc="92664934" w:tentative="1">
      <w:start w:val="1"/>
      <w:numFmt w:val="lowerLetter"/>
      <w:lvlText w:val="%2."/>
      <w:lvlJc w:val="left"/>
      <w:pPr>
        <w:ind w:left="1440" w:hanging="360"/>
      </w:pPr>
    </w:lvl>
    <w:lvl w:ilvl="2" w:tplc="92664934" w:tentative="1">
      <w:start w:val="1"/>
      <w:numFmt w:val="lowerRoman"/>
      <w:lvlText w:val="%3."/>
      <w:lvlJc w:val="right"/>
      <w:pPr>
        <w:ind w:left="2160" w:hanging="180"/>
      </w:pPr>
    </w:lvl>
    <w:lvl w:ilvl="3" w:tplc="92664934" w:tentative="1">
      <w:start w:val="1"/>
      <w:numFmt w:val="decimal"/>
      <w:lvlText w:val="%4."/>
      <w:lvlJc w:val="left"/>
      <w:pPr>
        <w:ind w:left="2880" w:hanging="360"/>
      </w:pPr>
    </w:lvl>
    <w:lvl w:ilvl="4" w:tplc="92664934" w:tentative="1">
      <w:start w:val="1"/>
      <w:numFmt w:val="lowerLetter"/>
      <w:lvlText w:val="%5."/>
      <w:lvlJc w:val="left"/>
      <w:pPr>
        <w:ind w:left="3600" w:hanging="360"/>
      </w:pPr>
    </w:lvl>
    <w:lvl w:ilvl="5" w:tplc="92664934" w:tentative="1">
      <w:start w:val="1"/>
      <w:numFmt w:val="lowerRoman"/>
      <w:lvlText w:val="%6."/>
      <w:lvlJc w:val="right"/>
      <w:pPr>
        <w:ind w:left="4320" w:hanging="180"/>
      </w:pPr>
    </w:lvl>
    <w:lvl w:ilvl="6" w:tplc="92664934" w:tentative="1">
      <w:start w:val="1"/>
      <w:numFmt w:val="decimal"/>
      <w:lvlText w:val="%7."/>
      <w:lvlJc w:val="left"/>
      <w:pPr>
        <w:ind w:left="5040" w:hanging="360"/>
      </w:pPr>
    </w:lvl>
    <w:lvl w:ilvl="7" w:tplc="92664934" w:tentative="1">
      <w:start w:val="1"/>
      <w:numFmt w:val="lowerLetter"/>
      <w:lvlText w:val="%8."/>
      <w:lvlJc w:val="left"/>
      <w:pPr>
        <w:ind w:left="5760" w:hanging="360"/>
      </w:pPr>
    </w:lvl>
    <w:lvl w:ilvl="8" w:tplc="9266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8">
    <w:multiLevelType w:val="hybridMultilevel"/>
    <w:lvl w:ilvl="0" w:tplc="93125128">
      <w:start w:val="1"/>
      <w:numFmt w:val="decimal"/>
      <w:lvlText w:val="%1."/>
      <w:lvlJc w:val="left"/>
      <w:pPr>
        <w:ind w:left="720" w:hanging="360"/>
      </w:pPr>
    </w:lvl>
    <w:lvl w:ilvl="1" w:tplc="93125128" w:tentative="1">
      <w:start w:val="1"/>
      <w:numFmt w:val="lowerLetter"/>
      <w:lvlText w:val="%2."/>
      <w:lvlJc w:val="left"/>
      <w:pPr>
        <w:ind w:left="1440" w:hanging="360"/>
      </w:pPr>
    </w:lvl>
    <w:lvl w:ilvl="2" w:tplc="93125128" w:tentative="1">
      <w:start w:val="1"/>
      <w:numFmt w:val="lowerRoman"/>
      <w:lvlText w:val="%3."/>
      <w:lvlJc w:val="right"/>
      <w:pPr>
        <w:ind w:left="2160" w:hanging="180"/>
      </w:pPr>
    </w:lvl>
    <w:lvl w:ilvl="3" w:tplc="93125128" w:tentative="1">
      <w:start w:val="1"/>
      <w:numFmt w:val="decimal"/>
      <w:lvlText w:val="%4."/>
      <w:lvlJc w:val="left"/>
      <w:pPr>
        <w:ind w:left="2880" w:hanging="360"/>
      </w:pPr>
    </w:lvl>
    <w:lvl w:ilvl="4" w:tplc="93125128" w:tentative="1">
      <w:start w:val="1"/>
      <w:numFmt w:val="lowerLetter"/>
      <w:lvlText w:val="%5."/>
      <w:lvlJc w:val="left"/>
      <w:pPr>
        <w:ind w:left="3600" w:hanging="360"/>
      </w:pPr>
    </w:lvl>
    <w:lvl w:ilvl="5" w:tplc="93125128" w:tentative="1">
      <w:start w:val="1"/>
      <w:numFmt w:val="lowerRoman"/>
      <w:lvlText w:val="%6."/>
      <w:lvlJc w:val="right"/>
      <w:pPr>
        <w:ind w:left="4320" w:hanging="180"/>
      </w:pPr>
    </w:lvl>
    <w:lvl w:ilvl="6" w:tplc="93125128" w:tentative="1">
      <w:start w:val="1"/>
      <w:numFmt w:val="decimal"/>
      <w:lvlText w:val="%7."/>
      <w:lvlJc w:val="left"/>
      <w:pPr>
        <w:ind w:left="5040" w:hanging="360"/>
      </w:pPr>
    </w:lvl>
    <w:lvl w:ilvl="7" w:tplc="93125128" w:tentative="1">
      <w:start w:val="1"/>
      <w:numFmt w:val="lowerLetter"/>
      <w:lvlText w:val="%8."/>
      <w:lvlJc w:val="left"/>
      <w:pPr>
        <w:ind w:left="5760" w:hanging="360"/>
      </w:pPr>
    </w:lvl>
    <w:lvl w:ilvl="8" w:tplc="93125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7">
    <w:multiLevelType w:val="hybridMultilevel"/>
    <w:lvl w:ilvl="0" w:tplc="94679929">
      <w:start w:val="1"/>
      <w:numFmt w:val="decimal"/>
      <w:lvlText w:val="%1."/>
      <w:lvlJc w:val="left"/>
      <w:pPr>
        <w:ind w:left="720" w:hanging="360"/>
      </w:pPr>
    </w:lvl>
    <w:lvl w:ilvl="1" w:tplc="94679929" w:tentative="1">
      <w:start w:val="1"/>
      <w:numFmt w:val="lowerLetter"/>
      <w:lvlText w:val="%2."/>
      <w:lvlJc w:val="left"/>
      <w:pPr>
        <w:ind w:left="1440" w:hanging="360"/>
      </w:pPr>
    </w:lvl>
    <w:lvl w:ilvl="2" w:tplc="94679929" w:tentative="1">
      <w:start w:val="1"/>
      <w:numFmt w:val="lowerRoman"/>
      <w:lvlText w:val="%3."/>
      <w:lvlJc w:val="right"/>
      <w:pPr>
        <w:ind w:left="2160" w:hanging="180"/>
      </w:pPr>
    </w:lvl>
    <w:lvl w:ilvl="3" w:tplc="94679929" w:tentative="1">
      <w:start w:val="1"/>
      <w:numFmt w:val="decimal"/>
      <w:lvlText w:val="%4."/>
      <w:lvlJc w:val="left"/>
      <w:pPr>
        <w:ind w:left="2880" w:hanging="360"/>
      </w:pPr>
    </w:lvl>
    <w:lvl w:ilvl="4" w:tplc="94679929" w:tentative="1">
      <w:start w:val="1"/>
      <w:numFmt w:val="lowerLetter"/>
      <w:lvlText w:val="%5."/>
      <w:lvlJc w:val="left"/>
      <w:pPr>
        <w:ind w:left="3600" w:hanging="360"/>
      </w:pPr>
    </w:lvl>
    <w:lvl w:ilvl="5" w:tplc="94679929" w:tentative="1">
      <w:start w:val="1"/>
      <w:numFmt w:val="lowerRoman"/>
      <w:lvlText w:val="%6."/>
      <w:lvlJc w:val="right"/>
      <w:pPr>
        <w:ind w:left="4320" w:hanging="180"/>
      </w:pPr>
    </w:lvl>
    <w:lvl w:ilvl="6" w:tplc="94679929" w:tentative="1">
      <w:start w:val="1"/>
      <w:numFmt w:val="decimal"/>
      <w:lvlText w:val="%7."/>
      <w:lvlJc w:val="left"/>
      <w:pPr>
        <w:ind w:left="5040" w:hanging="360"/>
      </w:pPr>
    </w:lvl>
    <w:lvl w:ilvl="7" w:tplc="94679929" w:tentative="1">
      <w:start w:val="1"/>
      <w:numFmt w:val="lowerLetter"/>
      <w:lvlText w:val="%8."/>
      <w:lvlJc w:val="left"/>
      <w:pPr>
        <w:ind w:left="5760" w:hanging="360"/>
      </w:pPr>
    </w:lvl>
    <w:lvl w:ilvl="8" w:tplc="94679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6">
    <w:multiLevelType w:val="hybridMultilevel"/>
    <w:lvl w:ilvl="0" w:tplc="19351926">
      <w:start w:val="1"/>
      <w:numFmt w:val="decimal"/>
      <w:lvlText w:val="%1."/>
      <w:lvlJc w:val="left"/>
      <w:pPr>
        <w:ind w:left="720" w:hanging="360"/>
      </w:pPr>
    </w:lvl>
    <w:lvl w:ilvl="1" w:tplc="19351926" w:tentative="1">
      <w:start w:val="1"/>
      <w:numFmt w:val="lowerLetter"/>
      <w:lvlText w:val="%2."/>
      <w:lvlJc w:val="left"/>
      <w:pPr>
        <w:ind w:left="1440" w:hanging="360"/>
      </w:pPr>
    </w:lvl>
    <w:lvl w:ilvl="2" w:tplc="19351926" w:tentative="1">
      <w:start w:val="1"/>
      <w:numFmt w:val="lowerRoman"/>
      <w:lvlText w:val="%3."/>
      <w:lvlJc w:val="right"/>
      <w:pPr>
        <w:ind w:left="2160" w:hanging="180"/>
      </w:pPr>
    </w:lvl>
    <w:lvl w:ilvl="3" w:tplc="19351926" w:tentative="1">
      <w:start w:val="1"/>
      <w:numFmt w:val="decimal"/>
      <w:lvlText w:val="%4."/>
      <w:lvlJc w:val="left"/>
      <w:pPr>
        <w:ind w:left="2880" w:hanging="360"/>
      </w:pPr>
    </w:lvl>
    <w:lvl w:ilvl="4" w:tplc="19351926" w:tentative="1">
      <w:start w:val="1"/>
      <w:numFmt w:val="lowerLetter"/>
      <w:lvlText w:val="%5."/>
      <w:lvlJc w:val="left"/>
      <w:pPr>
        <w:ind w:left="3600" w:hanging="360"/>
      </w:pPr>
    </w:lvl>
    <w:lvl w:ilvl="5" w:tplc="19351926" w:tentative="1">
      <w:start w:val="1"/>
      <w:numFmt w:val="lowerRoman"/>
      <w:lvlText w:val="%6."/>
      <w:lvlJc w:val="right"/>
      <w:pPr>
        <w:ind w:left="4320" w:hanging="180"/>
      </w:pPr>
    </w:lvl>
    <w:lvl w:ilvl="6" w:tplc="19351926" w:tentative="1">
      <w:start w:val="1"/>
      <w:numFmt w:val="decimal"/>
      <w:lvlText w:val="%7."/>
      <w:lvlJc w:val="left"/>
      <w:pPr>
        <w:ind w:left="5040" w:hanging="360"/>
      </w:pPr>
    </w:lvl>
    <w:lvl w:ilvl="7" w:tplc="19351926" w:tentative="1">
      <w:start w:val="1"/>
      <w:numFmt w:val="lowerLetter"/>
      <w:lvlText w:val="%8."/>
      <w:lvlJc w:val="left"/>
      <w:pPr>
        <w:ind w:left="5760" w:hanging="360"/>
      </w:pPr>
    </w:lvl>
    <w:lvl w:ilvl="8" w:tplc="19351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5">
    <w:multiLevelType w:val="hybridMultilevel"/>
    <w:lvl w:ilvl="0" w:tplc="12769309">
      <w:start w:val="1"/>
      <w:numFmt w:val="decimal"/>
      <w:lvlText w:val="%1."/>
      <w:lvlJc w:val="left"/>
      <w:pPr>
        <w:ind w:left="720" w:hanging="360"/>
      </w:pPr>
    </w:lvl>
    <w:lvl w:ilvl="1" w:tplc="12769309" w:tentative="1">
      <w:start w:val="1"/>
      <w:numFmt w:val="lowerLetter"/>
      <w:lvlText w:val="%2."/>
      <w:lvlJc w:val="left"/>
      <w:pPr>
        <w:ind w:left="1440" w:hanging="360"/>
      </w:pPr>
    </w:lvl>
    <w:lvl w:ilvl="2" w:tplc="12769309" w:tentative="1">
      <w:start w:val="1"/>
      <w:numFmt w:val="lowerRoman"/>
      <w:lvlText w:val="%3."/>
      <w:lvlJc w:val="right"/>
      <w:pPr>
        <w:ind w:left="2160" w:hanging="180"/>
      </w:pPr>
    </w:lvl>
    <w:lvl w:ilvl="3" w:tplc="12769309" w:tentative="1">
      <w:start w:val="1"/>
      <w:numFmt w:val="decimal"/>
      <w:lvlText w:val="%4."/>
      <w:lvlJc w:val="left"/>
      <w:pPr>
        <w:ind w:left="2880" w:hanging="360"/>
      </w:pPr>
    </w:lvl>
    <w:lvl w:ilvl="4" w:tplc="12769309" w:tentative="1">
      <w:start w:val="1"/>
      <w:numFmt w:val="lowerLetter"/>
      <w:lvlText w:val="%5."/>
      <w:lvlJc w:val="left"/>
      <w:pPr>
        <w:ind w:left="3600" w:hanging="360"/>
      </w:pPr>
    </w:lvl>
    <w:lvl w:ilvl="5" w:tplc="12769309" w:tentative="1">
      <w:start w:val="1"/>
      <w:numFmt w:val="lowerRoman"/>
      <w:lvlText w:val="%6."/>
      <w:lvlJc w:val="right"/>
      <w:pPr>
        <w:ind w:left="4320" w:hanging="180"/>
      </w:pPr>
    </w:lvl>
    <w:lvl w:ilvl="6" w:tplc="12769309" w:tentative="1">
      <w:start w:val="1"/>
      <w:numFmt w:val="decimal"/>
      <w:lvlText w:val="%7."/>
      <w:lvlJc w:val="left"/>
      <w:pPr>
        <w:ind w:left="5040" w:hanging="360"/>
      </w:pPr>
    </w:lvl>
    <w:lvl w:ilvl="7" w:tplc="12769309" w:tentative="1">
      <w:start w:val="1"/>
      <w:numFmt w:val="lowerLetter"/>
      <w:lvlText w:val="%8."/>
      <w:lvlJc w:val="left"/>
      <w:pPr>
        <w:ind w:left="5760" w:hanging="360"/>
      </w:pPr>
    </w:lvl>
    <w:lvl w:ilvl="8" w:tplc="1276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4">
    <w:multiLevelType w:val="hybridMultilevel"/>
    <w:lvl w:ilvl="0" w:tplc="82148154">
      <w:start w:val="1"/>
      <w:numFmt w:val="decimal"/>
      <w:lvlText w:val="%1."/>
      <w:lvlJc w:val="left"/>
      <w:pPr>
        <w:ind w:left="720" w:hanging="360"/>
      </w:pPr>
    </w:lvl>
    <w:lvl w:ilvl="1" w:tplc="82148154" w:tentative="1">
      <w:start w:val="1"/>
      <w:numFmt w:val="lowerLetter"/>
      <w:lvlText w:val="%2."/>
      <w:lvlJc w:val="left"/>
      <w:pPr>
        <w:ind w:left="1440" w:hanging="360"/>
      </w:pPr>
    </w:lvl>
    <w:lvl w:ilvl="2" w:tplc="82148154" w:tentative="1">
      <w:start w:val="1"/>
      <w:numFmt w:val="lowerRoman"/>
      <w:lvlText w:val="%3."/>
      <w:lvlJc w:val="right"/>
      <w:pPr>
        <w:ind w:left="2160" w:hanging="180"/>
      </w:pPr>
    </w:lvl>
    <w:lvl w:ilvl="3" w:tplc="82148154" w:tentative="1">
      <w:start w:val="1"/>
      <w:numFmt w:val="decimal"/>
      <w:lvlText w:val="%4."/>
      <w:lvlJc w:val="left"/>
      <w:pPr>
        <w:ind w:left="2880" w:hanging="360"/>
      </w:pPr>
    </w:lvl>
    <w:lvl w:ilvl="4" w:tplc="82148154" w:tentative="1">
      <w:start w:val="1"/>
      <w:numFmt w:val="lowerLetter"/>
      <w:lvlText w:val="%5."/>
      <w:lvlJc w:val="left"/>
      <w:pPr>
        <w:ind w:left="3600" w:hanging="360"/>
      </w:pPr>
    </w:lvl>
    <w:lvl w:ilvl="5" w:tplc="82148154" w:tentative="1">
      <w:start w:val="1"/>
      <w:numFmt w:val="lowerRoman"/>
      <w:lvlText w:val="%6."/>
      <w:lvlJc w:val="right"/>
      <w:pPr>
        <w:ind w:left="4320" w:hanging="180"/>
      </w:pPr>
    </w:lvl>
    <w:lvl w:ilvl="6" w:tplc="82148154" w:tentative="1">
      <w:start w:val="1"/>
      <w:numFmt w:val="decimal"/>
      <w:lvlText w:val="%7."/>
      <w:lvlJc w:val="left"/>
      <w:pPr>
        <w:ind w:left="5040" w:hanging="360"/>
      </w:pPr>
    </w:lvl>
    <w:lvl w:ilvl="7" w:tplc="82148154" w:tentative="1">
      <w:start w:val="1"/>
      <w:numFmt w:val="lowerLetter"/>
      <w:lvlText w:val="%8."/>
      <w:lvlJc w:val="left"/>
      <w:pPr>
        <w:ind w:left="5760" w:hanging="360"/>
      </w:pPr>
    </w:lvl>
    <w:lvl w:ilvl="8" w:tplc="8214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3">
    <w:multiLevelType w:val="hybridMultilevel"/>
    <w:lvl w:ilvl="0" w:tplc="63213282">
      <w:start w:val="1"/>
      <w:numFmt w:val="decimal"/>
      <w:lvlText w:val="%1."/>
      <w:lvlJc w:val="left"/>
      <w:pPr>
        <w:ind w:left="720" w:hanging="360"/>
      </w:pPr>
    </w:lvl>
    <w:lvl w:ilvl="1" w:tplc="63213282" w:tentative="1">
      <w:start w:val="1"/>
      <w:numFmt w:val="lowerLetter"/>
      <w:lvlText w:val="%2."/>
      <w:lvlJc w:val="left"/>
      <w:pPr>
        <w:ind w:left="1440" w:hanging="360"/>
      </w:pPr>
    </w:lvl>
    <w:lvl w:ilvl="2" w:tplc="63213282" w:tentative="1">
      <w:start w:val="1"/>
      <w:numFmt w:val="lowerRoman"/>
      <w:lvlText w:val="%3."/>
      <w:lvlJc w:val="right"/>
      <w:pPr>
        <w:ind w:left="2160" w:hanging="180"/>
      </w:pPr>
    </w:lvl>
    <w:lvl w:ilvl="3" w:tplc="63213282" w:tentative="1">
      <w:start w:val="1"/>
      <w:numFmt w:val="decimal"/>
      <w:lvlText w:val="%4."/>
      <w:lvlJc w:val="left"/>
      <w:pPr>
        <w:ind w:left="2880" w:hanging="360"/>
      </w:pPr>
    </w:lvl>
    <w:lvl w:ilvl="4" w:tplc="63213282" w:tentative="1">
      <w:start w:val="1"/>
      <w:numFmt w:val="lowerLetter"/>
      <w:lvlText w:val="%5."/>
      <w:lvlJc w:val="left"/>
      <w:pPr>
        <w:ind w:left="3600" w:hanging="360"/>
      </w:pPr>
    </w:lvl>
    <w:lvl w:ilvl="5" w:tplc="63213282" w:tentative="1">
      <w:start w:val="1"/>
      <w:numFmt w:val="lowerRoman"/>
      <w:lvlText w:val="%6."/>
      <w:lvlJc w:val="right"/>
      <w:pPr>
        <w:ind w:left="4320" w:hanging="180"/>
      </w:pPr>
    </w:lvl>
    <w:lvl w:ilvl="6" w:tplc="63213282" w:tentative="1">
      <w:start w:val="1"/>
      <w:numFmt w:val="decimal"/>
      <w:lvlText w:val="%7."/>
      <w:lvlJc w:val="left"/>
      <w:pPr>
        <w:ind w:left="5040" w:hanging="360"/>
      </w:pPr>
    </w:lvl>
    <w:lvl w:ilvl="7" w:tplc="63213282" w:tentative="1">
      <w:start w:val="1"/>
      <w:numFmt w:val="lowerLetter"/>
      <w:lvlText w:val="%8."/>
      <w:lvlJc w:val="left"/>
      <w:pPr>
        <w:ind w:left="5760" w:hanging="360"/>
      </w:pPr>
    </w:lvl>
    <w:lvl w:ilvl="8" w:tplc="6321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2">
    <w:multiLevelType w:val="hybridMultilevel"/>
    <w:lvl w:ilvl="0" w:tplc="22661946">
      <w:start w:val="1"/>
      <w:numFmt w:val="decimal"/>
      <w:lvlText w:val="%1."/>
      <w:lvlJc w:val="left"/>
      <w:pPr>
        <w:ind w:left="720" w:hanging="360"/>
      </w:pPr>
    </w:lvl>
    <w:lvl w:ilvl="1" w:tplc="22661946" w:tentative="1">
      <w:start w:val="1"/>
      <w:numFmt w:val="lowerLetter"/>
      <w:lvlText w:val="%2."/>
      <w:lvlJc w:val="left"/>
      <w:pPr>
        <w:ind w:left="1440" w:hanging="360"/>
      </w:pPr>
    </w:lvl>
    <w:lvl w:ilvl="2" w:tplc="22661946" w:tentative="1">
      <w:start w:val="1"/>
      <w:numFmt w:val="lowerRoman"/>
      <w:lvlText w:val="%3."/>
      <w:lvlJc w:val="right"/>
      <w:pPr>
        <w:ind w:left="2160" w:hanging="180"/>
      </w:pPr>
    </w:lvl>
    <w:lvl w:ilvl="3" w:tplc="22661946" w:tentative="1">
      <w:start w:val="1"/>
      <w:numFmt w:val="decimal"/>
      <w:lvlText w:val="%4."/>
      <w:lvlJc w:val="left"/>
      <w:pPr>
        <w:ind w:left="2880" w:hanging="360"/>
      </w:pPr>
    </w:lvl>
    <w:lvl w:ilvl="4" w:tplc="22661946" w:tentative="1">
      <w:start w:val="1"/>
      <w:numFmt w:val="lowerLetter"/>
      <w:lvlText w:val="%5."/>
      <w:lvlJc w:val="left"/>
      <w:pPr>
        <w:ind w:left="3600" w:hanging="360"/>
      </w:pPr>
    </w:lvl>
    <w:lvl w:ilvl="5" w:tplc="22661946" w:tentative="1">
      <w:start w:val="1"/>
      <w:numFmt w:val="lowerRoman"/>
      <w:lvlText w:val="%6."/>
      <w:lvlJc w:val="right"/>
      <w:pPr>
        <w:ind w:left="4320" w:hanging="180"/>
      </w:pPr>
    </w:lvl>
    <w:lvl w:ilvl="6" w:tplc="22661946" w:tentative="1">
      <w:start w:val="1"/>
      <w:numFmt w:val="decimal"/>
      <w:lvlText w:val="%7."/>
      <w:lvlJc w:val="left"/>
      <w:pPr>
        <w:ind w:left="5040" w:hanging="360"/>
      </w:pPr>
    </w:lvl>
    <w:lvl w:ilvl="7" w:tplc="22661946" w:tentative="1">
      <w:start w:val="1"/>
      <w:numFmt w:val="lowerLetter"/>
      <w:lvlText w:val="%8."/>
      <w:lvlJc w:val="left"/>
      <w:pPr>
        <w:ind w:left="5760" w:hanging="360"/>
      </w:pPr>
    </w:lvl>
    <w:lvl w:ilvl="8" w:tplc="22661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1">
    <w:multiLevelType w:val="hybridMultilevel"/>
    <w:lvl w:ilvl="0" w:tplc="74351709">
      <w:start w:val="1"/>
      <w:numFmt w:val="decimal"/>
      <w:lvlText w:val="%1."/>
      <w:lvlJc w:val="left"/>
      <w:pPr>
        <w:ind w:left="720" w:hanging="360"/>
      </w:pPr>
    </w:lvl>
    <w:lvl w:ilvl="1" w:tplc="74351709" w:tentative="1">
      <w:start w:val="1"/>
      <w:numFmt w:val="lowerLetter"/>
      <w:lvlText w:val="%2."/>
      <w:lvlJc w:val="left"/>
      <w:pPr>
        <w:ind w:left="1440" w:hanging="360"/>
      </w:pPr>
    </w:lvl>
    <w:lvl w:ilvl="2" w:tplc="74351709" w:tentative="1">
      <w:start w:val="1"/>
      <w:numFmt w:val="lowerRoman"/>
      <w:lvlText w:val="%3."/>
      <w:lvlJc w:val="right"/>
      <w:pPr>
        <w:ind w:left="2160" w:hanging="180"/>
      </w:pPr>
    </w:lvl>
    <w:lvl w:ilvl="3" w:tplc="74351709" w:tentative="1">
      <w:start w:val="1"/>
      <w:numFmt w:val="decimal"/>
      <w:lvlText w:val="%4."/>
      <w:lvlJc w:val="left"/>
      <w:pPr>
        <w:ind w:left="2880" w:hanging="360"/>
      </w:pPr>
    </w:lvl>
    <w:lvl w:ilvl="4" w:tplc="74351709" w:tentative="1">
      <w:start w:val="1"/>
      <w:numFmt w:val="lowerLetter"/>
      <w:lvlText w:val="%5."/>
      <w:lvlJc w:val="left"/>
      <w:pPr>
        <w:ind w:left="3600" w:hanging="360"/>
      </w:pPr>
    </w:lvl>
    <w:lvl w:ilvl="5" w:tplc="74351709" w:tentative="1">
      <w:start w:val="1"/>
      <w:numFmt w:val="lowerRoman"/>
      <w:lvlText w:val="%6."/>
      <w:lvlJc w:val="right"/>
      <w:pPr>
        <w:ind w:left="4320" w:hanging="180"/>
      </w:pPr>
    </w:lvl>
    <w:lvl w:ilvl="6" w:tplc="74351709" w:tentative="1">
      <w:start w:val="1"/>
      <w:numFmt w:val="decimal"/>
      <w:lvlText w:val="%7."/>
      <w:lvlJc w:val="left"/>
      <w:pPr>
        <w:ind w:left="5040" w:hanging="360"/>
      </w:pPr>
    </w:lvl>
    <w:lvl w:ilvl="7" w:tplc="74351709" w:tentative="1">
      <w:start w:val="1"/>
      <w:numFmt w:val="lowerLetter"/>
      <w:lvlText w:val="%8."/>
      <w:lvlJc w:val="left"/>
      <w:pPr>
        <w:ind w:left="5760" w:hanging="360"/>
      </w:pPr>
    </w:lvl>
    <w:lvl w:ilvl="8" w:tplc="74351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60">
    <w:multiLevelType w:val="hybridMultilevel"/>
    <w:lvl w:ilvl="0" w:tplc="82241522">
      <w:start w:val="1"/>
      <w:numFmt w:val="decimal"/>
      <w:lvlText w:val="%1."/>
      <w:lvlJc w:val="left"/>
      <w:pPr>
        <w:ind w:left="720" w:hanging="360"/>
      </w:pPr>
    </w:lvl>
    <w:lvl w:ilvl="1" w:tplc="82241522" w:tentative="1">
      <w:start w:val="1"/>
      <w:numFmt w:val="lowerLetter"/>
      <w:lvlText w:val="%2."/>
      <w:lvlJc w:val="left"/>
      <w:pPr>
        <w:ind w:left="1440" w:hanging="360"/>
      </w:pPr>
    </w:lvl>
    <w:lvl w:ilvl="2" w:tplc="82241522" w:tentative="1">
      <w:start w:val="1"/>
      <w:numFmt w:val="lowerRoman"/>
      <w:lvlText w:val="%3."/>
      <w:lvlJc w:val="right"/>
      <w:pPr>
        <w:ind w:left="2160" w:hanging="180"/>
      </w:pPr>
    </w:lvl>
    <w:lvl w:ilvl="3" w:tplc="82241522" w:tentative="1">
      <w:start w:val="1"/>
      <w:numFmt w:val="decimal"/>
      <w:lvlText w:val="%4."/>
      <w:lvlJc w:val="left"/>
      <w:pPr>
        <w:ind w:left="2880" w:hanging="360"/>
      </w:pPr>
    </w:lvl>
    <w:lvl w:ilvl="4" w:tplc="82241522" w:tentative="1">
      <w:start w:val="1"/>
      <w:numFmt w:val="lowerLetter"/>
      <w:lvlText w:val="%5."/>
      <w:lvlJc w:val="left"/>
      <w:pPr>
        <w:ind w:left="3600" w:hanging="360"/>
      </w:pPr>
    </w:lvl>
    <w:lvl w:ilvl="5" w:tplc="82241522" w:tentative="1">
      <w:start w:val="1"/>
      <w:numFmt w:val="lowerRoman"/>
      <w:lvlText w:val="%6."/>
      <w:lvlJc w:val="right"/>
      <w:pPr>
        <w:ind w:left="4320" w:hanging="180"/>
      </w:pPr>
    </w:lvl>
    <w:lvl w:ilvl="6" w:tplc="82241522" w:tentative="1">
      <w:start w:val="1"/>
      <w:numFmt w:val="decimal"/>
      <w:lvlText w:val="%7."/>
      <w:lvlJc w:val="left"/>
      <w:pPr>
        <w:ind w:left="5040" w:hanging="360"/>
      </w:pPr>
    </w:lvl>
    <w:lvl w:ilvl="7" w:tplc="82241522" w:tentative="1">
      <w:start w:val="1"/>
      <w:numFmt w:val="lowerLetter"/>
      <w:lvlText w:val="%8."/>
      <w:lvlJc w:val="left"/>
      <w:pPr>
        <w:ind w:left="5760" w:hanging="360"/>
      </w:pPr>
    </w:lvl>
    <w:lvl w:ilvl="8" w:tplc="82241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9">
    <w:multiLevelType w:val="hybridMultilevel"/>
    <w:lvl w:ilvl="0" w:tplc="57280650">
      <w:start w:val="1"/>
      <w:numFmt w:val="decimal"/>
      <w:lvlText w:val="%1."/>
      <w:lvlJc w:val="left"/>
      <w:pPr>
        <w:ind w:left="720" w:hanging="360"/>
      </w:pPr>
    </w:lvl>
    <w:lvl w:ilvl="1" w:tplc="57280650" w:tentative="1">
      <w:start w:val="1"/>
      <w:numFmt w:val="lowerLetter"/>
      <w:lvlText w:val="%2."/>
      <w:lvlJc w:val="left"/>
      <w:pPr>
        <w:ind w:left="1440" w:hanging="360"/>
      </w:pPr>
    </w:lvl>
    <w:lvl w:ilvl="2" w:tplc="57280650" w:tentative="1">
      <w:start w:val="1"/>
      <w:numFmt w:val="lowerRoman"/>
      <w:lvlText w:val="%3."/>
      <w:lvlJc w:val="right"/>
      <w:pPr>
        <w:ind w:left="2160" w:hanging="180"/>
      </w:pPr>
    </w:lvl>
    <w:lvl w:ilvl="3" w:tplc="57280650" w:tentative="1">
      <w:start w:val="1"/>
      <w:numFmt w:val="decimal"/>
      <w:lvlText w:val="%4."/>
      <w:lvlJc w:val="left"/>
      <w:pPr>
        <w:ind w:left="2880" w:hanging="360"/>
      </w:pPr>
    </w:lvl>
    <w:lvl w:ilvl="4" w:tplc="57280650" w:tentative="1">
      <w:start w:val="1"/>
      <w:numFmt w:val="lowerLetter"/>
      <w:lvlText w:val="%5."/>
      <w:lvlJc w:val="left"/>
      <w:pPr>
        <w:ind w:left="3600" w:hanging="360"/>
      </w:pPr>
    </w:lvl>
    <w:lvl w:ilvl="5" w:tplc="57280650" w:tentative="1">
      <w:start w:val="1"/>
      <w:numFmt w:val="lowerRoman"/>
      <w:lvlText w:val="%6."/>
      <w:lvlJc w:val="right"/>
      <w:pPr>
        <w:ind w:left="4320" w:hanging="180"/>
      </w:pPr>
    </w:lvl>
    <w:lvl w:ilvl="6" w:tplc="57280650" w:tentative="1">
      <w:start w:val="1"/>
      <w:numFmt w:val="decimal"/>
      <w:lvlText w:val="%7."/>
      <w:lvlJc w:val="left"/>
      <w:pPr>
        <w:ind w:left="5040" w:hanging="360"/>
      </w:pPr>
    </w:lvl>
    <w:lvl w:ilvl="7" w:tplc="57280650" w:tentative="1">
      <w:start w:val="1"/>
      <w:numFmt w:val="lowerLetter"/>
      <w:lvlText w:val="%8."/>
      <w:lvlJc w:val="left"/>
      <w:pPr>
        <w:ind w:left="5760" w:hanging="360"/>
      </w:pPr>
    </w:lvl>
    <w:lvl w:ilvl="8" w:tplc="57280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8">
    <w:multiLevelType w:val="hybridMultilevel"/>
    <w:lvl w:ilvl="0" w:tplc="42336200">
      <w:start w:val="1"/>
      <w:numFmt w:val="decimal"/>
      <w:lvlText w:val="%1."/>
      <w:lvlJc w:val="left"/>
      <w:pPr>
        <w:ind w:left="720" w:hanging="360"/>
      </w:pPr>
    </w:lvl>
    <w:lvl w:ilvl="1" w:tplc="42336200" w:tentative="1">
      <w:start w:val="1"/>
      <w:numFmt w:val="lowerLetter"/>
      <w:lvlText w:val="%2."/>
      <w:lvlJc w:val="left"/>
      <w:pPr>
        <w:ind w:left="1440" w:hanging="360"/>
      </w:pPr>
    </w:lvl>
    <w:lvl w:ilvl="2" w:tplc="42336200" w:tentative="1">
      <w:start w:val="1"/>
      <w:numFmt w:val="lowerRoman"/>
      <w:lvlText w:val="%3."/>
      <w:lvlJc w:val="right"/>
      <w:pPr>
        <w:ind w:left="2160" w:hanging="180"/>
      </w:pPr>
    </w:lvl>
    <w:lvl w:ilvl="3" w:tplc="42336200" w:tentative="1">
      <w:start w:val="1"/>
      <w:numFmt w:val="decimal"/>
      <w:lvlText w:val="%4."/>
      <w:lvlJc w:val="left"/>
      <w:pPr>
        <w:ind w:left="2880" w:hanging="360"/>
      </w:pPr>
    </w:lvl>
    <w:lvl w:ilvl="4" w:tplc="42336200" w:tentative="1">
      <w:start w:val="1"/>
      <w:numFmt w:val="lowerLetter"/>
      <w:lvlText w:val="%5."/>
      <w:lvlJc w:val="left"/>
      <w:pPr>
        <w:ind w:left="3600" w:hanging="360"/>
      </w:pPr>
    </w:lvl>
    <w:lvl w:ilvl="5" w:tplc="42336200" w:tentative="1">
      <w:start w:val="1"/>
      <w:numFmt w:val="lowerRoman"/>
      <w:lvlText w:val="%6."/>
      <w:lvlJc w:val="right"/>
      <w:pPr>
        <w:ind w:left="4320" w:hanging="180"/>
      </w:pPr>
    </w:lvl>
    <w:lvl w:ilvl="6" w:tplc="42336200" w:tentative="1">
      <w:start w:val="1"/>
      <w:numFmt w:val="decimal"/>
      <w:lvlText w:val="%7."/>
      <w:lvlJc w:val="left"/>
      <w:pPr>
        <w:ind w:left="5040" w:hanging="360"/>
      </w:pPr>
    </w:lvl>
    <w:lvl w:ilvl="7" w:tplc="42336200" w:tentative="1">
      <w:start w:val="1"/>
      <w:numFmt w:val="lowerLetter"/>
      <w:lvlText w:val="%8."/>
      <w:lvlJc w:val="left"/>
      <w:pPr>
        <w:ind w:left="5760" w:hanging="360"/>
      </w:pPr>
    </w:lvl>
    <w:lvl w:ilvl="8" w:tplc="42336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7">
    <w:multiLevelType w:val="hybridMultilevel"/>
    <w:lvl w:ilvl="0" w:tplc="18931026">
      <w:start w:val="1"/>
      <w:numFmt w:val="decimal"/>
      <w:lvlText w:val="%1."/>
      <w:lvlJc w:val="left"/>
      <w:pPr>
        <w:ind w:left="720" w:hanging="360"/>
      </w:pPr>
    </w:lvl>
    <w:lvl w:ilvl="1" w:tplc="18931026" w:tentative="1">
      <w:start w:val="1"/>
      <w:numFmt w:val="lowerLetter"/>
      <w:lvlText w:val="%2."/>
      <w:lvlJc w:val="left"/>
      <w:pPr>
        <w:ind w:left="1440" w:hanging="360"/>
      </w:pPr>
    </w:lvl>
    <w:lvl w:ilvl="2" w:tplc="18931026" w:tentative="1">
      <w:start w:val="1"/>
      <w:numFmt w:val="lowerRoman"/>
      <w:lvlText w:val="%3."/>
      <w:lvlJc w:val="right"/>
      <w:pPr>
        <w:ind w:left="2160" w:hanging="180"/>
      </w:pPr>
    </w:lvl>
    <w:lvl w:ilvl="3" w:tplc="18931026" w:tentative="1">
      <w:start w:val="1"/>
      <w:numFmt w:val="decimal"/>
      <w:lvlText w:val="%4."/>
      <w:lvlJc w:val="left"/>
      <w:pPr>
        <w:ind w:left="2880" w:hanging="360"/>
      </w:pPr>
    </w:lvl>
    <w:lvl w:ilvl="4" w:tplc="18931026" w:tentative="1">
      <w:start w:val="1"/>
      <w:numFmt w:val="lowerLetter"/>
      <w:lvlText w:val="%5."/>
      <w:lvlJc w:val="left"/>
      <w:pPr>
        <w:ind w:left="3600" w:hanging="360"/>
      </w:pPr>
    </w:lvl>
    <w:lvl w:ilvl="5" w:tplc="18931026" w:tentative="1">
      <w:start w:val="1"/>
      <w:numFmt w:val="lowerRoman"/>
      <w:lvlText w:val="%6."/>
      <w:lvlJc w:val="right"/>
      <w:pPr>
        <w:ind w:left="4320" w:hanging="180"/>
      </w:pPr>
    </w:lvl>
    <w:lvl w:ilvl="6" w:tplc="18931026" w:tentative="1">
      <w:start w:val="1"/>
      <w:numFmt w:val="decimal"/>
      <w:lvlText w:val="%7."/>
      <w:lvlJc w:val="left"/>
      <w:pPr>
        <w:ind w:left="5040" w:hanging="360"/>
      </w:pPr>
    </w:lvl>
    <w:lvl w:ilvl="7" w:tplc="18931026" w:tentative="1">
      <w:start w:val="1"/>
      <w:numFmt w:val="lowerLetter"/>
      <w:lvlText w:val="%8."/>
      <w:lvlJc w:val="left"/>
      <w:pPr>
        <w:ind w:left="5760" w:hanging="360"/>
      </w:pPr>
    </w:lvl>
    <w:lvl w:ilvl="8" w:tplc="1893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6">
    <w:multiLevelType w:val="hybridMultilevel"/>
    <w:lvl w:ilvl="0" w:tplc="13539807">
      <w:start w:val="1"/>
      <w:numFmt w:val="decimal"/>
      <w:lvlText w:val="%1."/>
      <w:lvlJc w:val="left"/>
      <w:pPr>
        <w:ind w:left="720" w:hanging="360"/>
      </w:pPr>
    </w:lvl>
    <w:lvl w:ilvl="1" w:tplc="13539807" w:tentative="1">
      <w:start w:val="1"/>
      <w:numFmt w:val="lowerLetter"/>
      <w:lvlText w:val="%2."/>
      <w:lvlJc w:val="left"/>
      <w:pPr>
        <w:ind w:left="1440" w:hanging="360"/>
      </w:pPr>
    </w:lvl>
    <w:lvl w:ilvl="2" w:tplc="13539807" w:tentative="1">
      <w:start w:val="1"/>
      <w:numFmt w:val="lowerRoman"/>
      <w:lvlText w:val="%3."/>
      <w:lvlJc w:val="right"/>
      <w:pPr>
        <w:ind w:left="2160" w:hanging="180"/>
      </w:pPr>
    </w:lvl>
    <w:lvl w:ilvl="3" w:tplc="13539807" w:tentative="1">
      <w:start w:val="1"/>
      <w:numFmt w:val="decimal"/>
      <w:lvlText w:val="%4."/>
      <w:lvlJc w:val="left"/>
      <w:pPr>
        <w:ind w:left="2880" w:hanging="360"/>
      </w:pPr>
    </w:lvl>
    <w:lvl w:ilvl="4" w:tplc="13539807" w:tentative="1">
      <w:start w:val="1"/>
      <w:numFmt w:val="lowerLetter"/>
      <w:lvlText w:val="%5."/>
      <w:lvlJc w:val="left"/>
      <w:pPr>
        <w:ind w:left="3600" w:hanging="360"/>
      </w:pPr>
    </w:lvl>
    <w:lvl w:ilvl="5" w:tplc="13539807" w:tentative="1">
      <w:start w:val="1"/>
      <w:numFmt w:val="lowerRoman"/>
      <w:lvlText w:val="%6."/>
      <w:lvlJc w:val="right"/>
      <w:pPr>
        <w:ind w:left="4320" w:hanging="180"/>
      </w:pPr>
    </w:lvl>
    <w:lvl w:ilvl="6" w:tplc="13539807" w:tentative="1">
      <w:start w:val="1"/>
      <w:numFmt w:val="decimal"/>
      <w:lvlText w:val="%7."/>
      <w:lvlJc w:val="left"/>
      <w:pPr>
        <w:ind w:left="5040" w:hanging="360"/>
      </w:pPr>
    </w:lvl>
    <w:lvl w:ilvl="7" w:tplc="13539807" w:tentative="1">
      <w:start w:val="1"/>
      <w:numFmt w:val="lowerLetter"/>
      <w:lvlText w:val="%8."/>
      <w:lvlJc w:val="left"/>
      <w:pPr>
        <w:ind w:left="5760" w:hanging="360"/>
      </w:pPr>
    </w:lvl>
    <w:lvl w:ilvl="8" w:tplc="13539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5">
    <w:multiLevelType w:val="hybridMultilevel"/>
    <w:lvl w:ilvl="0" w:tplc="42254350">
      <w:start w:val="1"/>
      <w:numFmt w:val="decimal"/>
      <w:lvlText w:val="%1."/>
      <w:lvlJc w:val="left"/>
      <w:pPr>
        <w:ind w:left="720" w:hanging="360"/>
      </w:pPr>
    </w:lvl>
    <w:lvl w:ilvl="1" w:tplc="42254350" w:tentative="1">
      <w:start w:val="1"/>
      <w:numFmt w:val="lowerLetter"/>
      <w:lvlText w:val="%2."/>
      <w:lvlJc w:val="left"/>
      <w:pPr>
        <w:ind w:left="1440" w:hanging="360"/>
      </w:pPr>
    </w:lvl>
    <w:lvl w:ilvl="2" w:tplc="42254350" w:tentative="1">
      <w:start w:val="1"/>
      <w:numFmt w:val="lowerRoman"/>
      <w:lvlText w:val="%3."/>
      <w:lvlJc w:val="right"/>
      <w:pPr>
        <w:ind w:left="2160" w:hanging="180"/>
      </w:pPr>
    </w:lvl>
    <w:lvl w:ilvl="3" w:tplc="42254350" w:tentative="1">
      <w:start w:val="1"/>
      <w:numFmt w:val="decimal"/>
      <w:lvlText w:val="%4."/>
      <w:lvlJc w:val="left"/>
      <w:pPr>
        <w:ind w:left="2880" w:hanging="360"/>
      </w:pPr>
    </w:lvl>
    <w:lvl w:ilvl="4" w:tplc="42254350" w:tentative="1">
      <w:start w:val="1"/>
      <w:numFmt w:val="lowerLetter"/>
      <w:lvlText w:val="%5."/>
      <w:lvlJc w:val="left"/>
      <w:pPr>
        <w:ind w:left="3600" w:hanging="360"/>
      </w:pPr>
    </w:lvl>
    <w:lvl w:ilvl="5" w:tplc="42254350" w:tentative="1">
      <w:start w:val="1"/>
      <w:numFmt w:val="lowerRoman"/>
      <w:lvlText w:val="%6."/>
      <w:lvlJc w:val="right"/>
      <w:pPr>
        <w:ind w:left="4320" w:hanging="180"/>
      </w:pPr>
    </w:lvl>
    <w:lvl w:ilvl="6" w:tplc="42254350" w:tentative="1">
      <w:start w:val="1"/>
      <w:numFmt w:val="decimal"/>
      <w:lvlText w:val="%7."/>
      <w:lvlJc w:val="left"/>
      <w:pPr>
        <w:ind w:left="5040" w:hanging="360"/>
      </w:pPr>
    </w:lvl>
    <w:lvl w:ilvl="7" w:tplc="42254350" w:tentative="1">
      <w:start w:val="1"/>
      <w:numFmt w:val="lowerLetter"/>
      <w:lvlText w:val="%8."/>
      <w:lvlJc w:val="left"/>
      <w:pPr>
        <w:ind w:left="5760" w:hanging="360"/>
      </w:pPr>
    </w:lvl>
    <w:lvl w:ilvl="8" w:tplc="42254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4">
    <w:multiLevelType w:val="hybridMultilevel"/>
    <w:lvl w:ilvl="0" w:tplc="23296775">
      <w:start w:val="1"/>
      <w:numFmt w:val="decimal"/>
      <w:lvlText w:val="%1."/>
      <w:lvlJc w:val="left"/>
      <w:pPr>
        <w:ind w:left="720" w:hanging="360"/>
      </w:pPr>
    </w:lvl>
    <w:lvl w:ilvl="1" w:tplc="23296775" w:tentative="1">
      <w:start w:val="1"/>
      <w:numFmt w:val="lowerLetter"/>
      <w:lvlText w:val="%2."/>
      <w:lvlJc w:val="left"/>
      <w:pPr>
        <w:ind w:left="1440" w:hanging="360"/>
      </w:pPr>
    </w:lvl>
    <w:lvl w:ilvl="2" w:tplc="23296775" w:tentative="1">
      <w:start w:val="1"/>
      <w:numFmt w:val="lowerRoman"/>
      <w:lvlText w:val="%3."/>
      <w:lvlJc w:val="right"/>
      <w:pPr>
        <w:ind w:left="2160" w:hanging="180"/>
      </w:pPr>
    </w:lvl>
    <w:lvl w:ilvl="3" w:tplc="23296775" w:tentative="1">
      <w:start w:val="1"/>
      <w:numFmt w:val="decimal"/>
      <w:lvlText w:val="%4."/>
      <w:lvlJc w:val="left"/>
      <w:pPr>
        <w:ind w:left="2880" w:hanging="360"/>
      </w:pPr>
    </w:lvl>
    <w:lvl w:ilvl="4" w:tplc="23296775" w:tentative="1">
      <w:start w:val="1"/>
      <w:numFmt w:val="lowerLetter"/>
      <w:lvlText w:val="%5."/>
      <w:lvlJc w:val="left"/>
      <w:pPr>
        <w:ind w:left="3600" w:hanging="360"/>
      </w:pPr>
    </w:lvl>
    <w:lvl w:ilvl="5" w:tplc="23296775" w:tentative="1">
      <w:start w:val="1"/>
      <w:numFmt w:val="lowerRoman"/>
      <w:lvlText w:val="%6."/>
      <w:lvlJc w:val="right"/>
      <w:pPr>
        <w:ind w:left="4320" w:hanging="180"/>
      </w:pPr>
    </w:lvl>
    <w:lvl w:ilvl="6" w:tplc="23296775" w:tentative="1">
      <w:start w:val="1"/>
      <w:numFmt w:val="decimal"/>
      <w:lvlText w:val="%7."/>
      <w:lvlJc w:val="left"/>
      <w:pPr>
        <w:ind w:left="5040" w:hanging="360"/>
      </w:pPr>
    </w:lvl>
    <w:lvl w:ilvl="7" w:tplc="23296775" w:tentative="1">
      <w:start w:val="1"/>
      <w:numFmt w:val="lowerLetter"/>
      <w:lvlText w:val="%8."/>
      <w:lvlJc w:val="left"/>
      <w:pPr>
        <w:ind w:left="5760" w:hanging="360"/>
      </w:pPr>
    </w:lvl>
    <w:lvl w:ilvl="8" w:tplc="23296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3">
    <w:multiLevelType w:val="hybridMultilevel"/>
    <w:lvl w:ilvl="0" w:tplc="42648904">
      <w:start w:val="1"/>
      <w:numFmt w:val="decimal"/>
      <w:lvlText w:val="%1."/>
      <w:lvlJc w:val="left"/>
      <w:pPr>
        <w:ind w:left="720" w:hanging="360"/>
      </w:pPr>
    </w:lvl>
    <w:lvl w:ilvl="1" w:tplc="42648904" w:tentative="1">
      <w:start w:val="1"/>
      <w:numFmt w:val="lowerLetter"/>
      <w:lvlText w:val="%2."/>
      <w:lvlJc w:val="left"/>
      <w:pPr>
        <w:ind w:left="1440" w:hanging="360"/>
      </w:pPr>
    </w:lvl>
    <w:lvl w:ilvl="2" w:tplc="42648904" w:tentative="1">
      <w:start w:val="1"/>
      <w:numFmt w:val="lowerRoman"/>
      <w:lvlText w:val="%3."/>
      <w:lvlJc w:val="right"/>
      <w:pPr>
        <w:ind w:left="2160" w:hanging="180"/>
      </w:pPr>
    </w:lvl>
    <w:lvl w:ilvl="3" w:tplc="42648904" w:tentative="1">
      <w:start w:val="1"/>
      <w:numFmt w:val="decimal"/>
      <w:lvlText w:val="%4."/>
      <w:lvlJc w:val="left"/>
      <w:pPr>
        <w:ind w:left="2880" w:hanging="360"/>
      </w:pPr>
    </w:lvl>
    <w:lvl w:ilvl="4" w:tplc="42648904" w:tentative="1">
      <w:start w:val="1"/>
      <w:numFmt w:val="lowerLetter"/>
      <w:lvlText w:val="%5."/>
      <w:lvlJc w:val="left"/>
      <w:pPr>
        <w:ind w:left="3600" w:hanging="360"/>
      </w:pPr>
    </w:lvl>
    <w:lvl w:ilvl="5" w:tplc="42648904" w:tentative="1">
      <w:start w:val="1"/>
      <w:numFmt w:val="lowerRoman"/>
      <w:lvlText w:val="%6."/>
      <w:lvlJc w:val="right"/>
      <w:pPr>
        <w:ind w:left="4320" w:hanging="180"/>
      </w:pPr>
    </w:lvl>
    <w:lvl w:ilvl="6" w:tplc="42648904" w:tentative="1">
      <w:start w:val="1"/>
      <w:numFmt w:val="decimal"/>
      <w:lvlText w:val="%7."/>
      <w:lvlJc w:val="left"/>
      <w:pPr>
        <w:ind w:left="5040" w:hanging="360"/>
      </w:pPr>
    </w:lvl>
    <w:lvl w:ilvl="7" w:tplc="42648904" w:tentative="1">
      <w:start w:val="1"/>
      <w:numFmt w:val="lowerLetter"/>
      <w:lvlText w:val="%8."/>
      <w:lvlJc w:val="left"/>
      <w:pPr>
        <w:ind w:left="5760" w:hanging="360"/>
      </w:pPr>
    </w:lvl>
    <w:lvl w:ilvl="8" w:tplc="42648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2">
    <w:multiLevelType w:val="hybridMultilevel"/>
    <w:lvl w:ilvl="0" w:tplc="90478596">
      <w:start w:val="1"/>
      <w:numFmt w:val="decimal"/>
      <w:lvlText w:val="%1."/>
      <w:lvlJc w:val="left"/>
      <w:pPr>
        <w:ind w:left="720" w:hanging="360"/>
      </w:pPr>
    </w:lvl>
    <w:lvl w:ilvl="1" w:tplc="90478596" w:tentative="1">
      <w:start w:val="1"/>
      <w:numFmt w:val="lowerLetter"/>
      <w:lvlText w:val="%2."/>
      <w:lvlJc w:val="left"/>
      <w:pPr>
        <w:ind w:left="1440" w:hanging="360"/>
      </w:pPr>
    </w:lvl>
    <w:lvl w:ilvl="2" w:tplc="90478596" w:tentative="1">
      <w:start w:val="1"/>
      <w:numFmt w:val="lowerRoman"/>
      <w:lvlText w:val="%3."/>
      <w:lvlJc w:val="right"/>
      <w:pPr>
        <w:ind w:left="2160" w:hanging="180"/>
      </w:pPr>
    </w:lvl>
    <w:lvl w:ilvl="3" w:tplc="90478596" w:tentative="1">
      <w:start w:val="1"/>
      <w:numFmt w:val="decimal"/>
      <w:lvlText w:val="%4."/>
      <w:lvlJc w:val="left"/>
      <w:pPr>
        <w:ind w:left="2880" w:hanging="360"/>
      </w:pPr>
    </w:lvl>
    <w:lvl w:ilvl="4" w:tplc="90478596" w:tentative="1">
      <w:start w:val="1"/>
      <w:numFmt w:val="lowerLetter"/>
      <w:lvlText w:val="%5."/>
      <w:lvlJc w:val="left"/>
      <w:pPr>
        <w:ind w:left="3600" w:hanging="360"/>
      </w:pPr>
    </w:lvl>
    <w:lvl w:ilvl="5" w:tplc="90478596" w:tentative="1">
      <w:start w:val="1"/>
      <w:numFmt w:val="lowerRoman"/>
      <w:lvlText w:val="%6."/>
      <w:lvlJc w:val="right"/>
      <w:pPr>
        <w:ind w:left="4320" w:hanging="180"/>
      </w:pPr>
    </w:lvl>
    <w:lvl w:ilvl="6" w:tplc="90478596" w:tentative="1">
      <w:start w:val="1"/>
      <w:numFmt w:val="decimal"/>
      <w:lvlText w:val="%7."/>
      <w:lvlJc w:val="left"/>
      <w:pPr>
        <w:ind w:left="5040" w:hanging="360"/>
      </w:pPr>
    </w:lvl>
    <w:lvl w:ilvl="7" w:tplc="90478596" w:tentative="1">
      <w:start w:val="1"/>
      <w:numFmt w:val="lowerLetter"/>
      <w:lvlText w:val="%8."/>
      <w:lvlJc w:val="left"/>
      <w:pPr>
        <w:ind w:left="5760" w:hanging="360"/>
      </w:pPr>
    </w:lvl>
    <w:lvl w:ilvl="8" w:tplc="90478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1">
    <w:multiLevelType w:val="hybridMultilevel"/>
    <w:lvl w:ilvl="0" w:tplc="70956130">
      <w:start w:val="1"/>
      <w:numFmt w:val="decimal"/>
      <w:lvlText w:val="%1."/>
      <w:lvlJc w:val="left"/>
      <w:pPr>
        <w:ind w:left="720" w:hanging="360"/>
      </w:pPr>
    </w:lvl>
    <w:lvl w:ilvl="1" w:tplc="70956130" w:tentative="1">
      <w:start w:val="1"/>
      <w:numFmt w:val="lowerLetter"/>
      <w:lvlText w:val="%2."/>
      <w:lvlJc w:val="left"/>
      <w:pPr>
        <w:ind w:left="1440" w:hanging="360"/>
      </w:pPr>
    </w:lvl>
    <w:lvl w:ilvl="2" w:tplc="70956130" w:tentative="1">
      <w:start w:val="1"/>
      <w:numFmt w:val="lowerRoman"/>
      <w:lvlText w:val="%3."/>
      <w:lvlJc w:val="right"/>
      <w:pPr>
        <w:ind w:left="2160" w:hanging="180"/>
      </w:pPr>
    </w:lvl>
    <w:lvl w:ilvl="3" w:tplc="70956130" w:tentative="1">
      <w:start w:val="1"/>
      <w:numFmt w:val="decimal"/>
      <w:lvlText w:val="%4."/>
      <w:lvlJc w:val="left"/>
      <w:pPr>
        <w:ind w:left="2880" w:hanging="360"/>
      </w:pPr>
    </w:lvl>
    <w:lvl w:ilvl="4" w:tplc="70956130" w:tentative="1">
      <w:start w:val="1"/>
      <w:numFmt w:val="lowerLetter"/>
      <w:lvlText w:val="%5."/>
      <w:lvlJc w:val="left"/>
      <w:pPr>
        <w:ind w:left="3600" w:hanging="360"/>
      </w:pPr>
    </w:lvl>
    <w:lvl w:ilvl="5" w:tplc="70956130" w:tentative="1">
      <w:start w:val="1"/>
      <w:numFmt w:val="lowerRoman"/>
      <w:lvlText w:val="%6."/>
      <w:lvlJc w:val="right"/>
      <w:pPr>
        <w:ind w:left="4320" w:hanging="180"/>
      </w:pPr>
    </w:lvl>
    <w:lvl w:ilvl="6" w:tplc="70956130" w:tentative="1">
      <w:start w:val="1"/>
      <w:numFmt w:val="decimal"/>
      <w:lvlText w:val="%7."/>
      <w:lvlJc w:val="left"/>
      <w:pPr>
        <w:ind w:left="5040" w:hanging="360"/>
      </w:pPr>
    </w:lvl>
    <w:lvl w:ilvl="7" w:tplc="70956130" w:tentative="1">
      <w:start w:val="1"/>
      <w:numFmt w:val="lowerLetter"/>
      <w:lvlText w:val="%8."/>
      <w:lvlJc w:val="left"/>
      <w:pPr>
        <w:ind w:left="5760" w:hanging="360"/>
      </w:pPr>
    </w:lvl>
    <w:lvl w:ilvl="8" w:tplc="7095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50">
    <w:multiLevelType w:val="hybridMultilevel"/>
    <w:lvl w:ilvl="0" w:tplc="80439820">
      <w:start w:val="1"/>
      <w:numFmt w:val="decimal"/>
      <w:lvlText w:val="%1."/>
      <w:lvlJc w:val="left"/>
      <w:pPr>
        <w:ind w:left="720" w:hanging="360"/>
      </w:pPr>
    </w:lvl>
    <w:lvl w:ilvl="1" w:tplc="80439820" w:tentative="1">
      <w:start w:val="1"/>
      <w:numFmt w:val="lowerLetter"/>
      <w:lvlText w:val="%2."/>
      <w:lvlJc w:val="left"/>
      <w:pPr>
        <w:ind w:left="1440" w:hanging="360"/>
      </w:pPr>
    </w:lvl>
    <w:lvl w:ilvl="2" w:tplc="80439820" w:tentative="1">
      <w:start w:val="1"/>
      <w:numFmt w:val="lowerRoman"/>
      <w:lvlText w:val="%3."/>
      <w:lvlJc w:val="right"/>
      <w:pPr>
        <w:ind w:left="2160" w:hanging="180"/>
      </w:pPr>
    </w:lvl>
    <w:lvl w:ilvl="3" w:tplc="80439820" w:tentative="1">
      <w:start w:val="1"/>
      <w:numFmt w:val="decimal"/>
      <w:lvlText w:val="%4."/>
      <w:lvlJc w:val="left"/>
      <w:pPr>
        <w:ind w:left="2880" w:hanging="360"/>
      </w:pPr>
    </w:lvl>
    <w:lvl w:ilvl="4" w:tplc="80439820" w:tentative="1">
      <w:start w:val="1"/>
      <w:numFmt w:val="lowerLetter"/>
      <w:lvlText w:val="%5."/>
      <w:lvlJc w:val="left"/>
      <w:pPr>
        <w:ind w:left="3600" w:hanging="360"/>
      </w:pPr>
    </w:lvl>
    <w:lvl w:ilvl="5" w:tplc="80439820" w:tentative="1">
      <w:start w:val="1"/>
      <w:numFmt w:val="lowerRoman"/>
      <w:lvlText w:val="%6."/>
      <w:lvlJc w:val="right"/>
      <w:pPr>
        <w:ind w:left="4320" w:hanging="180"/>
      </w:pPr>
    </w:lvl>
    <w:lvl w:ilvl="6" w:tplc="80439820" w:tentative="1">
      <w:start w:val="1"/>
      <w:numFmt w:val="decimal"/>
      <w:lvlText w:val="%7."/>
      <w:lvlJc w:val="left"/>
      <w:pPr>
        <w:ind w:left="5040" w:hanging="360"/>
      </w:pPr>
    </w:lvl>
    <w:lvl w:ilvl="7" w:tplc="80439820" w:tentative="1">
      <w:start w:val="1"/>
      <w:numFmt w:val="lowerLetter"/>
      <w:lvlText w:val="%8."/>
      <w:lvlJc w:val="left"/>
      <w:pPr>
        <w:ind w:left="5760" w:hanging="360"/>
      </w:pPr>
    </w:lvl>
    <w:lvl w:ilvl="8" w:tplc="80439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9">
    <w:multiLevelType w:val="hybridMultilevel"/>
    <w:lvl w:ilvl="0" w:tplc="36052705">
      <w:start w:val="1"/>
      <w:numFmt w:val="decimal"/>
      <w:lvlText w:val="%1."/>
      <w:lvlJc w:val="left"/>
      <w:pPr>
        <w:ind w:left="720" w:hanging="360"/>
      </w:pPr>
    </w:lvl>
    <w:lvl w:ilvl="1" w:tplc="36052705" w:tentative="1">
      <w:start w:val="1"/>
      <w:numFmt w:val="lowerLetter"/>
      <w:lvlText w:val="%2."/>
      <w:lvlJc w:val="left"/>
      <w:pPr>
        <w:ind w:left="1440" w:hanging="360"/>
      </w:pPr>
    </w:lvl>
    <w:lvl w:ilvl="2" w:tplc="36052705" w:tentative="1">
      <w:start w:val="1"/>
      <w:numFmt w:val="lowerRoman"/>
      <w:lvlText w:val="%3."/>
      <w:lvlJc w:val="right"/>
      <w:pPr>
        <w:ind w:left="2160" w:hanging="180"/>
      </w:pPr>
    </w:lvl>
    <w:lvl w:ilvl="3" w:tplc="36052705" w:tentative="1">
      <w:start w:val="1"/>
      <w:numFmt w:val="decimal"/>
      <w:lvlText w:val="%4."/>
      <w:lvlJc w:val="left"/>
      <w:pPr>
        <w:ind w:left="2880" w:hanging="360"/>
      </w:pPr>
    </w:lvl>
    <w:lvl w:ilvl="4" w:tplc="36052705" w:tentative="1">
      <w:start w:val="1"/>
      <w:numFmt w:val="lowerLetter"/>
      <w:lvlText w:val="%5."/>
      <w:lvlJc w:val="left"/>
      <w:pPr>
        <w:ind w:left="3600" w:hanging="360"/>
      </w:pPr>
    </w:lvl>
    <w:lvl w:ilvl="5" w:tplc="36052705" w:tentative="1">
      <w:start w:val="1"/>
      <w:numFmt w:val="lowerRoman"/>
      <w:lvlText w:val="%6."/>
      <w:lvlJc w:val="right"/>
      <w:pPr>
        <w:ind w:left="4320" w:hanging="180"/>
      </w:pPr>
    </w:lvl>
    <w:lvl w:ilvl="6" w:tplc="36052705" w:tentative="1">
      <w:start w:val="1"/>
      <w:numFmt w:val="decimal"/>
      <w:lvlText w:val="%7."/>
      <w:lvlJc w:val="left"/>
      <w:pPr>
        <w:ind w:left="5040" w:hanging="360"/>
      </w:pPr>
    </w:lvl>
    <w:lvl w:ilvl="7" w:tplc="36052705" w:tentative="1">
      <w:start w:val="1"/>
      <w:numFmt w:val="lowerLetter"/>
      <w:lvlText w:val="%8."/>
      <w:lvlJc w:val="left"/>
      <w:pPr>
        <w:ind w:left="5760" w:hanging="360"/>
      </w:pPr>
    </w:lvl>
    <w:lvl w:ilvl="8" w:tplc="36052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8">
    <w:multiLevelType w:val="hybridMultilevel"/>
    <w:lvl w:ilvl="0" w:tplc="539542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548">
    <w:abstractNumId w:val="8548"/>
  </w:num>
  <w:num w:numId="8549">
    <w:abstractNumId w:val="8549"/>
  </w:num>
  <w:num w:numId="8550">
    <w:abstractNumId w:val="8550"/>
  </w:num>
  <w:num w:numId="8551">
    <w:abstractNumId w:val="8551"/>
  </w:num>
  <w:num w:numId="8552">
    <w:abstractNumId w:val="8552"/>
  </w:num>
  <w:num w:numId="8553">
    <w:abstractNumId w:val="8553"/>
  </w:num>
  <w:num w:numId="8554">
    <w:abstractNumId w:val="8554"/>
  </w:num>
  <w:num w:numId="8555">
    <w:abstractNumId w:val="8555"/>
  </w:num>
  <w:num w:numId="8556">
    <w:abstractNumId w:val="8556"/>
  </w:num>
  <w:num w:numId="8557">
    <w:abstractNumId w:val="8557"/>
  </w:num>
  <w:num w:numId="8558">
    <w:abstractNumId w:val="8558"/>
  </w:num>
  <w:num w:numId="8559">
    <w:abstractNumId w:val="8559"/>
  </w:num>
  <w:num w:numId="8560">
    <w:abstractNumId w:val="8560"/>
  </w:num>
  <w:num w:numId="8561">
    <w:abstractNumId w:val="8561"/>
  </w:num>
  <w:num w:numId="8562">
    <w:abstractNumId w:val="8562"/>
  </w:num>
  <w:num w:numId="8563">
    <w:abstractNumId w:val="8563"/>
  </w:num>
  <w:num w:numId="8564">
    <w:abstractNumId w:val="8564"/>
  </w:num>
  <w:num w:numId="8565">
    <w:abstractNumId w:val="8565"/>
  </w:num>
  <w:num w:numId="8566">
    <w:abstractNumId w:val="8566"/>
  </w:num>
  <w:num w:numId="8567">
    <w:abstractNumId w:val="8567"/>
  </w:num>
  <w:num w:numId="8568">
    <w:abstractNumId w:val="8568"/>
  </w:num>
  <w:num w:numId="8569">
    <w:abstractNumId w:val="8569"/>
  </w:num>
  <w:num w:numId="8570">
    <w:abstractNumId w:val="8570"/>
  </w:num>
  <w:num w:numId="8571">
    <w:abstractNumId w:val="8571"/>
  </w:num>
  <w:num w:numId="8572">
    <w:abstractNumId w:val="8572"/>
  </w:num>
  <w:num w:numId="8573">
    <w:abstractNumId w:val="8573"/>
  </w:num>
  <w:num w:numId="8574">
    <w:abstractNumId w:val="8574"/>
  </w:num>
  <w:num w:numId="8575">
    <w:abstractNumId w:val="8575"/>
  </w:num>
  <w:num w:numId="8576">
    <w:abstractNumId w:val="8576"/>
  </w:num>
  <w:num w:numId="8577">
    <w:abstractNumId w:val="8577"/>
  </w:num>
  <w:num w:numId="8578">
    <w:abstractNumId w:val="8578"/>
  </w:num>
  <w:num w:numId="8579">
    <w:abstractNumId w:val="8579"/>
  </w:num>
  <w:num w:numId="8580">
    <w:abstractNumId w:val="8580"/>
  </w:num>
  <w:num w:numId="8581">
    <w:abstractNumId w:val="8581"/>
  </w:num>
  <w:num w:numId="8582">
    <w:abstractNumId w:val="8582"/>
  </w:num>
  <w:num w:numId="8583">
    <w:abstractNumId w:val="8583"/>
  </w:num>
  <w:num w:numId="8584">
    <w:abstractNumId w:val="8584"/>
  </w:num>
  <w:num w:numId="8585">
    <w:abstractNumId w:val="858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4177560" Type="http://schemas.openxmlformats.org/officeDocument/2006/relationships/comments" Target="comments.xml"/><Relationship Id="rId830407840" Type="http://schemas.microsoft.com/office/2011/relationships/commentsExtended" Target="commentsExtended.xml"/><Relationship Id="rId84236611" Type="http://schemas.openxmlformats.org/officeDocument/2006/relationships/image" Target="media/imgrId84236611.jpg"/><Relationship Id="rId288365dcb15b0652a" Type="http://schemas.openxmlformats.org/officeDocument/2006/relationships/hyperlink" Target="https://iservice.lombardini.it/jsp/Template2/manuale.jsp?id=283&amp;parent=1136" TargetMode="External"/><Relationship Id="rId658365dcb15b07054" Type="http://schemas.openxmlformats.org/officeDocument/2006/relationships/hyperlink" Target="https://iservice.lombardini.it/jsp/Template2/manuale.jsp?id=279&amp;parent=1136&amp;txts=2.18" TargetMode="External"/><Relationship Id="rId465165dcb15b07593" Type="http://schemas.openxmlformats.org/officeDocument/2006/relationships/hyperlink" Target="https://iservice.lombardini.it/jsp/Template2/manuale.jsp?id=269&amp;parent=1136" TargetMode="External"/><Relationship Id="rId541565dcb15c0a35d" Type="http://schemas.openxmlformats.org/officeDocument/2006/relationships/hyperlink" Target="https://iservice.lombardini.it/jsp/Template2/manuale.jsp?id=269&amp;parent=1136" TargetMode="External"/><Relationship Id="rId960465dcb15c467b7" Type="http://schemas.openxmlformats.org/officeDocument/2006/relationships/hyperlink" Target="https://iservice.lombardini.it/jsp/Template2/manuale.jsp?id=269&amp;parent=1136" TargetMode="External"/><Relationship Id="rId524765dcb15c46cf3" Type="http://schemas.openxmlformats.org/officeDocument/2006/relationships/hyperlink" Target="https://partners.lombardini.it/App/SparepartCatalogue/Default/Catalogue.aspx" TargetMode="External"/><Relationship Id="rId591965dcb15c471ec" Type="http://schemas.openxmlformats.org/officeDocument/2006/relationships/hyperlink" Target="https://iservice.lombardini.it/jsp/Template2/manuale.jsp?id=339&amp;parent=1136" TargetMode="External"/><Relationship Id="rId786465dcb15c48516" Type="http://schemas.openxmlformats.org/officeDocument/2006/relationships/hyperlink" Target="https://iservice.lombardini.it/jsp/Template2/manuale.jsp?id=339&amp;parent=1136" TargetMode="External"/><Relationship Id="rId233665dcb15c48c54" Type="http://schemas.openxmlformats.org/officeDocument/2006/relationships/hyperlink" Target="https://iservice.lombardini.it/jsp/Template2/manuale.jsp?id=339&amp;parent=1136" TargetMode="External"/><Relationship Id="rId811665dcb15d343ef" Type="http://schemas.openxmlformats.org/officeDocument/2006/relationships/hyperlink" Target="https://iservice.lombardini.it/jsp/Template2/manuale.jsp?id=339&amp;parent=1136" TargetMode="External"/><Relationship Id="rId573165dcb15d34d14" Type="http://schemas.openxmlformats.org/officeDocument/2006/relationships/hyperlink" Target="https://iservice.lombardini.it/jsp/Template2/manuale.jsp?id=339&amp;parent=1136" TargetMode="External"/><Relationship Id="rId397865dcb15d35112" Type="http://schemas.openxmlformats.org/officeDocument/2006/relationships/hyperlink" Target="https://iservice.lombardini.it/jsp/Template2/manuale.jsp?id=339&amp;parent=1136" TargetMode="External"/><Relationship Id="rId136065dcb15d35cd2" Type="http://schemas.openxmlformats.org/officeDocument/2006/relationships/hyperlink" Target="https://iservice.lombardini.it/jsp/Template2/manuale.jsp?id=339&amp;parent=1136" TargetMode="External"/><Relationship Id="rId706765dcb15df3969" Type="http://schemas.openxmlformats.org/officeDocument/2006/relationships/hyperlink" Target="https://iservice.lombardini.it/jsp/Template2/manuale.jsp?id=339&amp;parent=1136" TargetMode="External"/><Relationship Id="rId712665dcb15e0684e" Type="http://schemas.openxmlformats.org/officeDocument/2006/relationships/hyperlink" Target="https://iservice.lombardini.it/jsp/Template2/manuale.jsp?id=339&amp;parent=1136" TargetMode="External"/><Relationship Id="rId622065dcb15e07080" Type="http://schemas.openxmlformats.org/officeDocument/2006/relationships/hyperlink" Target="https://iservice.lombardini.it/jsp/Template2/manuale.jsp?id=339&amp;parent=1136" TargetMode="External"/><Relationship Id="rId334965dcb15e1eb27" Type="http://schemas.openxmlformats.org/officeDocument/2006/relationships/hyperlink" Target="https://iservice.lombardini.it/jsp/Template2/manuale.jsp?id=339&amp;parent=1136" TargetMode="External"/><Relationship Id="rId919665dcb15e1f943" Type="http://schemas.openxmlformats.org/officeDocument/2006/relationships/hyperlink" Target="https://iservice.lombardini.it/jsp/Template2/manuale.jsp?id=339&amp;parent=1136" TargetMode="External"/><Relationship Id="rId343965dcb15e2ba8b" Type="http://schemas.openxmlformats.org/officeDocument/2006/relationships/hyperlink" Target="https://www.youtube.com/embed/zqY-GFl8lG0?rel=0" TargetMode="External"/><Relationship Id="rId306465dcb15e2de4e" Type="http://schemas.openxmlformats.org/officeDocument/2006/relationships/hyperlink" Target="https://iservice.lombardini.it/jsp/Template2/manuale.jsp?id=339&amp;parent=1136" TargetMode="External"/><Relationship Id="rId404565dcb15e4ea57" Type="http://schemas.openxmlformats.org/officeDocument/2006/relationships/hyperlink" Target="https://iservice.lombardini.it/jsp/Template2/manuale.jsp?id=339&amp;parent=1136" TargetMode="External"/><Relationship Id="rId197265dcb15e4ecd7" Type="http://schemas.openxmlformats.org/officeDocument/2006/relationships/hyperlink" Target="https://iservice.lombardini.it/jsp/Template2/manuale.jsp?id=339&amp;parent=1136" TargetMode="External"/><Relationship Id="rId212265dcb15e65106" Type="http://schemas.openxmlformats.org/officeDocument/2006/relationships/hyperlink" Target="https://www.youtube.com/embed/RJLCkTqlczU?rel=0" TargetMode="External"/><Relationship Id="rId260365dcb15e69fce" Type="http://schemas.openxmlformats.org/officeDocument/2006/relationships/hyperlink" Target="https://iservice.lombardini.it/jsp/Template2/manuale.jsp?id=269&amp;parent=1136" TargetMode="External"/><Relationship Id="rId641865dcb15e8d94e" Type="http://schemas.openxmlformats.org/officeDocument/2006/relationships/hyperlink" Target="https://iservice.lombardini.it/jsp/Template2/manuale.jsp?id=339&amp;parent=1136" TargetMode="External"/><Relationship Id="rId635465dcb15e96a40" Type="http://schemas.openxmlformats.org/officeDocument/2006/relationships/hyperlink" Target="https://www.youtube.com/embed/Kcv-_3Edask?rel=0" TargetMode="External"/><Relationship Id="rId935965dcb15ec7353" Type="http://schemas.openxmlformats.org/officeDocument/2006/relationships/hyperlink" Target="https://iservice.lombardini.it/jsp/Template2/manuale.jsp?id=339&amp;parent=1136" TargetMode="External"/><Relationship Id="rId715465dcb15ece777" Type="http://schemas.openxmlformats.org/officeDocument/2006/relationships/hyperlink" Target="https://iservice.lombardini.it/jsp/Template2/manuale.jsp?id=339&amp;parent=1136" TargetMode="External"/><Relationship Id="rId578965dcb15f3d752" Type="http://schemas.openxmlformats.org/officeDocument/2006/relationships/hyperlink" Target="https://iservice.lombardini.it/jsp/Template2/manuale.jsp?id=289&amp;parent=1136" TargetMode="External"/><Relationship Id="rId109765dcb15f42d79" Type="http://schemas.openxmlformats.org/officeDocument/2006/relationships/hyperlink" Target="https://iservice.lombardini.it/jsp/Template2/manuale.jsp?id=283&amp;parent=1136" TargetMode="External"/><Relationship Id="rId184365dcb15f9e344" Type="http://schemas.openxmlformats.org/officeDocument/2006/relationships/hyperlink" Target="https://iservice.lombardini.it/jsp/Template2/manuale.jsp?id=283&amp;parent=1136" TargetMode="External"/><Relationship Id="rId381265dcb15f9e9bb" Type="http://schemas.openxmlformats.org/officeDocument/2006/relationships/hyperlink" Target="https://iservice.lombardini.it/jsp/Template2/manuale.jsp?id=291&amp;parent=1136" TargetMode="External"/><Relationship Id="rId462565dcb15f9f5cd" Type="http://schemas.openxmlformats.org/officeDocument/2006/relationships/hyperlink" Target="https://iservice.lombardini.it/jsp/Template2/manuale.jsp?id=292&amp;parent=1136" TargetMode="External"/><Relationship Id="rId638565dcb15fb8fd9" Type="http://schemas.openxmlformats.org/officeDocument/2006/relationships/hyperlink" Target="https://iservice.lombardini.it/jsp/Template2/manuale.jsp?id=339&amp;parent=1136" TargetMode="External"/><Relationship Id="rId426765dcb15fcb805" Type="http://schemas.openxmlformats.org/officeDocument/2006/relationships/hyperlink" Target="https://iservice.lombardini.it/jsp/Template2/manuale.jsp?id=283&amp;parent=1136" TargetMode="External"/><Relationship Id="rId901865dcb15fcc752" Type="http://schemas.openxmlformats.org/officeDocument/2006/relationships/hyperlink" Target="https://iservice.lombardini.it/jsp/Template2/manuale.jsp?id=292&amp;parent=1136" TargetMode="External"/><Relationship Id="rId541165dcb15fcd33f" Type="http://schemas.openxmlformats.org/officeDocument/2006/relationships/hyperlink" Target="https://iservice.lombardini.it/jsp/Template2/manuale.jsp?id=337&amp;parent=1136" TargetMode="External"/><Relationship Id="rId830165dcb15fd3763" Type="http://schemas.openxmlformats.org/officeDocument/2006/relationships/hyperlink" Target="https://iservice.lombardini.it/jsp/Template2/manuale.jsp?id=290&amp;parent=1136" TargetMode="External"/><Relationship Id="rId821365dcb1600689e" Type="http://schemas.openxmlformats.org/officeDocument/2006/relationships/hyperlink" Target="https://iservice.lombardini.it/jsp/Template2/manuale.jsp?id=317&amp;parent=1136" TargetMode="External"/><Relationship Id="rId360565dcb16008598" Type="http://schemas.openxmlformats.org/officeDocument/2006/relationships/hyperlink" Target="https://iservice.lombardini.it/jsp/Template2/manuale.jsp?id=271&amp;parent=1136" TargetMode="External"/><Relationship Id="rId777965dcb16009e97" Type="http://schemas.openxmlformats.org/officeDocument/2006/relationships/hyperlink" Target="https://iservice.lombardini.it/jsp/Template2/manuale.jsp?id=339&amp;parent=1136" TargetMode="External"/><Relationship Id="rId272165dcb1603b856" Type="http://schemas.openxmlformats.org/officeDocument/2006/relationships/hyperlink" Target="https://iservice.lombardini.it/jsp/Template2/manuale.jsp?id=339&amp;parent=1136" TargetMode="External"/><Relationship Id="rId440665dcb16050633" Type="http://schemas.openxmlformats.org/officeDocument/2006/relationships/hyperlink" Target="https://iservice.lombardini.it/jsp/Template2/manuale.jsp?id=337&amp;parent=1136" TargetMode="External"/><Relationship Id="rId410265dcb160512c4" Type="http://schemas.openxmlformats.org/officeDocument/2006/relationships/hyperlink" Target="https://iservice.lombardini.it/jsp/Template2/manuale.jsp?id=292&amp;parent=1136" TargetMode="External"/><Relationship Id="rId664965dcb1605a0b5" Type="http://schemas.openxmlformats.org/officeDocument/2006/relationships/hyperlink" Target="https://iservice.lombardini.it/jsp/Template2/manuale.jsp?id=283&amp;parent=1136" TargetMode="External"/><Relationship Id="rId112865dcb1606d843" Type="http://schemas.openxmlformats.org/officeDocument/2006/relationships/hyperlink" Target="https://iservice.lombardini.it/jsp/Template2/manuale.jsp?id=317&amp;parent=1136" TargetMode="External"/><Relationship Id="rId572565dcb1607b159" Type="http://schemas.openxmlformats.org/officeDocument/2006/relationships/hyperlink" Target="https://iservice.lombardini.it/jsp/Template2/manuale.jsp?id=283&amp;parent=1136" TargetMode="External"/><Relationship Id="rId976865dcb1607b724" Type="http://schemas.openxmlformats.org/officeDocument/2006/relationships/hyperlink" Target="https://iservice.lombardini.it/jsp/Template2/manuale.jsp?id=290&amp;parent=1136" TargetMode="External"/><Relationship Id="rId482265dcb160a137f" Type="http://schemas.openxmlformats.org/officeDocument/2006/relationships/hyperlink" Target="https://iservice.lombardini.it/jsp/Template2/manuale.jsp?id=283&amp;parent=1136" TargetMode="External"/><Relationship Id="rId446165dcb160d7511" Type="http://schemas.openxmlformats.org/officeDocument/2006/relationships/hyperlink" Target="https://www.youtube.com/embed/meko2s8_-U0?rel=0" TargetMode="External"/><Relationship Id="rId360565dcb15b05959" Type="http://schemas.openxmlformats.org/officeDocument/2006/relationships/image" Target="media/imgrId360565dcb15b05959.jpg"/><Relationship Id="rId340565dcb15b2c193" Type="http://schemas.openxmlformats.org/officeDocument/2006/relationships/image" Target="media/imgrId340565dcb15b2c193.jpg"/><Relationship Id="rId305865dcb15b889e6" Type="http://schemas.openxmlformats.org/officeDocument/2006/relationships/image" Target="media/imgrId305865dcb15b889e6.jpg"/><Relationship Id="rId161565dcb15be684c" Type="http://schemas.openxmlformats.org/officeDocument/2006/relationships/image" Target="media/imgrId161565dcb15be684c.jpg"/><Relationship Id="rId343065dcb15bf1ebb" Type="http://schemas.openxmlformats.org/officeDocument/2006/relationships/image" Target="media/imgrId343065dcb15bf1ebb.jpg"/><Relationship Id="rId919665dcb15c081f6" Type="http://schemas.openxmlformats.org/officeDocument/2006/relationships/image" Target="media/imgrId919665dcb15c081f6.jpg"/><Relationship Id="rId943465dcb15c1597a" Type="http://schemas.openxmlformats.org/officeDocument/2006/relationships/image" Target="media/imgrId943465dcb15c1597a.jpg"/><Relationship Id="rId450965dcb15c1edd3" Type="http://schemas.openxmlformats.org/officeDocument/2006/relationships/image" Target="media/imgrId450965dcb15c1edd3.jpg"/><Relationship Id="rId814965dcb15c45d15" Type="http://schemas.openxmlformats.org/officeDocument/2006/relationships/image" Target="media/imgrId814965dcb15c45d15.jpg"/><Relationship Id="rId295465dcb15ce600b" Type="http://schemas.openxmlformats.org/officeDocument/2006/relationships/image" Target="media/imgrId295465dcb15ce600b.jpg"/><Relationship Id="rId593665dcb15d26ac6" Type="http://schemas.openxmlformats.org/officeDocument/2006/relationships/image" Target="media/imgrId593665dcb15d26ac6.jpg"/><Relationship Id="rId736765dcb15d337a7" Type="http://schemas.openxmlformats.org/officeDocument/2006/relationships/image" Target="media/imgrId736765dcb15d337a7.jpg"/><Relationship Id="rId909865dcb15d8ecd1" Type="http://schemas.openxmlformats.org/officeDocument/2006/relationships/image" Target="media/imgrId909865dcb15d8ecd1.jpg"/><Relationship Id="rId953765dcb15df2fa9" Type="http://schemas.openxmlformats.org/officeDocument/2006/relationships/image" Target="media/imgrId953765dcb15df2fa9.jpg"/><Relationship Id="rId797365dcb15e05dfb" Type="http://schemas.openxmlformats.org/officeDocument/2006/relationships/image" Target="media/imgrId797365dcb15e05dfb.jpg"/><Relationship Id="rId806965dcb15e116ca" Type="http://schemas.openxmlformats.org/officeDocument/2006/relationships/image" Target="media/imgrId806965dcb15e116ca.jpg"/><Relationship Id="rId674665dcb15e1e2db" Type="http://schemas.openxmlformats.org/officeDocument/2006/relationships/image" Target="media/imgrId674665dcb15e1e2db.jpg"/><Relationship Id="rId519265dcb15e2af61" Type="http://schemas.openxmlformats.org/officeDocument/2006/relationships/image" Target="media/imgrId519265dcb15e2af61.jpg"/><Relationship Id="rId858565dcb15e37781" Type="http://schemas.openxmlformats.org/officeDocument/2006/relationships/image" Target="media/imgrId858565dcb15e37781.jpg"/><Relationship Id="rId213265dcb15e4325e" Type="http://schemas.openxmlformats.org/officeDocument/2006/relationships/image" Target="media/imgrId213265dcb15e4325e.jpg"/><Relationship Id="rId213865dcb15e4d5a7" Type="http://schemas.openxmlformats.org/officeDocument/2006/relationships/image" Target="media/imgrId213865dcb15e4d5a7.png"/><Relationship Id="rId385865dcb15e59083" Type="http://schemas.openxmlformats.org/officeDocument/2006/relationships/image" Target="media/imgrId385865dcb15e59083.jpg"/><Relationship Id="rId459265dcb15e6464a" Type="http://schemas.openxmlformats.org/officeDocument/2006/relationships/image" Target="media/imgrId459265dcb15e6464a.jpg"/><Relationship Id="rId977465dcb15e695a4" Type="http://schemas.openxmlformats.org/officeDocument/2006/relationships/image" Target="media/imgrId977465dcb15e695a4.jpg"/><Relationship Id="rId216465dcb15e79c98" Type="http://schemas.openxmlformats.org/officeDocument/2006/relationships/image" Target="media/imgrId216465dcb15e79c98.jpg"/><Relationship Id="rId960565dcb15e834eb" Type="http://schemas.openxmlformats.org/officeDocument/2006/relationships/image" Target="media/imgrId960565dcb15e834eb.jpg"/><Relationship Id="rId297465dcb15e8d0c4" Type="http://schemas.openxmlformats.org/officeDocument/2006/relationships/image" Target="media/imgrId297465dcb15e8d0c4.jpg"/><Relationship Id="rId773965dcb15e95fa8" Type="http://schemas.openxmlformats.org/officeDocument/2006/relationships/image" Target="media/imgrId773965dcb15e95fa8.jpg"/><Relationship Id="rId263465dcb15ea38a6" Type="http://schemas.openxmlformats.org/officeDocument/2006/relationships/image" Target="media/imgrId263465dcb15ea38a6.jpg"/><Relationship Id="rId337765dcb15ec62de" Type="http://schemas.openxmlformats.org/officeDocument/2006/relationships/image" Target="media/imgrId337765dcb15ec62de.jpg"/><Relationship Id="rId623865dcb15ecd56a" Type="http://schemas.openxmlformats.org/officeDocument/2006/relationships/image" Target="media/imgrId623865dcb15ecd56a.jpg"/><Relationship Id="rId774465dcb15ed7c00" Type="http://schemas.openxmlformats.org/officeDocument/2006/relationships/image" Target="media/imgrId774465dcb15ed7c00.jpg"/><Relationship Id="rId134065dcb15ee5b0b" Type="http://schemas.openxmlformats.org/officeDocument/2006/relationships/image" Target="media/imgrId134065dcb15ee5b0b.jpg"/><Relationship Id="rId492765dcb15eef1ab" Type="http://schemas.openxmlformats.org/officeDocument/2006/relationships/image" Target="media/imgrId492765dcb15eef1ab.jpg"/><Relationship Id="rId861165dcb15f1fa5a" Type="http://schemas.openxmlformats.org/officeDocument/2006/relationships/image" Target="media/imgrId861165dcb15f1fa5a.jpg"/><Relationship Id="rId146765dcb15f24acb" Type="http://schemas.openxmlformats.org/officeDocument/2006/relationships/image" Target="media/imgrId146765dcb15f24acb.jpg"/><Relationship Id="rId543265dcb15f31809" Type="http://schemas.openxmlformats.org/officeDocument/2006/relationships/image" Target="media/imgrId543265dcb15f31809.jpg"/><Relationship Id="rId385265dcb15f3c342" Type="http://schemas.openxmlformats.org/officeDocument/2006/relationships/image" Target="media/imgrId385265dcb15f3c342.jpg"/><Relationship Id="rId670565dcb15f42061" Type="http://schemas.openxmlformats.org/officeDocument/2006/relationships/image" Target="media/imgrId670565dcb15f42061.jpg"/><Relationship Id="rId989965dcb15f4e1ec" Type="http://schemas.openxmlformats.org/officeDocument/2006/relationships/image" Target="media/imgrId989965dcb15f4e1ec.jpg"/><Relationship Id="rId320065dcb15f594e0" Type="http://schemas.openxmlformats.org/officeDocument/2006/relationships/image" Target="media/imgrId320065dcb15f594e0.jpg"/><Relationship Id="rId957765dcb15f629cc" Type="http://schemas.openxmlformats.org/officeDocument/2006/relationships/image" Target="media/imgrId957765dcb15f629cc.jpg"/><Relationship Id="rId954565dcb15f861f0" Type="http://schemas.openxmlformats.org/officeDocument/2006/relationships/image" Target="media/imgrId954565dcb15f861f0.jpg"/><Relationship Id="rId964665dcb15f980df" Type="http://schemas.openxmlformats.org/officeDocument/2006/relationships/image" Target="media/imgrId964665dcb15f980df.jpg"/><Relationship Id="rId129765dcb15f9d5e3" Type="http://schemas.openxmlformats.org/officeDocument/2006/relationships/image" Target="media/imgrId129765dcb15f9d5e3.jpg"/><Relationship Id="rId894565dcb15fa976b" Type="http://schemas.openxmlformats.org/officeDocument/2006/relationships/image" Target="media/imgrId894565dcb15fa976b.jpg"/><Relationship Id="rId737565dcb15fb647c" Type="http://schemas.openxmlformats.org/officeDocument/2006/relationships/image" Target="media/imgrId737565dcb15fb647c.jpg"/><Relationship Id="rId206665dcb15fc5135" Type="http://schemas.openxmlformats.org/officeDocument/2006/relationships/image" Target="media/imgrId206665dcb15fc5135.jpg"/><Relationship Id="rId128065dcb15fcab9a" Type="http://schemas.openxmlformats.org/officeDocument/2006/relationships/image" Target="media/imgrId128065dcb15fcab9a.jpg"/><Relationship Id="rId371465dcb15fd2b69" Type="http://schemas.openxmlformats.org/officeDocument/2006/relationships/image" Target="media/imgrId371465dcb15fd2b69.jpg"/><Relationship Id="rId280965dcb15fdffca" Type="http://schemas.openxmlformats.org/officeDocument/2006/relationships/image" Target="media/imgrId280965dcb15fdffca.jpg"/><Relationship Id="rId964565dcb15feae2c" Type="http://schemas.openxmlformats.org/officeDocument/2006/relationships/image" Target="media/imgrId964565dcb15feae2c.jpg"/><Relationship Id="rId331965dcb16001292" Type="http://schemas.openxmlformats.org/officeDocument/2006/relationships/image" Target="media/imgrId331965dcb16001292.jpg"/><Relationship Id="rId712665dcb16005bb9" Type="http://schemas.openxmlformats.org/officeDocument/2006/relationships/image" Target="media/imgrId712665dcb16005bb9.jpg"/><Relationship Id="rId905165dcb16013630" Type="http://schemas.openxmlformats.org/officeDocument/2006/relationships/image" Target="media/imgrId905165dcb16013630.jpg"/><Relationship Id="rId955165dcb16024d81" Type="http://schemas.openxmlformats.org/officeDocument/2006/relationships/image" Target="media/imgrId955165dcb16024d81.jpg"/><Relationship Id="rId826765dcb1602cfd2" Type="http://schemas.openxmlformats.org/officeDocument/2006/relationships/image" Target="media/imgrId826765dcb1602cfd2.jpg"/><Relationship Id="rId278065dcb1603a8af" Type="http://schemas.openxmlformats.org/officeDocument/2006/relationships/image" Target="media/imgrId278065dcb1603a8af.jpg"/><Relationship Id="rId754565dcb16045074" Type="http://schemas.openxmlformats.org/officeDocument/2006/relationships/image" Target="media/imgrId754565dcb16045074.jpg"/><Relationship Id="rId917165dcb1604f70e" Type="http://schemas.openxmlformats.org/officeDocument/2006/relationships/image" Target="media/imgrId917165dcb1604f70e.jpg"/><Relationship Id="rId451665dcb16059204" Type="http://schemas.openxmlformats.org/officeDocument/2006/relationships/image" Target="media/imgrId451665dcb16059204.jpg"/><Relationship Id="rId486865dcb160671e0" Type="http://schemas.openxmlformats.org/officeDocument/2006/relationships/image" Target="media/imgrId486865dcb160671e0.jpg"/><Relationship Id="rId502165dcb1606cb9e" Type="http://schemas.openxmlformats.org/officeDocument/2006/relationships/image" Target="media/imgrId502165dcb1606cb9e.jpg"/><Relationship Id="rId649565dcb160797e4" Type="http://schemas.openxmlformats.org/officeDocument/2006/relationships/image" Target="media/imgrId649565dcb160797e4.jpg"/><Relationship Id="rId620665dcb16088f7a" Type="http://schemas.openxmlformats.org/officeDocument/2006/relationships/image" Target="media/imgrId620665dcb16088f7a.jpg"/><Relationship Id="rId969865dcb16099650" Type="http://schemas.openxmlformats.org/officeDocument/2006/relationships/image" Target="media/imgrId969865dcb16099650.jpg"/><Relationship Id="rId366665dcb160a0643" Type="http://schemas.openxmlformats.org/officeDocument/2006/relationships/image" Target="media/imgrId366665dcb160a0643.jpg"/><Relationship Id="rId328565dcb160a5680" Type="http://schemas.openxmlformats.org/officeDocument/2006/relationships/image" Target="media/imgrId328565dcb160a5680.jpg"/><Relationship Id="rId795765dcb160aeddb" Type="http://schemas.openxmlformats.org/officeDocument/2006/relationships/image" Target="media/imgrId795765dcb160aeddb.jpg"/><Relationship Id="rId985965dcb160b9136" Type="http://schemas.openxmlformats.org/officeDocument/2006/relationships/image" Target="media/imgrId985965dcb160b9136.jpg"/><Relationship Id="rId462665dcb160c1aa0" Type="http://schemas.openxmlformats.org/officeDocument/2006/relationships/image" Target="media/imgrId462665dcb160c1aa0.jpg"/><Relationship Id="rId270165dcb160c6017" Type="http://schemas.openxmlformats.org/officeDocument/2006/relationships/image" Target="media/imgrId270165dcb160c6017.jpg"/><Relationship Id="rId314265dcb160cfa66" Type="http://schemas.openxmlformats.org/officeDocument/2006/relationships/image" Target="media/imgrId314265dcb160cfa66.png"/><Relationship Id="rId737965dcb160d6d64" Type="http://schemas.openxmlformats.org/officeDocument/2006/relationships/image" Target="media/imgrId737965dcb160d6d6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4236611" Type="http://schemas.openxmlformats.org/officeDocument/2006/relationships/image" Target="media/imgrId8423661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