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3555043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507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708846" w:name="ctxt"/>
    <w:bookmarkEnd w:id="57088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3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39565dd1433786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58265dd143378a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05165dd143378c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3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942665dd1433791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63365dd1433797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45565dd143379ef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04665dd14337a1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562565dd14337a3d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62565dd14337a6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56765dd14337a8d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44765dd14337ae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57065dd14337b3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74465dd14337b7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74865dd14337bd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39265dd14337c0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87565dd14337c2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783765dd14337c4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23965dd14337ca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98565dd14337cee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51465dd14337d5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57665dd14337dc2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04265dd14337e1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3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3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3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45565dd14337f1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24365dd14337f3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63365dd14337f6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02965dd14337fa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5135106" name="name665965dd14338ace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62665dd14338a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3396896" name="name482865dd143390b3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82865dd143390b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3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57165dd1433917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3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3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3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3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3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3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3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3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362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83120" name="name639365dd143397f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7065dd143397f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88765dd143398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3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81823" name="name471665dd14339fe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0165dd14339f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3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19106" name="name864465dd1433a968c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73165dd1433a9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41930" name="name632865dd1433b1903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99965dd1433b1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3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25954" name="name583065dd1433b8d3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52165dd1433b8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3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3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3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152185" name="name225965dd1433c548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436465dd1433c5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04998" name="name874865dd1433cceb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29365dd1433cc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14981" name="name141965dd1433d18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365dd1433d1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29565dd1433d23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33277" name="name345765dd1433dbbe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00265dd1433db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3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3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3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571466" name="name389565dd1433e7ef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94065dd1433e7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3815214" name="name959865dd1433f07f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52365dd1433f07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50056" name="name491665dd143400a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965dd143400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3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10065dd143404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7742245" name="name576265dd143413c62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51865dd143413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3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343365dd143416c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8028720" name="name833465dd14342300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67165dd143423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3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6965dd143423b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6484433" name="name684865dd14342c73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35465dd14342c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3865dd14342ce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3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831140" name="name972665dd143434ce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62665dd143434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9215" name="name444365dd1434391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365dd143439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33065dd143439b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91165dd14343a6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3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887062" name="name873865dd143443ee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41065dd143443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4881998" name="name127865dd14344b98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13965dd14344b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26591" name="name224065dd1434506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265dd143450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88865dd1434511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33970" name="name429665dd14345a45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84065dd14345a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3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38298" name="name873165dd14345fc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165dd14345f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3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92039" name="name748365dd14346997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749565dd143469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88913" name="name551065dd14347177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56165dd143471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25299" name="name681965dd14347788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357165dd143477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48901" name="name827765dd14347b9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965dd14347b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3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7571336" name="name224565dd143483e5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86665dd143483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3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2425" name="name177665dd143489d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265dd143489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3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79165dd14348b0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47102" name="name243665dd14348fb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665dd14348f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3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944004" name="name844765dd143498f7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09365dd143498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63309" name="name644965dd14349f4a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607265dd14349f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57195" name="name397165dd1434a6eaa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533965dd1434a6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0565dd1434a78f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45893" name="name794865dd1434abe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765dd1434ab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3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055104" name="name399765dd1434b675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02065dd1434b67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67061" name="name160465dd1434c0b0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09665dd1434c0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95749" name="name181765dd1434c53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265dd1434c5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60490" name="name890965dd1434cd30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24265dd1434c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80564" name="name838365dd1434d4ef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24965dd1434d4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67891" name="name294765dd1434da8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865dd1434da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0649898" name="name704765dd1434e44bc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613065dd1434e44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3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3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675627" name="name686565dd1434f236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18665dd1434f2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35871" name="name965965dd1435035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565dd143503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133572" name="name717265dd14350d7e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33865dd14350d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2598" name="name419765dd1435136c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8565dd143513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57726" name="name774165dd14351cea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03665dd14351c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96446" name="name972065dd1435222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565dd143522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3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201641" name="name951865dd14352c3d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542665dd14352c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73237" name="name794265dd1435317d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3565dd143531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95265dd143532a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43465dd1435338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823065dd143533c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19965dd1435345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3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16607" name="name119865dd14353b57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40965dd14353b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41871" name="name886365dd143544a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865dd143544a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58272" name="name547565dd14354c0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965dd14354c0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14747" name="name212165dd143557a41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19865dd143557a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1360607" name="name700965dd14355f27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10165dd14355f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14483" name="name511865dd143566e3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40465dd143566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74165" name="name911965dd14356d58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89965dd14356d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3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69036" name="name139965dd143574a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465dd143574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68165dd143579d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63693" name="name897665dd14358224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01065dd143582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48192" name="name198765dd14358a01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24665dd14358a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52138" name="name961265dd14359150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45665dd143591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75125" name="name201765dd143596a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065dd143596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01765dd1435975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63165dd1435987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13713" name="name703165dd1435a09cb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07465dd1435a0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7691006" name="name280365dd1435a6a8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1565dd1435a6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726050" name="name130965dd1435afd8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64365dd1435af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3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70065dd1435b1b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02489" name="name640465dd1435b8335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59265dd1435b8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88789" name="name574865dd1435bf242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04465dd1435bf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95365dd1435c01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54865dd1435c1c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91765dd1435c2a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50065dd1435c31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32765dd1435c42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76365dd1435c49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58986" name="name714765dd1435ce86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92365dd1435ce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907747" name="name820665dd1435d688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829665dd1435d6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4501617" name="name516765dd1435e2de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29865dd1435e2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10365dd1435e49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924910" name="name357165dd1435ec647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82865dd1435ec6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0569215" name="name282665dd14360014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59165dd14360013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0230091" name="name735865dd1436076a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56065dd1436076a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69458" name="name646065dd14360ef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265dd14360e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3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600386" name="name450265dd14361847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39165dd143618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40993" name="name545565dd14361f8f4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61565dd14361f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1601885" name="name443265dd1436279c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10665dd143627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3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22709" name="name347965dd14362cc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465dd14362c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3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7260469" name="name879565dd143638b2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29665dd143638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43290" name="name876865dd14363d4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665dd14363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2230952" name="name127165dd14364935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30465dd143649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8567661" name="name735765dd14365871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81765dd143658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3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68749" name="name411265dd14365d6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465dd14365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235791" name="name769065dd143664d4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21565dd143664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6032056" name="name392665dd14366d90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99865dd14366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71340" name="name288065dd143672f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565dd143672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3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2700466" name="name536065dd14367e896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72165dd14367e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413704" name="name925065dd143684b80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91465dd143684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19847" name="name528665dd14368b3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665dd14368b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3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691448" name="name519165dd14369971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82865dd143699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38074" name="name577965dd14369fe8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71865dd14369f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5034769" name="name680765dd1436a5bb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10365dd1436a5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45596" name="name798965dd1436addb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21565dd1436ad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12530" name="name866765dd1436b3d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165dd1436b3d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09065dd1436b4b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6065dd1436b4d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67865dd1436b5c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205565dd1436b67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3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467566" name="name964865dd1436be06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69265dd1436be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7879283" name="name642765dd1436c7790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491065dd1436c7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02397" name="name876365dd1436cf66a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44565dd1436cf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16123" name="name385365dd1436d75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365dd1436d7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193765dd1436d81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3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23465dd1436da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7417" name="name334865dd1436e043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89465dd1436e0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77492" name="name297365dd1436e7323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96865dd1436e7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3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324333" name="name741965dd1436eedcb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39865dd1436ee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4847" name="name691265dd14370217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81165dd1437021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8816" name="name398665dd143706b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465dd143706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28465dd143707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90465dd1437084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69317" name="name999265dd143710d9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98965dd143710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2797" name="name977065dd143715e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065dd143715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01198" name="name368765dd14371d8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0265dd14371d8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3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41698" name="name536565dd1437252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165dd143725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55450" name="name483565dd14372f6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065dd14372f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989297" name="name948565dd143739f4e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44365dd143739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04573" name="name963165dd143741520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31565dd143741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608215" name="name503365dd14374829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68465dd143748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3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547030" name="name442065dd1437523cf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13665dd143752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08807" name="name607765dd14376168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24365dd143761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29026" name="name378065dd143766d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765dd143766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746065dd143767b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857174" name="name569665dd14376e12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86865dd14376e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06422" name="name705665dd143778b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465dd143778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61665dd143779f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16865dd14377bf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2565dd14377cc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760552" name="name581665dd14378674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369665dd143786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18047" name="name735165dd14378d6a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64765dd14378d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258464" name="name581665dd143791c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265dd143791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63065dd1437949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03363" name="name573165dd14379adfb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98065dd14379a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47640" name="name513165dd1437a38e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85365dd1437a3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71640" name="name967465dd1437ab2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265dd1437ab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527866" name="name868065dd1437b4d9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28065dd1437b4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20590" name="name179365dd1437ba5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9965dd1437ba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78460" name="name133965dd1437c72c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49565dd1437c7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36864" name="name856365dd1437d276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14865dd1437d2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36581" name="name529265dd1437de0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065dd1437de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66564" name="name143965dd1437e3d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265dd1437e3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3317772" name="name774965dd1437ecb78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64665dd1437ec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16665dd1437ed8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42569" name="name479165dd1438038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165dd143803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3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43953" name="name655565dd14380b6e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74065dd14380b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850165dd14380c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70365dd14380e7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3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910211" name="name975265dd143817c8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70365dd143817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090848" name="name665665dd143821ce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43565dd143821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27469" name="name775265dd143826c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865dd143826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90365dd143827e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3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32132" name="name124765dd14383331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69265dd143833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77467" name="name397365dd143839aee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63565dd143839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642460" name="name939065dd14383ff9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70065dd14383f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0506" name="name972965dd1438452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365dd143845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8765dd1438471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321471" name="name612865dd14384f07e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29365dd14384f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39366" name="name627465dd1438596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465dd143859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45222" name="name285765dd143861a2a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13165dd143861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36365dd143862f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78365dd1438654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7154" name="name984565dd14386ba8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08965dd14386b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02516" name="name169765dd143870e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165dd143870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6992960" name="name942365dd14387b0e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81665dd14387b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89004" name="name665965dd14387f7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165dd14387f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4880638" name="name735165dd1438889c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74965dd1438889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3796981" name="name117665dd143890f8e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47065dd143890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4265dd143892b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63487" name="name240765dd1438a147f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15765dd1438a14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88316" name="name873765dd1438a98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865dd1438a9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22965dd1438aa6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3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5329" name="name913165dd1438b12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0065dd1438b1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3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54026" name="name328965dd1438b8c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765dd1438b8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36623" name="name989465dd1438c07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665dd1438c0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388065dd1438c1a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19928" name="name501565dd1438cc2d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76965dd1438cc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25956" name="name330665dd1438d2f4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56565dd1438d2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93724" name="name419365dd1438da88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943865dd1438da8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73669" name="name342765dd1438e1731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66265dd1438e1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3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8065dd1438e3a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00715" name="name638565dd1438ed1c2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53065dd1438ed1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3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11633" name="name998665dd1438f3eb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00565dd1438f3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3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0757" name="name843965dd143907f4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89965dd143907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4665dd14390a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883782" name="name676365dd143913a82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47165dd143913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61585" name="name231965dd14391f6a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80265dd14391f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5765dd143922d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73265dd143924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81145" name="name349665dd14392b51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370465dd14392b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49050" name="name915065dd14393262b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15565dd143932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3231" name="name963265dd14393a1ed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785365dd14393a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3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16580" name="name920865dd1439436ac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31465dd143943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90477" name="name746165dd14394b0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4165dd14394b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3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041545" name="name573065dd14395536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55165dd143955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70857" name="name221665dd143960df7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80565dd143960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67752" name="name516465dd143968ab8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41065dd143968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62897" name="name225865dd14396dd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465dd14396d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548265dd14396e8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3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68473" name="name692065dd143977a5e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59165dd143977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94365dd1439797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581639" name="name343165dd1439840b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58865dd143984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21509" name="name491265dd14398c88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02265dd14398c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58002" name="name577265dd143994ca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59665dd143994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735393" name="name677165dd14399e7b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49165dd14399e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96068" name="name161665dd1439a82e2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43265dd1439a8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558456" name="name720465dd1439af8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165dd1439af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3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80543" name="name410565dd1439b9e8f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41665dd1439b9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63201" name="name764565dd1439c403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78665dd1439c4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445573" name="name791365dd1439ccba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95065dd1439cc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6165dd1439cfa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03155" name="name797365dd1439d7926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92165dd1439d7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20465dd1439d91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823448" name="name856965dd1439e1950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45865dd1439e1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56465dd1439e2c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85065dd1439e4e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504634" name="name717165dd1439ee97f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22865dd1439ee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3730">
    <w:multiLevelType w:val="hybridMultilevel"/>
    <w:lvl w:ilvl="0" w:tplc="32340836">
      <w:start w:val="1"/>
      <w:numFmt w:val="decimal"/>
      <w:lvlText w:val="%1."/>
      <w:lvlJc w:val="left"/>
      <w:pPr>
        <w:ind w:left="720" w:hanging="360"/>
      </w:pPr>
    </w:lvl>
    <w:lvl w:ilvl="1" w:tplc="32340836" w:tentative="1">
      <w:start w:val="1"/>
      <w:numFmt w:val="lowerLetter"/>
      <w:lvlText w:val="%2."/>
      <w:lvlJc w:val="left"/>
      <w:pPr>
        <w:ind w:left="1440" w:hanging="360"/>
      </w:pPr>
    </w:lvl>
    <w:lvl w:ilvl="2" w:tplc="32340836" w:tentative="1">
      <w:start w:val="1"/>
      <w:numFmt w:val="lowerRoman"/>
      <w:lvlText w:val="%3."/>
      <w:lvlJc w:val="right"/>
      <w:pPr>
        <w:ind w:left="2160" w:hanging="180"/>
      </w:pPr>
    </w:lvl>
    <w:lvl w:ilvl="3" w:tplc="32340836" w:tentative="1">
      <w:start w:val="1"/>
      <w:numFmt w:val="decimal"/>
      <w:lvlText w:val="%4."/>
      <w:lvlJc w:val="left"/>
      <w:pPr>
        <w:ind w:left="2880" w:hanging="360"/>
      </w:pPr>
    </w:lvl>
    <w:lvl w:ilvl="4" w:tplc="32340836" w:tentative="1">
      <w:start w:val="1"/>
      <w:numFmt w:val="lowerLetter"/>
      <w:lvlText w:val="%5."/>
      <w:lvlJc w:val="left"/>
      <w:pPr>
        <w:ind w:left="3600" w:hanging="360"/>
      </w:pPr>
    </w:lvl>
    <w:lvl w:ilvl="5" w:tplc="32340836" w:tentative="1">
      <w:start w:val="1"/>
      <w:numFmt w:val="lowerRoman"/>
      <w:lvlText w:val="%6."/>
      <w:lvlJc w:val="right"/>
      <w:pPr>
        <w:ind w:left="4320" w:hanging="180"/>
      </w:pPr>
    </w:lvl>
    <w:lvl w:ilvl="6" w:tplc="32340836" w:tentative="1">
      <w:start w:val="1"/>
      <w:numFmt w:val="decimal"/>
      <w:lvlText w:val="%7."/>
      <w:lvlJc w:val="left"/>
      <w:pPr>
        <w:ind w:left="5040" w:hanging="360"/>
      </w:pPr>
    </w:lvl>
    <w:lvl w:ilvl="7" w:tplc="32340836" w:tentative="1">
      <w:start w:val="1"/>
      <w:numFmt w:val="lowerLetter"/>
      <w:lvlText w:val="%8."/>
      <w:lvlJc w:val="left"/>
      <w:pPr>
        <w:ind w:left="5760" w:hanging="360"/>
      </w:pPr>
    </w:lvl>
    <w:lvl w:ilvl="8" w:tplc="32340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9">
    <w:multiLevelType w:val="hybridMultilevel"/>
    <w:lvl w:ilvl="0" w:tplc="35110829">
      <w:start w:val="1"/>
      <w:numFmt w:val="decimal"/>
      <w:lvlText w:val="%1."/>
      <w:lvlJc w:val="left"/>
      <w:pPr>
        <w:ind w:left="720" w:hanging="360"/>
      </w:pPr>
    </w:lvl>
    <w:lvl w:ilvl="1" w:tplc="35110829" w:tentative="1">
      <w:start w:val="1"/>
      <w:numFmt w:val="lowerLetter"/>
      <w:lvlText w:val="%2."/>
      <w:lvlJc w:val="left"/>
      <w:pPr>
        <w:ind w:left="1440" w:hanging="360"/>
      </w:pPr>
    </w:lvl>
    <w:lvl w:ilvl="2" w:tplc="35110829" w:tentative="1">
      <w:start w:val="1"/>
      <w:numFmt w:val="lowerRoman"/>
      <w:lvlText w:val="%3."/>
      <w:lvlJc w:val="right"/>
      <w:pPr>
        <w:ind w:left="2160" w:hanging="180"/>
      </w:pPr>
    </w:lvl>
    <w:lvl w:ilvl="3" w:tplc="35110829" w:tentative="1">
      <w:start w:val="1"/>
      <w:numFmt w:val="decimal"/>
      <w:lvlText w:val="%4."/>
      <w:lvlJc w:val="left"/>
      <w:pPr>
        <w:ind w:left="2880" w:hanging="360"/>
      </w:pPr>
    </w:lvl>
    <w:lvl w:ilvl="4" w:tplc="35110829" w:tentative="1">
      <w:start w:val="1"/>
      <w:numFmt w:val="lowerLetter"/>
      <w:lvlText w:val="%5."/>
      <w:lvlJc w:val="left"/>
      <w:pPr>
        <w:ind w:left="3600" w:hanging="360"/>
      </w:pPr>
    </w:lvl>
    <w:lvl w:ilvl="5" w:tplc="35110829" w:tentative="1">
      <w:start w:val="1"/>
      <w:numFmt w:val="lowerRoman"/>
      <w:lvlText w:val="%6."/>
      <w:lvlJc w:val="right"/>
      <w:pPr>
        <w:ind w:left="4320" w:hanging="180"/>
      </w:pPr>
    </w:lvl>
    <w:lvl w:ilvl="6" w:tplc="35110829" w:tentative="1">
      <w:start w:val="1"/>
      <w:numFmt w:val="decimal"/>
      <w:lvlText w:val="%7."/>
      <w:lvlJc w:val="left"/>
      <w:pPr>
        <w:ind w:left="5040" w:hanging="360"/>
      </w:pPr>
    </w:lvl>
    <w:lvl w:ilvl="7" w:tplc="35110829" w:tentative="1">
      <w:start w:val="1"/>
      <w:numFmt w:val="lowerLetter"/>
      <w:lvlText w:val="%8."/>
      <w:lvlJc w:val="left"/>
      <w:pPr>
        <w:ind w:left="5760" w:hanging="360"/>
      </w:pPr>
    </w:lvl>
    <w:lvl w:ilvl="8" w:tplc="35110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8">
    <w:multiLevelType w:val="hybridMultilevel"/>
    <w:lvl w:ilvl="0" w:tplc="75147409">
      <w:start w:val="1"/>
      <w:numFmt w:val="decimal"/>
      <w:lvlText w:val="%1."/>
      <w:lvlJc w:val="left"/>
      <w:pPr>
        <w:ind w:left="720" w:hanging="360"/>
      </w:pPr>
    </w:lvl>
    <w:lvl w:ilvl="1" w:tplc="75147409" w:tentative="1">
      <w:start w:val="1"/>
      <w:numFmt w:val="lowerLetter"/>
      <w:lvlText w:val="%2."/>
      <w:lvlJc w:val="left"/>
      <w:pPr>
        <w:ind w:left="1440" w:hanging="360"/>
      </w:pPr>
    </w:lvl>
    <w:lvl w:ilvl="2" w:tplc="75147409" w:tentative="1">
      <w:start w:val="1"/>
      <w:numFmt w:val="lowerRoman"/>
      <w:lvlText w:val="%3."/>
      <w:lvlJc w:val="right"/>
      <w:pPr>
        <w:ind w:left="2160" w:hanging="180"/>
      </w:pPr>
    </w:lvl>
    <w:lvl w:ilvl="3" w:tplc="75147409" w:tentative="1">
      <w:start w:val="1"/>
      <w:numFmt w:val="decimal"/>
      <w:lvlText w:val="%4."/>
      <w:lvlJc w:val="left"/>
      <w:pPr>
        <w:ind w:left="2880" w:hanging="360"/>
      </w:pPr>
    </w:lvl>
    <w:lvl w:ilvl="4" w:tplc="75147409" w:tentative="1">
      <w:start w:val="1"/>
      <w:numFmt w:val="lowerLetter"/>
      <w:lvlText w:val="%5."/>
      <w:lvlJc w:val="left"/>
      <w:pPr>
        <w:ind w:left="3600" w:hanging="360"/>
      </w:pPr>
    </w:lvl>
    <w:lvl w:ilvl="5" w:tplc="75147409" w:tentative="1">
      <w:start w:val="1"/>
      <w:numFmt w:val="lowerRoman"/>
      <w:lvlText w:val="%6."/>
      <w:lvlJc w:val="right"/>
      <w:pPr>
        <w:ind w:left="4320" w:hanging="180"/>
      </w:pPr>
    </w:lvl>
    <w:lvl w:ilvl="6" w:tplc="75147409" w:tentative="1">
      <w:start w:val="1"/>
      <w:numFmt w:val="decimal"/>
      <w:lvlText w:val="%7."/>
      <w:lvlJc w:val="left"/>
      <w:pPr>
        <w:ind w:left="5040" w:hanging="360"/>
      </w:pPr>
    </w:lvl>
    <w:lvl w:ilvl="7" w:tplc="75147409" w:tentative="1">
      <w:start w:val="1"/>
      <w:numFmt w:val="lowerLetter"/>
      <w:lvlText w:val="%8."/>
      <w:lvlJc w:val="left"/>
      <w:pPr>
        <w:ind w:left="5760" w:hanging="360"/>
      </w:pPr>
    </w:lvl>
    <w:lvl w:ilvl="8" w:tplc="75147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7">
    <w:multiLevelType w:val="hybridMultilevel"/>
    <w:lvl w:ilvl="0" w:tplc="56528515">
      <w:start w:val="1"/>
      <w:numFmt w:val="decimal"/>
      <w:lvlText w:val="%1."/>
      <w:lvlJc w:val="left"/>
      <w:pPr>
        <w:ind w:left="720" w:hanging="360"/>
      </w:pPr>
    </w:lvl>
    <w:lvl w:ilvl="1" w:tplc="56528515" w:tentative="1">
      <w:start w:val="1"/>
      <w:numFmt w:val="lowerLetter"/>
      <w:lvlText w:val="%2."/>
      <w:lvlJc w:val="left"/>
      <w:pPr>
        <w:ind w:left="1440" w:hanging="360"/>
      </w:pPr>
    </w:lvl>
    <w:lvl w:ilvl="2" w:tplc="56528515" w:tentative="1">
      <w:start w:val="1"/>
      <w:numFmt w:val="lowerRoman"/>
      <w:lvlText w:val="%3."/>
      <w:lvlJc w:val="right"/>
      <w:pPr>
        <w:ind w:left="2160" w:hanging="180"/>
      </w:pPr>
    </w:lvl>
    <w:lvl w:ilvl="3" w:tplc="56528515" w:tentative="1">
      <w:start w:val="1"/>
      <w:numFmt w:val="decimal"/>
      <w:lvlText w:val="%4."/>
      <w:lvlJc w:val="left"/>
      <w:pPr>
        <w:ind w:left="2880" w:hanging="360"/>
      </w:pPr>
    </w:lvl>
    <w:lvl w:ilvl="4" w:tplc="56528515" w:tentative="1">
      <w:start w:val="1"/>
      <w:numFmt w:val="lowerLetter"/>
      <w:lvlText w:val="%5."/>
      <w:lvlJc w:val="left"/>
      <w:pPr>
        <w:ind w:left="3600" w:hanging="360"/>
      </w:pPr>
    </w:lvl>
    <w:lvl w:ilvl="5" w:tplc="56528515" w:tentative="1">
      <w:start w:val="1"/>
      <w:numFmt w:val="lowerRoman"/>
      <w:lvlText w:val="%6."/>
      <w:lvlJc w:val="right"/>
      <w:pPr>
        <w:ind w:left="4320" w:hanging="180"/>
      </w:pPr>
    </w:lvl>
    <w:lvl w:ilvl="6" w:tplc="56528515" w:tentative="1">
      <w:start w:val="1"/>
      <w:numFmt w:val="decimal"/>
      <w:lvlText w:val="%7."/>
      <w:lvlJc w:val="left"/>
      <w:pPr>
        <w:ind w:left="5040" w:hanging="360"/>
      </w:pPr>
    </w:lvl>
    <w:lvl w:ilvl="7" w:tplc="56528515" w:tentative="1">
      <w:start w:val="1"/>
      <w:numFmt w:val="lowerLetter"/>
      <w:lvlText w:val="%8."/>
      <w:lvlJc w:val="left"/>
      <w:pPr>
        <w:ind w:left="5760" w:hanging="360"/>
      </w:pPr>
    </w:lvl>
    <w:lvl w:ilvl="8" w:tplc="56528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6">
    <w:multiLevelType w:val="hybridMultilevel"/>
    <w:lvl w:ilvl="0" w:tplc="38976434">
      <w:start w:val="1"/>
      <w:numFmt w:val="decimal"/>
      <w:lvlText w:val="%1."/>
      <w:lvlJc w:val="left"/>
      <w:pPr>
        <w:ind w:left="720" w:hanging="360"/>
      </w:pPr>
    </w:lvl>
    <w:lvl w:ilvl="1" w:tplc="38976434" w:tentative="1">
      <w:start w:val="1"/>
      <w:numFmt w:val="lowerLetter"/>
      <w:lvlText w:val="%2."/>
      <w:lvlJc w:val="left"/>
      <w:pPr>
        <w:ind w:left="1440" w:hanging="360"/>
      </w:pPr>
    </w:lvl>
    <w:lvl w:ilvl="2" w:tplc="38976434" w:tentative="1">
      <w:start w:val="1"/>
      <w:numFmt w:val="lowerRoman"/>
      <w:lvlText w:val="%3."/>
      <w:lvlJc w:val="right"/>
      <w:pPr>
        <w:ind w:left="2160" w:hanging="180"/>
      </w:pPr>
    </w:lvl>
    <w:lvl w:ilvl="3" w:tplc="38976434" w:tentative="1">
      <w:start w:val="1"/>
      <w:numFmt w:val="decimal"/>
      <w:lvlText w:val="%4."/>
      <w:lvlJc w:val="left"/>
      <w:pPr>
        <w:ind w:left="2880" w:hanging="360"/>
      </w:pPr>
    </w:lvl>
    <w:lvl w:ilvl="4" w:tplc="38976434" w:tentative="1">
      <w:start w:val="1"/>
      <w:numFmt w:val="lowerLetter"/>
      <w:lvlText w:val="%5."/>
      <w:lvlJc w:val="left"/>
      <w:pPr>
        <w:ind w:left="3600" w:hanging="360"/>
      </w:pPr>
    </w:lvl>
    <w:lvl w:ilvl="5" w:tplc="38976434" w:tentative="1">
      <w:start w:val="1"/>
      <w:numFmt w:val="lowerRoman"/>
      <w:lvlText w:val="%6."/>
      <w:lvlJc w:val="right"/>
      <w:pPr>
        <w:ind w:left="4320" w:hanging="180"/>
      </w:pPr>
    </w:lvl>
    <w:lvl w:ilvl="6" w:tplc="38976434" w:tentative="1">
      <w:start w:val="1"/>
      <w:numFmt w:val="decimal"/>
      <w:lvlText w:val="%7."/>
      <w:lvlJc w:val="left"/>
      <w:pPr>
        <w:ind w:left="5040" w:hanging="360"/>
      </w:pPr>
    </w:lvl>
    <w:lvl w:ilvl="7" w:tplc="38976434" w:tentative="1">
      <w:start w:val="1"/>
      <w:numFmt w:val="lowerLetter"/>
      <w:lvlText w:val="%8."/>
      <w:lvlJc w:val="left"/>
      <w:pPr>
        <w:ind w:left="5760" w:hanging="360"/>
      </w:pPr>
    </w:lvl>
    <w:lvl w:ilvl="8" w:tplc="38976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5">
    <w:multiLevelType w:val="hybridMultilevel"/>
    <w:lvl w:ilvl="0" w:tplc="32660000">
      <w:start w:val="1"/>
      <w:numFmt w:val="decimal"/>
      <w:lvlText w:val="%1."/>
      <w:lvlJc w:val="left"/>
      <w:pPr>
        <w:ind w:left="720" w:hanging="360"/>
      </w:pPr>
    </w:lvl>
    <w:lvl w:ilvl="1" w:tplc="32660000" w:tentative="1">
      <w:start w:val="1"/>
      <w:numFmt w:val="lowerLetter"/>
      <w:lvlText w:val="%2."/>
      <w:lvlJc w:val="left"/>
      <w:pPr>
        <w:ind w:left="1440" w:hanging="360"/>
      </w:pPr>
    </w:lvl>
    <w:lvl w:ilvl="2" w:tplc="32660000" w:tentative="1">
      <w:start w:val="1"/>
      <w:numFmt w:val="lowerRoman"/>
      <w:lvlText w:val="%3."/>
      <w:lvlJc w:val="right"/>
      <w:pPr>
        <w:ind w:left="2160" w:hanging="180"/>
      </w:pPr>
    </w:lvl>
    <w:lvl w:ilvl="3" w:tplc="32660000" w:tentative="1">
      <w:start w:val="1"/>
      <w:numFmt w:val="decimal"/>
      <w:lvlText w:val="%4."/>
      <w:lvlJc w:val="left"/>
      <w:pPr>
        <w:ind w:left="2880" w:hanging="360"/>
      </w:pPr>
    </w:lvl>
    <w:lvl w:ilvl="4" w:tplc="32660000" w:tentative="1">
      <w:start w:val="1"/>
      <w:numFmt w:val="lowerLetter"/>
      <w:lvlText w:val="%5."/>
      <w:lvlJc w:val="left"/>
      <w:pPr>
        <w:ind w:left="3600" w:hanging="360"/>
      </w:pPr>
    </w:lvl>
    <w:lvl w:ilvl="5" w:tplc="32660000" w:tentative="1">
      <w:start w:val="1"/>
      <w:numFmt w:val="lowerRoman"/>
      <w:lvlText w:val="%6."/>
      <w:lvlJc w:val="right"/>
      <w:pPr>
        <w:ind w:left="4320" w:hanging="180"/>
      </w:pPr>
    </w:lvl>
    <w:lvl w:ilvl="6" w:tplc="32660000" w:tentative="1">
      <w:start w:val="1"/>
      <w:numFmt w:val="decimal"/>
      <w:lvlText w:val="%7."/>
      <w:lvlJc w:val="left"/>
      <w:pPr>
        <w:ind w:left="5040" w:hanging="360"/>
      </w:pPr>
    </w:lvl>
    <w:lvl w:ilvl="7" w:tplc="32660000" w:tentative="1">
      <w:start w:val="1"/>
      <w:numFmt w:val="lowerLetter"/>
      <w:lvlText w:val="%8."/>
      <w:lvlJc w:val="left"/>
      <w:pPr>
        <w:ind w:left="5760" w:hanging="360"/>
      </w:pPr>
    </w:lvl>
    <w:lvl w:ilvl="8" w:tplc="32660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4">
    <w:multiLevelType w:val="hybridMultilevel"/>
    <w:lvl w:ilvl="0" w:tplc="89887126">
      <w:start w:val="1"/>
      <w:numFmt w:val="decimal"/>
      <w:lvlText w:val="%1."/>
      <w:lvlJc w:val="left"/>
      <w:pPr>
        <w:ind w:left="720" w:hanging="360"/>
      </w:pPr>
    </w:lvl>
    <w:lvl w:ilvl="1" w:tplc="89887126" w:tentative="1">
      <w:start w:val="1"/>
      <w:numFmt w:val="lowerLetter"/>
      <w:lvlText w:val="%2."/>
      <w:lvlJc w:val="left"/>
      <w:pPr>
        <w:ind w:left="1440" w:hanging="360"/>
      </w:pPr>
    </w:lvl>
    <w:lvl w:ilvl="2" w:tplc="89887126" w:tentative="1">
      <w:start w:val="1"/>
      <w:numFmt w:val="lowerRoman"/>
      <w:lvlText w:val="%3."/>
      <w:lvlJc w:val="right"/>
      <w:pPr>
        <w:ind w:left="2160" w:hanging="180"/>
      </w:pPr>
    </w:lvl>
    <w:lvl w:ilvl="3" w:tplc="89887126" w:tentative="1">
      <w:start w:val="1"/>
      <w:numFmt w:val="decimal"/>
      <w:lvlText w:val="%4."/>
      <w:lvlJc w:val="left"/>
      <w:pPr>
        <w:ind w:left="2880" w:hanging="360"/>
      </w:pPr>
    </w:lvl>
    <w:lvl w:ilvl="4" w:tplc="89887126" w:tentative="1">
      <w:start w:val="1"/>
      <w:numFmt w:val="lowerLetter"/>
      <w:lvlText w:val="%5."/>
      <w:lvlJc w:val="left"/>
      <w:pPr>
        <w:ind w:left="3600" w:hanging="360"/>
      </w:pPr>
    </w:lvl>
    <w:lvl w:ilvl="5" w:tplc="89887126" w:tentative="1">
      <w:start w:val="1"/>
      <w:numFmt w:val="lowerRoman"/>
      <w:lvlText w:val="%6."/>
      <w:lvlJc w:val="right"/>
      <w:pPr>
        <w:ind w:left="4320" w:hanging="180"/>
      </w:pPr>
    </w:lvl>
    <w:lvl w:ilvl="6" w:tplc="89887126" w:tentative="1">
      <w:start w:val="1"/>
      <w:numFmt w:val="decimal"/>
      <w:lvlText w:val="%7."/>
      <w:lvlJc w:val="left"/>
      <w:pPr>
        <w:ind w:left="5040" w:hanging="360"/>
      </w:pPr>
    </w:lvl>
    <w:lvl w:ilvl="7" w:tplc="89887126" w:tentative="1">
      <w:start w:val="1"/>
      <w:numFmt w:val="lowerLetter"/>
      <w:lvlText w:val="%8."/>
      <w:lvlJc w:val="left"/>
      <w:pPr>
        <w:ind w:left="5760" w:hanging="360"/>
      </w:pPr>
    </w:lvl>
    <w:lvl w:ilvl="8" w:tplc="89887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3">
    <w:multiLevelType w:val="hybridMultilevel"/>
    <w:lvl w:ilvl="0" w:tplc="38205426">
      <w:start w:val="1"/>
      <w:numFmt w:val="decimal"/>
      <w:lvlText w:val="%1."/>
      <w:lvlJc w:val="left"/>
      <w:pPr>
        <w:ind w:left="720" w:hanging="360"/>
      </w:pPr>
    </w:lvl>
    <w:lvl w:ilvl="1" w:tplc="38205426" w:tentative="1">
      <w:start w:val="1"/>
      <w:numFmt w:val="lowerLetter"/>
      <w:lvlText w:val="%2."/>
      <w:lvlJc w:val="left"/>
      <w:pPr>
        <w:ind w:left="1440" w:hanging="360"/>
      </w:pPr>
    </w:lvl>
    <w:lvl w:ilvl="2" w:tplc="38205426" w:tentative="1">
      <w:start w:val="1"/>
      <w:numFmt w:val="lowerRoman"/>
      <w:lvlText w:val="%3."/>
      <w:lvlJc w:val="right"/>
      <w:pPr>
        <w:ind w:left="2160" w:hanging="180"/>
      </w:pPr>
    </w:lvl>
    <w:lvl w:ilvl="3" w:tplc="38205426" w:tentative="1">
      <w:start w:val="1"/>
      <w:numFmt w:val="decimal"/>
      <w:lvlText w:val="%4."/>
      <w:lvlJc w:val="left"/>
      <w:pPr>
        <w:ind w:left="2880" w:hanging="360"/>
      </w:pPr>
    </w:lvl>
    <w:lvl w:ilvl="4" w:tplc="38205426" w:tentative="1">
      <w:start w:val="1"/>
      <w:numFmt w:val="lowerLetter"/>
      <w:lvlText w:val="%5."/>
      <w:lvlJc w:val="left"/>
      <w:pPr>
        <w:ind w:left="3600" w:hanging="360"/>
      </w:pPr>
    </w:lvl>
    <w:lvl w:ilvl="5" w:tplc="38205426" w:tentative="1">
      <w:start w:val="1"/>
      <w:numFmt w:val="lowerRoman"/>
      <w:lvlText w:val="%6."/>
      <w:lvlJc w:val="right"/>
      <w:pPr>
        <w:ind w:left="4320" w:hanging="180"/>
      </w:pPr>
    </w:lvl>
    <w:lvl w:ilvl="6" w:tplc="38205426" w:tentative="1">
      <w:start w:val="1"/>
      <w:numFmt w:val="decimal"/>
      <w:lvlText w:val="%7."/>
      <w:lvlJc w:val="left"/>
      <w:pPr>
        <w:ind w:left="5040" w:hanging="360"/>
      </w:pPr>
    </w:lvl>
    <w:lvl w:ilvl="7" w:tplc="38205426" w:tentative="1">
      <w:start w:val="1"/>
      <w:numFmt w:val="lowerLetter"/>
      <w:lvlText w:val="%8."/>
      <w:lvlJc w:val="left"/>
      <w:pPr>
        <w:ind w:left="5760" w:hanging="360"/>
      </w:pPr>
    </w:lvl>
    <w:lvl w:ilvl="8" w:tplc="38205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2">
    <w:multiLevelType w:val="hybridMultilevel"/>
    <w:lvl w:ilvl="0" w:tplc="40858129">
      <w:start w:val="1"/>
      <w:numFmt w:val="decimal"/>
      <w:lvlText w:val="%1."/>
      <w:lvlJc w:val="left"/>
      <w:pPr>
        <w:ind w:left="720" w:hanging="360"/>
      </w:pPr>
    </w:lvl>
    <w:lvl w:ilvl="1" w:tplc="40858129" w:tentative="1">
      <w:start w:val="1"/>
      <w:numFmt w:val="lowerLetter"/>
      <w:lvlText w:val="%2."/>
      <w:lvlJc w:val="left"/>
      <w:pPr>
        <w:ind w:left="1440" w:hanging="360"/>
      </w:pPr>
    </w:lvl>
    <w:lvl w:ilvl="2" w:tplc="40858129" w:tentative="1">
      <w:start w:val="1"/>
      <w:numFmt w:val="lowerRoman"/>
      <w:lvlText w:val="%3."/>
      <w:lvlJc w:val="right"/>
      <w:pPr>
        <w:ind w:left="2160" w:hanging="180"/>
      </w:pPr>
    </w:lvl>
    <w:lvl w:ilvl="3" w:tplc="40858129" w:tentative="1">
      <w:start w:val="1"/>
      <w:numFmt w:val="decimal"/>
      <w:lvlText w:val="%4."/>
      <w:lvlJc w:val="left"/>
      <w:pPr>
        <w:ind w:left="2880" w:hanging="360"/>
      </w:pPr>
    </w:lvl>
    <w:lvl w:ilvl="4" w:tplc="40858129" w:tentative="1">
      <w:start w:val="1"/>
      <w:numFmt w:val="lowerLetter"/>
      <w:lvlText w:val="%5."/>
      <w:lvlJc w:val="left"/>
      <w:pPr>
        <w:ind w:left="3600" w:hanging="360"/>
      </w:pPr>
    </w:lvl>
    <w:lvl w:ilvl="5" w:tplc="40858129" w:tentative="1">
      <w:start w:val="1"/>
      <w:numFmt w:val="lowerRoman"/>
      <w:lvlText w:val="%6."/>
      <w:lvlJc w:val="right"/>
      <w:pPr>
        <w:ind w:left="4320" w:hanging="180"/>
      </w:pPr>
    </w:lvl>
    <w:lvl w:ilvl="6" w:tplc="40858129" w:tentative="1">
      <w:start w:val="1"/>
      <w:numFmt w:val="decimal"/>
      <w:lvlText w:val="%7."/>
      <w:lvlJc w:val="left"/>
      <w:pPr>
        <w:ind w:left="5040" w:hanging="360"/>
      </w:pPr>
    </w:lvl>
    <w:lvl w:ilvl="7" w:tplc="40858129" w:tentative="1">
      <w:start w:val="1"/>
      <w:numFmt w:val="lowerLetter"/>
      <w:lvlText w:val="%8."/>
      <w:lvlJc w:val="left"/>
      <w:pPr>
        <w:ind w:left="5760" w:hanging="360"/>
      </w:pPr>
    </w:lvl>
    <w:lvl w:ilvl="8" w:tplc="40858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1">
    <w:multiLevelType w:val="hybridMultilevel"/>
    <w:lvl w:ilvl="0" w:tplc="80543569">
      <w:start w:val="1"/>
      <w:numFmt w:val="decimal"/>
      <w:lvlText w:val="%1."/>
      <w:lvlJc w:val="left"/>
      <w:pPr>
        <w:ind w:left="720" w:hanging="360"/>
      </w:pPr>
    </w:lvl>
    <w:lvl w:ilvl="1" w:tplc="80543569" w:tentative="1">
      <w:start w:val="1"/>
      <w:numFmt w:val="lowerLetter"/>
      <w:lvlText w:val="%2."/>
      <w:lvlJc w:val="left"/>
      <w:pPr>
        <w:ind w:left="1440" w:hanging="360"/>
      </w:pPr>
    </w:lvl>
    <w:lvl w:ilvl="2" w:tplc="80543569" w:tentative="1">
      <w:start w:val="1"/>
      <w:numFmt w:val="lowerRoman"/>
      <w:lvlText w:val="%3."/>
      <w:lvlJc w:val="right"/>
      <w:pPr>
        <w:ind w:left="2160" w:hanging="180"/>
      </w:pPr>
    </w:lvl>
    <w:lvl w:ilvl="3" w:tplc="80543569" w:tentative="1">
      <w:start w:val="1"/>
      <w:numFmt w:val="decimal"/>
      <w:lvlText w:val="%4."/>
      <w:lvlJc w:val="left"/>
      <w:pPr>
        <w:ind w:left="2880" w:hanging="360"/>
      </w:pPr>
    </w:lvl>
    <w:lvl w:ilvl="4" w:tplc="80543569" w:tentative="1">
      <w:start w:val="1"/>
      <w:numFmt w:val="lowerLetter"/>
      <w:lvlText w:val="%5."/>
      <w:lvlJc w:val="left"/>
      <w:pPr>
        <w:ind w:left="3600" w:hanging="360"/>
      </w:pPr>
    </w:lvl>
    <w:lvl w:ilvl="5" w:tplc="80543569" w:tentative="1">
      <w:start w:val="1"/>
      <w:numFmt w:val="lowerRoman"/>
      <w:lvlText w:val="%6."/>
      <w:lvlJc w:val="right"/>
      <w:pPr>
        <w:ind w:left="4320" w:hanging="180"/>
      </w:pPr>
    </w:lvl>
    <w:lvl w:ilvl="6" w:tplc="80543569" w:tentative="1">
      <w:start w:val="1"/>
      <w:numFmt w:val="decimal"/>
      <w:lvlText w:val="%7."/>
      <w:lvlJc w:val="left"/>
      <w:pPr>
        <w:ind w:left="5040" w:hanging="360"/>
      </w:pPr>
    </w:lvl>
    <w:lvl w:ilvl="7" w:tplc="80543569" w:tentative="1">
      <w:start w:val="1"/>
      <w:numFmt w:val="lowerLetter"/>
      <w:lvlText w:val="%8."/>
      <w:lvlJc w:val="left"/>
      <w:pPr>
        <w:ind w:left="5760" w:hanging="360"/>
      </w:pPr>
    </w:lvl>
    <w:lvl w:ilvl="8" w:tplc="80543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0">
    <w:multiLevelType w:val="hybridMultilevel"/>
    <w:lvl w:ilvl="0" w:tplc="48282325">
      <w:start w:val="1"/>
      <w:numFmt w:val="decimal"/>
      <w:lvlText w:val="%1."/>
      <w:lvlJc w:val="left"/>
      <w:pPr>
        <w:ind w:left="720" w:hanging="360"/>
      </w:pPr>
    </w:lvl>
    <w:lvl w:ilvl="1" w:tplc="48282325" w:tentative="1">
      <w:start w:val="1"/>
      <w:numFmt w:val="lowerLetter"/>
      <w:lvlText w:val="%2."/>
      <w:lvlJc w:val="left"/>
      <w:pPr>
        <w:ind w:left="1440" w:hanging="360"/>
      </w:pPr>
    </w:lvl>
    <w:lvl w:ilvl="2" w:tplc="48282325" w:tentative="1">
      <w:start w:val="1"/>
      <w:numFmt w:val="lowerRoman"/>
      <w:lvlText w:val="%3."/>
      <w:lvlJc w:val="right"/>
      <w:pPr>
        <w:ind w:left="2160" w:hanging="180"/>
      </w:pPr>
    </w:lvl>
    <w:lvl w:ilvl="3" w:tplc="48282325" w:tentative="1">
      <w:start w:val="1"/>
      <w:numFmt w:val="decimal"/>
      <w:lvlText w:val="%4."/>
      <w:lvlJc w:val="left"/>
      <w:pPr>
        <w:ind w:left="2880" w:hanging="360"/>
      </w:pPr>
    </w:lvl>
    <w:lvl w:ilvl="4" w:tplc="48282325" w:tentative="1">
      <w:start w:val="1"/>
      <w:numFmt w:val="lowerLetter"/>
      <w:lvlText w:val="%5."/>
      <w:lvlJc w:val="left"/>
      <w:pPr>
        <w:ind w:left="3600" w:hanging="360"/>
      </w:pPr>
    </w:lvl>
    <w:lvl w:ilvl="5" w:tplc="48282325" w:tentative="1">
      <w:start w:val="1"/>
      <w:numFmt w:val="lowerRoman"/>
      <w:lvlText w:val="%6."/>
      <w:lvlJc w:val="right"/>
      <w:pPr>
        <w:ind w:left="4320" w:hanging="180"/>
      </w:pPr>
    </w:lvl>
    <w:lvl w:ilvl="6" w:tplc="48282325" w:tentative="1">
      <w:start w:val="1"/>
      <w:numFmt w:val="decimal"/>
      <w:lvlText w:val="%7."/>
      <w:lvlJc w:val="left"/>
      <w:pPr>
        <w:ind w:left="5040" w:hanging="360"/>
      </w:pPr>
    </w:lvl>
    <w:lvl w:ilvl="7" w:tplc="48282325" w:tentative="1">
      <w:start w:val="1"/>
      <w:numFmt w:val="lowerLetter"/>
      <w:lvlText w:val="%8."/>
      <w:lvlJc w:val="left"/>
      <w:pPr>
        <w:ind w:left="5760" w:hanging="360"/>
      </w:pPr>
    </w:lvl>
    <w:lvl w:ilvl="8" w:tplc="48282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9">
    <w:multiLevelType w:val="hybridMultilevel"/>
    <w:lvl w:ilvl="0" w:tplc="79370643">
      <w:start w:val="1"/>
      <w:numFmt w:val="decimal"/>
      <w:lvlText w:val="%1."/>
      <w:lvlJc w:val="left"/>
      <w:pPr>
        <w:ind w:left="720" w:hanging="360"/>
      </w:pPr>
    </w:lvl>
    <w:lvl w:ilvl="1" w:tplc="79370643" w:tentative="1">
      <w:start w:val="1"/>
      <w:numFmt w:val="lowerLetter"/>
      <w:lvlText w:val="%2."/>
      <w:lvlJc w:val="left"/>
      <w:pPr>
        <w:ind w:left="1440" w:hanging="360"/>
      </w:pPr>
    </w:lvl>
    <w:lvl w:ilvl="2" w:tplc="79370643" w:tentative="1">
      <w:start w:val="1"/>
      <w:numFmt w:val="lowerRoman"/>
      <w:lvlText w:val="%3."/>
      <w:lvlJc w:val="right"/>
      <w:pPr>
        <w:ind w:left="2160" w:hanging="180"/>
      </w:pPr>
    </w:lvl>
    <w:lvl w:ilvl="3" w:tplc="79370643" w:tentative="1">
      <w:start w:val="1"/>
      <w:numFmt w:val="decimal"/>
      <w:lvlText w:val="%4."/>
      <w:lvlJc w:val="left"/>
      <w:pPr>
        <w:ind w:left="2880" w:hanging="360"/>
      </w:pPr>
    </w:lvl>
    <w:lvl w:ilvl="4" w:tplc="79370643" w:tentative="1">
      <w:start w:val="1"/>
      <w:numFmt w:val="lowerLetter"/>
      <w:lvlText w:val="%5."/>
      <w:lvlJc w:val="left"/>
      <w:pPr>
        <w:ind w:left="3600" w:hanging="360"/>
      </w:pPr>
    </w:lvl>
    <w:lvl w:ilvl="5" w:tplc="79370643" w:tentative="1">
      <w:start w:val="1"/>
      <w:numFmt w:val="lowerRoman"/>
      <w:lvlText w:val="%6."/>
      <w:lvlJc w:val="right"/>
      <w:pPr>
        <w:ind w:left="4320" w:hanging="180"/>
      </w:pPr>
    </w:lvl>
    <w:lvl w:ilvl="6" w:tplc="79370643" w:tentative="1">
      <w:start w:val="1"/>
      <w:numFmt w:val="decimal"/>
      <w:lvlText w:val="%7."/>
      <w:lvlJc w:val="left"/>
      <w:pPr>
        <w:ind w:left="5040" w:hanging="360"/>
      </w:pPr>
    </w:lvl>
    <w:lvl w:ilvl="7" w:tplc="79370643" w:tentative="1">
      <w:start w:val="1"/>
      <w:numFmt w:val="lowerLetter"/>
      <w:lvlText w:val="%8."/>
      <w:lvlJc w:val="left"/>
      <w:pPr>
        <w:ind w:left="5760" w:hanging="360"/>
      </w:pPr>
    </w:lvl>
    <w:lvl w:ilvl="8" w:tplc="79370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8">
    <w:multiLevelType w:val="hybridMultilevel"/>
    <w:lvl w:ilvl="0" w:tplc="43346935">
      <w:start w:val="1"/>
      <w:numFmt w:val="decimal"/>
      <w:lvlText w:val="%1."/>
      <w:lvlJc w:val="left"/>
      <w:pPr>
        <w:ind w:left="720" w:hanging="360"/>
      </w:pPr>
    </w:lvl>
    <w:lvl w:ilvl="1" w:tplc="43346935" w:tentative="1">
      <w:start w:val="1"/>
      <w:numFmt w:val="lowerLetter"/>
      <w:lvlText w:val="%2."/>
      <w:lvlJc w:val="left"/>
      <w:pPr>
        <w:ind w:left="1440" w:hanging="360"/>
      </w:pPr>
    </w:lvl>
    <w:lvl w:ilvl="2" w:tplc="43346935" w:tentative="1">
      <w:start w:val="1"/>
      <w:numFmt w:val="lowerRoman"/>
      <w:lvlText w:val="%3."/>
      <w:lvlJc w:val="right"/>
      <w:pPr>
        <w:ind w:left="2160" w:hanging="180"/>
      </w:pPr>
    </w:lvl>
    <w:lvl w:ilvl="3" w:tplc="43346935" w:tentative="1">
      <w:start w:val="1"/>
      <w:numFmt w:val="decimal"/>
      <w:lvlText w:val="%4."/>
      <w:lvlJc w:val="left"/>
      <w:pPr>
        <w:ind w:left="2880" w:hanging="360"/>
      </w:pPr>
    </w:lvl>
    <w:lvl w:ilvl="4" w:tplc="43346935" w:tentative="1">
      <w:start w:val="1"/>
      <w:numFmt w:val="lowerLetter"/>
      <w:lvlText w:val="%5."/>
      <w:lvlJc w:val="left"/>
      <w:pPr>
        <w:ind w:left="3600" w:hanging="360"/>
      </w:pPr>
    </w:lvl>
    <w:lvl w:ilvl="5" w:tplc="43346935" w:tentative="1">
      <w:start w:val="1"/>
      <w:numFmt w:val="lowerRoman"/>
      <w:lvlText w:val="%6."/>
      <w:lvlJc w:val="right"/>
      <w:pPr>
        <w:ind w:left="4320" w:hanging="180"/>
      </w:pPr>
    </w:lvl>
    <w:lvl w:ilvl="6" w:tplc="43346935" w:tentative="1">
      <w:start w:val="1"/>
      <w:numFmt w:val="decimal"/>
      <w:lvlText w:val="%7."/>
      <w:lvlJc w:val="left"/>
      <w:pPr>
        <w:ind w:left="5040" w:hanging="360"/>
      </w:pPr>
    </w:lvl>
    <w:lvl w:ilvl="7" w:tplc="43346935" w:tentative="1">
      <w:start w:val="1"/>
      <w:numFmt w:val="lowerLetter"/>
      <w:lvlText w:val="%8."/>
      <w:lvlJc w:val="left"/>
      <w:pPr>
        <w:ind w:left="5760" w:hanging="360"/>
      </w:pPr>
    </w:lvl>
    <w:lvl w:ilvl="8" w:tplc="43346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7">
    <w:multiLevelType w:val="hybridMultilevel"/>
    <w:lvl w:ilvl="0" w:tplc="24252823">
      <w:start w:val="1"/>
      <w:numFmt w:val="decimal"/>
      <w:lvlText w:val="%1."/>
      <w:lvlJc w:val="left"/>
      <w:pPr>
        <w:ind w:left="720" w:hanging="360"/>
      </w:pPr>
    </w:lvl>
    <w:lvl w:ilvl="1" w:tplc="24252823" w:tentative="1">
      <w:start w:val="1"/>
      <w:numFmt w:val="lowerLetter"/>
      <w:lvlText w:val="%2."/>
      <w:lvlJc w:val="left"/>
      <w:pPr>
        <w:ind w:left="1440" w:hanging="360"/>
      </w:pPr>
    </w:lvl>
    <w:lvl w:ilvl="2" w:tplc="24252823" w:tentative="1">
      <w:start w:val="1"/>
      <w:numFmt w:val="lowerRoman"/>
      <w:lvlText w:val="%3."/>
      <w:lvlJc w:val="right"/>
      <w:pPr>
        <w:ind w:left="2160" w:hanging="180"/>
      </w:pPr>
    </w:lvl>
    <w:lvl w:ilvl="3" w:tplc="24252823" w:tentative="1">
      <w:start w:val="1"/>
      <w:numFmt w:val="decimal"/>
      <w:lvlText w:val="%4."/>
      <w:lvlJc w:val="left"/>
      <w:pPr>
        <w:ind w:left="2880" w:hanging="360"/>
      </w:pPr>
    </w:lvl>
    <w:lvl w:ilvl="4" w:tplc="24252823" w:tentative="1">
      <w:start w:val="1"/>
      <w:numFmt w:val="lowerLetter"/>
      <w:lvlText w:val="%5."/>
      <w:lvlJc w:val="left"/>
      <w:pPr>
        <w:ind w:left="3600" w:hanging="360"/>
      </w:pPr>
    </w:lvl>
    <w:lvl w:ilvl="5" w:tplc="24252823" w:tentative="1">
      <w:start w:val="1"/>
      <w:numFmt w:val="lowerRoman"/>
      <w:lvlText w:val="%6."/>
      <w:lvlJc w:val="right"/>
      <w:pPr>
        <w:ind w:left="4320" w:hanging="180"/>
      </w:pPr>
    </w:lvl>
    <w:lvl w:ilvl="6" w:tplc="24252823" w:tentative="1">
      <w:start w:val="1"/>
      <w:numFmt w:val="decimal"/>
      <w:lvlText w:val="%7."/>
      <w:lvlJc w:val="left"/>
      <w:pPr>
        <w:ind w:left="5040" w:hanging="360"/>
      </w:pPr>
    </w:lvl>
    <w:lvl w:ilvl="7" w:tplc="24252823" w:tentative="1">
      <w:start w:val="1"/>
      <w:numFmt w:val="lowerLetter"/>
      <w:lvlText w:val="%8."/>
      <w:lvlJc w:val="left"/>
      <w:pPr>
        <w:ind w:left="5760" w:hanging="360"/>
      </w:pPr>
    </w:lvl>
    <w:lvl w:ilvl="8" w:tplc="24252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6">
    <w:multiLevelType w:val="hybridMultilevel"/>
    <w:lvl w:ilvl="0" w:tplc="14141922">
      <w:start w:val="1"/>
      <w:numFmt w:val="decimal"/>
      <w:lvlText w:val="%1."/>
      <w:lvlJc w:val="left"/>
      <w:pPr>
        <w:ind w:left="720" w:hanging="360"/>
      </w:pPr>
    </w:lvl>
    <w:lvl w:ilvl="1" w:tplc="14141922" w:tentative="1">
      <w:start w:val="1"/>
      <w:numFmt w:val="lowerLetter"/>
      <w:lvlText w:val="%2."/>
      <w:lvlJc w:val="left"/>
      <w:pPr>
        <w:ind w:left="1440" w:hanging="360"/>
      </w:pPr>
    </w:lvl>
    <w:lvl w:ilvl="2" w:tplc="14141922" w:tentative="1">
      <w:start w:val="1"/>
      <w:numFmt w:val="lowerRoman"/>
      <w:lvlText w:val="%3."/>
      <w:lvlJc w:val="right"/>
      <w:pPr>
        <w:ind w:left="2160" w:hanging="180"/>
      </w:pPr>
    </w:lvl>
    <w:lvl w:ilvl="3" w:tplc="14141922" w:tentative="1">
      <w:start w:val="1"/>
      <w:numFmt w:val="decimal"/>
      <w:lvlText w:val="%4."/>
      <w:lvlJc w:val="left"/>
      <w:pPr>
        <w:ind w:left="2880" w:hanging="360"/>
      </w:pPr>
    </w:lvl>
    <w:lvl w:ilvl="4" w:tplc="14141922" w:tentative="1">
      <w:start w:val="1"/>
      <w:numFmt w:val="lowerLetter"/>
      <w:lvlText w:val="%5."/>
      <w:lvlJc w:val="left"/>
      <w:pPr>
        <w:ind w:left="3600" w:hanging="360"/>
      </w:pPr>
    </w:lvl>
    <w:lvl w:ilvl="5" w:tplc="14141922" w:tentative="1">
      <w:start w:val="1"/>
      <w:numFmt w:val="lowerRoman"/>
      <w:lvlText w:val="%6."/>
      <w:lvlJc w:val="right"/>
      <w:pPr>
        <w:ind w:left="4320" w:hanging="180"/>
      </w:pPr>
    </w:lvl>
    <w:lvl w:ilvl="6" w:tplc="14141922" w:tentative="1">
      <w:start w:val="1"/>
      <w:numFmt w:val="decimal"/>
      <w:lvlText w:val="%7."/>
      <w:lvlJc w:val="left"/>
      <w:pPr>
        <w:ind w:left="5040" w:hanging="360"/>
      </w:pPr>
    </w:lvl>
    <w:lvl w:ilvl="7" w:tplc="14141922" w:tentative="1">
      <w:start w:val="1"/>
      <w:numFmt w:val="lowerLetter"/>
      <w:lvlText w:val="%8."/>
      <w:lvlJc w:val="left"/>
      <w:pPr>
        <w:ind w:left="5760" w:hanging="360"/>
      </w:pPr>
    </w:lvl>
    <w:lvl w:ilvl="8" w:tplc="14141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5">
    <w:multiLevelType w:val="hybridMultilevel"/>
    <w:lvl w:ilvl="0" w:tplc="45328452">
      <w:start w:val="1"/>
      <w:numFmt w:val="decimal"/>
      <w:lvlText w:val="%1."/>
      <w:lvlJc w:val="left"/>
      <w:pPr>
        <w:ind w:left="720" w:hanging="360"/>
      </w:pPr>
    </w:lvl>
    <w:lvl w:ilvl="1" w:tplc="45328452" w:tentative="1">
      <w:start w:val="1"/>
      <w:numFmt w:val="lowerLetter"/>
      <w:lvlText w:val="%2."/>
      <w:lvlJc w:val="left"/>
      <w:pPr>
        <w:ind w:left="1440" w:hanging="360"/>
      </w:pPr>
    </w:lvl>
    <w:lvl w:ilvl="2" w:tplc="45328452" w:tentative="1">
      <w:start w:val="1"/>
      <w:numFmt w:val="lowerRoman"/>
      <w:lvlText w:val="%3."/>
      <w:lvlJc w:val="right"/>
      <w:pPr>
        <w:ind w:left="2160" w:hanging="180"/>
      </w:pPr>
    </w:lvl>
    <w:lvl w:ilvl="3" w:tplc="45328452" w:tentative="1">
      <w:start w:val="1"/>
      <w:numFmt w:val="decimal"/>
      <w:lvlText w:val="%4."/>
      <w:lvlJc w:val="left"/>
      <w:pPr>
        <w:ind w:left="2880" w:hanging="360"/>
      </w:pPr>
    </w:lvl>
    <w:lvl w:ilvl="4" w:tplc="45328452" w:tentative="1">
      <w:start w:val="1"/>
      <w:numFmt w:val="lowerLetter"/>
      <w:lvlText w:val="%5."/>
      <w:lvlJc w:val="left"/>
      <w:pPr>
        <w:ind w:left="3600" w:hanging="360"/>
      </w:pPr>
    </w:lvl>
    <w:lvl w:ilvl="5" w:tplc="45328452" w:tentative="1">
      <w:start w:val="1"/>
      <w:numFmt w:val="lowerRoman"/>
      <w:lvlText w:val="%6."/>
      <w:lvlJc w:val="right"/>
      <w:pPr>
        <w:ind w:left="4320" w:hanging="180"/>
      </w:pPr>
    </w:lvl>
    <w:lvl w:ilvl="6" w:tplc="45328452" w:tentative="1">
      <w:start w:val="1"/>
      <w:numFmt w:val="decimal"/>
      <w:lvlText w:val="%7."/>
      <w:lvlJc w:val="left"/>
      <w:pPr>
        <w:ind w:left="5040" w:hanging="360"/>
      </w:pPr>
    </w:lvl>
    <w:lvl w:ilvl="7" w:tplc="45328452" w:tentative="1">
      <w:start w:val="1"/>
      <w:numFmt w:val="lowerLetter"/>
      <w:lvlText w:val="%8."/>
      <w:lvlJc w:val="left"/>
      <w:pPr>
        <w:ind w:left="5760" w:hanging="360"/>
      </w:pPr>
    </w:lvl>
    <w:lvl w:ilvl="8" w:tplc="45328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4">
    <w:multiLevelType w:val="hybridMultilevel"/>
    <w:lvl w:ilvl="0" w:tplc="85538942">
      <w:start w:val="1"/>
      <w:numFmt w:val="decimal"/>
      <w:lvlText w:val="%1."/>
      <w:lvlJc w:val="left"/>
      <w:pPr>
        <w:ind w:left="720" w:hanging="360"/>
      </w:pPr>
    </w:lvl>
    <w:lvl w:ilvl="1" w:tplc="85538942" w:tentative="1">
      <w:start w:val="1"/>
      <w:numFmt w:val="lowerLetter"/>
      <w:lvlText w:val="%2."/>
      <w:lvlJc w:val="left"/>
      <w:pPr>
        <w:ind w:left="1440" w:hanging="360"/>
      </w:pPr>
    </w:lvl>
    <w:lvl w:ilvl="2" w:tplc="85538942" w:tentative="1">
      <w:start w:val="1"/>
      <w:numFmt w:val="lowerRoman"/>
      <w:lvlText w:val="%3."/>
      <w:lvlJc w:val="right"/>
      <w:pPr>
        <w:ind w:left="2160" w:hanging="180"/>
      </w:pPr>
    </w:lvl>
    <w:lvl w:ilvl="3" w:tplc="85538942" w:tentative="1">
      <w:start w:val="1"/>
      <w:numFmt w:val="decimal"/>
      <w:lvlText w:val="%4."/>
      <w:lvlJc w:val="left"/>
      <w:pPr>
        <w:ind w:left="2880" w:hanging="360"/>
      </w:pPr>
    </w:lvl>
    <w:lvl w:ilvl="4" w:tplc="85538942" w:tentative="1">
      <w:start w:val="1"/>
      <w:numFmt w:val="lowerLetter"/>
      <w:lvlText w:val="%5."/>
      <w:lvlJc w:val="left"/>
      <w:pPr>
        <w:ind w:left="3600" w:hanging="360"/>
      </w:pPr>
    </w:lvl>
    <w:lvl w:ilvl="5" w:tplc="85538942" w:tentative="1">
      <w:start w:val="1"/>
      <w:numFmt w:val="lowerRoman"/>
      <w:lvlText w:val="%6."/>
      <w:lvlJc w:val="right"/>
      <w:pPr>
        <w:ind w:left="4320" w:hanging="180"/>
      </w:pPr>
    </w:lvl>
    <w:lvl w:ilvl="6" w:tplc="85538942" w:tentative="1">
      <w:start w:val="1"/>
      <w:numFmt w:val="decimal"/>
      <w:lvlText w:val="%7."/>
      <w:lvlJc w:val="left"/>
      <w:pPr>
        <w:ind w:left="5040" w:hanging="360"/>
      </w:pPr>
    </w:lvl>
    <w:lvl w:ilvl="7" w:tplc="85538942" w:tentative="1">
      <w:start w:val="1"/>
      <w:numFmt w:val="lowerLetter"/>
      <w:lvlText w:val="%8."/>
      <w:lvlJc w:val="left"/>
      <w:pPr>
        <w:ind w:left="5760" w:hanging="360"/>
      </w:pPr>
    </w:lvl>
    <w:lvl w:ilvl="8" w:tplc="85538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3">
    <w:multiLevelType w:val="hybridMultilevel"/>
    <w:lvl w:ilvl="0" w:tplc="64471482">
      <w:start w:val="1"/>
      <w:numFmt w:val="decimal"/>
      <w:lvlText w:val="%1."/>
      <w:lvlJc w:val="left"/>
      <w:pPr>
        <w:ind w:left="720" w:hanging="360"/>
      </w:pPr>
    </w:lvl>
    <w:lvl w:ilvl="1" w:tplc="64471482" w:tentative="1">
      <w:start w:val="1"/>
      <w:numFmt w:val="lowerLetter"/>
      <w:lvlText w:val="%2."/>
      <w:lvlJc w:val="left"/>
      <w:pPr>
        <w:ind w:left="1440" w:hanging="360"/>
      </w:pPr>
    </w:lvl>
    <w:lvl w:ilvl="2" w:tplc="64471482" w:tentative="1">
      <w:start w:val="1"/>
      <w:numFmt w:val="lowerRoman"/>
      <w:lvlText w:val="%3."/>
      <w:lvlJc w:val="right"/>
      <w:pPr>
        <w:ind w:left="2160" w:hanging="180"/>
      </w:pPr>
    </w:lvl>
    <w:lvl w:ilvl="3" w:tplc="64471482" w:tentative="1">
      <w:start w:val="1"/>
      <w:numFmt w:val="decimal"/>
      <w:lvlText w:val="%4."/>
      <w:lvlJc w:val="left"/>
      <w:pPr>
        <w:ind w:left="2880" w:hanging="360"/>
      </w:pPr>
    </w:lvl>
    <w:lvl w:ilvl="4" w:tplc="64471482" w:tentative="1">
      <w:start w:val="1"/>
      <w:numFmt w:val="lowerLetter"/>
      <w:lvlText w:val="%5."/>
      <w:lvlJc w:val="left"/>
      <w:pPr>
        <w:ind w:left="3600" w:hanging="360"/>
      </w:pPr>
    </w:lvl>
    <w:lvl w:ilvl="5" w:tplc="64471482" w:tentative="1">
      <w:start w:val="1"/>
      <w:numFmt w:val="lowerRoman"/>
      <w:lvlText w:val="%6."/>
      <w:lvlJc w:val="right"/>
      <w:pPr>
        <w:ind w:left="4320" w:hanging="180"/>
      </w:pPr>
    </w:lvl>
    <w:lvl w:ilvl="6" w:tplc="64471482" w:tentative="1">
      <w:start w:val="1"/>
      <w:numFmt w:val="decimal"/>
      <w:lvlText w:val="%7."/>
      <w:lvlJc w:val="left"/>
      <w:pPr>
        <w:ind w:left="5040" w:hanging="360"/>
      </w:pPr>
    </w:lvl>
    <w:lvl w:ilvl="7" w:tplc="64471482" w:tentative="1">
      <w:start w:val="1"/>
      <w:numFmt w:val="lowerLetter"/>
      <w:lvlText w:val="%8."/>
      <w:lvlJc w:val="left"/>
      <w:pPr>
        <w:ind w:left="5760" w:hanging="360"/>
      </w:pPr>
    </w:lvl>
    <w:lvl w:ilvl="8" w:tplc="64471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2">
    <w:multiLevelType w:val="hybridMultilevel"/>
    <w:lvl w:ilvl="0" w:tplc="65320603">
      <w:start w:val="1"/>
      <w:numFmt w:val="decimal"/>
      <w:lvlText w:val="%1."/>
      <w:lvlJc w:val="left"/>
      <w:pPr>
        <w:ind w:left="720" w:hanging="360"/>
      </w:pPr>
    </w:lvl>
    <w:lvl w:ilvl="1" w:tplc="65320603" w:tentative="1">
      <w:start w:val="1"/>
      <w:numFmt w:val="lowerLetter"/>
      <w:lvlText w:val="%2."/>
      <w:lvlJc w:val="left"/>
      <w:pPr>
        <w:ind w:left="1440" w:hanging="360"/>
      </w:pPr>
    </w:lvl>
    <w:lvl w:ilvl="2" w:tplc="65320603" w:tentative="1">
      <w:start w:val="1"/>
      <w:numFmt w:val="lowerRoman"/>
      <w:lvlText w:val="%3."/>
      <w:lvlJc w:val="right"/>
      <w:pPr>
        <w:ind w:left="2160" w:hanging="180"/>
      </w:pPr>
    </w:lvl>
    <w:lvl w:ilvl="3" w:tplc="65320603" w:tentative="1">
      <w:start w:val="1"/>
      <w:numFmt w:val="decimal"/>
      <w:lvlText w:val="%4."/>
      <w:lvlJc w:val="left"/>
      <w:pPr>
        <w:ind w:left="2880" w:hanging="360"/>
      </w:pPr>
    </w:lvl>
    <w:lvl w:ilvl="4" w:tplc="65320603" w:tentative="1">
      <w:start w:val="1"/>
      <w:numFmt w:val="lowerLetter"/>
      <w:lvlText w:val="%5."/>
      <w:lvlJc w:val="left"/>
      <w:pPr>
        <w:ind w:left="3600" w:hanging="360"/>
      </w:pPr>
    </w:lvl>
    <w:lvl w:ilvl="5" w:tplc="65320603" w:tentative="1">
      <w:start w:val="1"/>
      <w:numFmt w:val="lowerRoman"/>
      <w:lvlText w:val="%6."/>
      <w:lvlJc w:val="right"/>
      <w:pPr>
        <w:ind w:left="4320" w:hanging="180"/>
      </w:pPr>
    </w:lvl>
    <w:lvl w:ilvl="6" w:tplc="65320603" w:tentative="1">
      <w:start w:val="1"/>
      <w:numFmt w:val="decimal"/>
      <w:lvlText w:val="%7."/>
      <w:lvlJc w:val="left"/>
      <w:pPr>
        <w:ind w:left="5040" w:hanging="360"/>
      </w:pPr>
    </w:lvl>
    <w:lvl w:ilvl="7" w:tplc="65320603" w:tentative="1">
      <w:start w:val="1"/>
      <w:numFmt w:val="lowerLetter"/>
      <w:lvlText w:val="%8."/>
      <w:lvlJc w:val="left"/>
      <w:pPr>
        <w:ind w:left="5760" w:hanging="360"/>
      </w:pPr>
    </w:lvl>
    <w:lvl w:ilvl="8" w:tplc="65320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1">
    <w:multiLevelType w:val="hybridMultilevel"/>
    <w:lvl w:ilvl="0" w:tplc="94947616">
      <w:start w:val="1"/>
      <w:numFmt w:val="decimal"/>
      <w:lvlText w:val="%1."/>
      <w:lvlJc w:val="left"/>
      <w:pPr>
        <w:ind w:left="720" w:hanging="360"/>
      </w:pPr>
    </w:lvl>
    <w:lvl w:ilvl="1" w:tplc="94947616" w:tentative="1">
      <w:start w:val="1"/>
      <w:numFmt w:val="lowerLetter"/>
      <w:lvlText w:val="%2."/>
      <w:lvlJc w:val="left"/>
      <w:pPr>
        <w:ind w:left="1440" w:hanging="360"/>
      </w:pPr>
    </w:lvl>
    <w:lvl w:ilvl="2" w:tplc="94947616" w:tentative="1">
      <w:start w:val="1"/>
      <w:numFmt w:val="lowerRoman"/>
      <w:lvlText w:val="%3."/>
      <w:lvlJc w:val="right"/>
      <w:pPr>
        <w:ind w:left="2160" w:hanging="180"/>
      </w:pPr>
    </w:lvl>
    <w:lvl w:ilvl="3" w:tplc="94947616" w:tentative="1">
      <w:start w:val="1"/>
      <w:numFmt w:val="decimal"/>
      <w:lvlText w:val="%4."/>
      <w:lvlJc w:val="left"/>
      <w:pPr>
        <w:ind w:left="2880" w:hanging="360"/>
      </w:pPr>
    </w:lvl>
    <w:lvl w:ilvl="4" w:tplc="94947616" w:tentative="1">
      <w:start w:val="1"/>
      <w:numFmt w:val="lowerLetter"/>
      <w:lvlText w:val="%5."/>
      <w:lvlJc w:val="left"/>
      <w:pPr>
        <w:ind w:left="3600" w:hanging="360"/>
      </w:pPr>
    </w:lvl>
    <w:lvl w:ilvl="5" w:tplc="94947616" w:tentative="1">
      <w:start w:val="1"/>
      <w:numFmt w:val="lowerRoman"/>
      <w:lvlText w:val="%6."/>
      <w:lvlJc w:val="right"/>
      <w:pPr>
        <w:ind w:left="4320" w:hanging="180"/>
      </w:pPr>
    </w:lvl>
    <w:lvl w:ilvl="6" w:tplc="94947616" w:tentative="1">
      <w:start w:val="1"/>
      <w:numFmt w:val="decimal"/>
      <w:lvlText w:val="%7."/>
      <w:lvlJc w:val="left"/>
      <w:pPr>
        <w:ind w:left="5040" w:hanging="360"/>
      </w:pPr>
    </w:lvl>
    <w:lvl w:ilvl="7" w:tplc="94947616" w:tentative="1">
      <w:start w:val="1"/>
      <w:numFmt w:val="lowerLetter"/>
      <w:lvlText w:val="%8."/>
      <w:lvlJc w:val="left"/>
      <w:pPr>
        <w:ind w:left="5760" w:hanging="360"/>
      </w:pPr>
    </w:lvl>
    <w:lvl w:ilvl="8" w:tplc="94947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0">
    <w:multiLevelType w:val="hybridMultilevel"/>
    <w:lvl w:ilvl="0" w:tplc="27994357">
      <w:start w:val="1"/>
      <w:numFmt w:val="decimal"/>
      <w:lvlText w:val="%1."/>
      <w:lvlJc w:val="left"/>
      <w:pPr>
        <w:ind w:left="720" w:hanging="360"/>
      </w:pPr>
    </w:lvl>
    <w:lvl w:ilvl="1" w:tplc="27994357" w:tentative="1">
      <w:start w:val="1"/>
      <w:numFmt w:val="lowerLetter"/>
      <w:lvlText w:val="%2."/>
      <w:lvlJc w:val="left"/>
      <w:pPr>
        <w:ind w:left="1440" w:hanging="360"/>
      </w:pPr>
    </w:lvl>
    <w:lvl w:ilvl="2" w:tplc="27994357" w:tentative="1">
      <w:start w:val="1"/>
      <w:numFmt w:val="lowerRoman"/>
      <w:lvlText w:val="%3."/>
      <w:lvlJc w:val="right"/>
      <w:pPr>
        <w:ind w:left="2160" w:hanging="180"/>
      </w:pPr>
    </w:lvl>
    <w:lvl w:ilvl="3" w:tplc="27994357" w:tentative="1">
      <w:start w:val="1"/>
      <w:numFmt w:val="decimal"/>
      <w:lvlText w:val="%4."/>
      <w:lvlJc w:val="left"/>
      <w:pPr>
        <w:ind w:left="2880" w:hanging="360"/>
      </w:pPr>
    </w:lvl>
    <w:lvl w:ilvl="4" w:tplc="27994357" w:tentative="1">
      <w:start w:val="1"/>
      <w:numFmt w:val="lowerLetter"/>
      <w:lvlText w:val="%5."/>
      <w:lvlJc w:val="left"/>
      <w:pPr>
        <w:ind w:left="3600" w:hanging="360"/>
      </w:pPr>
    </w:lvl>
    <w:lvl w:ilvl="5" w:tplc="27994357" w:tentative="1">
      <w:start w:val="1"/>
      <w:numFmt w:val="lowerRoman"/>
      <w:lvlText w:val="%6."/>
      <w:lvlJc w:val="right"/>
      <w:pPr>
        <w:ind w:left="4320" w:hanging="180"/>
      </w:pPr>
    </w:lvl>
    <w:lvl w:ilvl="6" w:tplc="27994357" w:tentative="1">
      <w:start w:val="1"/>
      <w:numFmt w:val="decimal"/>
      <w:lvlText w:val="%7."/>
      <w:lvlJc w:val="left"/>
      <w:pPr>
        <w:ind w:left="5040" w:hanging="360"/>
      </w:pPr>
    </w:lvl>
    <w:lvl w:ilvl="7" w:tplc="27994357" w:tentative="1">
      <w:start w:val="1"/>
      <w:numFmt w:val="lowerLetter"/>
      <w:lvlText w:val="%8."/>
      <w:lvlJc w:val="left"/>
      <w:pPr>
        <w:ind w:left="5760" w:hanging="360"/>
      </w:pPr>
    </w:lvl>
    <w:lvl w:ilvl="8" w:tplc="27994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9">
    <w:multiLevelType w:val="hybridMultilevel"/>
    <w:lvl w:ilvl="0" w:tplc="68549225">
      <w:start w:val="1"/>
      <w:numFmt w:val="decimal"/>
      <w:lvlText w:val="%1."/>
      <w:lvlJc w:val="left"/>
      <w:pPr>
        <w:ind w:left="720" w:hanging="360"/>
      </w:pPr>
    </w:lvl>
    <w:lvl w:ilvl="1" w:tplc="68549225" w:tentative="1">
      <w:start w:val="1"/>
      <w:numFmt w:val="lowerLetter"/>
      <w:lvlText w:val="%2."/>
      <w:lvlJc w:val="left"/>
      <w:pPr>
        <w:ind w:left="1440" w:hanging="360"/>
      </w:pPr>
    </w:lvl>
    <w:lvl w:ilvl="2" w:tplc="68549225" w:tentative="1">
      <w:start w:val="1"/>
      <w:numFmt w:val="lowerRoman"/>
      <w:lvlText w:val="%3."/>
      <w:lvlJc w:val="right"/>
      <w:pPr>
        <w:ind w:left="2160" w:hanging="180"/>
      </w:pPr>
    </w:lvl>
    <w:lvl w:ilvl="3" w:tplc="68549225" w:tentative="1">
      <w:start w:val="1"/>
      <w:numFmt w:val="decimal"/>
      <w:lvlText w:val="%4."/>
      <w:lvlJc w:val="left"/>
      <w:pPr>
        <w:ind w:left="2880" w:hanging="360"/>
      </w:pPr>
    </w:lvl>
    <w:lvl w:ilvl="4" w:tplc="68549225" w:tentative="1">
      <w:start w:val="1"/>
      <w:numFmt w:val="lowerLetter"/>
      <w:lvlText w:val="%5."/>
      <w:lvlJc w:val="left"/>
      <w:pPr>
        <w:ind w:left="3600" w:hanging="360"/>
      </w:pPr>
    </w:lvl>
    <w:lvl w:ilvl="5" w:tplc="68549225" w:tentative="1">
      <w:start w:val="1"/>
      <w:numFmt w:val="lowerRoman"/>
      <w:lvlText w:val="%6."/>
      <w:lvlJc w:val="right"/>
      <w:pPr>
        <w:ind w:left="4320" w:hanging="180"/>
      </w:pPr>
    </w:lvl>
    <w:lvl w:ilvl="6" w:tplc="68549225" w:tentative="1">
      <w:start w:val="1"/>
      <w:numFmt w:val="decimal"/>
      <w:lvlText w:val="%7."/>
      <w:lvlJc w:val="left"/>
      <w:pPr>
        <w:ind w:left="5040" w:hanging="360"/>
      </w:pPr>
    </w:lvl>
    <w:lvl w:ilvl="7" w:tplc="68549225" w:tentative="1">
      <w:start w:val="1"/>
      <w:numFmt w:val="lowerLetter"/>
      <w:lvlText w:val="%8."/>
      <w:lvlJc w:val="left"/>
      <w:pPr>
        <w:ind w:left="5760" w:hanging="360"/>
      </w:pPr>
    </w:lvl>
    <w:lvl w:ilvl="8" w:tplc="68549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8">
    <w:multiLevelType w:val="hybridMultilevel"/>
    <w:lvl w:ilvl="0" w:tplc="75261289">
      <w:start w:val="1"/>
      <w:numFmt w:val="decimal"/>
      <w:lvlText w:val="%1."/>
      <w:lvlJc w:val="left"/>
      <w:pPr>
        <w:ind w:left="720" w:hanging="360"/>
      </w:pPr>
    </w:lvl>
    <w:lvl w:ilvl="1" w:tplc="75261289" w:tentative="1">
      <w:start w:val="1"/>
      <w:numFmt w:val="lowerLetter"/>
      <w:lvlText w:val="%2."/>
      <w:lvlJc w:val="left"/>
      <w:pPr>
        <w:ind w:left="1440" w:hanging="360"/>
      </w:pPr>
    </w:lvl>
    <w:lvl w:ilvl="2" w:tplc="75261289" w:tentative="1">
      <w:start w:val="1"/>
      <w:numFmt w:val="lowerRoman"/>
      <w:lvlText w:val="%3."/>
      <w:lvlJc w:val="right"/>
      <w:pPr>
        <w:ind w:left="2160" w:hanging="180"/>
      </w:pPr>
    </w:lvl>
    <w:lvl w:ilvl="3" w:tplc="75261289" w:tentative="1">
      <w:start w:val="1"/>
      <w:numFmt w:val="decimal"/>
      <w:lvlText w:val="%4."/>
      <w:lvlJc w:val="left"/>
      <w:pPr>
        <w:ind w:left="2880" w:hanging="360"/>
      </w:pPr>
    </w:lvl>
    <w:lvl w:ilvl="4" w:tplc="75261289" w:tentative="1">
      <w:start w:val="1"/>
      <w:numFmt w:val="lowerLetter"/>
      <w:lvlText w:val="%5."/>
      <w:lvlJc w:val="left"/>
      <w:pPr>
        <w:ind w:left="3600" w:hanging="360"/>
      </w:pPr>
    </w:lvl>
    <w:lvl w:ilvl="5" w:tplc="75261289" w:tentative="1">
      <w:start w:val="1"/>
      <w:numFmt w:val="lowerRoman"/>
      <w:lvlText w:val="%6."/>
      <w:lvlJc w:val="right"/>
      <w:pPr>
        <w:ind w:left="4320" w:hanging="180"/>
      </w:pPr>
    </w:lvl>
    <w:lvl w:ilvl="6" w:tplc="75261289" w:tentative="1">
      <w:start w:val="1"/>
      <w:numFmt w:val="decimal"/>
      <w:lvlText w:val="%7."/>
      <w:lvlJc w:val="left"/>
      <w:pPr>
        <w:ind w:left="5040" w:hanging="360"/>
      </w:pPr>
    </w:lvl>
    <w:lvl w:ilvl="7" w:tplc="75261289" w:tentative="1">
      <w:start w:val="1"/>
      <w:numFmt w:val="lowerLetter"/>
      <w:lvlText w:val="%8."/>
      <w:lvlJc w:val="left"/>
      <w:pPr>
        <w:ind w:left="5760" w:hanging="360"/>
      </w:pPr>
    </w:lvl>
    <w:lvl w:ilvl="8" w:tplc="75261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7">
    <w:multiLevelType w:val="hybridMultilevel"/>
    <w:lvl w:ilvl="0" w:tplc="41880178">
      <w:start w:val="1"/>
      <w:numFmt w:val="decimal"/>
      <w:lvlText w:val="%1."/>
      <w:lvlJc w:val="left"/>
      <w:pPr>
        <w:ind w:left="720" w:hanging="360"/>
      </w:pPr>
    </w:lvl>
    <w:lvl w:ilvl="1" w:tplc="41880178" w:tentative="1">
      <w:start w:val="1"/>
      <w:numFmt w:val="lowerLetter"/>
      <w:lvlText w:val="%2."/>
      <w:lvlJc w:val="left"/>
      <w:pPr>
        <w:ind w:left="1440" w:hanging="360"/>
      </w:pPr>
    </w:lvl>
    <w:lvl w:ilvl="2" w:tplc="41880178" w:tentative="1">
      <w:start w:val="1"/>
      <w:numFmt w:val="lowerRoman"/>
      <w:lvlText w:val="%3."/>
      <w:lvlJc w:val="right"/>
      <w:pPr>
        <w:ind w:left="2160" w:hanging="180"/>
      </w:pPr>
    </w:lvl>
    <w:lvl w:ilvl="3" w:tplc="41880178" w:tentative="1">
      <w:start w:val="1"/>
      <w:numFmt w:val="decimal"/>
      <w:lvlText w:val="%4."/>
      <w:lvlJc w:val="left"/>
      <w:pPr>
        <w:ind w:left="2880" w:hanging="360"/>
      </w:pPr>
    </w:lvl>
    <w:lvl w:ilvl="4" w:tplc="41880178" w:tentative="1">
      <w:start w:val="1"/>
      <w:numFmt w:val="lowerLetter"/>
      <w:lvlText w:val="%5."/>
      <w:lvlJc w:val="left"/>
      <w:pPr>
        <w:ind w:left="3600" w:hanging="360"/>
      </w:pPr>
    </w:lvl>
    <w:lvl w:ilvl="5" w:tplc="41880178" w:tentative="1">
      <w:start w:val="1"/>
      <w:numFmt w:val="lowerRoman"/>
      <w:lvlText w:val="%6."/>
      <w:lvlJc w:val="right"/>
      <w:pPr>
        <w:ind w:left="4320" w:hanging="180"/>
      </w:pPr>
    </w:lvl>
    <w:lvl w:ilvl="6" w:tplc="41880178" w:tentative="1">
      <w:start w:val="1"/>
      <w:numFmt w:val="decimal"/>
      <w:lvlText w:val="%7."/>
      <w:lvlJc w:val="left"/>
      <w:pPr>
        <w:ind w:left="5040" w:hanging="360"/>
      </w:pPr>
    </w:lvl>
    <w:lvl w:ilvl="7" w:tplc="41880178" w:tentative="1">
      <w:start w:val="1"/>
      <w:numFmt w:val="lowerLetter"/>
      <w:lvlText w:val="%8."/>
      <w:lvlJc w:val="left"/>
      <w:pPr>
        <w:ind w:left="5760" w:hanging="360"/>
      </w:pPr>
    </w:lvl>
    <w:lvl w:ilvl="8" w:tplc="41880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6">
    <w:multiLevelType w:val="hybridMultilevel"/>
    <w:lvl w:ilvl="0" w:tplc="62276890">
      <w:start w:val="1"/>
      <w:numFmt w:val="decimal"/>
      <w:lvlText w:val="%1."/>
      <w:lvlJc w:val="left"/>
      <w:pPr>
        <w:ind w:left="720" w:hanging="360"/>
      </w:pPr>
    </w:lvl>
    <w:lvl w:ilvl="1" w:tplc="62276890" w:tentative="1">
      <w:start w:val="1"/>
      <w:numFmt w:val="lowerLetter"/>
      <w:lvlText w:val="%2."/>
      <w:lvlJc w:val="left"/>
      <w:pPr>
        <w:ind w:left="1440" w:hanging="360"/>
      </w:pPr>
    </w:lvl>
    <w:lvl w:ilvl="2" w:tplc="62276890" w:tentative="1">
      <w:start w:val="1"/>
      <w:numFmt w:val="lowerRoman"/>
      <w:lvlText w:val="%3."/>
      <w:lvlJc w:val="right"/>
      <w:pPr>
        <w:ind w:left="2160" w:hanging="180"/>
      </w:pPr>
    </w:lvl>
    <w:lvl w:ilvl="3" w:tplc="62276890" w:tentative="1">
      <w:start w:val="1"/>
      <w:numFmt w:val="decimal"/>
      <w:lvlText w:val="%4."/>
      <w:lvlJc w:val="left"/>
      <w:pPr>
        <w:ind w:left="2880" w:hanging="360"/>
      </w:pPr>
    </w:lvl>
    <w:lvl w:ilvl="4" w:tplc="62276890" w:tentative="1">
      <w:start w:val="1"/>
      <w:numFmt w:val="lowerLetter"/>
      <w:lvlText w:val="%5."/>
      <w:lvlJc w:val="left"/>
      <w:pPr>
        <w:ind w:left="3600" w:hanging="360"/>
      </w:pPr>
    </w:lvl>
    <w:lvl w:ilvl="5" w:tplc="62276890" w:tentative="1">
      <w:start w:val="1"/>
      <w:numFmt w:val="lowerRoman"/>
      <w:lvlText w:val="%6."/>
      <w:lvlJc w:val="right"/>
      <w:pPr>
        <w:ind w:left="4320" w:hanging="180"/>
      </w:pPr>
    </w:lvl>
    <w:lvl w:ilvl="6" w:tplc="62276890" w:tentative="1">
      <w:start w:val="1"/>
      <w:numFmt w:val="decimal"/>
      <w:lvlText w:val="%7."/>
      <w:lvlJc w:val="left"/>
      <w:pPr>
        <w:ind w:left="5040" w:hanging="360"/>
      </w:pPr>
    </w:lvl>
    <w:lvl w:ilvl="7" w:tplc="62276890" w:tentative="1">
      <w:start w:val="1"/>
      <w:numFmt w:val="lowerLetter"/>
      <w:lvlText w:val="%8."/>
      <w:lvlJc w:val="left"/>
      <w:pPr>
        <w:ind w:left="5760" w:hanging="360"/>
      </w:pPr>
    </w:lvl>
    <w:lvl w:ilvl="8" w:tplc="62276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5">
    <w:multiLevelType w:val="hybridMultilevel"/>
    <w:lvl w:ilvl="0" w:tplc="67451785">
      <w:start w:val="1"/>
      <w:numFmt w:val="decimal"/>
      <w:lvlText w:val="%1."/>
      <w:lvlJc w:val="left"/>
      <w:pPr>
        <w:ind w:left="720" w:hanging="360"/>
      </w:pPr>
    </w:lvl>
    <w:lvl w:ilvl="1" w:tplc="67451785" w:tentative="1">
      <w:start w:val="1"/>
      <w:numFmt w:val="lowerLetter"/>
      <w:lvlText w:val="%2."/>
      <w:lvlJc w:val="left"/>
      <w:pPr>
        <w:ind w:left="1440" w:hanging="360"/>
      </w:pPr>
    </w:lvl>
    <w:lvl w:ilvl="2" w:tplc="67451785" w:tentative="1">
      <w:start w:val="1"/>
      <w:numFmt w:val="lowerRoman"/>
      <w:lvlText w:val="%3."/>
      <w:lvlJc w:val="right"/>
      <w:pPr>
        <w:ind w:left="2160" w:hanging="180"/>
      </w:pPr>
    </w:lvl>
    <w:lvl w:ilvl="3" w:tplc="67451785" w:tentative="1">
      <w:start w:val="1"/>
      <w:numFmt w:val="decimal"/>
      <w:lvlText w:val="%4."/>
      <w:lvlJc w:val="left"/>
      <w:pPr>
        <w:ind w:left="2880" w:hanging="360"/>
      </w:pPr>
    </w:lvl>
    <w:lvl w:ilvl="4" w:tplc="67451785" w:tentative="1">
      <w:start w:val="1"/>
      <w:numFmt w:val="lowerLetter"/>
      <w:lvlText w:val="%5."/>
      <w:lvlJc w:val="left"/>
      <w:pPr>
        <w:ind w:left="3600" w:hanging="360"/>
      </w:pPr>
    </w:lvl>
    <w:lvl w:ilvl="5" w:tplc="67451785" w:tentative="1">
      <w:start w:val="1"/>
      <w:numFmt w:val="lowerRoman"/>
      <w:lvlText w:val="%6."/>
      <w:lvlJc w:val="right"/>
      <w:pPr>
        <w:ind w:left="4320" w:hanging="180"/>
      </w:pPr>
    </w:lvl>
    <w:lvl w:ilvl="6" w:tplc="67451785" w:tentative="1">
      <w:start w:val="1"/>
      <w:numFmt w:val="decimal"/>
      <w:lvlText w:val="%7."/>
      <w:lvlJc w:val="left"/>
      <w:pPr>
        <w:ind w:left="5040" w:hanging="360"/>
      </w:pPr>
    </w:lvl>
    <w:lvl w:ilvl="7" w:tplc="67451785" w:tentative="1">
      <w:start w:val="1"/>
      <w:numFmt w:val="lowerLetter"/>
      <w:lvlText w:val="%8."/>
      <w:lvlJc w:val="left"/>
      <w:pPr>
        <w:ind w:left="5760" w:hanging="360"/>
      </w:pPr>
    </w:lvl>
    <w:lvl w:ilvl="8" w:tplc="67451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4">
    <w:multiLevelType w:val="hybridMultilevel"/>
    <w:lvl w:ilvl="0" w:tplc="49767380">
      <w:start w:val="1"/>
      <w:numFmt w:val="decimal"/>
      <w:lvlText w:val="%1."/>
      <w:lvlJc w:val="left"/>
      <w:pPr>
        <w:ind w:left="720" w:hanging="360"/>
      </w:pPr>
    </w:lvl>
    <w:lvl w:ilvl="1" w:tplc="49767380" w:tentative="1">
      <w:start w:val="1"/>
      <w:numFmt w:val="lowerLetter"/>
      <w:lvlText w:val="%2."/>
      <w:lvlJc w:val="left"/>
      <w:pPr>
        <w:ind w:left="1440" w:hanging="360"/>
      </w:pPr>
    </w:lvl>
    <w:lvl w:ilvl="2" w:tplc="49767380" w:tentative="1">
      <w:start w:val="1"/>
      <w:numFmt w:val="lowerRoman"/>
      <w:lvlText w:val="%3."/>
      <w:lvlJc w:val="right"/>
      <w:pPr>
        <w:ind w:left="2160" w:hanging="180"/>
      </w:pPr>
    </w:lvl>
    <w:lvl w:ilvl="3" w:tplc="49767380" w:tentative="1">
      <w:start w:val="1"/>
      <w:numFmt w:val="decimal"/>
      <w:lvlText w:val="%4."/>
      <w:lvlJc w:val="left"/>
      <w:pPr>
        <w:ind w:left="2880" w:hanging="360"/>
      </w:pPr>
    </w:lvl>
    <w:lvl w:ilvl="4" w:tplc="49767380" w:tentative="1">
      <w:start w:val="1"/>
      <w:numFmt w:val="lowerLetter"/>
      <w:lvlText w:val="%5."/>
      <w:lvlJc w:val="left"/>
      <w:pPr>
        <w:ind w:left="3600" w:hanging="360"/>
      </w:pPr>
    </w:lvl>
    <w:lvl w:ilvl="5" w:tplc="49767380" w:tentative="1">
      <w:start w:val="1"/>
      <w:numFmt w:val="lowerRoman"/>
      <w:lvlText w:val="%6."/>
      <w:lvlJc w:val="right"/>
      <w:pPr>
        <w:ind w:left="4320" w:hanging="180"/>
      </w:pPr>
    </w:lvl>
    <w:lvl w:ilvl="6" w:tplc="49767380" w:tentative="1">
      <w:start w:val="1"/>
      <w:numFmt w:val="decimal"/>
      <w:lvlText w:val="%7."/>
      <w:lvlJc w:val="left"/>
      <w:pPr>
        <w:ind w:left="5040" w:hanging="360"/>
      </w:pPr>
    </w:lvl>
    <w:lvl w:ilvl="7" w:tplc="49767380" w:tentative="1">
      <w:start w:val="1"/>
      <w:numFmt w:val="lowerLetter"/>
      <w:lvlText w:val="%8."/>
      <w:lvlJc w:val="left"/>
      <w:pPr>
        <w:ind w:left="5760" w:hanging="360"/>
      </w:pPr>
    </w:lvl>
    <w:lvl w:ilvl="8" w:tplc="49767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3">
    <w:multiLevelType w:val="hybridMultilevel"/>
    <w:lvl w:ilvl="0" w:tplc="77728777">
      <w:start w:val="1"/>
      <w:numFmt w:val="decimal"/>
      <w:lvlText w:val="%1."/>
      <w:lvlJc w:val="left"/>
      <w:pPr>
        <w:ind w:left="720" w:hanging="360"/>
      </w:pPr>
    </w:lvl>
    <w:lvl w:ilvl="1" w:tplc="77728777" w:tentative="1">
      <w:start w:val="1"/>
      <w:numFmt w:val="lowerLetter"/>
      <w:lvlText w:val="%2."/>
      <w:lvlJc w:val="left"/>
      <w:pPr>
        <w:ind w:left="1440" w:hanging="360"/>
      </w:pPr>
    </w:lvl>
    <w:lvl w:ilvl="2" w:tplc="77728777" w:tentative="1">
      <w:start w:val="1"/>
      <w:numFmt w:val="lowerRoman"/>
      <w:lvlText w:val="%3."/>
      <w:lvlJc w:val="right"/>
      <w:pPr>
        <w:ind w:left="2160" w:hanging="180"/>
      </w:pPr>
    </w:lvl>
    <w:lvl w:ilvl="3" w:tplc="77728777" w:tentative="1">
      <w:start w:val="1"/>
      <w:numFmt w:val="decimal"/>
      <w:lvlText w:val="%4."/>
      <w:lvlJc w:val="left"/>
      <w:pPr>
        <w:ind w:left="2880" w:hanging="360"/>
      </w:pPr>
    </w:lvl>
    <w:lvl w:ilvl="4" w:tplc="77728777" w:tentative="1">
      <w:start w:val="1"/>
      <w:numFmt w:val="lowerLetter"/>
      <w:lvlText w:val="%5."/>
      <w:lvlJc w:val="left"/>
      <w:pPr>
        <w:ind w:left="3600" w:hanging="360"/>
      </w:pPr>
    </w:lvl>
    <w:lvl w:ilvl="5" w:tplc="77728777" w:tentative="1">
      <w:start w:val="1"/>
      <w:numFmt w:val="lowerRoman"/>
      <w:lvlText w:val="%6."/>
      <w:lvlJc w:val="right"/>
      <w:pPr>
        <w:ind w:left="4320" w:hanging="180"/>
      </w:pPr>
    </w:lvl>
    <w:lvl w:ilvl="6" w:tplc="77728777" w:tentative="1">
      <w:start w:val="1"/>
      <w:numFmt w:val="decimal"/>
      <w:lvlText w:val="%7."/>
      <w:lvlJc w:val="left"/>
      <w:pPr>
        <w:ind w:left="5040" w:hanging="360"/>
      </w:pPr>
    </w:lvl>
    <w:lvl w:ilvl="7" w:tplc="77728777" w:tentative="1">
      <w:start w:val="1"/>
      <w:numFmt w:val="lowerLetter"/>
      <w:lvlText w:val="%8."/>
      <w:lvlJc w:val="left"/>
      <w:pPr>
        <w:ind w:left="5760" w:hanging="360"/>
      </w:pPr>
    </w:lvl>
    <w:lvl w:ilvl="8" w:tplc="77728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2">
    <w:multiLevelType w:val="hybridMultilevel"/>
    <w:lvl w:ilvl="0" w:tplc="10817316">
      <w:start w:val="1"/>
      <w:numFmt w:val="decimal"/>
      <w:lvlText w:val="%1."/>
      <w:lvlJc w:val="left"/>
      <w:pPr>
        <w:ind w:left="720" w:hanging="360"/>
      </w:pPr>
    </w:lvl>
    <w:lvl w:ilvl="1" w:tplc="10817316" w:tentative="1">
      <w:start w:val="1"/>
      <w:numFmt w:val="lowerLetter"/>
      <w:lvlText w:val="%2."/>
      <w:lvlJc w:val="left"/>
      <w:pPr>
        <w:ind w:left="1440" w:hanging="360"/>
      </w:pPr>
    </w:lvl>
    <w:lvl w:ilvl="2" w:tplc="10817316" w:tentative="1">
      <w:start w:val="1"/>
      <w:numFmt w:val="lowerRoman"/>
      <w:lvlText w:val="%3."/>
      <w:lvlJc w:val="right"/>
      <w:pPr>
        <w:ind w:left="2160" w:hanging="180"/>
      </w:pPr>
    </w:lvl>
    <w:lvl w:ilvl="3" w:tplc="10817316" w:tentative="1">
      <w:start w:val="1"/>
      <w:numFmt w:val="decimal"/>
      <w:lvlText w:val="%4."/>
      <w:lvlJc w:val="left"/>
      <w:pPr>
        <w:ind w:left="2880" w:hanging="360"/>
      </w:pPr>
    </w:lvl>
    <w:lvl w:ilvl="4" w:tplc="10817316" w:tentative="1">
      <w:start w:val="1"/>
      <w:numFmt w:val="lowerLetter"/>
      <w:lvlText w:val="%5."/>
      <w:lvlJc w:val="left"/>
      <w:pPr>
        <w:ind w:left="3600" w:hanging="360"/>
      </w:pPr>
    </w:lvl>
    <w:lvl w:ilvl="5" w:tplc="10817316" w:tentative="1">
      <w:start w:val="1"/>
      <w:numFmt w:val="lowerRoman"/>
      <w:lvlText w:val="%6."/>
      <w:lvlJc w:val="right"/>
      <w:pPr>
        <w:ind w:left="4320" w:hanging="180"/>
      </w:pPr>
    </w:lvl>
    <w:lvl w:ilvl="6" w:tplc="10817316" w:tentative="1">
      <w:start w:val="1"/>
      <w:numFmt w:val="decimal"/>
      <w:lvlText w:val="%7."/>
      <w:lvlJc w:val="left"/>
      <w:pPr>
        <w:ind w:left="5040" w:hanging="360"/>
      </w:pPr>
    </w:lvl>
    <w:lvl w:ilvl="7" w:tplc="10817316" w:tentative="1">
      <w:start w:val="1"/>
      <w:numFmt w:val="lowerLetter"/>
      <w:lvlText w:val="%8."/>
      <w:lvlJc w:val="left"/>
      <w:pPr>
        <w:ind w:left="5760" w:hanging="360"/>
      </w:pPr>
    </w:lvl>
    <w:lvl w:ilvl="8" w:tplc="10817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1">
    <w:multiLevelType w:val="hybridMultilevel"/>
    <w:lvl w:ilvl="0" w:tplc="75390631">
      <w:start w:val="1"/>
      <w:numFmt w:val="decimal"/>
      <w:lvlText w:val="%1."/>
      <w:lvlJc w:val="left"/>
      <w:pPr>
        <w:ind w:left="720" w:hanging="360"/>
      </w:pPr>
    </w:lvl>
    <w:lvl w:ilvl="1" w:tplc="75390631" w:tentative="1">
      <w:start w:val="1"/>
      <w:numFmt w:val="lowerLetter"/>
      <w:lvlText w:val="%2."/>
      <w:lvlJc w:val="left"/>
      <w:pPr>
        <w:ind w:left="1440" w:hanging="360"/>
      </w:pPr>
    </w:lvl>
    <w:lvl w:ilvl="2" w:tplc="75390631" w:tentative="1">
      <w:start w:val="1"/>
      <w:numFmt w:val="lowerRoman"/>
      <w:lvlText w:val="%3."/>
      <w:lvlJc w:val="right"/>
      <w:pPr>
        <w:ind w:left="2160" w:hanging="180"/>
      </w:pPr>
    </w:lvl>
    <w:lvl w:ilvl="3" w:tplc="75390631" w:tentative="1">
      <w:start w:val="1"/>
      <w:numFmt w:val="decimal"/>
      <w:lvlText w:val="%4."/>
      <w:lvlJc w:val="left"/>
      <w:pPr>
        <w:ind w:left="2880" w:hanging="360"/>
      </w:pPr>
    </w:lvl>
    <w:lvl w:ilvl="4" w:tplc="75390631" w:tentative="1">
      <w:start w:val="1"/>
      <w:numFmt w:val="lowerLetter"/>
      <w:lvlText w:val="%5."/>
      <w:lvlJc w:val="left"/>
      <w:pPr>
        <w:ind w:left="3600" w:hanging="360"/>
      </w:pPr>
    </w:lvl>
    <w:lvl w:ilvl="5" w:tplc="75390631" w:tentative="1">
      <w:start w:val="1"/>
      <w:numFmt w:val="lowerRoman"/>
      <w:lvlText w:val="%6."/>
      <w:lvlJc w:val="right"/>
      <w:pPr>
        <w:ind w:left="4320" w:hanging="180"/>
      </w:pPr>
    </w:lvl>
    <w:lvl w:ilvl="6" w:tplc="75390631" w:tentative="1">
      <w:start w:val="1"/>
      <w:numFmt w:val="decimal"/>
      <w:lvlText w:val="%7."/>
      <w:lvlJc w:val="left"/>
      <w:pPr>
        <w:ind w:left="5040" w:hanging="360"/>
      </w:pPr>
    </w:lvl>
    <w:lvl w:ilvl="7" w:tplc="75390631" w:tentative="1">
      <w:start w:val="1"/>
      <w:numFmt w:val="lowerLetter"/>
      <w:lvlText w:val="%8."/>
      <w:lvlJc w:val="left"/>
      <w:pPr>
        <w:ind w:left="5760" w:hanging="360"/>
      </w:pPr>
    </w:lvl>
    <w:lvl w:ilvl="8" w:tplc="75390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0">
    <w:multiLevelType w:val="hybridMultilevel"/>
    <w:lvl w:ilvl="0" w:tplc="58290274">
      <w:start w:val="1"/>
      <w:numFmt w:val="decimal"/>
      <w:lvlText w:val="%1."/>
      <w:lvlJc w:val="left"/>
      <w:pPr>
        <w:ind w:left="720" w:hanging="360"/>
      </w:pPr>
    </w:lvl>
    <w:lvl w:ilvl="1" w:tplc="58290274" w:tentative="1">
      <w:start w:val="1"/>
      <w:numFmt w:val="lowerLetter"/>
      <w:lvlText w:val="%2."/>
      <w:lvlJc w:val="left"/>
      <w:pPr>
        <w:ind w:left="1440" w:hanging="360"/>
      </w:pPr>
    </w:lvl>
    <w:lvl w:ilvl="2" w:tplc="58290274" w:tentative="1">
      <w:start w:val="1"/>
      <w:numFmt w:val="lowerRoman"/>
      <w:lvlText w:val="%3."/>
      <w:lvlJc w:val="right"/>
      <w:pPr>
        <w:ind w:left="2160" w:hanging="180"/>
      </w:pPr>
    </w:lvl>
    <w:lvl w:ilvl="3" w:tplc="58290274" w:tentative="1">
      <w:start w:val="1"/>
      <w:numFmt w:val="decimal"/>
      <w:lvlText w:val="%4."/>
      <w:lvlJc w:val="left"/>
      <w:pPr>
        <w:ind w:left="2880" w:hanging="360"/>
      </w:pPr>
    </w:lvl>
    <w:lvl w:ilvl="4" w:tplc="58290274" w:tentative="1">
      <w:start w:val="1"/>
      <w:numFmt w:val="lowerLetter"/>
      <w:lvlText w:val="%5."/>
      <w:lvlJc w:val="left"/>
      <w:pPr>
        <w:ind w:left="3600" w:hanging="360"/>
      </w:pPr>
    </w:lvl>
    <w:lvl w:ilvl="5" w:tplc="58290274" w:tentative="1">
      <w:start w:val="1"/>
      <w:numFmt w:val="lowerRoman"/>
      <w:lvlText w:val="%6."/>
      <w:lvlJc w:val="right"/>
      <w:pPr>
        <w:ind w:left="4320" w:hanging="180"/>
      </w:pPr>
    </w:lvl>
    <w:lvl w:ilvl="6" w:tplc="58290274" w:tentative="1">
      <w:start w:val="1"/>
      <w:numFmt w:val="decimal"/>
      <w:lvlText w:val="%7."/>
      <w:lvlJc w:val="left"/>
      <w:pPr>
        <w:ind w:left="5040" w:hanging="360"/>
      </w:pPr>
    </w:lvl>
    <w:lvl w:ilvl="7" w:tplc="58290274" w:tentative="1">
      <w:start w:val="1"/>
      <w:numFmt w:val="lowerLetter"/>
      <w:lvlText w:val="%8."/>
      <w:lvlJc w:val="left"/>
      <w:pPr>
        <w:ind w:left="5760" w:hanging="360"/>
      </w:pPr>
    </w:lvl>
    <w:lvl w:ilvl="8" w:tplc="58290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9">
    <w:multiLevelType w:val="hybridMultilevel"/>
    <w:lvl w:ilvl="0" w:tplc="33980734">
      <w:start w:val="1"/>
      <w:numFmt w:val="decimal"/>
      <w:lvlText w:val="%1."/>
      <w:lvlJc w:val="left"/>
      <w:pPr>
        <w:ind w:left="720" w:hanging="360"/>
      </w:pPr>
    </w:lvl>
    <w:lvl w:ilvl="1" w:tplc="33980734" w:tentative="1">
      <w:start w:val="1"/>
      <w:numFmt w:val="lowerLetter"/>
      <w:lvlText w:val="%2."/>
      <w:lvlJc w:val="left"/>
      <w:pPr>
        <w:ind w:left="1440" w:hanging="360"/>
      </w:pPr>
    </w:lvl>
    <w:lvl w:ilvl="2" w:tplc="33980734" w:tentative="1">
      <w:start w:val="1"/>
      <w:numFmt w:val="lowerRoman"/>
      <w:lvlText w:val="%3."/>
      <w:lvlJc w:val="right"/>
      <w:pPr>
        <w:ind w:left="2160" w:hanging="180"/>
      </w:pPr>
    </w:lvl>
    <w:lvl w:ilvl="3" w:tplc="33980734" w:tentative="1">
      <w:start w:val="1"/>
      <w:numFmt w:val="decimal"/>
      <w:lvlText w:val="%4."/>
      <w:lvlJc w:val="left"/>
      <w:pPr>
        <w:ind w:left="2880" w:hanging="360"/>
      </w:pPr>
    </w:lvl>
    <w:lvl w:ilvl="4" w:tplc="33980734" w:tentative="1">
      <w:start w:val="1"/>
      <w:numFmt w:val="lowerLetter"/>
      <w:lvlText w:val="%5."/>
      <w:lvlJc w:val="left"/>
      <w:pPr>
        <w:ind w:left="3600" w:hanging="360"/>
      </w:pPr>
    </w:lvl>
    <w:lvl w:ilvl="5" w:tplc="33980734" w:tentative="1">
      <w:start w:val="1"/>
      <w:numFmt w:val="lowerRoman"/>
      <w:lvlText w:val="%6."/>
      <w:lvlJc w:val="right"/>
      <w:pPr>
        <w:ind w:left="4320" w:hanging="180"/>
      </w:pPr>
    </w:lvl>
    <w:lvl w:ilvl="6" w:tplc="33980734" w:tentative="1">
      <w:start w:val="1"/>
      <w:numFmt w:val="decimal"/>
      <w:lvlText w:val="%7."/>
      <w:lvlJc w:val="left"/>
      <w:pPr>
        <w:ind w:left="5040" w:hanging="360"/>
      </w:pPr>
    </w:lvl>
    <w:lvl w:ilvl="7" w:tplc="33980734" w:tentative="1">
      <w:start w:val="1"/>
      <w:numFmt w:val="lowerLetter"/>
      <w:lvlText w:val="%8."/>
      <w:lvlJc w:val="left"/>
      <w:pPr>
        <w:ind w:left="5760" w:hanging="360"/>
      </w:pPr>
    </w:lvl>
    <w:lvl w:ilvl="8" w:tplc="33980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8">
    <w:multiLevelType w:val="hybridMultilevel"/>
    <w:lvl w:ilvl="0" w:tplc="21980096">
      <w:start w:val="1"/>
      <w:numFmt w:val="decimal"/>
      <w:lvlText w:val="%1."/>
      <w:lvlJc w:val="left"/>
      <w:pPr>
        <w:ind w:left="720" w:hanging="360"/>
      </w:pPr>
    </w:lvl>
    <w:lvl w:ilvl="1" w:tplc="21980096" w:tentative="1">
      <w:start w:val="1"/>
      <w:numFmt w:val="lowerLetter"/>
      <w:lvlText w:val="%2."/>
      <w:lvlJc w:val="left"/>
      <w:pPr>
        <w:ind w:left="1440" w:hanging="360"/>
      </w:pPr>
    </w:lvl>
    <w:lvl w:ilvl="2" w:tplc="21980096" w:tentative="1">
      <w:start w:val="1"/>
      <w:numFmt w:val="lowerRoman"/>
      <w:lvlText w:val="%3."/>
      <w:lvlJc w:val="right"/>
      <w:pPr>
        <w:ind w:left="2160" w:hanging="180"/>
      </w:pPr>
    </w:lvl>
    <w:lvl w:ilvl="3" w:tplc="21980096" w:tentative="1">
      <w:start w:val="1"/>
      <w:numFmt w:val="decimal"/>
      <w:lvlText w:val="%4."/>
      <w:lvlJc w:val="left"/>
      <w:pPr>
        <w:ind w:left="2880" w:hanging="360"/>
      </w:pPr>
    </w:lvl>
    <w:lvl w:ilvl="4" w:tplc="21980096" w:tentative="1">
      <w:start w:val="1"/>
      <w:numFmt w:val="lowerLetter"/>
      <w:lvlText w:val="%5."/>
      <w:lvlJc w:val="left"/>
      <w:pPr>
        <w:ind w:left="3600" w:hanging="360"/>
      </w:pPr>
    </w:lvl>
    <w:lvl w:ilvl="5" w:tplc="21980096" w:tentative="1">
      <w:start w:val="1"/>
      <w:numFmt w:val="lowerRoman"/>
      <w:lvlText w:val="%6."/>
      <w:lvlJc w:val="right"/>
      <w:pPr>
        <w:ind w:left="4320" w:hanging="180"/>
      </w:pPr>
    </w:lvl>
    <w:lvl w:ilvl="6" w:tplc="21980096" w:tentative="1">
      <w:start w:val="1"/>
      <w:numFmt w:val="decimal"/>
      <w:lvlText w:val="%7."/>
      <w:lvlJc w:val="left"/>
      <w:pPr>
        <w:ind w:left="5040" w:hanging="360"/>
      </w:pPr>
    </w:lvl>
    <w:lvl w:ilvl="7" w:tplc="21980096" w:tentative="1">
      <w:start w:val="1"/>
      <w:numFmt w:val="lowerLetter"/>
      <w:lvlText w:val="%8."/>
      <w:lvlJc w:val="left"/>
      <w:pPr>
        <w:ind w:left="5760" w:hanging="360"/>
      </w:pPr>
    </w:lvl>
    <w:lvl w:ilvl="8" w:tplc="21980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7">
    <w:multiLevelType w:val="hybridMultilevel"/>
    <w:lvl w:ilvl="0" w:tplc="10710649">
      <w:start w:val="1"/>
      <w:numFmt w:val="decimal"/>
      <w:lvlText w:val="%1."/>
      <w:lvlJc w:val="left"/>
      <w:pPr>
        <w:ind w:left="720" w:hanging="360"/>
      </w:pPr>
    </w:lvl>
    <w:lvl w:ilvl="1" w:tplc="10710649" w:tentative="1">
      <w:start w:val="1"/>
      <w:numFmt w:val="lowerLetter"/>
      <w:lvlText w:val="%2."/>
      <w:lvlJc w:val="left"/>
      <w:pPr>
        <w:ind w:left="1440" w:hanging="360"/>
      </w:pPr>
    </w:lvl>
    <w:lvl w:ilvl="2" w:tplc="10710649" w:tentative="1">
      <w:start w:val="1"/>
      <w:numFmt w:val="lowerRoman"/>
      <w:lvlText w:val="%3."/>
      <w:lvlJc w:val="right"/>
      <w:pPr>
        <w:ind w:left="2160" w:hanging="180"/>
      </w:pPr>
    </w:lvl>
    <w:lvl w:ilvl="3" w:tplc="10710649" w:tentative="1">
      <w:start w:val="1"/>
      <w:numFmt w:val="decimal"/>
      <w:lvlText w:val="%4."/>
      <w:lvlJc w:val="left"/>
      <w:pPr>
        <w:ind w:left="2880" w:hanging="360"/>
      </w:pPr>
    </w:lvl>
    <w:lvl w:ilvl="4" w:tplc="10710649" w:tentative="1">
      <w:start w:val="1"/>
      <w:numFmt w:val="lowerLetter"/>
      <w:lvlText w:val="%5."/>
      <w:lvlJc w:val="left"/>
      <w:pPr>
        <w:ind w:left="3600" w:hanging="360"/>
      </w:pPr>
    </w:lvl>
    <w:lvl w:ilvl="5" w:tplc="10710649" w:tentative="1">
      <w:start w:val="1"/>
      <w:numFmt w:val="lowerRoman"/>
      <w:lvlText w:val="%6."/>
      <w:lvlJc w:val="right"/>
      <w:pPr>
        <w:ind w:left="4320" w:hanging="180"/>
      </w:pPr>
    </w:lvl>
    <w:lvl w:ilvl="6" w:tplc="10710649" w:tentative="1">
      <w:start w:val="1"/>
      <w:numFmt w:val="decimal"/>
      <w:lvlText w:val="%7."/>
      <w:lvlJc w:val="left"/>
      <w:pPr>
        <w:ind w:left="5040" w:hanging="360"/>
      </w:pPr>
    </w:lvl>
    <w:lvl w:ilvl="7" w:tplc="10710649" w:tentative="1">
      <w:start w:val="1"/>
      <w:numFmt w:val="lowerLetter"/>
      <w:lvlText w:val="%8."/>
      <w:lvlJc w:val="left"/>
      <w:pPr>
        <w:ind w:left="5760" w:hanging="360"/>
      </w:pPr>
    </w:lvl>
    <w:lvl w:ilvl="8" w:tplc="10710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6">
    <w:multiLevelType w:val="hybridMultilevel"/>
    <w:lvl w:ilvl="0" w:tplc="92213100">
      <w:start w:val="1"/>
      <w:numFmt w:val="decimal"/>
      <w:lvlText w:val="%1."/>
      <w:lvlJc w:val="left"/>
      <w:pPr>
        <w:ind w:left="720" w:hanging="360"/>
      </w:pPr>
    </w:lvl>
    <w:lvl w:ilvl="1" w:tplc="92213100" w:tentative="1">
      <w:start w:val="1"/>
      <w:numFmt w:val="lowerLetter"/>
      <w:lvlText w:val="%2."/>
      <w:lvlJc w:val="left"/>
      <w:pPr>
        <w:ind w:left="1440" w:hanging="360"/>
      </w:pPr>
    </w:lvl>
    <w:lvl w:ilvl="2" w:tplc="92213100" w:tentative="1">
      <w:start w:val="1"/>
      <w:numFmt w:val="lowerRoman"/>
      <w:lvlText w:val="%3."/>
      <w:lvlJc w:val="right"/>
      <w:pPr>
        <w:ind w:left="2160" w:hanging="180"/>
      </w:pPr>
    </w:lvl>
    <w:lvl w:ilvl="3" w:tplc="92213100" w:tentative="1">
      <w:start w:val="1"/>
      <w:numFmt w:val="decimal"/>
      <w:lvlText w:val="%4."/>
      <w:lvlJc w:val="left"/>
      <w:pPr>
        <w:ind w:left="2880" w:hanging="360"/>
      </w:pPr>
    </w:lvl>
    <w:lvl w:ilvl="4" w:tplc="92213100" w:tentative="1">
      <w:start w:val="1"/>
      <w:numFmt w:val="lowerLetter"/>
      <w:lvlText w:val="%5."/>
      <w:lvlJc w:val="left"/>
      <w:pPr>
        <w:ind w:left="3600" w:hanging="360"/>
      </w:pPr>
    </w:lvl>
    <w:lvl w:ilvl="5" w:tplc="92213100" w:tentative="1">
      <w:start w:val="1"/>
      <w:numFmt w:val="lowerRoman"/>
      <w:lvlText w:val="%6."/>
      <w:lvlJc w:val="right"/>
      <w:pPr>
        <w:ind w:left="4320" w:hanging="180"/>
      </w:pPr>
    </w:lvl>
    <w:lvl w:ilvl="6" w:tplc="92213100" w:tentative="1">
      <w:start w:val="1"/>
      <w:numFmt w:val="decimal"/>
      <w:lvlText w:val="%7."/>
      <w:lvlJc w:val="left"/>
      <w:pPr>
        <w:ind w:left="5040" w:hanging="360"/>
      </w:pPr>
    </w:lvl>
    <w:lvl w:ilvl="7" w:tplc="92213100" w:tentative="1">
      <w:start w:val="1"/>
      <w:numFmt w:val="lowerLetter"/>
      <w:lvlText w:val="%8."/>
      <w:lvlJc w:val="left"/>
      <w:pPr>
        <w:ind w:left="5760" w:hanging="360"/>
      </w:pPr>
    </w:lvl>
    <w:lvl w:ilvl="8" w:tplc="92213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5">
    <w:multiLevelType w:val="hybridMultilevel"/>
    <w:lvl w:ilvl="0" w:tplc="20044569">
      <w:start w:val="1"/>
      <w:numFmt w:val="decimal"/>
      <w:lvlText w:val="%1."/>
      <w:lvlJc w:val="left"/>
      <w:pPr>
        <w:ind w:left="720" w:hanging="360"/>
      </w:pPr>
    </w:lvl>
    <w:lvl w:ilvl="1" w:tplc="20044569" w:tentative="1">
      <w:start w:val="1"/>
      <w:numFmt w:val="lowerLetter"/>
      <w:lvlText w:val="%2."/>
      <w:lvlJc w:val="left"/>
      <w:pPr>
        <w:ind w:left="1440" w:hanging="360"/>
      </w:pPr>
    </w:lvl>
    <w:lvl w:ilvl="2" w:tplc="20044569" w:tentative="1">
      <w:start w:val="1"/>
      <w:numFmt w:val="lowerRoman"/>
      <w:lvlText w:val="%3."/>
      <w:lvlJc w:val="right"/>
      <w:pPr>
        <w:ind w:left="2160" w:hanging="180"/>
      </w:pPr>
    </w:lvl>
    <w:lvl w:ilvl="3" w:tplc="20044569" w:tentative="1">
      <w:start w:val="1"/>
      <w:numFmt w:val="decimal"/>
      <w:lvlText w:val="%4."/>
      <w:lvlJc w:val="left"/>
      <w:pPr>
        <w:ind w:left="2880" w:hanging="360"/>
      </w:pPr>
    </w:lvl>
    <w:lvl w:ilvl="4" w:tplc="20044569" w:tentative="1">
      <w:start w:val="1"/>
      <w:numFmt w:val="lowerLetter"/>
      <w:lvlText w:val="%5."/>
      <w:lvlJc w:val="left"/>
      <w:pPr>
        <w:ind w:left="3600" w:hanging="360"/>
      </w:pPr>
    </w:lvl>
    <w:lvl w:ilvl="5" w:tplc="20044569" w:tentative="1">
      <w:start w:val="1"/>
      <w:numFmt w:val="lowerRoman"/>
      <w:lvlText w:val="%6."/>
      <w:lvlJc w:val="right"/>
      <w:pPr>
        <w:ind w:left="4320" w:hanging="180"/>
      </w:pPr>
    </w:lvl>
    <w:lvl w:ilvl="6" w:tplc="20044569" w:tentative="1">
      <w:start w:val="1"/>
      <w:numFmt w:val="decimal"/>
      <w:lvlText w:val="%7."/>
      <w:lvlJc w:val="left"/>
      <w:pPr>
        <w:ind w:left="5040" w:hanging="360"/>
      </w:pPr>
    </w:lvl>
    <w:lvl w:ilvl="7" w:tplc="20044569" w:tentative="1">
      <w:start w:val="1"/>
      <w:numFmt w:val="lowerLetter"/>
      <w:lvlText w:val="%8."/>
      <w:lvlJc w:val="left"/>
      <w:pPr>
        <w:ind w:left="5760" w:hanging="360"/>
      </w:pPr>
    </w:lvl>
    <w:lvl w:ilvl="8" w:tplc="20044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4">
    <w:multiLevelType w:val="hybridMultilevel"/>
    <w:lvl w:ilvl="0" w:tplc="27578140">
      <w:start w:val="1"/>
      <w:numFmt w:val="decimal"/>
      <w:lvlText w:val="%1."/>
      <w:lvlJc w:val="left"/>
      <w:pPr>
        <w:ind w:left="720" w:hanging="360"/>
      </w:pPr>
    </w:lvl>
    <w:lvl w:ilvl="1" w:tplc="27578140" w:tentative="1">
      <w:start w:val="1"/>
      <w:numFmt w:val="lowerLetter"/>
      <w:lvlText w:val="%2."/>
      <w:lvlJc w:val="left"/>
      <w:pPr>
        <w:ind w:left="1440" w:hanging="360"/>
      </w:pPr>
    </w:lvl>
    <w:lvl w:ilvl="2" w:tplc="27578140" w:tentative="1">
      <w:start w:val="1"/>
      <w:numFmt w:val="lowerRoman"/>
      <w:lvlText w:val="%3."/>
      <w:lvlJc w:val="right"/>
      <w:pPr>
        <w:ind w:left="2160" w:hanging="180"/>
      </w:pPr>
    </w:lvl>
    <w:lvl w:ilvl="3" w:tplc="27578140" w:tentative="1">
      <w:start w:val="1"/>
      <w:numFmt w:val="decimal"/>
      <w:lvlText w:val="%4."/>
      <w:lvlJc w:val="left"/>
      <w:pPr>
        <w:ind w:left="2880" w:hanging="360"/>
      </w:pPr>
    </w:lvl>
    <w:lvl w:ilvl="4" w:tplc="27578140" w:tentative="1">
      <w:start w:val="1"/>
      <w:numFmt w:val="lowerLetter"/>
      <w:lvlText w:val="%5."/>
      <w:lvlJc w:val="left"/>
      <w:pPr>
        <w:ind w:left="3600" w:hanging="360"/>
      </w:pPr>
    </w:lvl>
    <w:lvl w:ilvl="5" w:tplc="27578140" w:tentative="1">
      <w:start w:val="1"/>
      <w:numFmt w:val="lowerRoman"/>
      <w:lvlText w:val="%6."/>
      <w:lvlJc w:val="right"/>
      <w:pPr>
        <w:ind w:left="4320" w:hanging="180"/>
      </w:pPr>
    </w:lvl>
    <w:lvl w:ilvl="6" w:tplc="27578140" w:tentative="1">
      <w:start w:val="1"/>
      <w:numFmt w:val="decimal"/>
      <w:lvlText w:val="%7."/>
      <w:lvlJc w:val="left"/>
      <w:pPr>
        <w:ind w:left="5040" w:hanging="360"/>
      </w:pPr>
    </w:lvl>
    <w:lvl w:ilvl="7" w:tplc="27578140" w:tentative="1">
      <w:start w:val="1"/>
      <w:numFmt w:val="lowerLetter"/>
      <w:lvlText w:val="%8."/>
      <w:lvlJc w:val="left"/>
      <w:pPr>
        <w:ind w:left="5760" w:hanging="360"/>
      </w:pPr>
    </w:lvl>
    <w:lvl w:ilvl="8" w:tplc="27578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3">
    <w:multiLevelType w:val="hybridMultilevel"/>
    <w:lvl w:ilvl="0" w:tplc="46542270">
      <w:start w:val="1"/>
      <w:numFmt w:val="decimal"/>
      <w:lvlText w:val="%1."/>
      <w:lvlJc w:val="left"/>
      <w:pPr>
        <w:ind w:left="720" w:hanging="360"/>
      </w:pPr>
    </w:lvl>
    <w:lvl w:ilvl="1" w:tplc="46542270" w:tentative="1">
      <w:start w:val="1"/>
      <w:numFmt w:val="lowerLetter"/>
      <w:lvlText w:val="%2."/>
      <w:lvlJc w:val="left"/>
      <w:pPr>
        <w:ind w:left="1440" w:hanging="360"/>
      </w:pPr>
    </w:lvl>
    <w:lvl w:ilvl="2" w:tplc="46542270" w:tentative="1">
      <w:start w:val="1"/>
      <w:numFmt w:val="lowerRoman"/>
      <w:lvlText w:val="%3."/>
      <w:lvlJc w:val="right"/>
      <w:pPr>
        <w:ind w:left="2160" w:hanging="180"/>
      </w:pPr>
    </w:lvl>
    <w:lvl w:ilvl="3" w:tplc="46542270" w:tentative="1">
      <w:start w:val="1"/>
      <w:numFmt w:val="decimal"/>
      <w:lvlText w:val="%4."/>
      <w:lvlJc w:val="left"/>
      <w:pPr>
        <w:ind w:left="2880" w:hanging="360"/>
      </w:pPr>
    </w:lvl>
    <w:lvl w:ilvl="4" w:tplc="46542270" w:tentative="1">
      <w:start w:val="1"/>
      <w:numFmt w:val="lowerLetter"/>
      <w:lvlText w:val="%5."/>
      <w:lvlJc w:val="left"/>
      <w:pPr>
        <w:ind w:left="3600" w:hanging="360"/>
      </w:pPr>
    </w:lvl>
    <w:lvl w:ilvl="5" w:tplc="46542270" w:tentative="1">
      <w:start w:val="1"/>
      <w:numFmt w:val="lowerRoman"/>
      <w:lvlText w:val="%6."/>
      <w:lvlJc w:val="right"/>
      <w:pPr>
        <w:ind w:left="4320" w:hanging="180"/>
      </w:pPr>
    </w:lvl>
    <w:lvl w:ilvl="6" w:tplc="46542270" w:tentative="1">
      <w:start w:val="1"/>
      <w:numFmt w:val="decimal"/>
      <w:lvlText w:val="%7."/>
      <w:lvlJc w:val="left"/>
      <w:pPr>
        <w:ind w:left="5040" w:hanging="360"/>
      </w:pPr>
    </w:lvl>
    <w:lvl w:ilvl="7" w:tplc="46542270" w:tentative="1">
      <w:start w:val="1"/>
      <w:numFmt w:val="lowerLetter"/>
      <w:lvlText w:val="%8."/>
      <w:lvlJc w:val="left"/>
      <w:pPr>
        <w:ind w:left="5760" w:hanging="360"/>
      </w:pPr>
    </w:lvl>
    <w:lvl w:ilvl="8" w:tplc="46542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2">
    <w:multiLevelType w:val="hybridMultilevel"/>
    <w:lvl w:ilvl="0" w:tplc="20199839">
      <w:start w:val="1"/>
      <w:numFmt w:val="decimal"/>
      <w:lvlText w:val="%1."/>
      <w:lvlJc w:val="left"/>
      <w:pPr>
        <w:ind w:left="720" w:hanging="360"/>
      </w:pPr>
    </w:lvl>
    <w:lvl w:ilvl="1" w:tplc="20199839" w:tentative="1">
      <w:start w:val="1"/>
      <w:numFmt w:val="lowerLetter"/>
      <w:lvlText w:val="%2."/>
      <w:lvlJc w:val="left"/>
      <w:pPr>
        <w:ind w:left="1440" w:hanging="360"/>
      </w:pPr>
    </w:lvl>
    <w:lvl w:ilvl="2" w:tplc="20199839" w:tentative="1">
      <w:start w:val="1"/>
      <w:numFmt w:val="lowerRoman"/>
      <w:lvlText w:val="%3."/>
      <w:lvlJc w:val="right"/>
      <w:pPr>
        <w:ind w:left="2160" w:hanging="180"/>
      </w:pPr>
    </w:lvl>
    <w:lvl w:ilvl="3" w:tplc="20199839" w:tentative="1">
      <w:start w:val="1"/>
      <w:numFmt w:val="decimal"/>
      <w:lvlText w:val="%4."/>
      <w:lvlJc w:val="left"/>
      <w:pPr>
        <w:ind w:left="2880" w:hanging="360"/>
      </w:pPr>
    </w:lvl>
    <w:lvl w:ilvl="4" w:tplc="20199839" w:tentative="1">
      <w:start w:val="1"/>
      <w:numFmt w:val="lowerLetter"/>
      <w:lvlText w:val="%5."/>
      <w:lvlJc w:val="left"/>
      <w:pPr>
        <w:ind w:left="3600" w:hanging="360"/>
      </w:pPr>
    </w:lvl>
    <w:lvl w:ilvl="5" w:tplc="20199839" w:tentative="1">
      <w:start w:val="1"/>
      <w:numFmt w:val="lowerRoman"/>
      <w:lvlText w:val="%6."/>
      <w:lvlJc w:val="right"/>
      <w:pPr>
        <w:ind w:left="4320" w:hanging="180"/>
      </w:pPr>
    </w:lvl>
    <w:lvl w:ilvl="6" w:tplc="20199839" w:tentative="1">
      <w:start w:val="1"/>
      <w:numFmt w:val="decimal"/>
      <w:lvlText w:val="%7."/>
      <w:lvlJc w:val="left"/>
      <w:pPr>
        <w:ind w:left="5040" w:hanging="360"/>
      </w:pPr>
    </w:lvl>
    <w:lvl w:ilvl="7" w:tplc="20199839" w:tentative="1">
      <w:start w:val="1"/>
      <w:numFmt w:val="lowerLetter"/>
      <w:lvlText w:val="%8."/>
      <w:lvlJc w:val="left"/>
      <w:pPr>
        <w:ind w:left="5760" w:hanging="360"/>
      </w:pPr>
    </w:lvl>
    <w:lvl w:ilvl="8" w:tplc="20199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1">
    <w:multiLevelType w:val="hybridMultilevel"/>
    <w:lvl w:ilvl="0" w:tplc="90687015">
      <w:start w:val="1"/>
      <w:numFmt w:val="decimal"/>
      <w:lvlText w:val="%1."/>
      <w:lvlJc w:val="left"/>
      <w:pPr>
        <w:ind w:left="720" w:hanging="360"/>
      </w:pPr>
    </w:lvl>
    <w:lvl w:ilvl="1" w:tplc="90687015" w:tentative="1">
      <w:start w:val="1"/>
      <w:numFmt w:val="lowerLetter"/>
      <w:lvlText w:val="%2."/>
      <w:lvlJc w:val="left"/>
      <w:pPr>
        <w:ind w:left="1440" w:hanging="360"/>
      </w:pPr>
    </w:lvl>
    <w:lvl w:ilvl="2" w:tplc="90687015" w:tentative="1">
      <w:start w:val="1"/>
      <w:numFmt w:val="lowerRoman"/>
      <w:lvlText w:val="%3."/>
      <w:lvlJc w:val="right"/>
      <w:pPr>
        <w:ind w:left="2160" w:hanging="180"/>
      </w:pPr>
    </w:lvl>
    <w:lvl w:ilvl="3" w:tplc="90687015" w:tentative="1">
      <w:start w:val="1"/>
      <w:numFmt w:val="decimal"/>
      <w:lvlText w:val="%4."/>
      <w:lvlJc w:val="left"/>
      <w:pPr>
        <w:ind w:left="2880" w:hanging="360"/>
      </w:pPr>
    </w:lvl>
    <w:lvl w:ilvl="4" w:tplc="90687015" w:tentative="1">
      <w:start w:val="1"/>
      <w:numFmt w:val="lowerLetter"/>
      <w:lvlText w:val="%5."/>
      <w:lvlJc w:val="left"/>
      <w:pPr>
        <w:ind w:left="3600" w:hanging="360"/>
      </w:pPr>
    </w:lvl>
    <w:lvl w:ilvl="5" w:tplc="90687015" w:tentative="1">
      <w:start w:val="1"/>
      <w:numFmt w:val="lowerRoman"/>
      <w:lvlText w:val="%6."/>
      <w:lvlJc w:val="right"/>
      <w:pPr>
        <w:ind w:left="4320" w:hanging="180"/>
      </w:pPr>
    </w:lvl>
    <w:lvl w:ilvl="6" w:tplc="90687015" w:tentative="1">
      <w:start w:val="1"/>
      <w:numFmt w:val="decimal"/>
      <w:lvlText w:val="%7."/>
      <w:lvlJc w:val="left"/>
      <w:pPr>
        <w:ind w:left="5040" w:hanging="360"/>
      </w:pPr>
    </w:lvl>
    <w:lvl w:ilvl="7" w:tplc="90687015" w:tentative="1">
      <w:start w:val="1"/>
      <w:numFmt w:val="lowerLetter"/>
      <w:lvlText w:val="%8."/>
      <w:lvlJc w:val="left"/>
      <w:pPr>
        <w:ind w:left="5760" w:hanging="360"/>
      </w:pPr>
    </w:lvl>
    <w:lvl w:ilvl="8" w:tplc="90687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0">
    <w:multiLevelType w:val="hybridMultilevel"/>
    <w:lvl w:ilvl="0" w:tplc="41020680">
      <w:start w:val="1"/>
      <w:numFmt w:val="decimal"/>
      <w:lvlText w:val="%1."/>
      <w:lvlJc w:val="left"/>
      <w:pPr>
        <w:ind w:left="720" w:hanging="360"/>
      </w:pPr>
    </w:lvl>
    <w:lvl w:ilvl="1" w:tplc="41020680" w:tentative="1">
      <w:start w:val="1"/>
      <w:numFmt w:val="lowerLetter"/>
      <w:lvlText w:val="%2."/>
      <w:lvlJc w:val="left"/>
      <w:pPr>
        <w:ind w:left="1440" w:hanging="360"/>
      </w:pPr>
    </w:lvl>
    <w:lvl w:ilvl="2" w:tplc="41020680" w:tentative="1">
      <w:start w:val="1"/>
      <w:numFmt w:val="lowerRoman"/>
      <w:lvlText w:val="%3."/>
      <w:lvlJc w:val="right"/>
      <w:pPr>
        <w:ind w:left="2160" w:hanging="180"/>
      </w:pPr>
    </w:lvl>
    <w:lvl w:ilvl="3" w:tplc="41020680" w:tentative="1">
      <w:start w:val="1"/>
      <w:numFmt w:val="decimal"/>
      <w:lvlText w:val="%4."/>
      <w:lvlJc w:val="left"/>
      <w:pPr>
        <w:ind w:left="2880" w:hanging="360"/>
      </w:pPr>
    </w:lvl>
    <w:lvl w:ilvl="4" w:tplc="41020680" w:tentative="1">
      <w:start w:val="1"/>
      <w:numFmt w:val="lowerLetter"/>
      <w:lvlText w:val="%5."/>
      <w:lvlJc w:val="left"/>
      <w:pPr>
        <w:ind w:left="3600" w:hanging="360"/>
      </w:pPr>
    </w:lvl>
    <w:lvl w:ilvl="5" w:tplc="41020680" w:tentative="1">
      <w:start w:val="1"/>
      <w:numFmt w:val="lowerRoman"/>
      <w:lvlText w:val="%6."/>
      <w:lvlJc w:val="right"/>
      <w:pPr>
        <w:ind w:left="4320" w:hanging="180"/>
      </w:pPr>
    </w:lvl>
    <w:lvl w:ilvl="6" w:tplc="41020680" w:tentative="1">
      <w:start w:val="1"/>
      <w:numFmt w:val="decimal"/>
      <w:lvlText w:val="%7."/>
      <w:lvlJc w:val="left"/>
      <w:pPr>
        <w:ind w:left="5040" w:hanging="360"/>
      </w:pPr>
    </w:lvl>
    <w:lvl w:ilvl="7" w:tplc="41020680" w:tentative="1">
      <w:start w:val="1"/>
      <w:numFmt w:val="lowerLetter"/>
      <w:lvlText w:val="%8."/>
      <w:lvlJc w:val="left"/>
      <w:pPr>
        <w:ind w:left="5760" w:hanging="360"/>
      </w:pPr>
    </w:lvl>
    <w:lvl w:ilvl="8" w:tplc="41020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9">
    <w:multiLevelType w:val="hybridMultilevel"/>
    <w:lvl w:ilvl="0" w:tplc="79739777">
      <w:start w:val="1"/>
      <w:numFmt w:val="decimal"/>
      <w:lvlText w:val="%1."/>
      <w:lvlJc w:val="left"/>
      <w:pPr>
        <w:ind w:left="720" w:hanging="360"/>
      </w:pPr>
    </w:lvl>
    <w:lvl w:ilvl="1" w:tplc="79739777" w:tentative="1">
      <w:start w:val="1"/>
      <w:numFmt w:val="lowerLetter"/>
      <w:lvlText w:val="%2."/>
      <w:lvlJc w:val="left"/>
      <w:pPr>
        <w:ind w:left="1440" w:hanging="360"/>
      </w:pPr>
    </w:lvl>
    <w:lvl w:ilvl="2" w:tplc="79739777" w:tentative="1">
      <w:start w:val="1"/>
      <w:numFmt w:val="lowerRoman"/>
      <w:lvlText w:val="%3."/>
      <w:lvlJc w:val="right"/>
      <w:pPr>
        <w:ind w:left="2160" w:hanging="180"/>
      </w:pPr>
    </w:lvl>
    <w:lvl w:ilvl="3" w:tplc="79739777" w:tentative="1">
      <w:start w:val="1"/>
      <w:numFmt w:val="decimal"/>
      <w:lvlText w:val="%4."/>
      <w:lvlJc w:val="left"/>
      <w:pPr>
        <w:ind w:left="2880" w:hanging="360"/>
      </w:pPr>
    </w:lvl>
    <w:lvl w:ilvl="4" w:tplc="79739777" w:tentative="1">
      <w:start w:val="1"/>
      <w:numFmt w:val="lowerLetter"/>
      <w:lvlText w:val="%5."/>
      <w:lvlJc w:val="left"/>
      <w:pPr>
        <w:ind w:left="3600" w:hanging="360"/>
      </w:pPr>
    </w:lvl>
    <w:lvl w:ilvl="5" w:tplc="79739777" w:tentative="1">
      <w:start w:val="1"/>
      <w:numFmt w:val="lowerRoman"/>
      <w:lvlText w:val="%6."/>
      <w:lvlJc w:val="right"/>
      <w:pPr>
        <w:ind w:left="4320" w:hanging="180"/>
      </w:pPr>
    </w:lvl>
    <w:lvl w:ilvl="6" w:tplc="79739777" w:tentative="1">
      <w:start w:val="1"/>
      <w:numFmt w:val="decimal"/>
      <w:lvlText w:val="%7."/>
      <w:lvlJc w:val="left"/>
      <w:pPr>
        <w:ind w:left="5040" w:hanging="360"/>
      </w:pPr>
    </w:lvl>
    <w:lvl w:ilvl="7" w:tplc="79739777" w:tentative="1">
      <w:start w:val="1"/>
      <w:numFmt w:val="lowerLetter"/>
      <w:lvlText w:val="%8."/>
      <w:lvlJc w:val="left"/>
      <w:pPr>
        <w:ind w:left="5760" w:hanging="360"/>
      </w:pPr>
    </w:lvl>
    <w:lvl w:ilvl="8" w:tplc="79739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8">
    <w:multiLevelType w:val="hybridMultilevel"/>
    <w:lvl w:ilvl="0" w:tplc="97728984">
      <w:start w:val="1"/>
      <w:numFmt w:val="decimal"/>
      <w:lvlText w:val="%1."/>
      <w:lvlJc w:val="left"/>
      <w:pPr>
        <w:ind w:left="720" w:hanging="360"/>
      </w:pPr>
    </w:lvl>
    <w:lvl w:ilvl="1" w:tplc="97728984" w:tentative="1">
      <w:start w:val="1"/>
      <w:numFmt w:val="lowerLetter"/>
      <w:lvlText w:val="%2."/>
      <w:lvlJc w:val="left"/>
      <w:pPr>
        <w:ind w:left="1440" w:hanging="360"/>
      </w:pPr>
    </w:lvl>
    <w:lvl w:ilvl="2" w:tplc="97728984" w:tentative="1">
      <w:start w:val="1"/>
      <w:numFmt w:val="lowerRoman"/>
      <w:lvlText w:val="%3."/>
      <w:lvlJc w:val="right"/>
      <w:pPr>
        <w:ind w:left="2160" w:hanging="180"/>
      </w:pPr>
    </w:lvl>
    <w:lvl w:ilvl="3" w:tplc="97728984" w:tentative="1">
      <w:start w:val="1"/>
      <w:numFmt w:val="decimal"/>
      <w:lvlText w:val="%4."/>
      <w:lvlJc w:val="left"/>
      <w:pPr>
        <w:ind w:left="2880" w:hanging="360"/>
      </w:pPr>
    </w:lvl>
    <w:lvl w:ilvl="4" w:tplc="97728984" w:tentative="1">
      <w:start w:val="1"/>
      <w:numFmt w:val="lowerLetter"/>
      <w:lvlText w:val="%5."/>
      <w:lvlJc w:val="left"/>
      <w:pPr>
        <w:ind w:left="3600" w:hanging="360"/>
      </w:pPr>
    </w:lvl>
    <w:lvl w:ilvl="5" w:tplc="97728984" w:tentative="1">
      <w:start w:val="1"/>
      <w:numFmt w:val="lowerRoman"/>
      <w:lvlText w:val="%6."/>
      <w:lvlJc w:val="right"/>
      <w:pPr>
        <w:ind w:left="4320" w:hanging="180"/>
      </w:pPr>
    </w:lvl>
    <w:lvl w:ilvl="6" w:tplc="97728984" w:tentative="1">
      <w:start w:val="1"/>
      <w:numFmt w:val="decimal"/>
      <w:lvlText w:val="%7."/>
      <w:lvlJc w:val="left"/>
      <w:pPr>
        <w:ind w:left="5040" w:hanging="360"/>
      </w:pPr>
    </w:lvl>
    <w:lvl w:ilvl="7" w:tplc="97728984" w:tentative="1">
      <w:start w:val="1"/>
      <w:numFmt w:val="lowerLetter"/>
      <w:lvlText w:val="%8."/>
      <w:lvlJc w:val="left"/>
      <w:pPr>
        <w:ind w:left="5760" w:hanging="360"/>
      </w:pPr>
    </w:lvl>
    <w:lvl w:ilvl="8" w:tplc="97728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7">
    <w:multiLevelType w:val="hybridMultilevel"/>
    <w:lvl w:ilvl="0" w:tplc="33893495">
      <w:start w:val="1"/>
      <w:numFmt w:val="decimal"/>
      <w:lvlText w:val="%1."/>
      <w:lvlJc w:val="left"/>
      <w:pPr>
        <w:ind w:left="720" w:hanging="360"/>
      </w:pPr>
    </w:lvl>
    <w:lvl w:ilvl="1" w:tplc="33893495" w:tentative="1">
      <w:start w:val="1"/>
      <w:numFmt w:val="lowerLetter"/>
      <w:lvlText w:val="%2."/>
      <w:lvlJc w:val="left"/>
      <w:pPr>
        <w:ind w:left="1440" w:hanging="360"/>
      </w:pPr>
    </w:lvl>
    <w:lvl w:ilvl="2" w:tplc="33893495" w:tentative="1">
      <w:start w:val="1"/>
      <w:numFmt w:val="lowerRoman"/>
      <w:lvlText w:val="%3."/>
      <w:lvlJc w:val="right"/>
      <w:pPr>
        <w:ind w:left="2160" w:hanging="180"/>
      </w:pPr>
    </w:lvl>
    <w:lvl w:ilvl="3" w:tplc="33893495" w:tentative="1">
      <w:start w:val="1"/>
      <w:numFmt w:val="decimal"/>
      <w:lvlText w:val="%4."/>
      <w:lvlJc w:val="left"/>
      <w:pPr>
        <w:ind w:left="2880" w:hanging="360"/>
      </w:pPr>
    </w:lvl>
    <w:lvl w:ilvl="4" w:tplc="33893495" w:tentative="1">
      <w:start w:val="1"/>
      <w:numFmt w:val="lowerLetter"/>
      <w:lvlText w:val="%5."/>
      <w:lvlJc w:val="left"/>
      <w:pPr>
        <w:ind w:left="3600" w:hanging="360"/>
      </w:pPr>
    </w:lvl>
    <w:lvl w:ilvl="5" w:tplc="33893495" w:tentative="1">
      <w:start w:val="1"/>
      <w:numFmt w:val="lowerRoman"/>
      <w:lvlText w:val="%6."/>
      <w:lvlJc w:val="right"/>
      <w:pPr>
        <w:ind w:left="4320" w:hanging="180"/>
      </w:pPr>
    </w:lvl>
    <w:lvl w:ilvl="6" w:tplc="33893495" w:tentative="1">
      <w:start w:val="1"/>
      <w:numFmt w:val="decimal"/>
      <w:lvlText w:val="%7."/>
      <w:lvlJc w:val="left"/>
      <w:pPr>
        <w:ind w:left="5040" w:hanging="360"/>
      </w:pPr>
    </w:lvl>
    <w:lvl w:ilvl="7" w:tplc="33893495" w:tentative="1">
      <w:start w:val="1"/>
      <w:numFmt w:val="lowerLetter"/>
      <w:lvlText w:val="%8."/>
      <w:lvlJc w:val="left"/>
      <w:pPr>
        <w:ind w:left="5760" w:hanging="360"/>
      </w:pPr>
    </w:lvl>
    <w:lvl w:ilvl="8" w:tplc="33893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6">
    <w:multiLevelType w:val="hybridMultilevel"/>
    <w:lvl w:ilvl="0" w:tplc="28825230">
      <w:start w:val="1"/>
      <w:numFmt w:val="decimal"/>
      <w:lvlText w:val="%1."/>
      <w:lvlJc w:val="left"/>
      <w:pPr>
        <w:ind w:left="720" w:hanging="360"/>
      </w:pPr>
    </w:lvl>
    <w:lvl w:ilvl="1" w:tplc="28825230" w:tentative="1">
      <w:start w:val="1"/>
      <w:numFmt w:val="lowerLetter"/>
      <w:lvlText w:val="%2."/>
      <w:lvlJc w:val="left"/>
      <w:pPr>
        <w:ind w:left="1440" w:hanging="360"/>
      </w:pPr>
    </w:lvl>
    <w:lvl w:ilvl="2" w:tplc="28825230" w:tentative="1">
      <w:start w:val="1"/>
      <w:numFmt w:val="lowerRoman"/>
      <w:lvlText w:val="%3."/>
      <w:lvlJc w:val="right"/>
      <w:pPr>
        <w:ind w:left="2160" w:hanging="180"/>
      </w:pPr>
    </w:lvl>
    <w:lvl w:ilvl="3" w:tplc="28825230" w:tentative="1">
      <w:start w:val="1"/>
      <w:numFmt w:val="decimal"/>
      <w:lvlText w:val="%4."/>
      <w:lvlJc w:val="left"/>
      <w:pPr>
        <w:ind w:left="2880" w:hanging="360"/>
      </w:pPr>
    </w:lvl>
    <w:lvl w:ilvl="4" w:tplc="28825230" w:tentative="1">
      <w:start w:val="1"/>
      <w:numFmt w:val="lowerLetter"/>
      <w:lvlText w:val="%5."/>
      <w:lvlJc w:val="left"/>
      <w:pPr>
        <w:ind w:left="3600" w:hanging="360"/>
      </w:pPr>
    </w:lvl>
    <w:lvl w:ilvl="5" w:tplc="28825230" w:tentative="1">
      <w:start w:val="1"/>
      <w:numFmt w:val="lowerRoman"/>
      <w:lvlText w:val="%6."/>
      <w:lvlJc w:val="right"/>
      <w:pPr>
        <w:ind w:left="4320" w:hanging="180"/>
      </w:pPr>
    </w:lvl>
    <w:lvl w:ilvl="6" w:tplc="28825230" w:tentative="1">
      <w:start w:val="1"/>
      <w:numFmt w:val="decimal"/>
      <w:lvlText w:val="%7."/>
      <w:lvlJc w:val="left"/>
      <w:pPr>
        <w:ind w:left="5040" w:hanging="360"/>
      </w:pPr>
    </w:lvl>
    <w:lvl w:ilvl="7" w:tplc="28825230" w:tentative="1">
      <w:start w:val="1"/>
      <w:numFmt w:val="lowerLetter"/>
      <w:lvlText w:val="%8."/>
      <w:lvlJc w:val="left"/>
      <w:pPr>
        <w:ind w:left="5760" w:hanging="360"/>
      </w:pPr>
    </w:lvl>
    <w:lvl w:ilvl="8" w:tplc="28825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5">
    <w:multiLevelType w:val="hybridMultilevel"/>
    <w:lvl w:ilvl="0" w:tplc="54002384">
      <w:start w:val="1"/>
      <w:numFmt w:val="decimal"/>
      <w:lvlText w:val="%1."/>
      <w:lvlJc w:val="left"/>
      <w:pPr>
        <w:ind w:left="720" w:hanging="360"/>
      </w:pPr>
    </w:lvl>
    <w:lvl w:ilvl="1" w:tplc="54002384" w:tentative="1">
      <w:start w:val="1"/>
      <w:numFmt w:val="lowerLetter"/>
      <w:lvlText w:val="%2."/>
      <w:lvlJc w:val="left"/>
      <w:pPr>
        <w:ind w:left="1440" w:hanging="360"/>
      </w:pPr>
    </w:lvl>
    <w:lvl w:ilvl="2" w:tplc="54002384" w:tentative="1">
      <w:start w:val="1"/>
      <w:numFmt w:val="lowerRoman"/>
      <w:lvlText w:val="%3."/>
      <w:lvlJc w:val="right"/>
      <w:pPr>
        <w:ind w:left="2160" w:hanging="180"/>
      </w:pPr>
    </w:lvl>
    <w:lvl w:ilvl="3" w:tplc="54002384" w:tentative="1">
      <w:start w:val="1"/>
      <w:numFmt w:val="decimal"/>
      <w:lvlText w:val="%4."/>
      <w:lvlJc w:val="left"/>
      <w:pPr>
        <w:ind w:left="2880" w:hanging="360"/>
      </w:pPr>
    </w:lvl>
    <w:lvl w:ilvl="4" w:tplc="54002384" w:tentative="1">
      <w:start w:val="1"/>
      <w:numFmt w:val="lowerLetter"/>
      <w:lvlText w:val="%5."/>
      <w:lvlJc w:val="left"/>
      <w:pPr>
        <w:ind w:left="3600" w:hanging="360"/>
      </w:pPr>
    </w:lvl>
    <w:lvl w:ilvl="5" w:tplc="54002384" w:tentative="1">
      <w:start w:val="1"/>
      <w:numFmt w:val="lowerRoman"/>
      <w:lvlText w:val="%6."/>
      <w:lvlJc w:val="right"/>
      <w:pPr>
        <w:ind w:left="4320" w:hanging="180"/>
      </w:pPr>
    </w:lvl>
    <w:lvl w:ilvl="6" w:tplc="54002384" w:tentative="1">
      <w:start w:val="1"/>
      <w:numFmt w:val="decimal"/>
      <w:lvlText w:val="%7."/>
      <w:lvlJc w:val="left"/>
      <w:pPr>
        <w:ind w:left="5040" w:hanging="360"/>
      </w:pPr>
    </w:lvl>
    <w:lvl w:ilvl="7" w:tplc="54002384" w:tentative="1">
      <w:start w:val="1"/>
      <w:numFmt w:val="lowerLetter"/>
      <w:lvlText w:val="%8."/>
      <w:lvlJc w:val="left"/>
      <w:pPr>
        <w:ind w:left="5760" w:hanging="360"/>
      </w:pPr>
    </w:lvl>
    <w:lvl w:ilvl="8" w:tplc="54002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4">
    <w:multiLevelType w:val="hybridMultilevel"/>
    <w:lvl w:ilvl="0" w:tplc="63625331">
      <w:start w:val="1"/>
      <w:numFmt w:val="decimal"/>
      <w:lvlText w:val="%1."/>
      <w:lvlJc w:val="left"/>
      <w:pPr>
        <w:ind w:left="720" w:hanging="360"/>
      </w:pPr>
    </w:lvl>
    <w:lvl w:ilvl="1" w:tplc="63625331" w:tentative="1">
      <w:start w:val="1"/>
      <w:numFmt w:val="lowerLetter"/>
      <w:lvlText w:val="%2."/>
      <w:lvlJc w:val="left"/>
      <w:pPr>
        <w:ind w:left="1440" w:hanging="360"/>
      </w:pPr>
    </w:lvl>
    <w:lvl w:ilvl="2" w:tplc="63625331" w:tentative="1">
      <w:start w:val="1"/>
      <w:numFmt w:val="lowerRoman"/>
      <w:lvlText w:val="%3."/>
      <w:lvlJc w:val="right"/>
      <w:pPr>
        <w:ind w:left="2160" w:hanging="180"/>
      </w:pPr>
    </w:lvl>
    <w:lvl w:ilvl="3" w:tplc="63625331" w:tentative="1">
      <w:start w:val="1"/>
      <w:numFmt w:val="decimal"/>
      <w:lvlText w:val="%4."/>
      <w:lvlJc w:val="left"/>
      <w:pPr>
        <w:ind w:left="2880" w:hanging="360"/>
      </w:pPr>
    </w:lvl>
    <w:lvl w:ilvl="4" w:tplc="63625331" w:tentative="1">
      <w:start w:val="1"/>
      <w:numFmt w:val="lowerLetter"/>
      <w:lvlText w:val="%5."/>
      <w:lvlJc w:val="left"/>
      <w:pPr>
        <w:ind w:left="3600" w:hanging="360"/>
      </w:pPr>
    </w:lvl>
    <w:lvl w:ilvl="5" w:tplc="63625331" w:tentative="1">
      <w:start w:val="1"/>
      <w:numFmt w:val="lowerRoman"/>
      <w:lvlText w:val="%6."/>
      <w:lvlJc w:val="right"/>
      <w:pPr>
        <w:ind w:left="4320" w:hanging="180"/>
      </w:pPr>
    </w:lvl>
    <w:lvl w:ilvl="6" w:tplc="63625331" w:tentative="1">
      <w:start w:val="1"/>
      <w:numFmt w:val="decimal"/>
      <w:lvlText w:val="%7."/>
      <w:lvlJc w:val="left"/>
      <w:pPr>
        <w:ind w:left="5040" w:hanging="360"/>
      </w:pPr>
    </w:lvl>
    <w:lvl w:ilvl="7" w:tplc="63625331" w:tentative="1">
      <w:start w:val="1"/>
      <w:numFmt w:val="lowerLetter"/>
      <w:lvlText w:val="%8."/>
      <w:lvlJc w:val="left"/>
      <w:pPr>
        <w:ind w:left="5760" w:hanging="360"/>
      </w:pPr>
    </w:lvl>
    <w:lvl w:ilvl="8" w:tplc="63625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3">
    <w:multiLevelType w:val="hybridMultilevel"/>
    <w:lvl w:ilvl="0" w:tplc="37419441">
      <w:start w:val="1"/>
      <w:numFmt w:val="decimal"/>
      <w:lvlText w:val="%1."/>
      <w:lvlJc w:val="left"/>
      <w:pPr>
        <w:ind w:left="720" w:hanging="360"/>
      </w:pPr>
    </w:lvl>
    <w:lvl w:ilvl="1" w:tplc="37419441" w:tentative="1">
      <w:start w:val="1"/>
      <w:numFmt w:val="lowerLetter"/>
      <w:lvlText w:val="%2."/>
      <w:lvlJc w:val="left"/>
      <w:pPr>
        <w:ind w:left="1440" w:hanging="360"/>
      </w:pPr>
    </w:lvl>
    <w:lvl w:ilvl="2" w:tplc="37419441" w:tentative="1">
      <w:start w:val="1"/>
      <w:numFmt w:val="lowerRoman"/>
      <w:lvlText w:val="%3."/>
      <w:lvlJc w:val="right"/>
      <w:pPr>
        <w:ind w:left="2160" w:hanging="180"/>
      </w:pPr>
    </w:lvl>
    <w:lvl w:ilvl="3" w:tplc="37419441" w:tentative="1">
      <w:start w:val="1"/>
      <w:numFmt w:val="decimal"/>
      <w:lvlText w:val="%4."/>
      <w:lvlJc w:val="left"/>
      <w:pPr>
        <w:ind w:left="2880" w:hanging="360"/>
      </w:pPr>
    </w:lvl>
    <w:lvl w:ilvl="4" w:tplc="37419441" w:tentative="1">
      <w:start w:val="1"/>
      <w:numFmt w:val="lowerLetter"/>
      <w:lvlText w:val="%5."/>
      <w:lvlJc w:val="left"/>
      <w:pPr>
        <w:ind w:left="3600" w:hanging="360"/>
      </w:pPr>
    </w:lvl>
    <w:lvl w:ilvl="5" w:tplc="37419441" w:tentative="1">
      <w:start w:val="1"/>
      <w:numFmt w:val="lowerRoman"/>
      <w:lvlText w:val="%6."/>
      <w:lvlJc w:val="right"/>
      <w:pPr>
        <w:ind w:left="4320" w:hanging="180"/>
      </w:pPr>
    </w:lvl>
    <w:lvl w:ilvl="6" w:tplc="37419441" w:tentative="1">
      <w:start w:val="1"/>
      <w:numFmt w:val="decimal"/>
      <w:lvlText w:val="%7."/>
      <w:lvlJc w:val="left"/>
      <w:pPr>
        <w:ind w:left="5040" w:hanging="360"/>
      </w:pPr>
    </w:lvl>
    <w:lvl w:ilvl="7" w:tplc="37419441" w:tentative="1">
      <w:start w:val="1"/>
      <w:numFmt w:val="lowerLetter"/>
      <w:lvlText w:val="%8."/>
      <w:lvlJc w:val="left"/>
      <w:pPr>
        <w:ind w:left="5760" w:hanging="360"/>
      </w:pPr>
    </w:lvl>
    <w:lvl w:ilvl="8" w:tplc="37419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2">
    <w:multiLevelType w:val="hybridMultilevel"/>
    <w:lvl w:ilvl="0" w:tplc="19727049">
      <w:start w:val="1"/>
      <w:numFmt w:val="decimal"/>
      <w:lvlText w:val="%1."/>
      <w:lvlJc w:val="left"/>
      <w:pPr>
        <w:ind w:left="720" w:hanging="360"/>
      </w:pPr>
    </w:lvl>
    <w:lvl w:ilvl="1" w:tplc="19727049" w:tentative="1">
      <w:start w:val="1"/>
      <w:numFmt w:val="lowerLetter"/>
      <w:lvlText w:val="%2."/>
      <w:lvlJc w:val="left"/>
      <w:pPr>
        <w:ind w:left="1440" w:hanging="360"/>
      </w:pPr>
    </w:lvl>
    <w:lvl w:ilvl="2" w:tplc="19727049" w:tentative="1">
      <w:start w:val="1"/>
      <w:numFmt w:val="lowerRoman"/>
      <w:lvlText w:val="%3."/>
      <w:lvlJc w:val="right"/>
      <w:pPr>
        <w:ind w:left="2160" w:hanging="180"/>
      </w:pPr>
    </w:lvl>
    <w:lvl w:ilvl="3" w:tplc="19727049" w:tentative="1">
      <w:start w:val="1"/>
      <w:numFmt w:val="decimal"/>
      <w:lvlText w:val="%4."/>
      <w:lvlJc w:val="left"/>
      <w:pPr>
        <w:ind w:left="2880" w:hanging="360"/>
      </w:pPr>
    </w:lvl>
    <w:lvl w:ilvl="4" w:tplc="19727049" w:tentative="1">
      <w:start w:val="1"/>
      <w:numFmt w:val="lowerLetter"/>
      <w:lvlText w:val="%5."/>
      <w:lvlJc w:val="left"/>
      <w:pPr>
        <w:ind w:left="3600" w:hanging="360"/>
      </w:pPr>
    </w:lvl>
    <w:lvl w:ilvl="5" w:tplc="19727049" w:tentative="1">
      <w:start w:val="1"/>
      <w:numFmt w:val="lowerRoman"/>
      <w:lvlText w:val="%6."/>
      <w:lvlJc w:val="right"/>
      <w:pPr>
        <w:ind w:left="4320" w:hanging="180"/>
      </w:pPr>
    </w:lvl>
    <w:lvl w:ilvl="6" w:tplc="19727049" w:tentative="1">
      <w:start w:val="1"/>
      <w:numFmt w:val="decimal"/>
      <w:lvlText w:val="%7."/>
      <w:lvlJc w:val="left"/>
      <w:pPr>
        <w:ind w:left="5040" w:hanging="360"/>
      </w:pPr>
    </w:lvl>
    <w:lvl w:ilvl="7" w:tplc="19727049" w:tentative="1">
      <w:start w:val="1"/>
      <w:numFmt w:val="lowerLetter"/>
      <w:lvlText w:val="%8."/>
      <w:lvlJc w:val="left"/>
      <w:pPr>
        <w:ind w:left="5760" w:hanging="360"/>
      </w:pPr>
    </w:lvl>
    <w:lvl w:ilvl="8" w:tplc="19727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1">
    <w:multiLevelType w:val="hybridMultilevel"/>
    <w:lvl w:ilvl="0" w:tplc="81806933">
      <w:start w:val="1"/>
      <w:numFmt w:val="decimal"/>
      <w:lvlText w:val="%1."/>
      <w:lvlJc w:val="left"/>
      <w:pPr>
        <w:ind w:left="720" w:hanging="360"/>
      </w:pPr>
    </w:lvl>
    <w:lvl w:ilvl="1" w:tplc="81806933" w:tentative="1">
      <w:start w:val="1"/>
      <w:numFmt w:val="lowerLetter"/>
      <w:lvlText w:val="%2."/>
      <w:lvlJc w:val="left"/>
      <w:pPr>
        <w:ind w:left="1440" w:hanging="360"/>
      </w:pPr>
    </w:lvl>
    <w:lvl w:ilvl="2" w:tplc="81806933" w:tentative="1">
      <w:start w:val="1"/>
      <w:numFmt w:val="lowerRoman"/>
      <w:lvlText w:val="%3."/>
      <w:lvlJc w:val="right"/>
      <w:pPr>
        <w:ind w:left="2160" w:hanging="180"/>
      </w:pPr>
    </w:lvl>
    <w:lvl w:ilvl="3" w:tplc="81806933" w:tentative="1">
      <w:start w:val="1"/>
      <w:numFmt w:val="decimal"/>
      <w:lvlText w:val="%4."/>
      <w:lvlJc w:val="left"/>
      <w:pPr>
        <w:ind w:left="2880" w:hanging="360"/>
      </w:pPr>
    </w:lvl>
    <w:lvl w:ilvl="4" w:tplc="81806933" w:tentative="1">
      <w:start w:val="1"/>
      <w:numFmt w:val="lowerLetter"/>
      <w:lvlText w:val="%5."/>
      <w:lvlJc w:val="left"/>
      <w:pPr>
        <w:ind w:left="3600" w:hanging="360"/>
      </w:pPr>
    </w:lvl>
    <w:lvl w:ilvl="5" w:tplc="81806933" w:tentative="1">
      <w:start w:val="1"/>
      <w:numFmt w:val="lowerRoman"/>
      <w:lvlText w:val="%6."/>
      <w:lvlJc w:val="right"/>
      <w:pPr>
        <w:ind w:left="4320" w:hanging="180"/>
      </w:pPr>
    </w:lvl>
    <w:lvl w:ilvl="6" w:tplc="81806933" w:tentative="1">
      <w:start w:val="1"/>
      <w:numFmt w:val="decimal"/>
      <w:lvlText w:val="%7."/>
      <w:lvlJc w:val="left"/>
      <w:pPr>
        <w:ind w:left="5040" w:hanging="360"/>
      </w:pPr>
    </w:lvl>
    <w:lvl w:ilvl="7" w:tplc="81806933" w:tentative="1">
      <w:start w:val="1"/>
      <w:numFmt w:val="lowerLetter"/>
      <w:lvlText w:val="%8."/>
      <w:lvlJc w:val="left"/>
      <w:pPr>
        <w:ind w:left="5760" w:hanging="360"/>
      </w:pPr>
    </w:lvl>
    <w:lvl w:ilvl="8" w:tplc="81806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0">
    <w:multiLevelType w:val="hybridMultilevel"/>
    <w:lvl w:ilvl="0" w:tplc="87536504">
      <w:start w:val="1"/>
      <w:numFmt w:val="decimal"/>
      <w:lvlText w:val="%1."/>
      <w:lvlJc w:val="left"/>
      <w:pPr>
        <w:ind w:left="720" w:hanging="360"/>
      </w:pPr>
    </w:lvl>
    <w:lvl w:ilvl="1" w:tplc="87536504" w:tentative="1">
      <w:start w:val="1"/>
      <w:numFmt w:val="lowerLetter"/>
      <w:lvlText w:val="%2."/>
      <w:lvlJc w:val="left"/>
      <w:pPr>
        <w:ind w:left="1440" w:hanging="360"/>
      </w:pPr>
    </w:lvl>
    <w:lvl w:ilvl="2" w:tplc="87536504" w:tentative="1">
      <w:start w:val="1"/>
      <w:numFmt w:val="lowerRoman"/>
      <w:lvlText w:val="%3."/>
      <w:lvlJc w:val="right"/>
      <w:pPr>
        <w:ind w:left="2160" w:hanging="180"/>
      </w:pPr>
    </w:lvl>
    <w:lvl w:ilvl="3" w:tplc="87536504" w:tentative="1">
      <w:start w:val="1"/>
      <w:numFmt w:val="decimal"/>
      <w:lvlText w:val="%4."/>
      <w:lvlJc w:val="left"/>
      <w:pPr>
        <w:ind w:left="2880" w:hanging="360"/>
      </w:pPr>
    </w:lvl>
    <w:lvl w:ilvl="4" w:tplc="87536504" w:tentative="1">
      <w:start w:val="1"/>
      <w:numFmt w:val="lowerLetter"/>
      <w:lvlText w:val="%5."/>
      <w:lvlJc w:val="left"/>
      <w:pPr>
        <w:ind w:left="3600" w:hanging="360"/>
      </w:pPr>
    </w:lvl>
    <w:lvl w:ilvl="5" w:tplc="87536504" w:tentative="1">
      <w:start w:val="1"/>
      <w:numFmt w:val="lowerRoman"/>
      <w:lvlText w:val="%6."/>
      <w:lvlJc w:val="right"/>
      <w:pPr>
        <w:ind w:left="4320" w:hanging="180"/>
      </w:pPr>
    </w:lvl>
    <w:lvl w:ilvl="6" w:tplc="87536504" w:tentative="1">
      <w:start w:val="1"/>
      <w:numFmt w:val="decimal"/>
      <w:lvlText w:val="%7."/>
      <w:lvlJc w:val="left"/>
      <w:pPr>
        <w:ind w:left="5040" w:hanging="360"/>
      </w:pPr>
    </w:lvl>
    <w:lvl w:ilvl="7" w:tplc="87536504" w:tentative="1">
      <w:start w:val="1"/>
      <w:numFmt w:val="lowerLetter"/>
      <w:lvlText w:val="%8."/>
      <w:lvlJc w:val="left"/>
      <w:pPr>
        <w:ind w:left="5760" w:hanging="360"/>
      </w:pPr>
    </w:lvl>
    <w:lvl w:ilvl="8" w:tplc="87536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9">
    <w:multiLevelType w:val="hybridMultilevel"/>
    <w:lvl w:ilvl="0" w:tplc="86396291">
      <w:start w:val="1"/>
      <w:numFmt w:val="decimal"/>
      <w:lvlText w:val="%1."/>
      <w:lvlJc w:val="left"/>
      <w:pPr>
        <w:ind w:left="720" w:hanging="360"/>
      </w:pPr>
    </w:lvl>
    <w:lvl w:ilvl="1" w:tplc="86396291" w:tentative="1">
      <w:start w:val="1"/>
      <w:numFmt w:val="lowerLetter"/>
      <w:lvlText w:val="%2."/>
      <w:lvlJc w:val="left"/>
      <w:pPr>
        <w:ind w:left="1440" w:hanging="360"/>
      </w:pPr>
    </w:lvl>
    <w:lvl w:ilvl="2" w:tplc="86396291" w:tentative="1">
      <w:start w:val="1"/>
      <w:numFmt w:val="lowerRoman"/>
      <w:lvlText w:val="%3."/>
      <w:lvlJc w:val="right"/>
      <w:pPr>
        <w:ind w:left="2160" w:hanging="180"/>
      </w:pPr>
    </w:lvl>
    <w:lvl w:ilvl="3" w:tplc="86396291" w:tentative="1">
      <w:start w:val="1"/>
      <w:numFmt w:val="decimal"/>
      <w:lvlText w:val="%4."/>
      <w:lvlJc w:val="left"/>
      <w:pPr>
        <w:ind w:left="2880" w:hanging="360"/>
      </w:pPr>
    </w:lvl>
    <w:lvl w:ilvl="4" w:tplc="86396291" w:tentative="1">
      <w:start w:val="1"/>
      <w:numFmt w:val="lowerLetter"/>
      <w:lvlText w:val="%5."/>
      <w:lvlJc w:val="left"/>
      <w:pPr>
        <w:ind w:left="3600" w:hanging="360"/>
      </w:pPr>
    </w:lvl>
    <w:lvl w:ilvl="5" w:tplc="86396291" w:tentative="1">
      <w:start w:val="1"/>
      <w:numFmt w:val="lowerRoman"/>
      <w:lvlText w:val="%6."/>
      <w:lvlJc w:val="right"/>
      <w:pPr>
        <w:ind w:left="4320" w:hanging="180"/>
      </w:pPr>
    </w:lvl>
    <w:lvl w:ilvl="6" w:tplc="86396291" w:tentative="1">
      <w:start w:val="1"/>
      <w:numFmt w:val="decimal"/>
      <w:lvlText w:val="%7."/>
      <w:lvlJc w:val="left"/>
      <w:pPr>
        <w:ind w:left="5040" w:hanging="360"/>
      </w:pPr>
    </w:lvl>
    <w:lvl w:ilvl="7" w:tplc="86396291" w:tentative="1">
      <w:start w:val="1"/>
      <w:numFmt w:val="lowerLetter"/>
      <w:lvlText w:val="%8."/>
      <w:lvlJc w:val="left"/>
      <w:pPr>
        <w:ind w:left="5760" w:hanging="360"/>
      </w:pPr>
    </w:lvl>
    <w:lvl w:ilvl="8" w:tplc="86396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8">
    <w:multiLevelType w:val="hybridMultilevel"/>
    <w:lvl w:ilvl="0" w:tplc="80720921">
      <w:start w:val="1"/>
      <w:numFmt w:val="decimal"/>
      <w:lvlText w:val="%1."/>
      <w:lvlJc w:val="left"/>
      <w:pPr>
        <w:ind w:left="720" w:hanging="360"/>
      </w:pPr>
    </w:lvl>
    <w:lvl w:ilvl="1" w:tplc="80720921" w:tentative="1">
      <w:start w:val="1"/>
      <w:numFmt w:val="lowerLetter"/>
      <w:lvlText w:val="%2."/>
      <w:lvlJc w:val="left"/>
      <w:pPr>
        <w:ind w:left="1440" w:hanging="360"/>
      </w:pPr>
    </w:lvl>
    <w:lvl w:ilvl="2" w:tplc="80720921" w:tentative="1">
      <w:start w:val="1"/>
      <w:numFmt w:val="lowerRoman"/>
      <w:lvlText w:val="%3."/>
      <w:lvlJc w:val="right"/>
      <w:pPr>
        <w:ind w:left="2160" w:hanging="180"/>
      </w:pPr>
    </w:lvl>
    <w:lvl w:ilvl="3" w:tplc="80720921" w:tentative="1">
      <w:start w:val="1"/>
      <w:numFmt w:val="decimal"/>
      <w:lvlText w:val="%4."/>
      <w:lvlJc w:val="left"/>
      <w:pPr>
        <w:ind w:left="2880" w:hanging="360"/>
      </w:pPr>
    </w:lvl>
    <w:lvl w:ilvl="4" w:tplc="80720921" w:tentative="1">
      <w:start w:val="1"/>
      <w:numFmt w:val="lowerLetter"/>
      <w:lvlText w:val="%5."/>
      <w:lvlJc w:val="left"/>
      <w:pPr>
        <w:ind w:left="3600" w:hanging="360"/>
      </w:pPr>
    </w:lvl>
    <w:lvl w:ilvl="5" w:tplc="80720921" w:tentative="1">
      <w:start w:val="1"/>
      <w:numFmt w:val="lowerRoman"/>
      <w:lvlText w:val="%6."/>
      <w:lvlJc w:val="right"/>
      <w:pPr>
        <w:ind w:left="4320" w:hanging="180"/>
      </w:pPr>
    </w:lvl>
    <w:lvl w:ilvl="6" w:tplc="80720921" w:tentative="1">
      <w:start w:val="1"/>
      <w:numFmt w:val="decimal"/>
      <w:lvlText w:val="%7."/>
      <w:lvlJc w:val="left"/>
      <w:pPr>
        <w:ind w:left="5040" w:hanging="360"/>
      </w:pPr>
    </w:lvl>
    <w:lvl w:ilvl="7" w:tplc="80720921" w:tentative="1">
      <w:start w:val="1"/>
      <w:numFmt w:val="lowerLetter"/>
      <w:lvlText w:val="%8."/>
      <w:lvlJc w:val="left"/>
      <w:pPr>
        <w:ind w:left="5760" w:hanging="360"/>
      </w:pPr>
    </w:lvl>
    <w:lvl w:ilvl="8" w:tplc="80720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7">
    <w:multiLevelType w:val="hybridMultilevel"/>
    <w:lvl w:ilvl="0" w:tplc="92559025">
      <w:start w:val="1"/>
      <w:numFmt w:val="decimal"/>
      <w:lvlText w:val="%1."/>
      <w:lvlJc w:val="left"/>
      <w:pPr>
        <w:ind w:left="720" w:hanging="360"/>
      </w:pPr>
    </w:lvl>
    <w:lvl w:ilvl="1" w:tplc="92559025" w:tentative="1">
      <w:start w:val="1"/>
      <w:numFmt w:val="lowerLetter"/>
      <w:lvlText w:val="%2."/>
      <w:lvlJc w:val="left"/>
      <w:pPr>
        <w:ind w:left="1440" w:hanging="360"/>
      </w:pPr>
    </w:lvl>
    <w:lvl w:ilvl="2" w:tplc="92559025" w:tentative="1">
      <w:start w:val="1"/>
      <w:numFmt w:val="lowerRoman"/>
      <w:lvlText w:val="%3."/>
      <w:lvlJc w:val="right"/>
      <w:pPr>
        <w:ind w:left="2160" w:hanging="180"/>
      </w:pPr>
    </w:lvl>
    <w:lvl w:ilvl="3" w:tplc="92559025" w:tentative="1">
      <w:start w:val="1"/>
      <w:numFmt w:val="decimal"/>
      <w:lvlText w:val="%4."/>
      <w:lvlJc w:val="left"/>
      <w:pPr>
        <w:ind w:left="2880" w:hanging="360"/>
      </w:pPr>
    </w:lvl>
    <w:lvl w:ilvl="4" w:tplc="92559025" w:tentative="1">
      <w:start w:val="1"/>
      <w:numFmt w:val="lowerLetter"/>
      <w:lvlText w:val="%5."/>
      <w:lvlJc w:val="left"/>
      <w:pPr>
        <w:ind w:left="3600" w:hanging="360"/>
      </w:pPr>
    </w:lvl>
    <w:lvl w:ilvl="5" w:tplc="92559025" w:tentative="1">
      <w:start w:val="1"/>
      <w:numFmt w:val="lowerRoman"/>
      <w:lvlText w:val="%6."/>
      <w:lvlJc w:val="right"/>
      <w:pPr>
        <w:ind w:left="4320" w:hanging="180"/>
      </w:pPr>
    </w:lvl>
    <w:lvl w:ilvl="6" w:tplc="92559025" w:tentative="1">
      <w:start w:val="1"/>
      <w:numFmt w:val="decimal"/>
      <w:lvlText w:val="%7."/>
      <w:lvlJc w:val="left"/>
      <w:pPr>
        <w:ind w:left="5040" w:hanging="360"/>
      </w:pPr>
    </w:lvl>
    <w:lvl w:ilvl="7" w:tplc="92559025" w:tentative="1">
      <w:start w:val="1"/>
      <w:numFmt w:val="lowerLetter"/>
      <w:lvlText w:val="%8."/>
      <w:lvlJc w:val="left"/>
      <w:pPr>
        <w:ind w:left="5760" w:hanging="360"/>
      </w:pPr>
    </w:lvl>
    <w:lvl w:ilvl="8" w:tplc="92559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6">
    <w:multiLevelType w:val="hybridMultilevel"/>
    <w:lvl w:ilvl="0" w:tplc="46194495">
      <w:start w:val="1"/>
      <w:numFmt w:val="decimal"/>
      <w:lvlText w:val="%1."/>
      <w:lvlJc w:val="left"/>
      <w:pPr>
        <w:ind w:left="720" w:hanging="360"/>
      </w:pPr>
    </w:lvl>
    <w:lvl w:ilvl="1" w:tplc="46194495" w:tentative="1">
      <w:start w:val="1"/>
      <w:numFmt w:val="lowerLetter"/>
      <w:lvlText w:val="%2."/>
      <w:lvlJc w:val="left"/>
      <w:pPr>
        <w:ind w:left="1440" w:hanging="360"/>
      </w:pPr>
    </w:lvl>
    <w:lvl w:ilvl="2" w:tplc="46194495" w:tentative="1">
      <w:start w:val="1"/>
      <w:numFmt w:val="lowerRoman"/>
      <w:lvlText w:val="%3."/>
      <w:lvlJc w:val="right"/>
      <w:pPr>
        <w:ind w:left="2160" w:hanging="180"/>
      </w:pPr>
    </w:lvl>
    <w:lvl w:ilvl="3" w:tplc="46194495" w:tentative="1">
      <w:start w:val="1"/>
      <w:numFmt w:val="decimal"/>
      <w:lvlText w:val="%4."/>
      <w:lvlJc w:val="left"/>
      <w:pPr>
        <w:ind w:left="2880" w:hanging="360"/>
      </w:pPr>
    </w:lvl>
    <w:lvl w:ilvl="4" w:tplc="46194495" w:tentative="1">
      <w:start w:val="1"/>
      <w:numFmt w:val="lowerLetter"/>
      <w:lvlText w:val="%5."/>
      <w:lvlJc w:val="left"/>
      <w:pPr>
        <w:ind w:left="3600" w:hanging="360"/>
      </w:pPr>
    </w:lvl>
    <w:lvl w:ilvl="5" w:tplc="46194495" w:tentative="1">
      <w:start w:val="1"/>
      <w:numFmt w:val="lowerRoman"/>
      <w:lvlText w:val="%6."/>
      <w:lvlJc w:val="right"/>
      <w:pPr>
        <w:ind w:left="4320" w:hanging="180"/>
      </w:pPr>
    </w:lvl>
    <w:lvl w:ilvl="6" w:tplc="46194495" w:tentative="1">
      <w:start w:val="1"/>
      <w:numFmt w:val="decimal"/>
      <w:lvlText w:val="%7."/>
      <w:lvlJc w:val="left"/>
      <w:pPr>
        <w:ind w:left="5040" w:hanging="360"/>
      </w:pPr>
    </w:lvl>
    <w:lvl w:ilvl="7" w:tplc="46194495" w:tentative="1">
      <w:start w:val="1"/>
      <w:numFmt w:val="lowerLetter"/>
      <w:lvlText w:val="%8."/>
      <w:lvlJc w:val="left"/>
      <w:pPr>
        <w:ind w:left="5760" w:hanging="360"/>
      </w:pPr>
    </w:lvl>
    <w:lvl w:ilvl="8" w:tplc="46194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5">
    <w:multiLevelType w:val="hybridMultilevel"/>
    <w:lvl w:ilvl="0" w:tplc="68111571">
      <w:start w:val="1"/>
      <w:numFmt w:val="decimal"/>
      <w:lvlText w:val="%1."/>
      <w:lvlJc w:val="left"/>
      <w:pPr>
        <w:ind w:left="720" w:hanging="360"/>
      </w:pPr>
    </w:lvl>
    <w:lvl w:ilvl="1" w:tplc="68111571" w:tentative="1">
      <w:start w:val="1"/>
      <w:numFmt w:val="lowerLetter"/>
      <w:lvlText w:val="%2."/>
      <w:lvlJc w:val="left"/>
      <w:pPr>
        <w:ind w:left="1440" w:hanging="360"/>
      </w:pPr>
    </w:lvl>
    <w:lvl w:ilvl="2" w:tplc="68111571" w:tentative="1">
      <w:start w:val="1"/>
      <w:numFmt w:val="lowerRoman"/>
      <w:lvlText w:val="%3."/>
      <w:lvlJc w:val="right"/>
      <w:pPr>
        <w:ind w:left="2160" w:hanging="180"/>
      </w:pPr>
    </w:lvl>
    <w:lvl w:ilvl="3" w:tplc="68111571" w:tentative="1">
      <w:start w:val="1"/>
      <w:numFmt w:val="decimal"/>
      <w:lvlText w:val="%4."/>
      <w:lvlJc w:val="left"/>
      <w:pPr>
        <w:ind w:left="2880" w:hanging="360"/>
      </w:pPr>
    </w:lvl>
    <w:lvl w:ilvl="4" w:tplc="68111571" w:tentative="1">
      <w:start w:val="1"/>
      <w:numFmt w:val="lowerLetter"/>
      <w:lvlText w:val="%5."/>
      <w:lvlJc w:val="left"/>
      <w:pPr>
        <w:ind w:left="3600" w:hanging="360"/>
      </w:pPr>
    </w:lvl>
    <w:lvl w:ilvl="5" w:tplc="68111571" w:tentative="1">
      <w:start w:val="1"/>
      <w:numFmt w:val="lowerRoman"/>
      <w:lvlText w:val="%6."/>
      <w:lvlJc w:val="right"/>
      <w:pPr>
        <w:ind w:left="4320" w:hanging="180"/>
      </w:pPr>
    </w:lvl>
    <w:lvl w:ilvl="6" w:tplc="68111571" w:tentative="1">
      <w:start w:val="1"/>
      <w:numFmt w:val="decimal"/>
      <w:lvlText w:val="%7."/>
      <w:lvlJc w:val="left"/>
      <w:pPr>
        <w:ind w:left="5040" w:hanging="360"/>
      </w:pPr>
    </w:lvl>
    <w:lvl w:ilvl="7" w:tplc="68111571" w:tentative="1">
      <w:start w:val="1"/>
      <w:numFmt w:val="lowerLetter"/>
      <w:lvlText w:val="%8."/>
      <w:lvlJc w:val="left"/>
      <w:pPr>
        <w:ind w:left="5760" w:hanging="360"/>
      </w:pPr>
    </w:lvl>
    <w:lvl w:ilvl="8" w:tplc="68111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4">
    <w:multiLevelType w:val="hybridMultilevel"/>
    <w:lvl w:ilvl="0" w:tplc="45044528">
      <w:start w:val="1"/>
      <w:numFmt w:val="decimal"/>
      <w:lvlText w:val="%1."/>
      <w:lvlJc w:val="left"/>
      <w:pPr>
        <w:ind w:left="720" w:hanging="360"/>
      </w:pPr>
    </w:lvl>
    <w:lvl w:ilvl="1" w:tplc="45044528" w:tentative="1">
      <w:start w:val="1"/>
      <w:numFmt w:val="lowerLetter"/>
      <w:lvlText w:val="%2."/>
      <w:lvlJc w:val="left"/>
      <w:pPr>
        <w:ind w:left="1440" w:hanging="360"/>
      </w:pPr>
    </w:lvl>
    <w:lvl w:ilvl="2" w:tplc="45044528" w:tentative="1">
      <w:start w:val="1"/>
      <w:numFmt w:val="lowerRoman"/>
      <w:lvlText w:val="%3."/>
      <w:lvlJc w:val="right"/>
      <w:pPr>
        <w:ind w:left="2160" w:hanging="180"/>
      </w:pPr>
    </w:lvl>
    <w:lvl w:ilvl="3" w:tplc="45044528" w:tentative="1">
      <w:start w:val="1"/>
      <w:numFmt w:val="decimal"/>
      <w:lvlText w:val="%4."/>
      <w:lvlJc w:val="left"/>
      <w:pPr>
        <w:ind w:left="2880" w:hanging="360"/>
      </w:pPr>
    </w:lvl>
    <w:lvl w:ilvl="4" w:tplc="45044528" w:tentative="1">
      <w:start w:val="1"/>
      <w:numFmt w:val="lowerLetter"/>
      <w:lvlText w:val="%5."/>
      <w:lvlJc w:val="left"/>
      <w:pPr>
        <w:ind w:left="3600" w:hanging="360"/>
      </w:pPr>
    </w:lvl>
    <w:lvl w:ilvl="5" w:tplc="45044528" w:tentative="1">
      <w:start w:val="1"/>
      <w:numFmt w:val="lowerRoman"/>
      <w:lvlText w:val="%6."/>
      <w:lvlJc w:val="right"/>
      <w:pPr>
        <w:ind w:left="4320" w:hanging="180"/>
      </w:pPr>
    </w:lvl>
    <w:lvl w:ilvl="6" w:tplc="45044528" w:tentative="1">
      <w:start w:val="1"/>
      <w:numFmt w:val="decimal"/>
      <w:lvlText w:val="%7."/>
      <w:lvlJc w:val="left"/>
      <w:pPr>
        <w:ind w:left="5040" w:hanging="360"/>
      </w:pPr>
    </w:lvl>
    <w:lvl w:ilvl="7" w:tplc="45044528" w:tentative="1">
      <w:start w:val="1"/>
      <w:numFmt w:val="lowerLetter"/>
      <w:lvlText w:val="%8."/>
      <w:lvlJc w:val="left"/>
      <w:pPr>
        <w:ind w:left="5760" w:hanging="360"/>
      </w:pPr>
    </w:lvl>
    <w:lvl w:ilvl="8" w:tplc="45044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3">
    <w:multiLevelType w:val="hybridMultilevel"/>
    <w:lvl w:ilvl="0" w:tplc="63460370">
      <w:start w:val="1"/>
      <w:numFmt w:val="decimal"/>
      <w:lvlText w:val="%1."/>
      <w:lvlJc w:val="left"/>
      <w:pPr>
        <w:ind w:left="720" w:hanging="360"/>
      </w:pPr>
    </w:lvl>
    <w:lvl w:ilvl="1" w:tplc="63460370" w:tentative="1">
      <w:start w:val="1"/>
      <w:numFmt w:val="lowerLetter"/>
      <w:lvlText w:val="%2."/>
      <w:lvlJc w:val="left"/>
      <w:pPr>
        <w:ind w:left="1440" w:hanging="360"/>
      </w:pPr>
    </w:lvl>
    <w:lvl w:ilvl="2" w:tplc="63460370" w:tentative="1">
      <w:start w:val="1"/>
      <w:numFmt w:val="lowerRoman"/>
      <w:lvlText w:val="%3."/>
      <w:lvlJc w:val="right"/>
      <w:pPr>
        <w:ind w:left="2160" w:hanging="180"/>
      </w:pPr>
    </w:lvl>
    <w:lvl w:ilvl="3" w:tplc="63460370" w:tentative="1">
      <w:start w:val="1"/>
      <w:numFmt w:val="decimal"/>
      <w:lvlText w:val="%4."/>
      <w:lvlJc w:val="left"/>
      <w:pPr>
        <w:ind w:left="2880" w:hanging="360"/>
      </w:pPr>
    </w:lvl>
    <w:lvl w:ilvl="4" w:tplc="63460370" w:tentative="1">
      <w:start w:val="1"/>
      <w:numFmt w:val="lowerLetter"/>
      <w:lvlText w:val="%5."/>
      <w:lvlJc w:val="left"/>
      <w:pPr>
        <w:ind w:left="3600" w:hanging="360"/>
      </w:pPr>
    </w:lvl>
    <w:lvl w:ilvl="5" w:tplc="63460370" w:tentative="1">
      <w:start w:val="1"/>
      <w:numFmt w:val="lowerRoman"/>
      <w:lvlText w:val="%6."/>
      <w:lvlJc w:val="right"/>
      <w:pPr>
        <w:ind w:left="4320" w:hanging="180"/>
      </w:pPr>
    </w:lvl>
    <w:lvl w:ilvl="6" w:tplc="63460370" w:tentative="1">
      <w:start w:val="1"/>
      <w:numFmt w:val="decimal"/>
      <w:lvlText w:val="%7."/>
      <w:lvlJc w:val="left"/>
      <w:pPr>
        <w:ind w:left="5040" w:hanging="360"/>
      </w:pPr>
    </w:lvl>
    <w:lvl w:ilvl="7" w:tplc="63460370" w:tentative="1">
      <w:start w:val="1"/>
      <w:numFmt w:val="lowerLetter"/>
      <w:lvlText w:val="%8."/>
      <w:lvlJc w:val="left"/>
      <w:pPr>
        <w:ind w:left="5760" w:hanging="360"/>
      </w:pPr>
    </w:lvl>
    <w:lvl w:ilvl="8" w:tplc="63460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2">
    <w:multiLevelType w:val="hybridMultilevel"/>
    <w:lvl w:ilvl="0" w:tplc="13984126">
      <w:start w:val="1"/>
      <w:numFmt w:val="decimal"/>
      <w:lvlText w:val="%1."/>
      <w:lvlJc w:val="left"/>
      <w:pPr>
        <w:ind w:left="720" w:hanging="360"/>
      </w:pPr>
    </w:lvl>
    <w:lvl w:ilvl="1" w:tplc="13984126" w:tentative="1">
      <w:start w:val="1"/>
      <w:numFmt w:val="lowerLetter"/>
      <w:lvlText w:val="%2."/>
      <w:lvlJc w:val="left"/>
      <w:pPr>
        <w:ind w:left="1440" w:hanging="360"/>
      </w:pPr>
    </w:lvl>
    <w:lvl w:ilvl="2" w:tplc="13984126" w:tentative="1">
      <w:start w:val="1"/>
      <w:numFmt w:val="lowerRoman"/>
      <w:lvlText w:val="%3."/>
      <w:lvlJc w:val="right"/>
      <w:pPr>
        <w:ind w:left="2160" w:hanging="180"/>
      </w:pPr>
    </w:lvl>
    <w:lvl w:ilvl="3" w:tplc="13984126" w:tentative="1">
      <w:start w:val="1"/>
      <w:numFmt w:val="decimal"/>
      <w:lvlText w:val="%4."/>
      <w:lvlJc w:val="left"/>
      <w:pPr>
        <w:ind w:left="2880" w:hanging="360"/>
      </w:pPr>
    </w:lvl>
    <w:lvl w:ilvl="4" w:tplc="13984126" w:tentative="1">
      <w:start w:val="1"/>
      <w:numFmt w:val="lowerLetter"/>
      <w:lvlText w:val="%5."/>
      <w:lvlJc w:val="left"/>
      <w:pPr>
        <w:ind w:left="3600" w:hanging="360"/>
      </w:pPr>
    </w:lvl>
    <w:lvl w:ilvl="5" w:tplc="13984126" w:tentative="1">
      <w:start w:val="1"/>
      <w:numFmt w:val="lowerRoman"/>
      <w:lvlText w:val="%6."/>
      <w:lvlJc w:val="right"/>
      <w:pPr>
        <w:ind w:left="4320" w:hanging="180"/>
      </w:pPr>
    </w:lvl>
    <w:lvl w:ilvl="6" w:tplc="13984126" w:tentative="1">
      <w:start w:val="1"/>
      <w:numFmt w:val="decimal"/>
      <w:lvlText w:val="%7."/>
      <w:lvlJc w:val="left"/>
      <w:pPr>
        <w:ind w:left="5040" w:hanging="360"/>
      </w:pPr>
    </w:lvl>
    <w:lvl w:ilvl="7" w:tplc="13984126" w:tentative="1">
      <w:start w:val="1"/>
      <w:numFmt w:val="lowerLetter"/>
      <w:lvlText w:val="%8."/>
      <w:lvlJc w:val="left"/>
      <w:pPr>
        <w:ind w:left="5760" w:hanging="360"/>
      </w:pPr>
    </w:lvl>
    <w:lvl w:ilvl="8" w:tplc="13984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1">
    <w:multiLevelType w:val="hybridMultilevel"/>
    <w:lvl w:ilvl="0" w:tplc="63481234">
      <w:start w:val="1"/>
      <w:numFmt w:val="decimal"/>
      <w:lvlText w:val="%1."/>
      <w:lvlJc w:val="left"/>
      <w:pPr>
        <w:ind w:left="720" w:hanging="360"/>
      </w:pPr>
    </w:lvl>
    <w:lvl w:ilvl="1" w:tplc="63481234" w:tentative="1">
      <w:start w:val="1"/>
      <w:numFmt w:val="lowerLetter"/>
      <w:lvlText w:val="%2."/>
      <w:lvlJc w:val="left"/>
      <w:pPr>
        <w:ind w:left="1440" w:hanging="360"/>
      </w:pPr>
    </w:lvl>
    <w:lvl w:ilvl="2" w:tplc="63481234" w:tentative="1">
      <w:start w:val="1"/>
      <w:numFmt w:val="lowerRoman"/>
      <w:lvlText w:val="%3."/>
      <w:lvlJc w:val="right"/>
      <w:pPr>
        <w:ind w:left="2160" w:hanging="180"/>
      </w:pPr>
    </w:lvl>
    <w:lvl w:ilvl="3" w:tplc="63481234" w:tentative="1">
      <w:start w:val="1"/>
      <w:numFmt w:val="decimal"/>
      <w:lvlText w:val="%4."/>
      <w:lvlJc w:val="left"/>
      <w:pPr>
        <w:ind w:left="2880" w:hanging="360"/>
      </w:pPr>
    </w:lvl>
    <w:lvl w:ilvl="4" w:tplc="63481234" w:tentative="1">
      <w:start w:val="1"/>
      <w:numFmt w:val="lowerLetter"/>
      <w:lvlText w:val="%5."/>
      <w:lvlJc w:val="left"/>
      <w:pPr>
        <w:ind w:left="3600" w:hanging="360"/>
      </w:pPr>
    </w:lvl>
    <w:lvl w:ilvl="5" w:tplc="63481234" w:tentative="1">
      <w:start w:val="1"/>
      <w:numFmt w:val="lowerRoman"/>
      <w:lvlText w:val="%6."/>
      <w:lvlJc w:val="right"/>
      <w:pPr>
        <w:ind w:left="4320" w:hanging="180"/>
      </w:pPr>
    </w:lvl>
    <w:lvl w:ilvl="6" w:tplc="63481234" w:tentative="1">
      <w:start w:val="1"/>
      <w:numFmt w:val="decimal"/>
      <w:lvlText w:val="%7."/>
      <w:lvlJc w:val="left"/>
      <w:pPr>
        <w:ind w:left="5040" w:hanging="360"/>
      </w:pPr>
    </w:lvl>
    <w:lvl w:ilvl="7" w:tplc="63481234" w:tentative="1">
      <w:start w:val="1"/>
      <w:numFmt w:val="lowerLetter"/>
      <w:lvlText w:val="%8."/>
      <w:lvlJc w:val="left"/>
      <w:pPr>
        <w:ind w:left="5760" w:hanging="360"/>
      </w:pPr>
    </w:lvl>
    <w:lvl w:ilvl="8" w:tplc="63481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0">
    <w:multiLevelType w:val="hybridMultilevel"/>
    <w:lvl w:ilvl="0" w:tplc="46525616">
      <w:start w:val="1"/>
      <w:numFmt w:val="decimal"/>
      <w:lvlText w:val="%1."/>
      <w:lvlJc w:val="left"/>
      <w:pPr>
        <w:ind w:left="720" w:hanging="360"/>
      </w:pPr>
    </w:lvl>
    <w:lvl w:ilvl="1" w:tplc="46525616" w:tentative="1">
      <w:start w:val="1"/>
      <w:numFmt w:val="lowerLetter"/>
      <w:lvlText w:val="%2."/>
      <w:lvlJc w:val="left"/>
      <w:pPr>
        <w:ind w:left="1440" w:hanging="360"/>
      </w:pPr>
    </w:lvl>
    <w:lvl w:ilvl="2" w:tplc="46525616" w:tentative="1">
      <w:start w:val="1"/>
      <w:numFmt w:val="lowerRoman"/>
      <w:lvlText w:val="%3."/>
      <w:lvlJc w:val="right"/>
      <w:pPr>
        <w:ind w:left="2160" w:hanging="180"/>
      </w:pPr>
    </w:lvl>
    <w:lvl w:ilvl="3" w:tplc="46525616" w:tentative="1">
      <w:start w:val="1"/>
      <w:numFmt w:val="decimal"/>
      <w:lvlText w:val="%4."/>
      <w:lvlJc w:val="left"/>
      <w:pPr>
        <w:ind w:left="2880" w:hanging="360"/>
      </w:pPr>
    </w:lvl>
    <w:lvl w:ilvl="4" w:tplc="46525616" w:tentative="1">
      <w:start w:val="1"/>
      <w:numFmt w:val="lowerLetter"/>
      <w:lvlText w:val="%5."/>
      <w:lvlJc w:val="left"/>
      <w:pPr>
        <w:ind w:left="3600" w:hanging="360"/>
      </w:pPr>
    </w:lvl>
    <w:lvl w:ilvl="5" w:tplc="46525616" w:tentative="1">
      <w:start w:val="1"/>
      <w:numFmt w:val="lowerRoman"/>
      <w:lvlText w:val="%6."/>
      <w:lvlJc w:val="right"/>
      <w:pPr>
        <w:ind w:left="4320" w:hanging="180"/>
      </w:pPr>
    </w:lvl>
    <w:lvl w:ilvl="6" w:tplc="46525616" w:tentative="1">
      <w:start w:val="1"/>
      <w:numFmt w:val="decimal"/>
      <w:lvlText w:val="%7."/>
      <w:lvlJc w:val="left"/>
      <w:pPr>
        <w:ind w:left="5040" w:hanging="360"/>
      </w:pPr>
    </w:lvl>
    <w:lvl w:ilvl="7" w:tplc="46525616" w:tentative="1">
      <w:start w:val="1"/>
      <w:numFmt w:val="lowerLetter"/>
      <w:lvlText w:val="%8."/>
      <w:lvlJc w:val="left"/>
      <w:pPr>
        <w:ind w:left="5760" w:hanging="360"/>
      </w:pPr>
    </w:lvl>
    <w:lvl w:ilvl="8" w:tplc="46525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9">
    <w:multiLevelType w:val="hybridMultilevel"/>
    <w:lvl w:ilvl="0" w:tplc="43624752">
      <w:start w:val="1"/>
      <w:numFmt w:val="decimal"/>
      <w:lvlText w:val="%1."/>
      <w:lvlJc w:val="left"/>
      <w:pPr>
        <w:ind w:left="720" w:hanging="360"/>
      </w:pPr>
    </w:lvl>
    <w:lvl w:ilvl="1" w:tplc="43624752" w:tentative="1">
      <w:start w:val="1"/>
      <w:numFmt w:val="lowerLetter"/>
      <w:lvlText w:val="%2."/>
      <w:lvlJc w:val="left"/>
      <w:pPr>
        <w:ind w:left="1440" w:hanging="360"/>
      </w:pPr>
    </w:lvl>
    <w:lvl w:ilvl="2" w:tplc="43624752" w:tentative="1">
      <w:start w:val="1"/>
      <w:numFmt w:val="lowerRoman"/>
      <w:lvlText w:val="%3."/>
      <w:lvlJc w:val="right"/>
      <w:pPr>
        <w:ind w:left="2160" w:hanging="180"/>
      </w:pPr>
    </w:lvl>
    <w:lvl w:ilvl="3" w:tplc="43624752" w:tentative="1">
      <w:start w:val="1"/>
      <w:numFmt w:val="decimal"/>
      <w:lvlText w:val="%4."/>
      <w:lvlJc w:val="left"/>
      <w:pPr>
        <w:ind w:left="2880" w:hanging="360"/>
      </w:pPr>
    </w:lvl>
    <w:lvl w:ilvl="4" w:tplc="43624752" w:tentative="1">
      <w:start w:val="1"/>
      <w:numFmt w:val="lowerLetter"/>
      <w:lvlText w:val="%5."/>
      <w:lvlJc w:val="left"/>
      <w:pPr>
        <w:ind w:left="3600" w:hanging="360"/>
      </w:pPr>
    </w:lvl>
    <w:lvl w:ilvl="5" w:tplc="43624752" w:tentative="1">
      <w:start w:val="1"/>
      <w:numFmt w:val="lowerRoman"/>
      <w:lvlText w:val="%6."/>
      <w:lvlJc w:val="right"/>
      <w:pPr>
        <w:ind w:left="4320" w:hanging="180"/>
      </w:pPr>
    </w:lvl>
    <w:lvl w:ilvl="6" w:tplc="43624752" w:tentative="1">
      <w:start w:val="1"/>
      <w:numFmt w:val="decimal"/>
      <w:lvlText w:val="%7."/>
      <w:lvlJc w:val="left"/>
      <w:pPr>
        <w:ind w:left="5040" w:hanging="360"/>
      </w:pPr>
    </w:lvl>
    <w:lvl w:ilvl="7" w:tplc="43624752" w:tentative="1">
      <w:start w:val="1"/>
      <w:numFmt w:val="lowerLetter"/>
      <w:lvlText w:val="%8."/>
      <w:lvlJc w:val="left"/>
      <w:pPr>
        <w:ind w:left="5760" w:hanging="360"/>
      </w:pPr>
    </w:lvl>
    <w:lvl w:ilvl="8" w:tplc="43624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8">
    <w:multiLevelType w:val="hybridMultilevel"/>
    <w:lvl w:ilvl="0" w:tplc="70097622">
      <w:start w:val="1"/>
      <w:numFmt w:val="decimal"/>
      <w:lvlText w:val="%1."/>
      <w:lvlJc w:val="left"/>
      <w:pPr>
        <w:ind w:left="720" w:hanging="360"/>
      </w:pPr>
    </w:lvl>
    <w:lvl w:ilvl="1" w:tplc="70097622" w:tentative="1">
      <w:start w:val="1"/>
      <w:numFmt w:val="lowerLetter"/>
      <w:lvlText w:val="%2."/>
      <w:lvlJc w:val="left"/>
      <w:pPr>
        <w:ind w:left="1440" w:hanging="360"/>
      </w:pPr>
    </w:lvl>
    <w:lvl w:ilvl="2" w:tplc="70097622" w:tentative="1">
      <w:start w:val="1"/>
      <w:numFmt w:val="lowerRoman"/>
      <w:lvlText w:val="%3."/>
      <w:lvlJc w:val="right"/>
      <w:pPr>
        <w:ind w:left="2160" w:hanging="180"/>
      </w:pPr>
    </w:lvl>
    <w:lvl w:ilvl="3" w:tplc="70097622" w:tentative="1">
      <w:start w:val="1"/>
      <w:numFmt w:val="decimal"/>
      <w:lvlText w:val="%4."/>
      <w:lvlJc w:val="left"/>
      <w:pPr>
        <w:ind w:left="2880" w:hanging="360"/>
      </w:pPr>
    </w:lvl>
    <w:lvl w:ilvl="4" w:tplc="70097622" w:tentative="1">
      <w:start w:val="1"/>
      <w:numFmt w:val="lowerLetter"/>
      <w:lvlText w:val="%5."/>
      <w:lvlJc w:val="left"/>
      <w:pPr>
        <w:ind w:left="3600" w:hanging="360"/>
      </w:pPr>
    </w:lvl>
    <w:lvl w:ilvl="5" w:tplc="70097622" w:tentative="1">
      <w:start w:val="1"/>
      <w:numFmt w:val="lowerRoman"/>
      <w:lvlText w:val="%6."/>
      <w:lvlJc w:val="right"/>
      <w:pPr>
        <w:ind w:left="4320" w:hanging="180"/>
      </w:pPr>
    </w:lvl>
    <w:lvl w:ilvl="6" w:tplc="70097622" w:tentative="1">
      <w:start w:val="1"/>
      <w:numFmt w:val="decimal"/>
      <w:lvlText w:val="%7."/>
      <w:lvlJc w:val="left"/>
      <w:pPr>
        <w:ind w:left="5040" w:hanging="360"/>
      </w:pPr>
    </w:lvl>
    <w:lvl w:ilvl="7" w:tplc="70097622" w:tentative="1">
      <w:start w:val="1"/>
      <w:numFmt w:val="lowerLetter"/>
      <w:lvlText w:val="%8."/>
      <w:lvlJc w:val="left"/>
      <w:pPr>
        <w:ind w:left="5760" w:hanging="360"/>
      </w:pPr>
    </w:lvl>
    <w:lvl w:ilvl="8" w:tplc="70097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7">
    <w:multiLevelType w:val="hybridMultilevel"/>
    <w:lvl w:ilvl="0" w:tplc="46851958">
      <w:start w:val="1"/>
      <w:numFmt w:val="decimal"/>
      <w:lvlText w:val="%1."/>
      <w:lvlJc w:val="left"/>
      <w:pPr>
        <w:ind w:left="720" w:hanging="360"/>
      </w:pPr>
    </w:lvl>
    <w:lvl w:ilvl="1" w:tplc="46851958" w:tentative="1">
      <w:start w:val="1"/>
      <w:numFmt w:val="lowerLetter"/>
      <w:lvlText w:val="%2."/>
      <w:lvlJc w:val="left"/>
      <w:pPr>
        <w:ind w:left="1440" w:hanging="360"/>
      </w:pPr>
    </w:lvl>
    <w:lvl w:ilvl="2" w:tplc="46851958" w:tentative="1">
      <w:start w:val="1"/>
      <w:numFmt w:val="lowerRoman"/>
      <w:lvlText w:val="%3."/>
      <w:lvlJc w:val="right"/>
      <w:pPr>
        <w:ind w:left="2160" w:hanging="180"/>
      </w:pPr>
    </w:lvl>
    <w:lvl w:ilvl="3" w:tplc="46851958" w:tentative="1">
      <w:start w:val="1"/>
      <w:numFmt w:val="decimal"/>
      <w:lvlText w:val="%4."/>
      <w:lvlJc w:val="left"/>
      <w:pPr>
        <w:ind w:left="2880" w:hanging="360"/>
      </w:pPr>
    </w:lvl>
    <w:lvl w:ilvl="4" w:tplc="46851958" w:tentative="1">
      <w:start w:val="1"/>
      <w:numFmt w:val="lowerLetter"/>
      <w:lvlText w:val="%5."/>
      <w:lvlJc w:val="left"/>
      <w:pPr>
        <w:ind w:left="3600" w:hanging="360"/>
      </w:pPr>
    </w:lvl>
    <w:lvl w:ilvl="5" w:tplc="46851958" w:tentative="1">
      <w:start w:val="1"/>
      <w:numFmt w:val="lowerRoman"/>
      <w:lvlText w:val="%6."/>
      <w:lvlJc w:val="right"/>
      <w:pPr>
        <w:ind w:left="4320" w:hanging="180"/>
      </w:pPr>
    </w:lvl>
    <w:lvl w:ilvl="6" w:tplc="46851958" w:tentative="1">
      <w:start w:val="1"/>
      <w:numFmt w:val="decimal"/>
      <w:lvlText w:val="%7."/>
      <w:lvlJc w:val="left"/>
      <w:pPr>
        <w:ind w:left="5040" w:hanging="360"/>
      </w:pPr>
    </w:lvl>
    <w:lvl w:ilvl="7" w:tplc="46851958" w:tentative="1">
      <w:start w:val="1"/>
      <w:numFmt w:val="lowerLetter"/>
      <w:lvlText w:val="%8."/>
      <w:lvlJc w:val="left"/>
      <w:pPr>
        <w:ind w:left="5760" w:hanging="360"/>
      </w:pPr>
    </w:lvl>
    <w:lvl w:ilvl="8" w:tplc="46851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6">
    <w:multiLevelType w:val="hybridMultilevel"/>
    <w:lvl w:ilvl="0" w:tplc="81117405">
      <w:start w:val="1"/>
      <w:numFmt w:val="decimal"/>
      <w:lvlText w:val="%1."/>
      <w:lvlJc w:val="left"/>
      <w:pPr>
        <w:ind w:left="720" w:hanging="360"/>
      </w:pPr>
    </w:lvl>
    <w:lvl w:ilvl="1" w:tplc="81117405" w:tentative="1">
      <w:start w:val="1"/>
      <w:numFmt w:val="lowerLetter"/>
      <w:lvlText w:val="%2."/>
      <w:lvlJc w:val="left"/>
      <w:pPr>
        <w:ind w:left="1440" w:hanging="360"/>
      </w:pPr>
    </w:lvl>
    <w:lvl w:ilvl="2" w:tplc="81117405" w:tentative="1">
      <w:start w:val="1"/>
      <w:numFmt w:val="lowerRoman"/>
      <w:lvlText w:val="%3."/>
      <w:lvlJc w:val="right"/>
      <w:pPr>
        <w:ind w:left="2160" w:hanging="180"/>
      </w:pPr>
    </w:lvl>
    <w:lvl w:ilvl="3" w:tplc="81117405" w:tentative="1">
      <w:start w:val="1"/>
      <w:numFmt w:val="decimal"/>
      <w:lvlText w:val="%4."/>
      <w:lvlJc w:val="left"/>
      <w:pPr>
        <w:ind w:left="2880" w:hanging="360"/>
      </w:pPr>
    </w:lvl>
    <w:lvl w:ilvl="4" w:tplc="81117405" w:tentative="1">
      <w:start w:val="1"/>
      <w:numFmt w:val="lowerLetter"/>
      <w:lvlText w:val="%5."/>
      <w:lvlJc w:val="left"/>
      <w:pPr>
        <w:ind w:left="3600" w:hanging="360"/>
      </w:pPr>
    </w:lvl>
    <w:lvl w:ilvl="5" w:tplc="81117405" w:tentative="1">
      <w:start w:val="1"/>
      <w:numFmt w:val="lowerRoman"/>
      <w:lvlText w:val="%6."/>
      <w:lvlJc w:val="right"/>
      <w:pPr>
        <w:ind w:left="4320" w:hanging="180"/>
      </w:pPr>
    </w:lvl>
    <w:lvl w:ilvl="6" w:tplc="81117405" w:tentative="1">
      <w:start w:val="1"/>
      <w:numFmt w:val="decimal"/>
      <w:lvlText w:val="%7."/>
      <w:lvlJc w:val="left"/>
      <w:pPr>
        <w:ind w:left="5040" w:hanging="360"/>
      </w:pPr>
    </w:lvl>
    <w:lvl w:ilvl="7" w:tplc="81117405" w:tentative="1">
      <w:start w:val="1"/>
      <w:numFmt w:val="lowerLetter"/>
      <w:lvlText w:val="%8."/>
      <w:lvlJc w:val="left"/>
      <w:pPr>
        <w:ind w:left="5760" w:hanging="360"/>
      </w:pPr>
    </w:lvl>
    <w:lvl w:ilvl="8" w:tplc="81117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5">
    <w:multiLevelType w:val="hybridMultilevel"/>
    <w:lvl w:ilvl="0" w:tplc="61205423">
      <w:start w:val="1"/>
      <w:numFmt w:val="decimal"/>
      <w:lvlText w:val="%1."/>
      <w:lvlJc w:val="left"/>
      <w:pPr>
        <w:ind w:left="720" w:hanging="360"/>
      </w:pPr>
    </w:lvl>
    <w:lvl w:ilvl="1" w:tplc="61205423" w:tentative="1">
      <w:start w:val="1"/>
      <w:numFmt w:val="lowerLetter"/>
      <w:lvlText w:val="%2."/>
      <w:lvlJc w:val="left"/>
      <w:pPr>
        <w:ind w:left="1440" w:hanging="360"/>
      </w:pPr>
    </w:lvl>
    <w:lvl w:ilvl="2" w:tplc="61205423" w:tentative="1">
      <w:start w:val="1"/>
      <w:numFmt w:val="lowerRoman"/>
      <w:lvlText w:val="%3."/>
      <w:lvlJc w:val="right"/>
      <w:pPr>
        <w:ind w:left="2160" w:hanging="180"/>
      </w:pPr>
    </w:lvl>
    <w:lvl w:ilvl="3" w:tplc="61205423" w:tentative="1">
      <w:start w:val="1"/>
      <w:numFmt w:val="decimal"/>
      <w:lvlText w:val="%4."/>
      <w:lvlJc w:val="left"/>
      <w:pPr>
        <w:ind w:left="2880" w:hanging="360"/>
      </w:pPr>
    </w:lvl>
    <w:lvl w:ilvl="4" w:tplc="61205423" w:tentative="1">
      <w:start w:val="1"/>
      <w:numFmt w:val="lowerLetter"/>
      <w:lvlText w:val="%5."/>
      <w:lvlJc w:val="left"/>
      <w:pPr>
        <w:ind w:left="3600" w:hanging="360"/>
      </w:pPr>
    </w:lvl>
    <w:lvl w:ilvl="5" w:tplc="61205423" w:tentative="1">
      <w:start w:val="1"/>
      <w:numFmt w:val="lowerRoman"/>
      <w:lvlText w:val="%6."/>
      <w:lvlJc w:val="right"/>
      <w:pPr>
        <w:ind w:left="4320" w:hanging="180"/>
      </w:pPr>
    </w:lvl>
    <w:lvl w:ilvl="6" w:tplc="61205423" w:tentative="1">
      <w:start w:val="1"/>
      <w:numFmt w:val="decimal"/>
      <w:lvlText w:val="%7."/>
      <w:lvlJc w:val="left"/>
      <w:pPr>
        <w:ind w:left="5040" w:hanging="360"/>
      </w:pPr>
    </w:lvl>
    <w:lvl w:ilvl="7" w:tplc="61205423" w:tentative="1">
      <w:start w:val="1"/>
      <w:numFmt w:val="lowerLetter"/>
      <w:lvlText w:val="%8."/>
      <w:lvlJc w:val="left"/>
      <w:pPr>
        <w:ind w:left="5760" w:hanging="360"/>
      </w:pPr>
    </w:lvl>
    <w:lvl w:ilvl="8" w:tplc="61205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4">
    <w:multiLevelType w:val="hybridMultilevel"/>
    <w:lvl w:ilvl="0" w:tplc="38768946">
      <w:start w:val="1"/>
      <w:numFmt w:val="decimal"/>
      <w:lvlText w:val="%1."/>
      <w:lvlJc w:val="left"/>
      <w:pPr>
        <w:ind w:left="720" w:hanging="360"/>
      </w:pPr>
    </w:lvl>
    <w:lvl w:ilvl="1" w:tplc="38768946" w:tentative="1">
      <w:start w:val="1"/>
      <w:numFmt w:val="lowerLetter"/>
      <w:lvlText w:val="%2."/>
      <w:lvlJc w:val="left"/>
      <w:pPr>
        <w:ind w:left="1440" w:hanging="360"/>
      </w:pPr>
    </w:lvl>
    <w:lvl w:ilvl="2" w:tplc="38768946" w:tentative="1">
      <w:start w:val="1"/>
      <w:numFmt w:val="lowerRoman"/>
      <w:lvlText w:val="%3."/>
      <w:lvlJc w:val="right"/>
      <w:pPr>
        <w:ind w:left="2160" w:hanging="180"/>
      </w:pPr>
    </w:lvl>
    <w:lvl w:ilvl="3" w:tplc="38768946" w:tentative="1">
      <w:start w:val="1"/>
      <w:numFmt w:val="decimal"/>
      <w:lvlText w:val="%4."/>
      <w:lvlJc w:val="left"/>
      <w:pPr>
        <w:ind w:left="2880" w:hanging="360"/>
      </w:pPr>
    </w:lvl>
    <w:lvl w:ilvl="4" w:tplc="38768946" w:tentative="1">
      <w:start w:val="1"/>
      <w:numFmt w:val="lowerLetter"/>
      <w:lvlText w:val="%5."/>
      <w:lvlJc w:val="left"/>
      <w:pPr>
        <w:ind w:left="3600" w:hanging="360"/>
      </w:pPr>
    </w:lvl>
    <w:lvl w:ilvl="5" w:tplc="38768946" w:tentative="1">
      <w:start w:val="1"/>
      <w:numFmt w:val="lowerRoman"/>
      <w:lvlText w:val="%6."/>
      <w:lvlJc w:val="right"/>
      <w:pPr>
        <w:ind w:left="4320" w:hanging="180"/>
      </w:pPr>
    </w:lvl>
    <w:lvl w:ilvl="6" w:tplc="38768946" w:tentative="1">
      <w:start w:val="1"/>
      <w:numFmt w:val="decimal"/>
      <w:lvlText w:val="%7."/>
      <w:lvlJc w:val="left"/>
      <w:pPr>
        <w:ind w:left="5040" w:hanging="360"/>
      </w:pPr>
    </w:lvl>
    <w:lvl w:ilvl="7" w:tplc="38768946" w:tentative="1">
      <w:start w:val="1"/>
      <w:numFmt w:val="lowerLetter"/>
      <w:lvlText w:val="%8."/>
      <w:lvlJc w:val="left"/>
      <w:pPr>
        <w:ind w:left="5760" w:hanging="360"/>
      </w:pPr>
    </w:lvl>
    <w:lvl w:ilvl="8" w:tplc="38768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3">
    <w:multiLevelType w:val="hybridMultilevel"/>
    <w:lvl w:ilvl="0" w:tplc="23929960">
      <w:start w:val="1"/>
      <w:numFmt w:val="decimal"/>
      <w:lvlText w:val="%1."/>
      <w:lvlJc w:val="left"/>
      <w:pPr>
        <w:ind w:left="720" w:hanging="360"/>
      </w:pPr>
    </w:lvl>
    <w:lvl w:ilvl="1" w:tplc="23929960" w:tentative="1">
      <w:start w:val="1"/>
      <w:numFmt w:val="lowerLetter"/>
      <w:lvlText w:val="%2."/>
      <w:lvlJc w:val="left"/>
      <w:pPr>
        <w:ind w:left="1440" w:hanging="360"/>
      </w:pPr>
    </w:lvl>
    <w:lvl w:ilvl="2" w:tplc="23929960" w:tentative="1">
      <w:start w:val="1"/>
      <w:numFmt w:val="lowerRoman"/>
      <w:lvlText w:val="%3."/>
      <w:lvlJc w:val="right"/>
      <w:pPr>
        <w:ind w:left="2160" w:hanging="180"/>
      </w:pPr>
    </w:lvl>
    <w:lvl w:ilvl="3" w:tplc="23929960" w:tentative="1">
      <w:start w:val="1"/>
      <w:numFmt w:val="decimal"/>
      <w:lvlText w:val="%4."/>
      <w:lvlJc w:val="left"/>
      <w:pPr>
        <w:ind w:left="2880" w:hanging="360"/>
      </w:pPr>
    </w:lvl>
    <w:lvl w:ilvl="4" w:tplc="23929960" w:tentative="1">
      <w:start w:val="1"/>
      <w:numFmt w:val="lowerLetter"/>
      <w:lvlText w:val="%5."/>
      <w:lvlJc w:val="left"/>
      <w:pPr>
        <w:ind w:left="3600" w:hanging="360"/>
      </w:pPr>
    </w:lvl>
    <w:lvl w:ilvl="5" w:tplc="23929960" w:tentative="1">
      <w:start w:val="1"/>
      <w:numFmt w:val="lowerRoman"/>
      <w:lvlText w:val="%6."/>
      <w:lvlJc w:val="right"/>
      <w:pPr>
        <w:ind w:left="4320" w:hanging="180"/>
      </w:pPr>
    </w:lvl>
    <w:lvl w:ilvl="6" w:tplc="23929960" w:tentative="1">
      <w:start w:val="1"/>
      <w:numFmt w:val="decimal"/>
      <w:lvlText w:val="%7."/>
      <w:lvlJc w:val="left"/>
      <w:pPr>
        <w:ind w:left="5040" w:hanging="360"/>
      </w:pPr>
    </w:lvl>
    <w:lvl w:ilvl="7" w:tplc="23929960" w:tentative="1">
      <w:start w:val="1"/>
      <w:numFmt w:val="lowerLetter"/>
      <w:lvlText w:val="%8."/>
      <w:lvlJc w:val="left"/>
      <w:pPr>
        <w:ind w:left="5760" w:hanging="360"/>
      </w:pPr>
    </w:lvl>
    <w:lvl w:ilvl="8" w:tplc="23929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2">
    <w:multiLevelType w:val="hybridMultilevel"/>
    <w:lvl w:ilvl="0" w:tplc="40565126">
      <w:start w:val="1"/>
      <w:numFmt w:val="decimal"/>
      <w:lvlText w:val="%1."/>
      <w:lvlJc w:val="left"/>
      <w:pPr>
        <w:ind w:left="720" w:hanging="360"/>
      </w:pPr>
    </w:lvl>
    <w:lvl w:ilvl="1" w:tplc="40565126" w:tentative="1">
      <w:start w:val="1"/>
      <w:numFmt w:val="lowerLetter"/>
      <w:lvlText w:val="%2."/>
      <w:lvlJc w:val="left"/>
      <w:pPr>
        <w:ind w:left="1440" w:hanging="360"/>
      </w:pPr>
    </w:lvl>
    <w:lvl w:ilvl="2" w:tplc="40565126" w:tentative="1">
      <w:start w:val="1"/>
      <w:numFmt w:val="lowerRoman"/>
      <w:lvlText w:val="%3."/>
      <w:lvlJc w:val="right"/>
      <w:pPr>
        <w:ind w:left="2160" w:hanging="180"/>
      </w:pPr>
    </w:lvl>
    <w:lvl w:ilvl="3" w:tplc="40565126" w:tentative="1">
      <w:start w:val="1"/>
      <w:numFmt w:val="decimal"/>
      <w:lvlText w:val="%4."/>
      <w:lvlJc w:val="left"/>
      <w:pPr>
        <w:ind w:left="2880" w:hanging="360"/>
      </w:pPr>
    </w:lvl>
    <w:lvl w:ilvl="4" w:tplc="40565126" w:tentative="1">
      <w:start w:val="1"/>
      <w:numFmt w:val="lowerLetter"/>
      <w:lvlText w:val="%5."/>
      <w:lvlJc w:val="left"/>
      <w:pPr>
        <w:ind w:left="3600" w:hanging="360"/>
      </w:pPr>
    </w:lvl>
    <w:lvl w:ilvl="5" w:tplc="40565126" w:tentative="1">
      <w:start w:val="1"/>
      <w:numFmt w:val="lowerRoman"/>
      <w:lvlText w:val="%6."/>
      <w:lvlJc w:val="right"/>
      <w:pPr>
        <w:ind w:left="4320" w:hanging="180"/>
      </w:pPr>
    </w:lvl>
    <w:lvl w:ilvl="6" w:tplc="40565126" w:tentative="1">
      <w:start w:val="1"/>
      <w:numFmt w:val="decimal"/>
      <w:lvlText w:val="%7."/>
      <w:lvlJc w:val="left"/>
      <w:pPr>
        <w:ind w:left="5040" w:hanging="360"/>
      </w:pPr>
    </w:lvl>
    <w:lvl w:ilvl="7" w:tplc="40565126" w:tentative="1">
      <w:start w:val="1"/>
      <w:numFmt w:val="lowerLetter"/>
      <w:lvlText w:val="%8."/>
      <w:lvlJc w:val="left"/>
      <w:pPr>
        <w:ind w:left="5760" w:hanging="360"/>
      </w:pPr>
    </w:lvl>
    <w:lvl w:ilvl="8" w:tplc="40565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1">
    <w:multiLevelType w:val="hybridMultilevel"/>
    <w:lvl w:ilvl="0" w:tplc="59294324">
      <w:start w:val="1"/>
      <w:numFmt w:val="decimal"/>
      <w:lvlText w:val="%1."/>
      <w:lvlJc w:val="left"/>
      <w:pPr>
        <w:ind w:left="720" w:hanging="360"/>
      </w:pPr>
    </w:lvl>
    <w:lvl w:ilvl="1" w:tplc="59294324" w:tentative="1">
      <w:start w:val="1"/>
      <w:numFmt w:val="lowerLetter"/>
      <w:lvlText w:val="%2."/>
      <w:lvlJc w:val="left"/>
      <w:pPr>
        <w:ind w:left="1440" w:hanging="360"/>
      </w:pPr>
    </w:lvl>
    <w:lvl w:ilvl="2" w:tplc="59294324" w:tentative="1">
      <w:start w:val="1"/>
      <w:numFmt w:val="lowerRoman"/>
      <w:lvlText w:val="%3."/>
      <w:lvlJc w:val="right"/>
      <w:pPr>
        <w:ind w:left="2160" w:hanging="180"/>
      </w:pPr>
    </w:lvl>
    <w:lvl w:ilvl="3" w:tplc="59294324" w:tentative="1">
      <w:start w:val="1"/>
      <w:numFmt w:val="decimal"/>
      <w:lvlText w:val="%4."/>
      <w:lvlJc w:val="left"/>
      <w:pPr>
        <w:ind w:left="2880" w:hanging="360"/>
      </w:pPr>
    </w:lvl>
    <w:lvl w:ilvl="4" w:tplc="59294324" w:tentative="1">
      <w:start w:val="1"/>
      <w:numFmt w:val="lowerLetter"/>
      <w:lvlText w:val="%5."/>
      <w:lvlJc w:val="left"/>
      <w:pPr>
        <w:ind w:left="3600" w:hanging="360"/>
      </w:pPr>
    </w:lvl>
    <w:lvl w:ilvl="5" w:tplc="59294324" w:tentative="1">
      <w:start w:val="1"/>
      <w:numFmt w:val="lowerRoman"/>
      <w:lvlText w:val="%6."/>
      <w:lvlJc w:val="right"/>
      <w:pPr>
        <w:ind w:left="4320" w:hanging="180"/>
      </w:pPr>
    </w:lvl>
    <w:lvl w:ilvl="6" w:tplc="59294324" w:tentative="1">
      <w:start w:val="1"/>
      <w:numFmt w:val="decimal"/>
      <w:lvlText w:val="%7."/>
      <w:lvlJc w:val="left"/>
      <w:pPr>
        <w:ind w:left="5040" w:hanging="360"/>
      </w:pPr>
    </w:lvl>
    <w:lvl w:ilvl="7" w:tplc="59294324" w:tentative="1">
      <w:start w:val="1"/>
      <w:numFmt w:val="lowerLetter"/>
      <w:lvlText w:val="%8."/>
      <w:lvlJc w:val="left"/>
      <w:pPr>
        <w:ind w:left="5760" w:hanging="360"/>
      </w:pPr>
    </w:lvl>
    <w:lvl w:ilvl="8" w:tplc="59294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0">
    <w:multiLevelType w:val="hybridMultilevel"/>
    <w:lvl w:ilvl="0" w:tplc="75736890">
      <w:start w:val="1"/>
      <w:numFmt w:val="decimal"/>
      <w:lvlText w:val="%1."/>
      <w:lvlJc w:val="left"/>
      <w:pPr>
        <w:ind w:left="720" w:hanging="360"/>
      </w:pPr>
    </w:lvl>
    <w:lvl w:ilvl="1" w:tplc="75736890" w:tentative="1">
      <w:start w:val="1"/>
      <w:numFmt w:val="lowerLetter"/>
      <w:lvlText w:val="%2."/>
      <w:lvlJc w:val="left"/>
      <w:pPr>
        <w:ind w:left="1440" w:hanging="360"/>
      </w:pPr>
    </w:lvl>
    <w:lvl w:ilvl="2" w:tplc="75736890" w:tentative="1">
      <w:start w:val="1"/>
      <w:numFmt w:val="lowerRoman"/>
      <w:lvlText w:val="%3."/>
      <w:lvlJc w:val="right"/>
      <w:pPr>
        <w:ind w:left="2160" w:hanging="180"/>
      </w:pPr>
    </w:lvl>
    <w:lvl w:ilvl="3" w:tplc="75736890" w:tentative="1">
      <w:start w:val="1"/>
      <w:numFmt w:val="decimal"/>
      <w:lvlText w:val="%4."/>
      <w:lvlJc w:val="left"/>
      <w:pPr>
        <w:ind w:left="2880" w:hanging="360"/>
      </w:pPr>
    </w:lvl>
    <w:lvl w:ilvl="4" w:tplc="75736890" w:tentative="1">
      <w:start w:val="1"/>
      <w:numFmt w:val="lowerLetter"/>
      <w:lvlText w:val="%5."/>
      <w:lvlJc w:val="left"/>
      <w:pPr>
        <w:ind w:left="3600" w:hanging="360"/>
      </w:pPr>
    </w:lvl>
    <w:lvl w:ilvl="5" w:tplc="75736890" w:tentative="1">
      <w:start w:val="1"/>
      <w:numFmt w:val="lowerRoman"/>
      <w:lvlText w:val="%6."/>
      <w:lvlJc w:val="right"/>
      <w:pPr>
        <w:ind w:left="4320" w:hanging="180"/>
      </w:pPr>
    </w:lvl>
    <w:lvl w:ilvl="6" w:tplc="75736890" w:tentative="1">
      <w:start w:val="1"/>
      <w:numFmt w:val="decimal"/>
      <w:lvlText w:val="%7."/>
      <w:lvlJc w:val="left"/>
      <w:pPr>
        <w:ind w:left="5040" w:hanging="360"/>
      </w:pPr>
    </w:lvl>
    <w:lvl w:ilvl="7" w:tplc="75736890" w:tentative="1">
      <w:start w:val="1"/>
      <w:numFmt w:val="lowerLetter"/>
      <w:lvlText w:val="%8."/>
      <w:lvlJc w:val="left"/>
      <w:pPr>
        <w:ind w:left="5760" w:hanging="360"/>
      </w:pPr>
    </w:lvl>
    <w:lvl w:ilvl="8" w:tplc="75736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9">
    <w:multiLevelType w:val="hybridMultilevel"/>
    <w:lvl w:ilvl="0" w:tplc="52245144">
      <w:start w:val="1"/>
      <w:numFmt w:val="decimal"/>
      <w:lvlText w:val="%1."/>
      <w:lvlJc w:val="left"/>
      <w:pPr>
        <w:ind w:left="720" w:hanging="360"/>
      </w:pPr>
    </w:lvl>
    <w:lvl w:ilvl="1" w:tplc="52245144" w:tentative="1">
      <w:start w:val="1"/>
      <w:numFmt w:val="lowerLetter"/>
      <w:lvlText w:val="%2."/>
      <w:lvlJc w:val="left"/>
      <w:pPr>
        <w:ind w:left="1440" w:hanging="360"/>
      </w:pPr>
    </w:lvl>
    <w:lvl w:ilvl="2" w:tplc="52245144" w:tentative="1">
      <w:start w:val="1"/>
      <w:numFmt w:val="lowerRoman"/>
      <w:lvlText w:val="%3."/>
      <w:lvlJc w:val="right"/>
      <w:pPr>
        <w:ind w:left="2160" w:hanging="180"/>
      </w:pPr>
    </w:lvl>
    <w:lvl w:ilvl="3" w:tplc="52245144" w:tentative="1">
      <w:start w:val="1"/>
      <w:numFmt w:val="decimal"/>
      <w:lvlText w:val="%4."/>
      <w:lvlJc w:val="left"/>
      <w:pPr>
        <w:ind w:left="2880" w:hanging="360"/>
      </w:pPr>
    </w:lvl>
    <w:lvl w:ilvl="4" w:tplc="52245144" w:tentative="1">
      <w:start w:val="1"/>
      <w:numFmt w:val="lowerLetter"/>
      <w:lvlText w:val="%5."/>
      <w:lvlJc w:val="left"/>
      <w:pPr>
        <w:ind w:left="3600" w:hanging="360"/>
      </w:pPr>
    </w:lvl>
    <w:lvl w:ilvl="5" w:tplc="52245144" w:tentative="1">
      <w:start w:val="1"/>
      <w:numFmt w:val="lowerRoman"/>
      <w:lvlText w:val="%6."/>
      <w:lvlJc w:val="right"/>
      <w:pPr>
        <w:ind w:left="4320" w:hanging="180"/>
      </w:pPr>
    </w:lvl>
    <w:lvl w:ilvl="6" w:tplc="52245144" w:tentative="1">
      <w:start w:val="1"/>
      <w:numFmt w:val="decimal"/>
      <w:lvlText w:val="%7."/>
      <w:lvlJc w:val="left"/>
      <w:pPr>
        <w:ind w:left="5040" w:hanging="360"/>
      </w:pPr>
    </w:lvl>
    <w:lvl w:ilvl="7" w:tplc="52245144" w:tentative="1">
      <w:start w:val="1"/>
      <w:numFmt w:val="lowerLetter"/>
      <w:lvlText w:val="%8."/>
      <w:lvlJc w:val="left"/>
      <w:pPr>
        <w:ind w:left="5760" w:hanging="360"/>
      </w:pPr>
    </w:lvl>
    <w:lvl w:ilvl="8" w:tplc="52245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8">
    <w:multiLevelType w:val="hybridMultilevel"/>
    <w:lvl w:ilvl="0" w:tplc="81421694">
      <w:start w:val="1"/>
      <w:numFmt w:val="decimal"/>
      <w:lvlText w:val="%1."/>
      <w:lvlJc w:val="left"/>
      <w:pPr>
        <w:ind w:left="720" w:hanging="360"/>
      </w:pPr>
    </w:lvl>
    <w:lvl w:ilvl="1" w:tplc="81421694" w:tentative="1">
      <w:start w:val="1"/>
      <w:numFmt w:val="lowerLetter"/>
      <w:lvlText w:val="%2."/>
      <w:lvlJc w:val="left"/>
      <w:pPr>
        <w:ind w:left="1440" w:hanging="360"/>
      </w:pPr>
    </w:lvl>
    <w:lvl w:ilvl="2" w:tplc="81421694" w:tentative="1">
      <w:start w:val="1"/>
      <w:numFmt w:val="lowerRoman"/>
      <w:lvlText w:val="%3."/>
      <w:lvlJc w:val="right"/>
      <w:pPr>
        <w:ind w:left="2160" w:hanging="180"/>
      </w:pPr>
    </w:lvl>
    <w:lvl w:ilvl="3" w:tplc="81421694" w:tentative="1">
      <w:start w:val="1"/>
      <w:numFmt w:val="decimal"/>
      <w:lvlText w:val="%4."/>
      <w:lvlJc w:val="left"/>
      <w:pPr>
        <w:ind w:left="2880" w:hanging="360"/>
      </w:pPr>
    </w:lvl>
    <w:lvl w:ilvl="4" w:tplc="81421694" w:tentative="1">
      <w:start w:val="1"/>
      <w:numFmt w:val="lowerLetter"/>
      <w:lvlText w:val="%5."/>
      <w:lvlJc w:val="left"/>
      <w:pPr>
        <w:ind w:left="3600" w:hanging="360"/>
      </w:pPr>
    </w:lvl>
    <w:lvl w:ilvl="5" w:tplc="81421694" w:tentative="1">
      <w:start w:val="1"/>
      <w:numFmt w:val="lowerRoman"/>
      <w:lvlText w:val="%6."/>
      <w:lvlJc w:val="right"/>
      <w:pPr>
        <w:ind w:left="4320" w:hanging="180"/>
      </w:pPr>
    </w:lvl>
    <w:lvl w:ilvl="6" w:tplc="81421694" w:tentative="1">
      <w:start w:val="1"/>
      <w:numFmt w:val="decimal"/>
      <w:lvlText w:val="%7."/>
      <w:lvlJc w:val="left"/>
      <w:pPr>
        <w:ind w:left="5040" w:hanging="360"/>
      </w:pPr>
    </w:lvl>
    <w:lvl w:ilvl="7" w:tplc="81421694" w:tentative="1">
      <w:start w:val="1"/>
      <w:numFmt w:val="lowerLetter"/>
      <w:lvlText w:val="%8."/>
      <w:lvlJc w:val="left"/>
      <w:pPr>
        <w:ind w:left="5760" w:hanging="360"/>
      </w:pPr>
    </w:lvl>
    <w:lvl w:ilvl="8" w:tplc="81421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7">
    <w:multiLevelType w:val="hybridMultilevel"/>
    <w:lvl w:ilvl="0" w:tplc="57563759">
      <w:start w:val="1"/>
      <w:numFmt w:val="decimal"/>
      <w:lvlText w:val="%1."/>
      <w:lvlJc w:val="left"/>
      <w:pPr>
        <w:ind w:left="720" w:hanging="360"/>
      </w:pPr>
    </w:lvl>
    <w:lvl w:ilvl="1" w:tplc="57563759" w:tentative="1">
      <w:start w:val="1"/>
      <w:numFmt w:val="lowerLetter"/>
      <w:lvlText w:val="%2."/>
      <w:lvlJc w:val="left"/>
      <w:pPr>
        <w:ind w:left="1440" w:hanging="360"/>
      </w:pPr>
    </w:lvl>
    <w:lvl w:ilvl="2" w:tplc="57563759" w:tentative="1">
      <w:start w:val="1"/>
      <w:numFmt w:val="lowerRoman"/>
      <w:lvlText w:val="%3."/>
      <w:lvlJc w:val="right"/>
      <w:pPr>
        <w:ind w:left="2160" w:hanging="180"/>
      </w:pPr>
    </w:lvl>
    <w:lvl w:ilvl="3" w:tplc="57563759" w:tentative="1">
      <w:start w:val="1"/>
      <w:numFmt w:val="decimal"/>
      <w:lvlText w:val="%4."/>
      <w:lvlJc w:val="left"/>
      <w:pPr>
        <w:ind w:left="2880" w:hanging="360"/>
      </w:pPr>
    </w:lvl>
    <w:lvl w:ilvl="4" w:tplc="57563759" w:tentative="1">
      <w:start w:val="1"/>
      <w:numFmt w:val="lowerLetter"/>
      <w:lvlText w:val="%5."/>
      <w:lvlJc w:val="left"/>
      <w:pPr>
        <w:ind w:left="3600" w:hanging="360"/>
      </w:pPr>
    </w:lvl>
    <w:lvl w:ilvl="5" w:tplc="57563759" w:tentative="1">
      <w:start w:val="1"/>
      <w:numFmt w:val="lowerRoman"/>
      <w:lvlText w:val="%6."/>
      <w:lvlJc w:val="right"/>
      <w:pPr>
        <w:ind w:left="4320" w:hanging="180"/>
      </w:pPr>
    </w:lvl>
    <w:lvl w:ilvl="6" w:tplc="57563759" w:tentative="1">
      <w:start w:val="1"/>
      <w:numFmt w:val="decimal"/>
      <w:lvlText w:val="%7."/>
      <w:lvlJc w:val="left"/>
      <w:pPr>
        <w:ind w:left="5040" w:hanging="360"/>
      </w:pPr>
    </w:lvl>
    <w:lvl w:ilvl="7" w:tplc="57563759" w:tentative="1">
      <w:start w:val="1"/>
      <w:numFmt w:val="lowerLetter"/>
      <w:lvlText w:val="%8."/>
      <w:lvlJc w:val="left"/>
      <w:pPr>
        <w:ind w:left="5760" w:hanging="360"/>
      </w:pPr>
    </w:lvl>
    <w:lvl w:ilvl="8" w:tplc="57563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6">
    <w:multiLevelType w:val="hybridMultilevel"/>
    <w:lvl w:ilvl="0" w:tplc="17552782">
      <w:start w:val="1"/>
      <w:numFmt w:val="decimal"/>
      <w:lvlText w:val="%1."/>
      <w:lvlJc w:val="left"/>
      <w:pPr>
        <w:ind w:left="720" w:hanging="360"/>
      </w:pPr>
    </w:lvl>
    <w:lvl w:ilvl="1" w:tplc="17552782" w:tentative="1">
      <w:start w:val="1"/>
      <w:numFmt w:val="lowerLetter"/>
      <w:lvlText w:val="%2."/>
      <w:lvlJc w:val="left"/>
      <w:pPr>
        <w:ind w:left="1440" w:hanging="360"/>
      </w:pPr>
    </w:lvl>
    <w:lvl w:ilvl="2" w:tplc="17552782" w:tentative="1">
      <w:start w:val="1"/>
      <w:numFmt w:val="lowerRoman"/>
      <w:lvlText w:val="%3."/>
      <w:lvlJc w:val="right"/>
      <w:pPr>
        <w:ind w:left="2160" w:hanging="180"/>
      </w:pPr>
    </w:lvl>
    <w:lvl w:ilvl="3" w:tplc="17552782" w:tentative="1">
      <w:start w:val="1"/>
      <w:numFmt w:val="decimal"/>
      <w:lvlText w:val="%4."/>
      <w:lvlJc w:val="left"/>
      <w:pPr>
        <w:ind w:left="2880" w:hanging="360"/>
      </w:pPr>
    </w:lvl>
    <w:lvl w:ilvl="4" w:tplc="17552782" w:tentative="1">
      <w:start w:val="1"/>
      <w:numFmt w:val="lowerLetter"/>
      <w:lvlText w:val="%5."/>
      <w:lvlJc w:val="left"/>
      <w:pPr>
        <w:ind w:left="3600" w:hanging="360"/>
      </w:pPr>
    </w:lvl>
    <w:lvl w:ilvl="5" w:tplc="17552782" w:tentative="1">
      <w:start w:val="1"/>
      <w:numFmt w:val="lowerRoman"/>
      <w:lvlText w:val="%6."/>
      <w:lvlJc w:val="right"/>
      <w:pPr>
        <w:ind w:left="4320" w:hanging="180"/>
      </w:pPr>
    </w:lvl>
    <w:lvl w:ilvl="6" w:tplc="17552782" w:tentative="1">
      <w:start w:val="1"/>
      <w:numFmt w:val="decimal"/>
      <w:lvlText w:val="%7."/>
      <w:lvlJc w:val="left"/>
      <w:pPr>
        <w:ind w:left="5040" w:hanging="360"/>
      </w:pPr>
    </w:lvl>
    <w:lvl w:ilvl="7" w:tplc="17552782" w:tentative="1">
      <w:start w:val="1"/>
      <w:numFmt w:val="lowerLetter"/>
      <w:lvlText w:val="%8."/>
      <w:lvlJc w:val="left"/>
      <w:pPr>
        <w:ind w:left="5760" w:hanging="360"/>
      </w:pPr>
    </w:lvl>
    <w:lvl w:ilvl="8" w:tplc="17552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5">
    <w:multiLevelType w:val="hybridMultilevel"/>
    <w:lvl w:ilvl="0" w:tplc="80019183">
      <w:start w:val="1"/>
      <w:numFmt w:val="decimal"/>
      <w:lvlText w:val="%1."/>
      <w:lvlJc w:val="left"/>
      <w:pPr>
        <w:ind w:left="720" w:hanging="360"/>
      </w:pPr>
    </w:lvl>
    <w:lvl w:ilvl="1" w:tplc="80019183" w:tentative="1">
      <w:start w:val="1"/>
      <w:numFmt w:val="lowerLetter"/>
      <w:lvlText w:val="%2."/>
      <w:lvlJc w:val="left"/>
      <w:pPr>
        <w:ind w:left="1440" w:hanging="360"/>
      </w:pPr>
    </w:lvl>
    <w:lvl w:ilvl="2" w:tplc="80019183" w:tentative="1">
      <w:start w:val="1"/>
      <w:numFmt w:val="lowerRoman"/>
      <w:lvlText w:val="%3."/>
      <w:lvlJc w:val="right"/>
      <w:pPr>
        <w:ind w:left="2160" w:hanging="180"/>
      </w:pPr>
    </w:lvl>
    <w:lvl w:ilvl="3" w:tplc="80019183" w:tentative="1">
      <w:start w:val="1"/>
      <w:numFmt w:val="decimal"/>
      <w:lvlText w:val="%4."/>
      <w:lvlJc w:val="left"/>
      <w:pPr>
        <w:ind w:left="2880" w:hanging="360"/>
      </w:pPr>
    </w:lvl>
    <w:lvl w:ilvl="4" w:tplc="80019183" w:tentative="1">
      <w:start w:val="1"/>
      <w:numFmt w:val="lowerLetter"/>
      <w:lvlText w:val="%5."/>
      <w:lvlJc w:val="left"/>
      <w:pPr>
        <w:ind w:left="3600" w:hanging="360"/>
      </w:pPr>
    </w:lvl>
    <w:lvl w:ilvl="5" w:tplc="80019183" w:tentative="1">
      <w:start w:val="1"/>
      <w:numFmt w:val="lowerRoman"/>
      <w:lvlText w:val="%6."/>
      <w:lvlJc w:val="right"/>
      <w:pPr>
        <w:ind w:left="4320" w:hanging="180"/>
      </w:pPr>
    </w:lvl>
    <w:lvl w:ilvl="6" w:tplc="80019183" w:tentative="1">
      <w:start w:val="1"/>
      <w:numFmt w:val="decimal"/>
      <w:lvlText w:val="%7."/>
      <w:lvlJc w:val="left"/>
      <w:pPr>
        <w:ind w:left="5040" w:hanging="360"/>
      </w:pPr>
    </w:lvl>
    <w:lvl w:ilvl="7" w:tplc="80019183" w:tentative="1">
      <w:start w:val="1"/>
      <w:numFmt w:val="lowerLetter"/>
      <w:lvlText w:val="%8."/>
      <w:lvlJc w:val="left"/>
      <w:pPr>
        <w:ind w:left="5760" w:hanging="360"/>
      </w:pPr>
    </w:lvl>
    <w:lvl w:ilvl="8" w:tplc="80019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4">
    <w:multiLevelType w:val="hybridMultilevel"/>
    <w:lvl w:ilvl="0" w:tplc="56121059">
      <w:start w:val="1"/>
      <w:numFmt w:val="decimal"/>
      <w:lvlText w:val="%1."/>
      <w:lvlJc w:val="left"/>
      <w:pPr>
        <w:ind w:left="720" w:hanging="360"/>
      </w:pPr>
    </w:lvl>
    <w:lvl w:ilvl="1" w:tplc="56121059" w:tentative="1">
      <w:start w:val="1"/>
      <w:numFmt w:val="lowerLetter"/>
      <w:lvlText w:val="%2."/>
      <w:lvlJc w:val="left"/>
      <w:pPr>
        <w:ind w:left="1440" w:hanging="360"/>
      </w:pPr>
    </w:lvl>
    <w:lvl w:ilvl="2" w:tplc="56121059" w:tentative="1">
      <w:start w:val="1"/>
      <w:numFmt w:val="lowerRoman"/>
      <w:lvlText w:val="%3."/>
      <w:lvlJc w:val="right"/>
      <w:pPr>
        <w:ind w:left="2160" w:hanging="180"/>
      </w:pPr>
    </w:lvl>
    <w:lvl w:ilvl="3" w:tplc="56121059" w:tentative="1">
      <w:start w:val="1"/>
      <w:numFmt w:val="decimal"/>
      <w:lvlText w:val="%4."/>
      <w:lvlJc w:val="left"/>
      <w:pPr>
        <w:ind w:left="2880" w:hanging="360"/>
      </w:pPr>
    </w:lvl>
    <w:lvl w:ilvl="4" w:tplc="56121059" w:tentative="1">
      <w:start w:val="1"/>
      <w:numFmt w:val="lowerLetter"/>
      <w:lvlText w:val="%5."/>
      <w:lvlJc w:val="left"/>
      <w:pPr>
        <w:ind w:left="3600" w:hanging="360"/>
      </w:pPr>
    </w:lvl>
    <w:lvl w:ilvl="5" w:tplc="56121059" w:tentative="1">
      <w:start w:val="1"/>
      <w:numFmt w:val="lowerRoman"/>
      <w:lvlText w:val="%6."/>
      <w:lvlJc w:val="right"/>
      <w:pPr>
        <w:ind w:left="4320" w:hanging="180"/>
      </w:pPr>
    </w:lvl>
    <w:lvl w:ilvl="6" w:tplc="56121059" w:tentative="1">
      <w:start w:val="1"/>
      <w:numFmt w:val="decimal"/>
      <w:lvlText w:val="%7."/>
      <w:lvlJc w:val="left"/>
      <w:pPr>
        <w:ind w:left="5040" w:hanging="360"/>
      </w:pPr>
    </w:lvl>
    <w:lvl w:ilvl="7" w:tplc="56121059" w:tentative="1">
      <w:start w:val="1"/>
      <w:numFmt w:val="lowerLetter"/>
      <w:lvlText w:val="%8."/>
      <w:lvlJc w:val="left"/>
      <w:pPr>
        <w:ind w:left="5760" w:hanging="360"/>
      </w:pPr>
    </w:lvl>
    <w:lvl w:ilvl="8" w:tplc="56121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3">
    <w:multiLevelType w:val="hybridMultilevel"/>
    <w:lvl w:ilvl="0" w:tplc="31073082">
      <w:start w:val="1"/>
      <w:numFmt w:val="decimal"/>
      <w:lvlText w:val="%1."/>
      <w:lvlJc w:val="left"/>
      <w:pPr>
        <w:ind w:left="720" w:hanging="360"/>
      </w:pPr>
    </w:lvl>
    <w:lvl w:ilvl="1" w:tplc="31073082" w:tentative="1">
      <w:start w:val="1"/>
      <w:numFmt w:val="lowerLetter"/>
      <w:lvlText w:val="%2."/>
      <w:lvlJc w:val="left"/>
      <w:pPr>
        <w:ind w:left="1440" w:hanging="360"/>
      </w:pPr>
    </w:lvl>
    <w:lvl w:ilvl="2" w:tplc="31073082" w:tentative="1">
      <w:start w:val="1"/>
      <w:numFmt w:val="lowerRoman"/>
      <w:lvlText w:val="%3."/>
      <w:lvlJc w:val="right"/>
      <w:pPr>
        <w:ind w:left="2160" w:hanging="180"/>
      </w:pPr>
    </w:lvl>
    <w:lvl w:ilvl="3" w:tplc="31073082" w:tentative="1">
      <w:start w:val="1"/>
      <w:numFmt w:val="decimal"/>
      <w:lvlText w:val="%4."/>
      <w:lvlJc w:val="left"/>
      <w:pPr>
        <w:ind w:left="2880" w:hanging="360"/>
      </w:pPr>
    </w:lvl>
    <w:lvl w:ilvl="4" w:tplc="31073082" w:tentative="1">
      <w:start w:val="1"/>
      <w:numFmt w:val="lowerLetter"/>
      <w:lvlText w:val="%5."/>
      <w:lvlJc w:val="left"/>
      <w:pPr>
        <w:ind w:left="3600" w:hanging="360"/>
      </w:pPr>
    </w:lvl>
    <w:lvl w:ilvl="5" w:tplc="31073082" w:tentative="1">
      <w:start w:val="1"/>
      <w:numFmt w:val="lowerRoman"/>
      <w:lvlText w:val="%6."/>
      <w:lvlJc w:val="right"/>
      <w:pPr>
        <w:ind w:left="4320" w:hanging="180"/>
      </w:pPr>
    </w:lvl>
    <w:lvl w:ilvl="6" w:tplc="31073082" w:tentative="1">
      <w:start w:val="1"/>
      <w:numFmt w:val="decimal"/>
      <w:lvlText w:val="%7."/>
      <w:lvlJc w:val="left"/>
      <w:pPr>
        <w:ind w:left="5040" w:hanging="360"/>
      </w:pPr>
    </w:lvl>
    <w:lvl w:ilvl="7" w:tplc="31073082" w:tentative="1">
      <w:start w:val="1"/>
      <w:numFmt w:val="lowerLetter"/>
      <w:lvlText w:val="%8."/>
      <w:lvlJc w:val="left"/>
      <w:pPr>
        <w:ind w:left="5760" w:hanging="360"/>
      </w:pPr>
    </w:lvl>
    <w:lvl w:ilvl="8" w:tplc="31073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2">
    <w:multiLevelType w:val="hybridMultilevel"/>
    <w:lvl w:ilvl="0" w:tplc="58280952">
      <w:start w:val="1"/>
      <w:numFmt w:val="decimal"/>
      <w:lvlText w:val="%1."/>
      <w:lvlJc w:val="left"/>
      <w:pPr>
        <w:ind w:left="720" w:hanging="360"/>
      </w:pPr>
    </w:lvl>
    <w:lvl w:ilvl="1" w:tplc="58280952" w:tentative="1">
      <w:start w:val="1"/>
      <w:numFmt w:val="lowerLetter"/>
      <w:lvlText w:val="%2."/>
      <w:lvlJc w:val="left"/>
      <w:pPr>
        <w:ind w:left="1440" w:hanging="360"/>
      </w:pPr>
    </w:lvl>
    <w:lvl w:ilvl="2" w:tplc="58280952" w:tentative="1">
      <w:start w:val="1"/>
      <w:numFmt w:val="lowerRoman"/>
      <w:lvlText w:val="%3."/>
      <w:lvlJc w:val="right"/>
      <w:pPr>
        <w:ind w:left="2160" w:hanging="180"/>
      </w:pPr>
    </w:lvl>
    <w:lvl w:ilvl="3" w:tplc="58280952" w:tentative="1">
      <w:start w:val="1"/>
      <w:numFmt w:val="decimal"/>
      <w:lvlText w:val="%4."/>
      <w:lvlJc w:val="left"/>
      <w:pPr>
        <w:ind w:left="2880" w:hanging="360"/>
      </w:pPr>
    </w:lvl>
    <w:lvl w:ilvl="4" w:tplc="58280952" w:tentative="1">
      <w:start w:val="1"/>
      <w:numFmt w:val="lowerLetter"/>
      <w:lvlText w:val="%5."/>
      <w:lvlJc w:val="left"/>
      <w:pPr>
        <w:ind w:left="3600" w:hanging="360"/>
      </w:pPr>
    </w:lvl>
    <w:lvl w:ilvl="5" w:tplc="58280952" w:tentative="1">
      <w:start w:val="1"/>
      <w:numFmt w:val="lowerRoman"/>
      <w:lvlText w:val="%6."/>
      <w:lvlJc w:val="right"/>
      <w:pPr>
        <w:ind w:left="4320" w:hanging="180"/>
      </w:pPr>
    </w:lvl>
    <w:lvl w:ilvl="6" w:tplc="58280952" w:tentative="1">
      <w:start w:val="1"/>
      <w:numFmt w:val="decimal"/>
      <w:lvlText w:val="%7."/>
      <w:lvlJc w:val="left"/>
      <w:pPr>
        <w:ind w:left="5040" w:hanging="360"/>
      </w:pPr>
    </w:lvl>
    <w:lvl w:ilvl="7" w:tplc="58280952" w:tentative="1">
      <w:start w:val="1"/>
      <w:numFmt w:val="lowerLetter"/>
      <w:lvlText w:val="%8."/>
      <w:lvlJc w:val="left"/>
      <w:pPr>
        <w:ind w:left="5760" w:hanging="360"/>
      </w:pPr>
    </w:lvl>
    <w:lvl w:ilvl="8" w:tplc="58280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1">
    <w:multiLevelType w:val="hybridMultilevel"/>
    <w:lvl w:ilvl="0" w:tplc="67842580">
      <w:start w:val="1"/>
      <w:numFmt w:val="decimal"/>
      <w:lvlText w:val="%1."/>
      <w:lvlJc w:val="left"/>
      <w:pPr>
        <w:ind w:left="720" w:hanging="360"/>
      </w:pPr>
    </w:lvl>
    <w:lvl w:ilvl="1" w:tplc="67842580" w:tentative="1">
      <w:start w:val="1"/>
      <w:numFmt w:val="lowerLetter"/>
      <w:lvlText w:val="%2."/>
      <w:lvlJc w:val="left"/>
      <w:pPr>
        <w:ind w:left="1440" w:hanging="360"/>
      </w:pPr>
    </w:lvl>
    <w:lvl w:ilvl="2" w:tplc="67842580" w:tentative="1">
      <w:start w:val="1"/>
      <w:numFmt w:val="lowerRoman"/>
      <w:lvlText w:val="%3."/>
      <w:lvlJc w:val="right"/>
      <w:pPr>
        <w:ind w:left="2160" w:hanging="180"/>
      </w:pPr>
    </w:lvl>
    <w:lvl w:ilvl="3" w:tplc="67842580" w:tentative="1">
      <w:start w:val="1"/>
      <w:numFmt w:val="decimal"/>
      <w:lvlText w:val="%4."/>
      <w:lvlJc w:val="left"/>
      <w:pPr>
        <w:ind w:left="2880" w:hanging="360"/>
      </w:pPr>
    </w:lvl>
    <w:lvl w:ilvl="4" w:tplc="67842580" w:tentative="1">
      <w:start w:val="1"/>
      <w:numFmt w:val="lowerLetter"/>
      <w:lvlText w:val="%5."/>
      <w:lvlJc w:val="left"/>
      <w:pPr>
        <w:ind w:left="3600" w:hanging="360"/>
      </w:pPr>
    </w:lvl>
    <w:lvl w:ilvl="5" w:tplc="67842580" w:tentative="1">
      <w:start w:val="1"/>
      <w:numFmt w:val="lowerRoman"/>
      <w:lvlText w:val="%6."/>
      <w:lvlJc w:val="right"/>
      <w:pPr>
        <w:ind w:left="4320" w:hanging="180"/>
      </w:pPr>
    </w:lvl>
    <w:lvl w:ilvl="6" w:tplc="67842580" w:tentative="1">
      <w:start w:val="1"/>
      <w:numFmt w:val="decimal"/>
      <w:lvlText w:val="%7."/>
      <w:lvlJc w:val="left"/>
      <w:pPr>
        <w:ind w:left="5040" w:hanging="360"/>
      </w:pPr>
    </w:lvl>
    <w:lvl w:ilvl="7" w:tplc="67842580" w:tentative="1">
      <w:start w:val="1"/>
      <w:numFmt w:val="lowerLetter"/>
      <w:lvlText w:val="%8."/>
      <w:lvlJc w:val="left"/>
      <w:pPr>
        <w:ind w:left="5760" w:hanging="360"/>
      </w:pPr>
    </w:lvl>
    <w:lvl w:ilvl="8" w:tplc="67842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50">
    <w:multiLevelType w:val="hybridMultilevel"/>
    <w:lvl w:ilvl="0" w:tplc="58879442">
      <w:start w:val="1"/>
      <w:numFmt w:val="decimal"/>
      <w:lvlText w:val="%1."/>
      <w:lvlJc w:val="left"/>
      <w:pPr>
        <w:ind w:left="720" w:hanging="360"/>
      </w:pPr>
    </w:lvl>
    <w:lvl w:ilvl="1" w:tplc="58879442" w:tentative="1">
      <w:start w:val="1"/>
      <w:numFmt w:val="lowerLetter"/>
      <w:lvlText w:val="%2."/>
      <w:lvlJc w:val="left"/>
      <w:pPr>
        <w:ind w:left="1440" w:hanging="360"/>
      </w:pPr>
    </w:lvl>
    <w:lvl w:ilvl="2" w:tplc="58879442" w:tentative="1">
      <w:start w:val="1"/>
      <w:numFmt w:val="lowerRoman"/>
      <w:lvlText w:val="%3."/>
      <w:lvlJc w:val="right"/>
      <w:pPr>
        <w:ind w:left="2160" w:hanging="180"/>
      </w:pPr>
    </w:lvl>
    <w:lvl w:ilvl="3" w:tplc="58879442" w:tentative="1">
      <w:start w:val="1"/>
      <w:numFmt w:val="decimal"/>
      <w:lvlText w:val="%4."/>
      <w:lvlJc w:val="left"/>
      <w:pPr>
        <w:ind w:left="2880" w:hanging="360"/>
      </w:pPr>
    </w:lvl>
    <w:lvl w:ilvl="4" w:tplc="58879442" w:tentative="1">
      <w:start w:val="1"/>
      <w:numFmt w:val="lowerLetter"/>
      <w:lvlText w:val="%5."/>
      <w:lvlJc w:val="left"/>
      <w:pPr>
        <w:ind w:left="3600" w:hanging="360"/>
      </w:pPr>
    </w:lvl>
    <w:lvl w:ilvl="5" w:tplc="58879442" w:tentative="1">
      <w:start w:val="1"/>
      <w:numFmt w:val="lowerRoman"/>
      <w:lvlText w:val="%6."/>
      <w:lvlJc w:val="right"/>
      <w:pPr>
        <w:ind w:left="4320" w:hanging="180"/>
      </w:pPr>
    </w:lvl>
    <w:lvl w:ilvl="6" w:tplc="58879442" w:tentative="1">
      <w:start w:val="1"/>
      <w:numFmt w:val="decimal"/>
      <w:lvlText w:val="%7."/>
      <w:lvlJc w:val="left"/>
      <w:pPr>
        <w:ind w:left="5040" w:hanging="360"/>
      </w:pPr>
    </w:lvl>
    <w:lvl w:ilvl="7" w:tplc="58879442" w:tentative="1">
      <w:start w:val="1"/>
      <w:numFmt w:val="lowerLetter"/>
      <w:lvlText w:val="%8."/>
      <w:lvlJc w:val="left"/>
      <w:pPr>
        <w:ind w:left="5760" w:hanging="360"/>
      </w:pPr>
    </w:lvl>
    <w:lvl w:ilvl="8" w:tplc="58879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9">
    <w:multiLevelType w:val="hybridMultilevel"/>
    <w:lvl w:ilvl="0" w:tplc="52568926">
      <w:start w:val="1"/>
      <w:numFmt w:val="decimal"/>
      <w:lvlText w:val="%1."/>
      <w:lvlJc w:val="left"/>
      <w:pPr>
        <w:ind w:left="720" w:hanging="360"/>
      </w:pPr>
    </w:lvl>
    <w:lvl w:ilvl="1" w:tplc="52568926" w:tentative="1">
      <w:start w:val="1"/>
      <w:numFmt w:val="lowerLetter"/>
      <w:lvlText w:val="%2."/>
      <w:lvlJc w:val="left"/>
      <w:pPr>
        <w:ind w:left="1440" w:hanging="360"/>
      </w:pPr>
    </w:lvl>
    <w:lvl w:ilvl="2" w:tplc="52568926" w:tentative="1">
      <w:start w:val="1"/>
      <w:numFmt w:val="lowerRoman"/>
      <w:lvlText w:val="%3."/>
      <w:lvlJc w:val="right"/>
      <w:pPr>
        <w:ind w:left="2160" w:hanging="180"/>
      </w:pPr>
    </w:lvl>
    <w:lvl w:ilvl="3" w:tplc="52568926" w:tentative="1">
      <w:start w:val="1"/>
      <w:numFmt w:val="decimal"/>
      <w:lvlText w:val="%4."/>
      <w:lvlJc w:val="left"/>
      <w:pPr>
        <w:ind w:left="2880" w:hanging="360"/>
      </w:pPr>
    </w:lvl>
    <w:lvl w:ilvl="4" w:tplc="52568926" w:tentative="1">
      <w:start w:val="1"/>
      <w:numFmt w:val="lowerLetter"/>
      <w:lvlText w:val="%5."/>
      <w:lvlJc w:val="left"/>
      <w:pPr>
        <w:ind w:left="3600" w:hanging="360"/>
      </w:pPr>
    </w:lvl>
    <w:lvl w:ilvl="5" w:tplc="52568926" w:tentative="1">
      <w:start w:val="1"/>
      <w:numFmt w:val="lowerRoman"/>
      <w:lvlText w:val="%6."/>
      <w:lvlJc w:val="right"/>
      <w:pPr>
        <w:ind w:left="4320" w:hanging="180"/>
      </w:pPr>
    </w:lvl>
    <w:lvl w:ilvl="6" w:tplc="52568926" w:tentative="1">
      <w:start w:val="1"/>
      <w:numFmt w:val="decimal"/>
      <w:lvlText w:val="%7."/>
      <w:lvlJc w:val="left"/>
      <w:pPr>
        <w:ind w:left="5040" w:hanging="360"/>
      </w:pPr>
    </w:lvl>
    <w:lvl w:ilvl="7" w:tplc="52568926" w:tentative="1">
      <w:start w:val="1"/>
      <w:numFmt w:val="lowerLetter"/>
      <w:lvlText w:val="%8."/>
      <w:lvlJc w:val="left"/>
      <w:pPr>
        <w:ind w:left="5760" w:hanging="360"/>
      </w:pPr>
    </w:lvl>
    <w:lvl w:ilvl="8" w:tplc="52568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8">
    <w:multiLevelType w:val="hybridMultilevel"/>
    <w:lvl w:ilvl="0" w:tplc="46169486">
      <w:start w:val="1"/>
      <w:numFmt w:val="decimal"/>
      <w:lvlText w:val="%1."/>
      <w:lvlJc w:val="left"/>
      <w:pPr>
        <w:ind w:left="720" w:hanging="360"/>
      </w:pPr>
    </w:lvl>
    <w:lvl w:ilvl="1" w:tplc="46169486" w:tentative="1">
      <w:start w:val="1"/>
      <w:numFmt w:val="lowerLetter"/>
      <w:lvlText w:val="%2."/>
      <w:lvlJc w:val="left"/>
      <w:pPr>
        <w:ind w:left="1440" w:hanging="360"/>
      </w:pPr>
    </w:lvl>
    <w:lvl w:ilvl="2" w:tplc="46169486" w:tentative="1">
      <w:start w:val="1"/>
      <w:numFmt w:val="lowerRoman"/>
      <w:lvlText w:val="%3."/>
      <w:lvlJc w:val="right"/>
      <w:pPr>
        <w:ind w:left="2160" w:hanging="180"/>
      </w:pPr>
    </w:lvl>
    <w:lvl w:ilvl="3" w:tplc="46169486" w:tentative="1">
      <w:start w:val="1"/>
      <w:numFmt w:val="decimal"/>
      <w:lvlText w:val="%4."/>
      <w:lvlJc w:val="left"/>
      <w:pPr>
        <w:ind w:left="2880" w:hanging="360"/>
      </w:pPr>
    </w:lvl>
    <w:lvl w:ilvl="4" w:tplc="46169486" w:tentative="1">
      <w:start w:val="1"/>
      <w:numFmt w:val="lowerLetter"/>
      <w:lvlText w:val="%5."/>
      <w:lvlJc w:val="left"/>
      <w:pPr>
        <w:ind w:left="3600" w:hanging="360"/>
      </w:pPr>
    </w:lvl>
    <w:lvl w:ilvl="5" w:tplc="46169486" w:tentative="1">
      <w:start w:val="1"/>
      <w:numFmt w:val="lowerRoman"/>
      <w:lvlText w:val="%6."/>
      <w:lvlJc w:val="right"/>
      <w:pPr>
        <w:ind w:left="4320" w:hanging="180"/>
      </w:pPr>
    </w:lvl>
    <w:lvl w:ilvl="6" w:tplc="46169486" w:tentative="1">
      <w:start w:val="1"/>
      <w:numFmt w:val="decimal"/>
      <w:lvlText w:val="%7."/>
      <w:lvlJc w:val="left"/>
      <w:pPr>
        <w:ind w:left="5040" w:hanging="360"/>
      </w:pPr>
    </w:lvl>
    <w:lvl w:ilvl="7" w:tplc="46169486" w:tentative="1">
      <w:start w:val="1"/>
      <w:numFmt w:val="lowerLetter"/>
      <w:lvlText w:val="%8."/>
      <w:lvlJc w:val="left"/>
      <w:pPr>
        <w:ind w:left="5760" w:hanging="360"/>
      </w:pPr>
    </w:lvl>
    <w:lvl w:ilvl="8" w:tplc="46169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7">
    <w:multiLevelType w:val="hybridMultilevel"/>
    <w:lvl w:ilvl="0" w:tplc="55733798">
      <w:start w:val="1"/>
      <w:numFmt w:val="decimal"/>
      <w:lvlText w:val="%1."/>
      <w:lvlJc w:val="left"/>
      <w:pPr>
        <w:ind w:left="720" w:hanging="360"/>
      </w:pPr>
    </w:lvl>
    <w:lvl w:ilvl="1" w:tplc="55733798" w:tentative="1">
      <w:start w:val="1"/>
      <w:numFmt w:val="lowerLetter"/>
      <w:lvlText w:val="%2."/>
      <w:lvlJc w:val="left"/>
      <w:pPr>
        <w:ind w:left="1440" w:hanging="360"/>
      </w:pPr>
    </w:lvl>
    <w:lvl w:ilvl="2" w:tplc="55733798" w:tentative="1">
      <w:start w:val="1"/>
      <w:numFmt w:val="lowerRoman"/>
      <w:lvlText w:val="%3."/>
      <w:lvlJc w:val="right"/>
      <w:pPr>
        <w:ind w:left="2160" w:hanging="180"/>
      </w:pPr>
    </w:lvl>
    <w:lvl w:ilvl="3" w:tplc="55733798" w:tentative="1">
      <w:start w:val="1"/>
      <w:numFmt w:val="decimal"/>
      <w:lvlText w:val="%4."/>
      <w:lvlJc w:val="left"/>
      <w:pPr>
        <w:ind w:left="2880" w:hanging="360"/>
      </w:pPr>
    </w:lvl>
    <w:lvl w:ilvl="4" w:tplc="55733798" w:tentative="1">
      <w:start w:val="1"/>
      <w:numFmt w:val="lowerLetter"/>
      <w:lvlText w:val="%5."/>
      <w:lvlJc w:val="left"/>
      <w:pPr>
        <w:ind w:left="3600" w:hanging="360"/>
      </w:pPr>
    </w:lvl>
    <w:lvl w:ilvl="5" w:tplc="55733798" w:tentative="1">
      <w:start w:val="1"/>
      <w:numFmt w:val="lowerRoman"/>
      <w:lvlText w:val="%6."/>
      <w:lvlJc w:val="right"/>
      <w:pPr>
        <w:ind w:left="4320" w:hanging="180"/>
      </w:pPr>
    </w:lvl>
    <w:lvl w:ilvl="6" w:tplc="55733798" w:tentative="1">
      <w:start w:val="1"/>
      <w:numFmt w:val="decimal"/>
      <w:lvlText w:val="%7."/>
      <w:lvlJc w:val="left"/>
      <w:pPr>
        <w:ind w:left="5040" w:hanging="360"/>
      </w:pPr>
    </w:lvl>
    <w:lvl w:ilvl="7" w:tplc="55733798" w:tentative="1">
      <w:start w:val="1"/>
      <w:numFmt w:val="lowerLetter"/>
      <w:lvlText w:val="%8."/>
      <w:lvlJc w:val="left"/>
      <w:pPr>
        <w:ind w:left="5760" w:hanging="360"/>
      </w:pPr>
    </w:lvl>
    <w:lvl w:ilvl="8" w:tplc="55733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6">
    <w:multiLevelType w:val="hybridMultilevel"/>
    <w:lvl w:ilvl="0" w:tplc="45488313">
      <w:start w:val="1"/>
      <w:numFmt w:val="decimal"/>
      <w:lvlText w:val="%1."/>
      <w:lvlJc w:val="left"/>
      <w:pPr>
        <w:ind w:left="720" w:hanging="360"/>
      </w:pPr>
    </w:lvl>
    <w:lvl w:ilvl="1" w:tplc="45488313" w:tentative="1">
      <w:start w:val="1"/>
      <w:numFmt w:val="lowerLetter"/>
      <w:lvlText w:val="%2."/>
      <w:lvlJc w:val="left"/>
      <w:pPr>
        <w:ind w:left="1440" w:hanging="360"/>
      </w:pPr>
    </w:lvl>
    <w:lvl w:ilvl="2" w:tplc="45488313" w:tentative="1">
      <w:start w:val="1"/>
      <w:numFmt w:val="lowerRoman"/>
      <w:lvlText w:val="%3."/>
      <w:lvlJc w:val="right"/>
      <w:pPr>
        <w:ind w:left="2160" w:hanging="180"/>
      </w:pPr>
    </w:lvl>
    <w:lvl w:ilvl="3" w:tplc="45488313" w:tentative="1">
      <w:start w:val="1"/>
      <w:numFmt w:val="decimal"/>
      <w:lvlText w:val="%4."/>
      <w:lvlJc w:val="left"/>
      <w:pPr>
        <w:ind w:left="2880" w:hanging="360"/>
      </w:pPr>
    </w:lvl>
    <w:lvl w:ilvl="4" w:tplc="45488313" w:tentative="1">
      <w:start w:val="1"/>
      <w:numFmt w:val="lowerLetter"/>
      <w:lvlText w:val="%5."/>
      <w:lvlJc w:val="left"/>
      <w:pPr>
        <w:ind w:left="3600" w:hanging="360"/>
      </w:pPr>
    </w:lvl>
    <w:lvl w:ilvl="5" w:tplc="45488313" w:tentative="1">
      <w:start w:val="1"/>
      <w:numFmt w:val="lowerRoman"/>
      <w:lvlText w:val="%6."/>
      <w:lvlJc w:val="right"/>
      <w:pPr>
        <w:ind w:left="4320" w:hanging="180"/>
      </w:pPr>
    </w:lvl>
    <w:lvl w:ilvl="6" w:tplc="45488313" w:tentative="1">
      <w:start w:val="1"/>
      <w:numFmt w:val="decimal"/>
      <w:lvlText w:val="%7."/>
      <w:lvlJc w:val="left"/>
      <w:pPr>
        <w:ind w:left="5040" w:hanging="360"/>
      </w:pPr>
    </w:lvl>
    <w:lvl w:ilvl="7" w:tplc="45488313" w:tentative="1">
      <w:start w:val="1"/>
      <w:numFmt w:val="lowerLetter"/>
      <w:lvlText w:val="%8."/>
      <w:lvlJc w:val="left"/>
      <w:pPr>
        <w:ind w:left="5760" w:hanging="360"/>
      </w:pPr>
    </w:lvl>
    <w:lvl w:ilvl="8" w:tplc="45488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5">
    <w:multiLevelType w:val="hybridMultilevel"/>
    <w:lvl w:ilvl="0" w:tplc="94386885">
      <w:start w:val="1"/>
      <w:numFmt w:val="decimal"/>
      <w:lvlText w:val="%1."/>
      <w:lvlJc w:val="left"/>
      <w:pPr>
        <w:ind w:left="720" w:hanging="360"/>
      </w:pPr>
    </w:lvl>
    <w:lvl w:ilvl="1" w:tplc="94386885" w:tentative="1">
      <w:start w:val="1"/>
      <w:numFmt w:val="lowerLetter"/>
      <w:lvlText w:val="%2."/>
      <w:lvlJc w:val="left"/>
      <w:pPr>
        <w:ind w:left="1440" w:hanging="360"/>
      </w:pPr>
    </w:lvl>
    <w:lvl w:ilvl="2" w:tplc="94386885" w:tentative="1">
      <w:start w:val="1"/>
      <w:numFmt w:val="lowerRoman"/>
      <w:lvlText w:val="%3."/>
      <w:lvlJc w:val="right"/>
      <w:pPr>
        <w:ind w:left="2160" w:hanging="180"/>
      </w:pPr>
    </w:lvl>
    <w:lvl w:ilvl="3" w:tplc="94386885" w:tentative="1">
      <w:start w:val="1"/>
      <w:numFmt w:val="decimal"/>
      <w:lvlText w:val="%4."/>
      <w:lvlJc w:val="left"/>
      <w:pPr>
        <w:ind w:left="2880" w:hanging="360"/>
      </w:pPr>
    </w:lvl>
    <w:lvl w:ilvl="4" w:tplc="94386885" w:tentative="1">
      <w:start w:val="1"/>
      <w:numFmt w:val="lowerLetter"/>
      <w:lvlText w:val="%5."/>
      <w:lvlJc w:val="left"/>
      <w:pPr>
        <w:ind w:left="3600" w:hanging="360"/>
      </w:pPr>
    </w:lvl>
    <w:lvl w:ilvl="5" w:tplc="94386885" w:tentative="1">
      <w:start w:val="1"/>
      <w:numFmt w:val="lowerRoman"/>
      <w:lvlText w:val="%6."/>
      <w:lvlJc w:val="right"/>
      <w:pPr>
        <w:ind w:left="4320" w:hanging="180"/>
      </w:pPr>
    </w:lvl>
    <w:lvl w:ilvl="6" w:tplc="94386885" w:tentative="1">
      <w:start w:val="1"/>
      <w:numFmt w:val="decimal"/>
      <w:lvlText w:val="%7."/>
      <w:lvlJc w:val="left"/>
      <w:pPr>
        <w:ind w:left="5040" w:hanging="360"/>
      </w:pPr>
    </w:lvl>
    <w:lvl w:ilvl="7" w:tplc="94386885" w:tentative="1">
      <w:start w:val="1"/>
      <w:numFmt w:val="lowerLetter"/>
      <w:lvlText w:val="%8."/>
      <w:lvlJc w:val="left"/>
      <w:pPr>
        <w:ind w:left="5760" w:hanging="360"/>
      </w:pPr>
    </w:lvl>
    <w:lvl w:ilvl="8" w:tplc="94386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4">
    <w:multiLevelType w:val="hybridMultilevel"/>
    <w:lvl w:ilvl="0" w:tplc="17348205">
      <w:start w:val="1"/>
      <w:numFmt w:val="decimal"/>
      <w:lvlText w:val="%1."/>
      <w:lvlJc w:val="left"/>
      <w:pPr>
        <w:ind w:left="720" w:hanging="360"/>
      </w:pPr>
    </w:lvl>
    <w:lvl w:ilvl="1" w:tplc="17348205" w:tentative="1">
      <w:start w:val="1"/>
      <w:numFmt w:val="lowerLetter"/>
      <w:lvlText w:val="%2."/>
      <w:lvlJc w:val="left"/>
      <w:pPr>
        <w:ind w:left="1440" w:hanging="360"/>
      </w:pPr>
    </w:lvl>
    <w:lvl w:ilvl="2" w:tplc="17348205" w:tentative="1">
      <w:start w:val="1"/>
      <w:numFmt w:val="lowerRoman"/>
      <w:lvlText w:val="%3."/>
      <w:lvlJc w:val="right"/>
      <w:pPr>
        <w:ind w:left="2160" w:hanging="180"/>
      </w:pPr>
    </w:lvl>
    <w:lvl w:ilvl="3" w:tplc="17348205" w:tentative="1">
      <w:start w:val="1"/>
      <w:numFmt w:val="decimal"/>
      <w:lvlText w:val="%4."/>
      <w:lvlJc w:val="left"/>
      <w:pPr>
        <w:ind w:left="2880" w:hanging="360"/>
      </w:pPr>
    </w:lvl>
    <w:lvl w:ilvl="4" w:tplc="17348205" w:tentative="1">
      <w:start w:val="1"/>
      <w:numFmt w:val="lowerLetter"/>
      <w:lvlText w:val="%5."/>
      <w:lvlJc w:val="left"/>
      <w:pPr>
        <w:ind w:left="3600" w:hanging="360"/>
      </w:pPr>
    </w:lvl>
    <w:lvl w:ilvl="5" w:tplc="17348205" w:tentative="1">
      <w:start w:val="1"/>
      <w:numFmt w:val="lowerRoman"/>
      <w:lvlText w:val="%6."/>
      <w:lvlJc w:val="right"/>
      <w:pPr>
        <w:ind w:left="4320" w:hanging="180"/>
      </w:pPr>
    </w:lvl>
    <w:lvl w:ilvl="6" w:tplc="17348205" w:tentative="1">
      <w:start w:val="1"/>
      <w:numFmt w:val="decimal"/>
      <w:lvlText w:val="%7."/>
      <w:lvlJc w:val="left"/>
      <w:pPr>
        <w:ind w:left="5040" w:hanging="360"/>
      </w:pPr>
    </w:lvl>
    <w:lvl w:ilvl="7" w:tplc="17348205" w:tentative="1">
      <w:start w:val="1"/>
      <w:numFmt w:val="lowerLetter"/>
      <w:lvlText w:val="%8."/>
      <w:lvlJc w:val="left"/>
      <w:pPr>
        <w:ind w:left="5760" w:hanging="360"/>
      </w:pPr>
    </w:lvl>
    <w:lvl w:ilvl="8" w:tplc="17348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3">
    <w:multiLevelType w:val="hybridMultilevel"/>
    <w:lvl w:ilvl="0" w:tplc="28095389">
      <w:start w:val="1"/>
      <w:numFmt w:val="decimal"/>
      <w:lvlText w:val="%1."/>
      <w:lvlJc w:val="left"/>
      <w:pPr>
        <w:ind w:left="720" w:hanging="360"/>
      </w:pPr>
    </w:lvl>
    <w:lvl w:ilvl="1" w:tplc="28095389" w:tentative="1">
      <w:start w:val="1"/>
      <w:numFmt w:val="lowerLetter"/>
      <w:lvlText w:val="%2."/>
      <w:lvlJc w:val="left"/>
      <w:pPr>
        <w:ind w:left="1440" w:hanging="360"/>
      </w:pPr>
    </w:lvl>
    <w:lvl w:ilvl="2" w:tplc="28095389" w:tentative="1">
      <w:start w:val="1"/>
      <w:numFmt w:val="lowerRoman"/>
      <w:lvlText w:val="%3."/>
      <w:lvlJc w:val="right"/>
      <w:pPr>
        <w:ind w:left="2160" w:hanging="180"/>
      </w:pPr>
    </w:lvl>
    <w:lvl w:ilvl="3" w:tplc="28095389" w:tentative="1">
      <w:start w:val="1"/>
      <w:numFmt w:val="decimal"/>
      <w:lvlText w:val="%4."/>
      <w:lvlJc w:val="left"/>
      <w:pPr>
        <w:ind w:left="2880" w:hanging="360"/>
      </w:pPr>
    </w:lvl>
    <w:lvl w:ilvl="4" w:tplc="28095389" w:tentative="1">
      <w:start w:val="1"/>
      <w:numFmt w:val="lowerLetter"/>
      <w:lvlText w:val="%5."/>
      <w:lvlJc w:val="left"/>
      <w:pPr>
        <w:ind w:left="3600" w:hanging="360"/>
      </w:pPr>
    </w:lvl>
    <w:lvl w:ilvl="5" w:tplc="28095389" w:tentative="1">
      <w:start w:val="1"/>
      <w:numFmt w:val="lowerRoman"/>
      <w:lvlText w:val="%6."/>
      <w:lvlJc w:val="right"/>
      <w:pPr>
        <w:ind w:left="4320" w:hanging="180"/>
      </w:pPr>
    </w:lvl>
    <w:lvl w:ilvl="6" w:tplc="28095389" w:tentative="1">
      <w:start w:val="1"/>
      <w:numFmt w:val="decimal"/>
      <w:lvlText w:val="%7."/>
      <w:lvlJc w:val="left"/>
      <w:pPr>
        <w:ind w:left="5040" w:hanging="360"/>
      </w:pPr>
    </w:lvl>
    <w:lvl w:ilvl="7" w:tplc="28095389" w:tentative="1">
      <w:start w:val="1"/>
      <w:numFmt w:val="lowerLetter"/>
      <w:lvlText w:val="%8."/>
      <w:lvlJc w:val="left"/>
      <w:pPr>
        <w:ind w:left="5760" w:hanging="360"/>
      </w:pPr>
    </w:lvl>
    <w:lvl w:ilvl="8" w:tplc="2809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2">
    <w:multiLevelType w:val="hybridMultilevel"/>
    <w:lvl w:ilvl="0" w:tplc="42419848">
      <w:start w:val="1"/>
      <w:numFmt w:val="decimal"/>
      <w:lvlText w:val="%1."/>
      <w:lvlJc w:val="left"/>
      <w:pPr>
        <w:ind w:left="720" w:hanging="360"/>
      </w:pPr>
    </w:lvl>
    <w:lvl w:ilvl="1" w:tplc="42419848" w:tentative="1">
      <w:start w:val="1"/>
      <w:numFmt w:val="lowerLetter"/>
      <w:lvlText w:val="%2."/>
      <w:lvlJc w:val="left"/>
      <w:pPr>
        <w:ind w:left="1440" w:hanging="360"/>
      </w:pPr>
    </w:lvl>
    <w:lvl w:ilvl="2" w:tplc="42419848" w:tentative="1">
      <w:start w:val="1"/>
      <w:numFmt w:val="lowerRoman"/>
      <w:lvlText w:val="%3."/>
      <w:lvlJc w:val="right"/>
      <w:pPr>
        <w:ind w:left="2160" w:hanging="180"/>
      </w:pPr>
    </w:lvl>
    <w:lvl w:ilvl="3" w:tplc="42419848" w:tentative="1">
      <w:start w:val="1"/>
      <w:numFmt w:val="decimal"/>
      <w:lvlText w:val="%4."/>
      <w:lvlJc w:val="left"/>
      <w:pPr>
        <w:ind w:left="2880" w:hanging="360"/>
      </w:pPr>
    </w:lvl>
    <w:lvl w:ilvl="4" w:tplc="42419848" w:tentative="1">
      <w:start w:val="1"/>
      <w:numFmt w:val="lowerLetter"/>
      <w:lvlText w:val="%5."/>
      <w:lvlJc w:val="left"/>
      <w:pPr>
        <w:ind w:left="3600" w:hanging="360"/>
      </w:pPr>
    </w:lvl>
    <w:lvl w:ilvl="5" w:tplc="42419848" w:tentative="1">
      <w:start w:val="1"/>
      <w:numFmt w:val="lowerRoman"/>
      <w:lvlText w:val="%6."/>
      <w:lvlJc w:val="right"/>
      <w:pPr>
        <w:ind w:left="4320" w:hanging="180"/>
      </w:pPr>
    </w:lvl>
    <w:lvl w:ilvl="6" w:tplc="42419848" w:tentative="1">
      <w:start w:val="1"/>
      <w:numFmt w:val="decimal"/>
      <w:lvlText w:val="%7."/>
      <w:lvlJc w:val="left"/>
      <w:pPr>
        <w:ind w:left="5040" w:hanging="360"/>
      </w:pPr>
    </w:lvl>
    <w:lvl w:ilvl="7" w:tplc="42419848" w:tentative="1">
      <w:start w:val="1"/>
      <w:numFmt w:val="lowerLetter"/>
      <w:lvlText w:val="%8."/>
      <w:lvlJc w:val="left"/>
      <w:pPr>
        <w:ind w:left="5760" w:hanging="360"/>
      </w:pPr>
    </w:lvl>
    <w:lvl w:ilvl="8" w:tplc="42419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1">
    <w:multiLevelType w:val="hybridMultilevel"/>
    <w:lvl w:ilvl="0" w:tplc="20726545">
      <w:start w:val="1"/>
      <w:numFmt w:val="decimal"/>
      <w:lvlText w:val="%1."/>
      <w:lvlJc w:val="left"/>
      <w:pPr>
        <w:ind w:left="720" w:hanging="360"/>
      </w:pPr>
    </w:lvl>
    <w:lvl w:ilvl="1" w:tplc="20726545" w:tentative="1">
      <w:start w:val="1"/>
      <w:numFmt w:val="lowerLetter"/>
      <w:lvlText w:val="%2."/>
      <w:lvlJc w:val="left"/>
      <w:pPr>
        <w:ind w:left="1440" w:hanging="360"/>
      </w:pPr>
    </w:lvl>
    <w:lvl w:ilvl="2" w:tplc="20726545" w:tentative="1">
      <w:start w:val="1"/>
      <w:numFmt w:val="lowerRoman"/>
      <w:lvlText w:val="%3."/>
      <w:lvlJc w:val="right"/>
      <w:pPr>
        <w:ind w:left="2160" w:hanging="180"/>
      </w:pPr>
    </w:lvl>
    <w:lvl w:ilvl="3" w:tplc="20726545" w:tentative="1">
      <w:start w:val="1"/>
      <w:numFmt w:val="decimal"/>
      <w:lvlText w:val="%4."/>
      <w:lvlJc w:val="left"/>
      <w:pPr>
        <w:ind w:left="2880" w:hanging="360"/>
      </w:pPr>
    </w:lvl>
    <w:lvl w:ilvl="4" w:tplc="20726545" w:tentative="1">
      <w:start w:val="1"/>
      <w:numFmt w:val="lowerLetter"/>
      <w:lvlText w:val="%5."/>
      <w:lvlJc w:val="left"/>
      <w:pPr>
        <w:ind w:left="3600" w:hanging="360"/>
      </w:pPr>
    </w:lvl>
    <w:lvl w:ilvl="5" w:tplc="20726545" w:tentative="1">
      <w:start w:val="1"/>
      <w:numFmt w:val="lowerRoman"/>
      <w:lvlText w:val="%6."/>
      <w:lvlJc w:val="right"/>
      <w:pPr>
        <w:ind w:left="4320" w:hanging="180"/>
      </w:pPr>
    </w:lvl>
    <w:lvl w:ilvl="6" w:tplc="20726545" w:tentative="1">
      <w:start w:val="1"/>
      <w:numFmt w:val="decimal"/>
      <w:lvlText w:val="%7."/>
      <w:lvlJc w:val="left"/>
      <w:pPr>
        <w:ind w:left="5040" w:hanging="360"/>
      </w:pPr>
    </w:lvl>
    <w:lvl w:ilvl="7" w:tplc="20726545" w:tentative="1">
      <w:start w:val="1"/>
      <w:numFmt w:val="lowerLetter"/>
      <w:lvlText w:val="%8."/>
      <w:lvlJc w:val="left"/>
      <w:pPr>
        <w:ind w:left="5760" w:hanging="360"/>
      </w:pPr>
    </w:lvl>
    <w:lvl w:ilvl="8" w:tplc="20726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0">
    <w:multiLevelType w:val="hybridMultilevel"/>
    <w:lvl w:ilvl="0" w:tplc="73600661">
      <w:start w:val="1"/>
      <w:numFmt w:val="decimal"/>
      <w:lvlText w:val="%1."/>
      <w:lvlJc w:val="left"/>
      <w:pPr>
        <w:ind w:left="720" w:hanging="360"/>
      </w:pPr>
    </w:lvl>
    <w:lvl w:ilvl="1" w:tplc="73600661" w:tentative="1">
      <w:start w:val="1"/>
      <w:numFmt w:val="lowerLetter"/>
      <w:lvlText w:val="%2."/>
      <w:lvlJc w:val="left"/>
      <w:pPr>
        <w:ind w:left="1440" w:hanging="360"/>
      </w:pPr>
    </w:lvl>
    <w:lvl w:ilvl="2" w:tplc="73600661" w:tentative="1">
      <w:start w:val="1"/>
      <w:numFmt w:val="lowerRoman"/>
      <w:lvlText w:val="%3."/>
      <w:lvlJc w:val="right"/>
      <w:pPr>
        <w:ind w:left="2160" w:hanging="180"/>
      </w:pPr>
    </w:lvl>
    <w:lvl w:ilvl="3" w:tplc="73600661" w:tentative="1">
      <w:start w:val="1"/>
      <w:numFmt w:val="decimal"/>
      <w:lvlText w:val="%4."/>
      <w:lvlJc w:val="left"/>
      <w:pPr>
        <w:ind w:left="2880" w:hanging="360"/>
      </w:pPr>
    </w:lvl>
    <w:lvl w:ilvl="4" w:tplc="73600661" w:tentative="1">
      <w:start w:val="1"/>
      <w:numFmt w:val="lowerLetter"/>
      <w:lvlText w:val="%5."/>
      <w:lvlJc w:val="left"/>
      <w:pPr>
        <w:ind w:left="3600" w:hanging="360"/>
      </w:pPr>
    </w:lvl>
    <w:lvl w:ilvl="5" w:tplc="73600661" w:tentative="1">
      <w:start w:val="1"/>
      <w:numFmt w:val="lowerRoman"/>
      <w:lvlText w:val="%6."/>
      <w:lvlJc w:val="right"/>
      <w:pPr>
        <w:ind w:left="4320" w:hanging="180"/>
      </w:pPr>
    </w:lvl>
    <w:lvl w:ilvl="6" w:tplc="73600661" w:tentative="1">
      <w:start w:val="1"/>
      <w:numFmt w:val="decimal"/>
      <w:lvlText w:val="%7."/>
      <w:lvlJc w:val="left"/>
      <w:pPr>
        <w:ind w:left="5040" w:hanging="360"/>
      </w:pPr>
    </w:lvl>
    <w:lvl w:ilvl="7" w:tplc="73600661" w:tentative="1">
      <w:start w:val="1"/>
      <w:numFmt w:val="lowerLetter"/>
      <w:lvlText w:val="%8."/>
      <w:lvlJc w:val="left"/>
      <w:pPr>
        <w:ind w:left="5760" w:hanging="360"/>
      </w:pPr>
    </w:lvl>
    <w:lvl w:ilvl="8" w:tplc="73600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9">
    <w:multiLevelType w:val="hybridMultilevel"/>
    <w:lvl w:ilvl="0" w:tplc="72837157">
      <w:start w:val="1"/>
      <w:numFmt w:val="decimal"/>
      <w:lvlText w:val="%1."/>
      <w:lvlJc w:val="left"/>
      <w:pPr>
        <w:ind w:left="720" w:hanging="360"/>
      </w:pPr>
    </w:lvl>
    <w:lvl w:ilvl="1" w:tplc="72837157" w:tentative="1">
      <w:start w:val="1"/>
      <w:numFmt w:val="lowerLetter"/>
      <w:lvlText w:val="%2."/>
      <w:lvlJc w:val="left"/>
      <w:pPr>
        <w:ind w:left="1440" w:hanging="360"/>
      </w:pPr>
    </w:lvl>
    <w:lvl w:ilvl="2" w:tplc="72837157" w:tentative="1">
      <w:start w:val="1"/>
      <w:numFmt w:val="lowerRoman"/>
      <w:lvlText w:val="%3."/>
      <w:lvlJc w:val="right"/>
      <w:pPr>
        <w:ind w:left="2160" w:hanging="180"/>
      </w:pPr>
    </w:lvl>
    <w:lvl w:ilvl="3" w:tplc="72837157" w:tentative="1">
      <w:start w:val="1"/>
      <w:numFmt w:val="decimal"/>
      <w:lvlText w:val="%4."/>
      <w:lvlJc w:val="left"/>
      <w:pPr>
        <w:ind w:left="2880" w:hanging="360"/>
      </w:pPr>
    </w:lvl>
    <w:lvl w:ilvl="4" w:tplc="72837157" w:tentative="1">
      <w:start w:val="1"/>
      <w:numFmt w:val="lowerLetter"/>
      <w:lvlText w:val="%5."/>
      <w:lvlJc w:val="left"/>
      <w:pPr>
        <w:ind w:left="3600" w:hanging="360"/>
      </w:pPr>
    </w:lvl>
    <w:lvl w:ilvl="5" w:tplc="72837157" w:tentative="1">
      <w:start w:val="1"/>
      <w:numFmt w:val="lowerRoman"/>
      <w:lvlText w:val="%6."/>
      <w:lvlJc w:val="right"/>
      <w:pPr>
        <w:ind w:left="4320" w:hanging="180"/>
      </w:pPr>
    </w:lvl>
    <w:lvl w:ilvl="6" w:tplc="72837157" w:tentative="1">
      <w:start w:val="1"/>
      <w:numFmt w:val="decimal"/>
      <w:lvlText w:val="%7."/>
      <w:lvlJc w:val="left"/>
      <w:pPr>
        <w:ind w:left="5040" w:hanging="360"/>
      </w:pPr>
    </w:lvl>
    <w:lvl w:ilvl="7" w:tplc="72837157" w:tentative="1">
      <w:start w:val="1"/>
      <w:numFmt w:val="lowerLetter"/>
      <w:lvlText w:val="%8."/>
      <w:lvlJc w:val="left"/>
      <w:pPr>
        <w:ind w:left="5760" w:hanging="360"/>
      </w:pPr>
    </w:lvl>
    <w:lvl w:ilvl="8" w:tplc="72837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8">
    <w:multiLevelType w:val="hybridMultilevel"/>
    <w:lvl w:ilvl="0" w:tplc="65136380">
      <w:start w:val="1"/>
      <w:numFmt w:val="decimal"/>
      <w:lvlText w:val="%1."/>
      <w:lvlJc w:val="left"/>
      <w:pPr>
        <w:ind w:left="720" w:hanging="360"/>
      </w:pPr>
    </w:lvl>
    <w:lvl w:ilvl="1" w:tplc="65136380" w:tentative="1">
      <w:start w:val="1"/>
      <w:numFmt w:val="lowerLetter"/>
      <w:lvlText w:val="%2."/>
      <w:lvlJc w:val="left"/>
      <w:pPr>
        <w:ind w:left="1440" w:hanging="360"/>
      </w:pPr>
    </w:lvl>
    <w:lvl w:ilvl="2" w:tplc="65136380" w:tentative="1">
      <w:start w:val="1"/>
      <w:numFmt w:val="lowerRoman"/>
      <w:lvlText w:val="%3."/>
      <w:lvlJc w:val="right"/>
      <w:pPr>
        <w:ind w:left="2160" w:hanging="180"/>
      </w:pPr>
    </w:lvl>
    <w:lvl w:ilvl="3" w:tplc="65136380" w:tentative="1">
      <w:start w:val="1"/>
      <w:numFmt w:val="decimal"/>
      <w:lvlText w:val="%4."/>
      <w:lvlJc w:val="left"/>
      <w:pPr>
        <w:ind w:left="2880" w:hanging="360"/>
      </w:pPr>
    </w:lvl>
    <w:lvl w:ilvl="4" w:tplc="65136380" w:tentative="1">
      <w:start w:val="1"/>
      <w:numFmt w:val="lowerLetter"/>
      <w:lvlText w:val="%5."/>
      <w:lvlJc w:val="left"/>
      <w:pPr>
        <w:ind w:left="3600" w:hanging="360"/>
      </w:pPr>
    </w:lvl>
    <w:lvl w:ilvl="5" w:tplc="65136380" w:tentative="1">
      <w:start w:val="1"/>
      <w:numFmt w:val="lowerRoman"/>
      <w:lvlText w:val="%6."/>
      <w:lvlJc w:val="right"/>
      <w:pPr>
        <w:ind w:left="4320" w:hanging="180"/>
      </w:pPr>
    </w:lvl>
    <w:lvl w:ilvl="6" w:tplc="65136380" w:tentative="1">
      <w:start w:val="1"/>
      <w:numFmt w:val="decimal"/>
      <w:lvlText w:val="%7."/>
      <w:lvlJc w:val="left"/>
      <w:pPr>
        <w:ind w:left="5040" w:hanging="360"/>
      </w:pPr>
    </w:lvl>
    <w:lvl w:ilvl="7" w:tplc="65136380" w:tentative="1">
      <w:start w:val="1"/>
      <w:numFmt w:val="lowerLetter"/>
      <w:lvlText w:val="%8."/>
      <w:lvlJc w:val="left"/>
      <w:pPr>
        <w:ind w:left="5760" w:hanging="360"/>
      </w:pPr>
    </w:lvl>
    <w:lvl w:ilvl="8" w:tplc="65136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7">
    <w:multiLevelType w:val="hybridMultilevel"/>
    <w:lvl w:ilvl="0" w:tplc="76499454">
      <w:start w:val="1"/>
      <w:numFmt w:val="decimal"/>
      <w:lvlText w:val="%1."/>
      <w:lvlJc w:val="left"/>
      <w:pPr>
        <w:ind w:left="720" w:hanging="360"/>
      </w:pPr>
    </w:lvl>
    <w:lvl w:ilvl="1" w:tplc="76499454" w:tentative="1">
      <w:start w:val="1"/>
      <w:numFmt w:val="lowerLetter"/>
      <w:lvlText w:val="%2."/>
      <w:lvlJc w:val="left"/>
      <w:pPr>
        <w:ind w:left="1440" w:hanging="360"/>
      </w:pPr>
    </w:lvl>
    <w:lvl w:ilvl="2" w:tplc="76499454" w:tentative="1">
      <w:start w:val="1"/>
      <w:numFmt w:val="lowerRoman"/>
      <w:lvlText w:val="%3."/>
      <w:lvlJc w:val="right"/>
      <w:pPr>
        <w:ind w:left="2160" w:hanging="180"/>
      </w:pPr>
    </w:lvl>
    <w:lvl w:ilvl="3" w:tplc="76499454" w:tentative="1">
      <w:start w:val="1"/>
      <w:numFmt w:val="decimal"/>
      <w:lvlText w:val="%4."/>
      <w:lvlJc w:val="left"/>
      <w:pPr>
        <w:ind w:left="2880" w:hanging="360"/>
      </w:pPr>
    </w:lvl>
    <w:lvl w:ilvl="4" w:tplc="76499454" w:tentative="1">
      <w:start w:val="1"/>
      <w:numFmt w:val="lowerLetter"/>
      <w:lvlText w:val="%5."/>
      <w:lvlJc w:val="left"/>
      <w:pPr>
        <w:ind w:left="3600" w:hanging="360"/>
      </w:pPr>
    </w:lvl>
    <w:lvl w:ilvl="5" w:tplc="76499454" w:tentative="1">
      <w:start w:val="1"/>
      <w:numFmt w:val="lowerRoman"/>
      <w:lvlText w:val="%6."/>
      <w:lvlJc w:val="right"/>
      <w:pPr>
        <w:ind w:left="4320" w:hanging="180"/>
      </w:pPr>
    </w:lvl>
    <w:lvl w:ilvl="6" w:tplc="76499454" w:tentative="1">
      <w:start w:val="1"/>
      <w:numFmt w:val="decimal"/>
      <w:lvlText w:val="%7."/>
      <w:lvlJc w:val="left"/>
      <w:pPr>
        <w:ind w:left="5040" w:hanging="360"/>
      </w:pPr>
    </w:lvl>
    <w:lvl w:ilvl="7" w:tplc="76499454" w:tentative="1">
      <w:start w:val="1"/>
      <w:numFmt w:val="lowerLetter"/>
      <w:lvlText w:val="%8."/>
      <w:lvlJc w:val="left"/>
      <w:pPr>
        <w:ind w:left="5760" w:hanging="360"/>
      </w:pPr>
    </w:lvl>
    <w:lvl w:ilvl="8" w:tplc="76499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6">
    <w:multiLevelType w:val="hybridMultilevel"/>
    <w:lvl w:ilvl="0" w:tplc="92488337">
      <w:start w:val="1"/>
      <w:numFmt w:val="decimal"/>
      <w:lvlText w:val="%1."/>
      <w:lvlJc w:val="left"/>
      <w:pPr>
        <w:ind w:left="720" w:hanging="360"/>
      </w:pPr>
    </w:lvl>
    <w:lvl w:ilvl="1" w:tplc="92488337" w:tentative="1">
      <w:start w:val="1"/>
      <w:numFmt w:val="lowerLetter"/>
      <w:lvlText w:val="%2."/>
      <w:lvlJc w:val="left"/>
      <w:pPr>
        <w:ind w:left="1440" w:hanging="360"/>
      </w:pPr>
    </w:lvl>
    <w:lvl w:ilvl="2" w:tplc="92488337" w:tentative="1">
      <w:start w:val="1"/>
      <w:numFmt w:val="lowerRoman"/>
      <w:lvlText w:val="%3."/>
      <w:lvlJc w:val="right"/>
      <w:pPr>
        <w:ind w:left="2160" w:hanging="180"/>
      </w:pPr>
    </w:lvl>
    <w:lvl w:ilvl="3" w:tplc="92488337" w:tentative="1">
      <w:start w:val="1"/>
      <w:numFmt w:val="decimal"/>
      <w:lvlText w:val="%4."/>
      <w:lvlJc w:val="left"/>
      <w:pPr>
        <w:ind w:left="2880" w:hanging="360"/>
      </w:pPr>
    </w:lvl>
    <w:lvl w:ilvl="4" w:tplc="92488337" w:tentative="1">
      <w:start w:val="1"/>
      <w:numFmt w:val="lowerLetter"/>
      <w:lvlText w:val="%5."/>
      <w:lvlJc w:val="left"/>
      <w:pPr>
        <w:ind w:left="3600" w:hanging="360"/>
      </w:pPr>
    </w:lvl>
    <w:lvl w:ilvl="5" w:tplc="92488337" w:tentative="1">
      <w:start w:val="1"/>
      <w:numFmt w:val="lowerRoman"/>
      <w:lvlText w:val="%6."/>
      <w:lvlJc w:val="right"/>
      <w:pPr>
        <w:ind w:left="4320" w:hanging="180"/>
      </w:pPr>
    </w:lvl>
    <w:lvl w:ilvl="6" w:tplc="92488337" w:tentative="1">
      <w:start w:val="1"/>
      <w:numFmt w:val="decimal"/>
      <w:lvlText w:val="%7."/>
      <w:lvlJc w:val="left"/>
      <w:pPr>
        <w:ind w:left="5040" w:hanging="360"/>
      </w:pPr>
    </w:lvl>
    <w:lvl w:ilvl="7" w:tplc="92488337" w:tentative="1">
      <w:start w:val="1"/>
      <w:numFmt w:val="lowerLetter"/>
      <w:lvlText w:val="%8."/>
      <w:lvlJc w:val="left"/>
      <w:pPr>
        <w:ind w:left="5760" w:hanging="360"/>
      </w:pPr>
    </w:lvl>
    <w:lvl w:ilvl="8" w:tplc="92488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5">
    <w:multiLevelType w:val="hybridMultilevel"/>
    <w:lvl w:ilvl="0" w:tplc="71764998">
      <w:start w:val="1"/>
      <w:numFmt w:val="decimal"/>
      <w:lvlText w:val="%1."/>
      <w:lvlJc w:val="left"/>
      <w:pPr>
        <w:ind w:left="720" w:hanging="360"/>
      </w:pPr>
    </w:lvl>
    <w:lvl w:ilvl="1" w:tplc="71764998" w:tentative="1">
      <w:start w:val="1"/>
      <w:numFmt w:val="lowerLetter"/>
      <w:lvlText w:val="%2."/>
      <w:lvlJc w:val="left"/>
      <w:pPr>
        <w:ind w:left="1440" w:hanging="360"/>
      </w:pPr>
    </w:lvl>
    <w:lvl w:ilvl="2" w:tplc="71764998" w:tentative="1">
      <w:start w:val="1"/>
      <w:numFmt w:val="lowerRoman"/>
      <w:lvlText w:val="%3."/>
      <w:lvlJc w:val="right"/>
      <w:pPr>
        <w:ind w:left="2160" w:hanging="180"/>
      </w:pPr>
    </w:lvl>
    <w:lvl w:ilvl="3" w:tplc="71764998" w:tentative="1">
      <w:start w:val="1"/>
      <w:numFmt w:val="decimal"/>
      <w:lvlText w:val="%4."/>
      <w:lvlJc w:val="left"/>
      <w:pPr>
        <w:ind w:left="2880" w:hanging="360"/>
      </w:pPr>
    </w:lvl>
    <w:lvl w:ilvl="4" w:tplc="71764998" w:tentative="1">
      <w:start w:val="1"/>
      <w:numFmt w:val="lowerLetter"/>
      <w:lvlText w:val="%5."/>
      <w:lvlJc w:val="left"/>
      <w:pPr>
        <w:ind w:left="3600" w:hanging="360"/>
      </w:pPr>
    </w:lvl>
    <w:lvl w:ilvl="5" w:tplc="71764998" w:tentative="1">
      <w:start w:val="1"/>
      <w:numFmt w:val="lowerRoman"/>
      <w:lvlText w:val="%6."/>
      <w:lvlJc w:val="right"/>
      <w:pPr>
        <w:ind w:left="4320" w:hanging="180"/>
      </w:pPr>
    </w:lvl>
    <w:lvl w:ilvl="6" w:tplc="71764998" w:tentative="1">
      <w:start w:val="1"/>
      <w:numFmt w:val="decimal"/>
      <w:lvlText w:val="%7."/>
      <w:lvlJc w:val="left"/>
      <w:pPr>
        <w:ind w:left="5040" w:hanging="360"/>
      </w:pPr>
    </w:lvl>
    <w:lvl w:ilvl="7" w:tplc="71764998" w:tentative="1">
      <w:start w:val="1"/>
      <w:numFmt w:val="lowerLetter"/>
      <w:lvlText w:val="%8."/>
      <w:lvlJc w:val="left"/>
      <w:pPr>
        <w:ind w:left="5760" w:hanging="360"/>
      </w:pPr>
    </w:lvl>
    <w:lvl w:ilvl="8" w:tplc="71764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4">
    <w:multiLevelType w:val="hybridMultilevel"/>
    <w:lvl w:ilvl="0" w:tplc="41487188">
      <w:start w:val="1"/>
      <w:numFmt w:val="decimal"/>
      <w:lvlText w:val="%1."/>
      <w:lvlJc w:val="left"/>
      <w:pPr>
        <w:ind w:left="720" w:hanging="360"/>
      </w:pPr>
    </w:lvl>
    <w:lvl w:ilvl="1" w:tplc="41487188" w:tentative="1">
      <w:start w:val="1"/>
      <w:numFmt w:val="lowerLetter"/>
      <w:lvlText w:val="%2."/>
      <w:lvlJc w:val="left"/>
      <w:pPr>
        <w:ind w:left="1440" w:hanging="360"/>
      </w:pPr>
    </w:lvl>
    <w:lvl w:ilvl="2" w:tplc="41487188" w:tentative="1">
      <w:start w:val="1"/>
      <w:numFmt w:val="lowerRoman"/>
      <w:lvlText w:val="%3."/>
      <w:lvlJc w:val="right"/>
      <w:pPr>
        <w:ind w:left="2160" w:hanging="180"/>
      </w:pPr>
    </w:lvl>
    <w:lvl w:ilvl="3" w:tplc="41487188" w:tentative="1">
      <w:start w:val="1"/>
      <w:numFmt w:val="decimal"/>
      <w:lvlText w:val="%4."/>
      <w:lvlJc w:val="left"/>
      <w:pPr>
        <w:ind w:left="2880" w:hanging="360"/>
      </w:pPr>
    </w:lvl>
    <w:lvl w:ilvl="4" w:tplc="41487188" w:tentative="1">
      <w:start w:val="1"/>
      <w:numFmt w:val="lowerLetter"/>
      <w:lvlText w:val="%5."/>
      <w:lvlJc w:val="left"/>
      <w:pPr>
        <w:ind w:left="3600" w:hanging="360"/>
      </w:pPr>
    </w:lvl>
    <w:lvl w:ilvl="5" w:tplc="41487188" w:tentative="1">
      <w:start w:val="1"/>
      <w:numFmt w:val="lowerRoman"/>
      <w:lvlText w:val="%6."/>
      <w:lvlJc w:val="right"/>
      <w:pPr>
        <w:ind w:left="4320" w:hanging="180"/>
      </w:pPr>
    </w:lvl>
    <w:lvl w:ilvl="6" w:tplc="41487188" w:tentative="1">
      <w:start w:val="1"/>
      <w:numFmt w:val="decimal"/>
      <w:lvlText w:val="%7."/>
      <w:lvlJc w:val="left"/>
      <w:pPr>
        <w:ind w:left="5040" w:hanging="360"/>
      </w:pPr>
    </w:lvl>
    <w:lvl w:ilvl="7" w:tplc="41487188" w:tentative="1">
      <w:start w:val="1"/>
      <w:numFmt w:val="lowerLetter"/>
      <w:lvlText w:val="%8."/>
      <w:lvlJc w:val="left"/>
      <w:pPr>
        <w:ind w:left="5760" w:hanging="360"/>
      </w:pPr>
    </w:lvl>
    <w:lvl w:ilvl="8" w:tplc="41487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3">
    <w:multiLevelType w:val="hybridMultilevel"/>
    <w:lvl w:ilvl="0" w:tplc="78606071">
      <w:start w:val="1"/>
      <w:numFmt w:val="decimal"/>
      <w:lvlText w:val="%1."/>
      <w:lvlJc w:val="left"/>
      <w:pPr>
        <w:ind w:left="720" w:hanging="360"/>
      </w:pPr>
    </w:lvl>
    <w:lvl w:ilvl="1" w:tplc="78606071" w:tentative="1">
      <w:start w:val="1"/>
      <w:numFmt w:val="lowerLetter"/>
      <w:lvlText w:val="%2."/>
      <w:lvlJc w:val="left"/>
      <w:pPr>
        <w:ind w:left="1440" w:hanging="360"/>
      </w:pPr>
    </w:lvl>
    <w:lvl w:ilvl="2" w:tplc="78606071" w:tentative="1">
      <w:start w:val="1"/>
      <w:numFmt w:val="lowerRoman"/>
      <w:lvlText w:val="%3."/>
      <w:lvlJc w:val="right"/>
      <w:pPr>
        <w:ind w:left="2160" w:hanging="180"/>
      </w:pPr>
    </w:lvl>
    <w:lvl w:ilvl="3" w:tplc="78606071" w:tentative="1">
      <w:start w:val="1"/>
      <w:numFmt w:val="decimal"/>
      <w:lvlText w:val="%4."/>
      <w:lvlJc w:val="left"/>
      <w:pPr>
        <w:ind w:left="2880" w:hanging="360"/>
      </w:pPr>
    </w:lvl>
    <w:lvl w:ilvl="4" w:tplc="78606071" w:tentative="1">
      <w:start w:val="1"/>
      <w:numFmt w:val="lowerLetter"/>
      <w:lvlText w:val="%5."/>
      <w:lvlJc w:val="left"/>
      <w:pPr>
        <w:ind w:left="3600" w:hanging="360"/>
      </w:pPr>
    </w:lvl>
    <w:lvl w:ilvl="5" w:tplc="78606071" w:tentative="1">
      <w:start w:val="1"/>
      <w:numFmt w:val="lowerRoman"/>
      <w:lvlText w:val="%6."/>
      <w:lvlJc w:val="right"/>
      <w:pPr>
        <w:ind w:left="4320" w:hanging="180"/>
      </w:pPr>
    </w:lvl>
    <w:lvl w:ilvl="6" w:tplc="78606071" w:tentative="1">
      <w:start w:val="1"/>
      <w:numFmt w:val="decimal"/>
      <w:lvlText w:val="%7."/>
      <w:lvlJc w:val="left"/>
      <w:pPr>
        <w:ind w:left="5040" w:hanging="360"/>
      </w:pPr>
    </w:lvl>
    <w:lvl w:ilvl="7" w:tplc="78606071" w:tentative="1">
      <w:start w:val="1"/>
      <w:numFmt w:val="lowerLetter"/>
      <w:lvlText w:val="%8."/>
      <w:lvlJc w:val="left"/>
      <w:pPr>
        <w:ind w:left="5760" w:hanging="360"/>
      </w:pPr>
    </w:lvl>
    <w:lvl w:ilvl="8" w:tplc="78606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2">
    <w:multiLevelType w:val="hybridMultilevel"/>
    <w:lvl w:ilvl="0" w:tplc="22145610">
      <w:start w:val="1"/>
      <w:numFmt w:val="decimal"/>
      <w:lvlText w:val="%1."/>
      <w:lvlJc w:val="left"/>
      <w:pPr>
        <w:ind w:left="720" w:hanging="360"/>
      </w:pPr>
    </w:lvl>
    <w:lvl w:ilvl="1" w:tplc="22145610" w:tentative="1">
      <w:start w:val="1"/>
      <w:numFmt w:val="lowerLetter"/>
      <w:lvlText w:val="%2."/>
      <w:lvlJc w:val="left"/>
      <w:pPr>
        <w:ind w:left="1440" w:hanging="360"/>
      </w:pPr>
    </w:lvl>
    <w:lvl w:ilvl="2" w:tplc="22145610" w:tentative="1">
      <w:start w:val="1"/>
      <w:numFmt w:val="lowerRoman"/>
      <w:lvlText w:val="%3."/>
      <w:lvlJc w:val="right"/>
      <w:pPr>
        <w:ind w:left="2160" w:hanging="180"/>
      </w:pPr>
    </w:lvl>
    <w:lvl w:ilvl="3" w:tplc="22145610" w:tentative="1">
      <w:start w:val="1"/>
      <w:numFmt w:val="decimal"/>
      <w:lvlText w:val="%4."/>
      <w:lvlJc w:val="left"/>
      <w:pPr>
        <w:ind w:left="2880" w:hanging="360"/>
      </w:pPr>
    </w:lvl>
    <w:lvl w:ilvl="4" w:tplc="22145610" w:tentative="1">
      <w:start w:val="1"/>
      <w:numFmt w:val="lowerLetter"/>
      <w:lvlText w:val="%5."/>
      <w:lvlJc w:val="left"/>
      <w:pPr>
        <w:ind w:left="3600" w:hanging="360"/>
      </w:pPr>
    </w:lvl>
    <w:lvl w:ilvl="5" w:tplc="22145610" w:tentative="1">
      <w:start w:val="1"/>
      <w:numFmt w:val="lowerRoman"/>
      <w:lvlText w:val="%6."/>
      <w:lvlJc w:val="right"/>
      <w:pPr>
        <w:ind w:left="4320" w:hanging="180"/>
      </w:pPr>
    </w:lvl>
    <w:lvl w:ilvl="6" w:tplc="22145610" w:tentative="1">
      <w:start w:val="1"/>
      <w:numFmt w:val="decimal"/>
      <w:lvlText w:val="%7."/>
      <w:lvlJc w:val="left"/>
      <w:pPr>
        <w:ind w:left="5040" w:hanging="360"/>
      </w:pPr>
    </w:lvl>
    <w:lvl w:ilvl="7" w:tplc="22145610" w:tentative="1">
      <w:start w:val="1"/>
      <w:numFmt w:val="lowerLetter"/>
      <w:lvlText w:val="%8."/>
      <w:lvlJc w:val="left"/>
      <w:pPr>
        <w:ind w:left="5760" w:hanging="360"/>
      </w:pPr>
    </w:lvl>
    <w:lvl w:ilvl="8" w:tplc="22145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1">
    <w:multiLevelType w:val="hybridMultilevel"/>
    <w:lvl w:ilvl="0" w:tplc="59513814">
      <w:start w:val="1"/>
      <w:numFmt w:val="decimal"/>
      <w:lvlText w:val="%1."/>
      <w:lvlJc w:val="left"/>
      <w:pPr>
        <w:ind w:left="720" w:hanging="360"/>
      </w:pPr>
    </w:lvl>
    <w:lvl w:ilvl="1" w:tplc="59513814" w:tentative="1">
      <w:start w:val="1"/>
      <w:numFmt w:val="lowerLetter"/>
      <w:lvlText w:val="%2."/>
      <w:lvlJc w:val="left"/>
      <w:pPr>
        <w:ind w:left="1440" w:hanging="360"/>
      </w:pPr>
    </w:lvl>
    <w:lvl w:ilvl="2" w:tplc="59513814" w:tentative="1">
      <w:start w:val="1"/>
      <w:numFmt w:val="lowerRoman"/>
      <w:lvlText w:val="%3."/>
      <w:lvlJc w:val="right"/>
      <w:pPr>
        <w:ind w:left="2160" w:hanging="180"/>
      </w:pPr>
    </w:lvl>
    <w:lvl w:ilvl="3" w:tplc="59513814" w:tentative="1">
      <w:start w:val="1"/>
      <w:numFmt w:val="decimal"/>
      <w:lvlText w:val="%4."/>
      <w:lvlJc w:val="left"/>
      <w:pPr>
        <w:ind w:left="2880" w:hanging="360"/>
      </w:pPr>
    </w:lvl>
    <w:lvl w:ilvl="4" w:tplc="59513814" w:tentative="1">
      <w:start w:val="1"/>
      <w:numFmt w:val="lowerLetter"/>
      <w:lvlText w:val="%5."/>
      <w:lvlJc w:val="left"/>
      <w:pPr>
        <w:ind w:left="3600" w:hanging="360"/>
      </w:pPr>
    </w:lvl>
    <w:lvl w:ilvl="5" w:tplc="59513814" w:tentative="1">
      <w:start w:val="1"/>
      <w:numFmt w:val="lowerRoman"/>
      <w:lvlText w:val="%6."/>
      <w:lvlJc w:val="right"/>
      <w:pPr>
        <w:ind w:left="4320" w:hanging="180"/>
      </w:pPr>
    </w:lvl>
    <w:lvl w:ilvl="6" w:tplc="59513814" w:tentative="1">
      <w:start w:val="1"/>
      <w:numFmt w:val="decimal"/>
      <w:lvlText w:val="%7."/>
      <w:lvlJc w:val="left"/>
      <w:pPr>
        <w:ind w:left="5040" w:hanging="360"/>
      </w:pPr>
    </w:lvl>
    <w:lvl w:ilvl="7" w:tplc="59513814" w:tentative="1">
      <w:start w:val="1"/>
      <w:numFmt w:val="lowerLetter"/>
      <w:lvlText w:val="%8."/>
      <w:lvlJc w:val="left"/>
      <w:pPr>
        <w:ind w:left="5760" w:hanging="360"/>
      </w:pPr>
    </w:lvl>
    <w:lvl w:ilvl="8" w:tplc="59513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0">
    <w:multiLevelType w:val="hybridMultilevel"/>
    <w:lvl w:ilvl="0" w:tplc="35757317">
      <w:start w:val="1"/>
      <w:numFmt w:val="decimal"/>
      <w:lvlText w:val="%1."/>
      <w:lvlJc w:val="left"/>
      <w:pPr>
        <w:ind w:left="720" w:hanging="360"/>
      </w:pPr>
    </w:lvl>
    <w:lvl w:ilvl="1" w:tplc="35757317" w:tentative="1">
      <w:start w:val="1"/>
      <w:numFmt w:val="lowerLetter"/>
      <w:lvlText w:val="%2."/>
      <w:lvlJc w:val="left"/>
      <w:pPr>
        <w:ind w:left="1440" w:hanging="360"/>
      </w:pPr>
    </w:lvl>
    <w:lvl w:ilvl="2" w:tplc="35757317" w:tentative="1">
      <w:start w:val="1"/>
      <w:numFmt w:val="lowerRoman"/>
      <w:lvlText w:val="%3."/>
      <w:lvlJc w:val="right"/>
      <w:pPr>
        <w:ind w:left="2160" w:hanging="180"/>
      </w:pPr>
    </w:lvl>
    <w:lvl w:ilvl="3" w:tplc="35757317" w:tentative="1">
      <w:start w:val="1"/>
      <w:numFmt w:val="decimal"/>
      <w:lvlText w:val="%4."/>
      <w:lvlJc w:val="left"/>
      <w:pPr>
        <w:ind w:left="2880" w:hanging="360"/>
      </w:pPr>
    </w:lvl>
    <w:lvl w:ilvl="4" w:tplc="35757317" w:tentative="1">
      <w:start w:val="1"/>
      <w:numFmt w:val="lowerLetter"/>
      <w:lvlText w:val="%5."/>
      <w:lvlJc w:val="left"/>
      <w:pPr>
        <w:ind w:left="3600" w:hanging="360"/>
      </w:pPr>
    </w:lvl>
    <w:lvl w:ilvl="5" w:tplc="35757317" w:tentative="1">
      <w:start w:val="1"/>
      <w:numFmt w:val="lowerRoman"/>
      <w:lvlText w:val="%6."/>
      <w:lvlJc w:val="right"/>
      <w:pPr>
        <w:ind w:left="4320" w:hanging="180"/>
      </w:pPr>
    </w:lvl>
    <w:lvl w:ilvl="6" w:tplc="35757317" w:tentative="1">
      <w:start w:val="1"/>
      <w:numFmt w:val="decimal"/>
      <w:lvlText w:val="%7."/>
      <w:lvlJc w:val="left"/>
      <w:pPr>
        <w:ind w:left="5040" w:hanging="360"/>
      </w:pPr>
    </w:lvl>
    <w:lvl w:ilvl="7" w:tplc="35757317" w:tentative="1">
      <w:start w:val="1"/>
      <w:numFmt w:val="lowerLetter"/>
      <w:lvlText w:val="%8."/>
      <w:lvlJc w:val="left"/>
      <w:pPr>
        <w:ind w:left="5760" w:hanging="360"/>
      </w:pPr>
    </w:lvl>
    <w:lvl w:ilvl="8" w:tplc="35757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9">
    <w:multiLevelType w:val="hybridMultilevel"/>
    <w:lvl w:ilvl="0" w:tplc="44911855">
      <w:start w:val="1"/>
      <w:numFmt w:val="decimal"/>
      <w:lvlText w:val="%1."/>
      <w:lvlJc w:val="left"/>
      <w:pPr>
        <w:ind w:left="720" w:hanging="360"/>
      </w:pPr>
    </w:lvl>
    <w:lvl w:ilvl="1" w:tplc="44911855" w:tentative="1">
      <w:start w:val="1"/>
      <w:numFmt w:val="lowerLetter"/>
      <w:lvlText w:val="%2."/>
      <w:lvlJc w:val="left"/>
      <w:pPr>
        <w:ind w:left="1440" w:hanging="360"/>
      </w:pPr>
    </w:lvl>
    <w:lvl w:ilvl="2" w:tplc="44911855" w:tentative="1">
      <w:start w:val="1"/>
      <w:numFmt w:val="lowerRoman"/>
      <w:lvlText w:val="%3."/>
      <w:lvlJc w:val="right"/>
      <w:pPr>
        <w:ind w:left="2160" w:hanging="180"/>
      </w:pPr>
    </w:lvl>
    <w:lvl w:ilvl="3" w:tplc="44911855" w:tentative="1">
      <w:start w:val="1"/>
      <w:numFmt w:val="decimal"/>
      <w:lvlText w:val="%4."/>
      <w:lvlJc w:val="left"/>
      <w:pPr>
        <w:ind w:left="2880" w:hanging="360"/>
      </w:pPr>
    </w:lvl>
    <w:lvl w:ilvl="4" w:tplc="44911855" w:tentative="1">
      <w:start w:val="1"/>
      <w:numFmt w:val="lowerLetter"/>
      <w:lvlText w:val="%5."/>
      <w:lvlJc w:val="left"/>
      <w:pPr>
        <w:ind w:left="3600" w:hanging="360"/>
      </w:pPr>
    </w:lvl>
    <w:lvl w:ilvl="5" w:tplc="44911855" w:tentative="1">
      <w:start w:val="1"/>
      <w:numFmt w:val="lowerRoman"/>
      <w:lvlText w:val="%6."/>
      <w:lvlJc w:val="right"/>
      <w:pPr>
        <w:ind w:left="4320" w:hanging="180"/>
      </w:pPr>
    </w:lvl>
    <w:lvl w:ilvl="6" w:tplc="44911855" w:tentative="1">
      <w:start w:val="1"/>
      <w:numFmt w:val="decimal"/>
      <w:lvlText w:val="%7."/>
      <w:lvlJc w:val="left"/>
      <w:pPr>
        <w:ind w:left="5040" w:hanging="360"/>
      </w:pPr>
    </w:lvl>
    <w:lvl w:ilvl="7" w:tplc="44911855" w:tentative="1">
      <w:start w:val="1"/>
      <w:numFmt w:val="lowerLetter"/>
      <w:lvlText w:val="%8."/>
      <w:lvlJc w:val="left"/>
      <w:pPr>
        <w:ind w:left="5760" w:hanging="360"/>
      </w:pPr>
    </w:lvl>
    <w:lvl w:ilvl="8" w:tplc="44911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8">
    <w:multiLevelType w:val="hybridMultilevel"/>
    <w:lvl w:ilvl="0" w:tplc="22105028">
      <w:start w:val="1"/>
      <w:numFmt w:val="decimal"/>
      <w:lvlText w:val="%1."/>
      <w:lvlJc w:val="left"/>
      <w:pPr>
        <w:ind w:left="720" w:hanging="360"/>
      </w:pPr>
    </w:lvl>
    <w:lvl w:ilvl="1" w:tplc="22105028" w:tentative="1">
      <w:start w:val="1"/>
      <w:numFmt w:val="lowerLetter"/>
      <w:lvlText w:val="%2."/>
      <w:lvlJc w:val="left"/>
      <w:pPr>
        <w:ind w:left="1440" w:hanging="360"/>
      </w:pPr>
    </w:lvl>
    <w:lvl w:ilvl="2" w:tplc="22105028" w:tentative="1">
      <w:start w:val="1"/>
      <w:numFmt w:val="lowerRoman"/>
      <w:lvlText w:val="%3."/>
      <w:lvlJc w:val="right"/>
      <w:pPr>
        <w:ind w:left="2160" w:hanging="180"/>
      </w:pPr>
    </w:lvl>
    <w:lvl w:ilvl="3" w:tplc="22105028" w:tentative="1">
      <w:start w:val="1"/>
      <w:numFmt w:val="decimal"/>
      <w:lvlText w:val="%4."/>
      <w:lvlJc w:val="left"/>
      <w:pPr>
        <w:ind w:left="2880" w:hanging="360"/>
      </w:pPr>
    </w:lvl>
    <w:lvl w:ilvl="4" w:tplc="22105028" w:tentative="1">
      <w:start w:val="1"/>
      <w:numFmt w:val="lowerLetter"/>
      <w:lvlText w:val="%5."/>
      <w:lvlJc w:val="left"/>
      <w:pPr>
        <w:ind w:left="3600" w:hanging="360"/>
      </w:pPr>
    </w:lvl>
    <w:lvl w:ilvl="5" w:tplc="22105028" w:tentative="1">
      <w:start w:val="1"/>
      <w:numFmt w:val="lowerRoman"/>
      <w:lvlText w:val="%6."/>
      <w:lvlJc w:val="right"/>
      <w:pPr>
        <w:ind w:left="4320" w:hanging="180"/>
      </w:pPr>
    </w:lvl>
    <w:lvl w:ilvl="6" w:tplc="22105028" w:tentative="1">
      <w:start w:val="1"/>
      <w:numFmt w:val="decimal"/>
      <w:lvlText w:val="%7."/>
      <w:lvlJc w:val="left"/>
      <w:pPr>
        <w:ind w:left="5040" w:hanging="360"/>
      </w:pPr>
    </w:lvl>
    <w:lvl w:ilvl="7" w:tplc="22105028" w:tentative="1">
      <w:start w:val="1"/>
      <w:numFmt w:val="lowerLetter"/>
      <w:lvlText w:val="%8."/>
      <w:lvlJc w:val="left"/>
      <w:pPr>
        <w:ind w:left="5760" w:hanging="360"/>
      </w:pPr>
    </w:lvl>
    <w:lvl w:ilvl="8" w:tplc="22105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7">
    <w:multiLevelType w:val="hybridMultilevel"/>
    <w:lvl w:ilvl="0" w:tplc="68352399">
      <w:start w:val="1"/>
      <w:numFmt w:val="decimal"/>
      <w:lvlText w:val="%1."/>
      <w:lvlJc w:val="left"/>
      <w:pPr>
        <w:ind w:left="720" w:hanging="360"/>
      </w:pPr>
    </w:lvl>
    <w:lvl w:ilvl="1" w:tplc="68352399" w:tentative="1">
      <w:start w:val="1"/>
      <w:numFmt w:val="lowerLetter"/>
      <w:lvlText w:val="%2."/>
      <w:lvlJc w:val="left"/>
      <w:pPr>
        <w:ind w:left="1440" w:hanging="360"/>
      </w:pPr>
    </w:lvl>
    <w:lvl w:ilvl="2" w:tplc="68352399" w:tentative="1">
      <w:start w:val="1"/>
      <w:numFmt w:val="lowerRoman"/>
      <w:lvlText w:val="%3."/>
      <w:lvlJc w:val="right"/>
      <w:pPr>
        <w:ind w:left="2160" w:hanging="180"/>
      </w:pPr>
    </w:lvl>
    <w:lvl w:ilvl="3" w:tplc="68352399" w:tentative="1">
      <w:start w:val="1"/>
      <w:numFmt w:val="decimal"/>
      <w:lvlText w:val="%4."/>
      <w:lvlJc w:val="left"/>
      <w:pPr>
        <w:ind w:left="2880" w:hanging="360"/>
      </w:pPr>
    </w:lvl>
    <w:lvl w:ilvl="4" w:tplc="68352399" w:tentative="1">
      <w:start w:val="1"/>
      <w:numFmt w:val="lowerLetter"/>
      <w:lvlText w:val="%5."/>
      <w:lvlJc w:val="left"/>
      <w:pPr>
        <w:ind w:left="3600" w:hanging="360"/>
      </w:pPr>
    </w:lvl>
    <w:lvl w:ilvl="5" w:tplc="68352399" w:tentative="1">
      <w:start w:val="1"/>
      <w:numFmt w:val="lowerRoman"/>
      <w:lvlText w:val="%6."/>
      <w:lvlJc w:val="right"/>
      <w:pPr>
        <w:ind w:left="4320" w:hanging="180"/>
      </w:pPr>
    </w:lvl>
    <w:lvl w:ilvl="6" w:tplc="68352399" w:tentative="1">
      <w:start w:val="1"/>
      <w:numFmt w:val="decimal"/>
      <w:lvlText w:val="%7."/>
      <w:lvlJc w:val="left"/>
      <w:pPr>
        <w:ind w:left="5040" w:hanging="360"/>
      </w:pPr>
    </w:lvl>
    <w:lvl w:ilvl="7" w:tplc="68352399" w:tentative="1">
      <w:start w:val="1"/>
      <w:numFmt w:val="lowerLetter"/>
      <w:lvlText w:val="%8."/>
      <w:lvlJc w:val="left"/>
      <w:pPr>
        <w:ind w:left="5760" w:hanging="360"/>
      </w:pPr>
    </w:lvl>
    <w:lvl w:ilvl="8" w:tplc="68352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6">
    <w:multiLevelType w:val="hybridMultilevel"/>
    <w:lvl w:ilvl="0" w:tplc="73214253">
      <w:start w:val="1"/>
      <w:numFmt w:val="decimal"/>
      <w:lvlText w:val="%1."/>
      <w:lvlJc w:val="left"/>
      <w:pPr>
        <w:ind w:left="720" w:hanging="360"/>
      </w:pPr>
    </w:lvl>
    <w:lvl w:ilvl="1" w:tplc="73214253" w:tentative="1">
      <w:start w:val="1"/>
      <w:numFmt w:val="lowerLetter"/>
      <w:lvlText w:val="%2."/>
      <w:lvlJc w:val="left"/>
      <w:pPr>
        <w:ind w:left="1440" w:hanging="360"/>
      </w:pPr>
    </w:lvl>
    <w:lvl w:ilvl="2" w:tplc="73214253" w:tentative="1">
      <w:start w:val="1"/>
      <w:numFmt w:val="lowerRoman"/>
      <w:lvlText w:val="%3."/>
      <w:lvlJc w:val="right"/>
      <w:pPr>
        <w:ind w:left="2160" w:hanging="180"/>
      </w:pPr>
    </w:lvl>
    <w:lvl w:ilvl="3" w:tplc="73214253" w:tentative="1">
      <w:start w:val="1"/>
      <w:numFmt w:val="decimal"/>
      <w:lvlText w:val="%4."/>
      <w:lvlJc w:val="left"/>
      <w:pPr>
        <w:ind w:left="2880" w:hanging="360"/>
      </w:pPr>
    </w:lvl>
    <w:lvl w:ilvl="4" w:tplc="73214253" w:tentative="1">
      <w:start w:val="1"/>
      <w:numFmt w:val="lowerLetter"/>
      <w:lvlText w:val="%5."/>
      <w:lvlJc w:val="left"/>
      <w:pPr>
        <w:ind w:left="3600" w:hanging="360"/>
      </w:pPr>
    </w:lvl>
    <w:lvl w:ilvl="5" w:tplc="73214253" w:tentative="1">
      <w:start w:val="1"/>
      <w:numFmt w:val="lowerRoman"/>
      <w:lvlText w:val="%6."/>
      <w:lvlJc w:val="right"/>
      <w:pPr>
        <w:ind w:left="4320" w:hanging="180"/>
      </w:pPr>
    </w:lvl>
    <w:lvl w:ilvl="6" w:tplc="73214253" w:tentative="1">
      <w:start w:val="1"/>
      <w:numFmt w:val="decimal"/>
      <w:lvlText w:val="%7."/>
      <w:lvlJc w:val="left"/>
      <w:pPr>
        <w:ind w:left="5040" w:hanging="360"/>
      </w:pPr>
    </w:lvl>
    <w:lvl w:ilvl="7" w:tplc="73214253" w:tentative="1">
      <w:start w:val="1"/>
      <w:numFmt w:val="lowerLetter"/>
      <w:lvlText w:val="%8."/>
      <w:lvlJc w:val="left"/>
      <w:pPr>
        <w:ind w:left="5760" w:hanging="360"/>
      </w:pPr>
    </w:lvl>
    <w:lvl w:ilvl="8" w:tplc="73214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5">
    <w:multiLevelType w:val="hybridMultilevel"/>
    <w:lvl w:ilvl="0" w:tplc="10785451">
      <w:start w:val="1"/>
      <w:numFmt w:val="decimal"/>
      <w:lvlText w:val="%1."/>
      <w:lvlJc w:val="left"/>
      <w:pPr>
        <w:ind w:left="720" w:hanging="360"/>
      </w:pPr>
    </w:lvl>
    <w:lvl w:ilvl="1" w:tplc="10785451" w:tentative="1">
      <w:start w:val="1"/>
      <w:numFmt w:val="lowerLetter"/>
      <w:lvlText w:val="%2."/>
      <w:lvlJc w:val="left"/>
      <w:pPr>
        <w:ind w:left="1440" w:hanging="360"/>
      </w:pPr>
    </w:lvl>
    <w:lvl w:ilvl="2" w:tplc="10785451" w:tentative="1">
      <w:start w:val="1"/>
      <w:numFmt w:val="lowerRoman"/>
      <w:lvlText w:val="%3."/>
      <w:lvlJc w:val="right"/>
      <w:pPr>
        <w:ind w:left="2160" w:hanging="180"/>
      </w:pPr>
    </w:lvl>
    <w:lvl w:ilvl="3" w:tplc="10785451" w:tentative="1">
      <w:start w:val="1"/>
      <w:numFmt w:val="decimal"/>
      <w:lvlText w:val="%4."/>
      <w:lvlJc w:val="left"/>
      <w:pPr>
        <w:ind w:left="2880" w:hanging="360"/>
      </w:pPr>
    </w:lvl>
    <w:lvl w:ilvl="4" w:tplc="10785451" w:tentative="1">
      <w:start w:val="1"/>
      <w:numFmt w:val="lowerLetter"/>
      <w:lvlText w:val="%5."/>
      <w:lvlJc w:val="left"/>
      <w:pPr>
        <w:ind w:left="3600" w:hanging="360"/>
      </w:pPr>
    </w:lvl>
    <w:lvl w:ilvl="5" w:tplc="10785451" w:tentative="1">
      <w:start w:val="1"/>
      <w:numFmt w:val="lowerRoman"/>
      <w:lvlText w:val="%6."/>
      <w:lvlJc w:val="right"/>
      <w:pPr>
        <w:ind w:left="4320" w:hanging="180"/>
      </w:pPr>
    </w:lvl>
    <w:lvl w:ilvl="6" w:tplc="10785451" w:tentative="1">
      <w:start w:val="1"/>
      <w:numFmt w:val="decimal"/>
      <w:lvlText w:val="%7."/>
      <w:lvlJc w:val="left"/>
      <w:pPr>
        <w:ind w:left="5040" w:hanging="360"/>
      </w:pPr>
    </w:lvl>
    <w:lvl w:ilvl="7" w:tplc="10785451" w:tentative="1">
      <w:start w:val="1"/>
      <w:numFmt w:val="lowerLetter"/>
      <w:lvlText w:val="%8."/>
      <w:lvlJc w:val="left"/>
      <w:pPr>
        <w:ind w:left="5760" w:hanging="360"/>
      </w:pPr>
    </w:lvl>
    <w:lvl w:ilvl="8" w:tplc="10785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4">
    <w:multiLevelType w:val="hybridMultilevel"/>
    <w:lvl w:ilvl="0" w:tplc="61705402">
      <w:start w:val="1"/>
      <w:numFmt w:val="decimal"/>
      <w:lvlText w:val="%1."/>
      <w:lvlJc w:val="left"/>
      <w:pPr>
        <w:ind w:left="720" w:hanging="360"/>
      </w:pPr>
    </w:lvl>
    <w:lvl w:ilvl="1" w:tplc="61705402" w:tentative="1">
      <w:start w:val="1"/>
      <w:numFmt w:val="lowerLetter"/>
      <w:lvlText w:val="%2."/>
      <w:lvlJc w:val="left"/>
      <w:pPr>
        <w:ind w:left="1440" w:hanging="360"/>
      </w:pPr>
    </w:lvl>
    <w:lvl w:ilvl="2" w:tplc="61705402" w:tentative="1">
      <w:start w:val="1"/>
      <w:numFmt w:val="lowerRoman"/>
      <w:lvlText w:val="%3."/>
      <w:lvlJc w:val="right"/>
      <w:pPr>
        <w:ind w:left="2160" w:hanging="180"/>
      </w:pPr>
    </w:lvl>
    <w:lvl w:ilvl="3" w:tplc="61705402" w:tentative="1">
      <w:start w:val="1"/>
      <w:numFmt w:val="decimal"/>
      <w:lvlText w:val="%4."/>
      <w:lvlJc w:val="left"/>
      <w:pPr>
        <w:ind w:left="2880" w:hanging="360"/>
      </w:pPr>
    </w:lvl>
    <w:lvl w:ilvl="4" w:tplc="61705402" w:tentative="1">
      <w:start w:val="1"/>
      <w:numFmt w:val="lowerLetter"/>
      <w:lvlText w:val="%5."/>
      <w:lvlJc w:val="left"/>
      <w:pPr>
        <w:ind w:left="3600" w:hanging="360"/>
      </w:pPr>
    </w:lvl>
    <w:lvl w:ilvl="5" w:tplc="61705402" w:tentative="1">
      <w:start w:val="1"/>
      <w:numFmt w:val="lowerRoman"/>
      <w:lvlText w:val="%6."/>
      <w:lvlJc w:val="right"/>
      <w:pPr>
        <w:ind w:left="4320" w:hanging="180"/>
      </w:pPr>
    </w:lvl>
    <w:lvl w:ilvl="6" w:tplc="61705402" w:tentative="1">
      <w:start w:val="1"/>
      <w:numFmt w:val="decimal"/>
      <w:lvlText w:val="%7."/>
      <w:lvlJc w:val="left"/>
      <w:pPr>
        <w:ind w:left="5040" w:hanging="360"/>
      </w:pPr>
    </w:lvl>
    <w:lvl w:ilvl="7" w:tplc="61705402" w:tentative="1">
      <w:start w:val="1"/>
      <w:numFmt w:val="lowerLetter"/>
      <w:lvlText w:val="%8."/>
      <w:lvlJc w:val="left"/>
      <w:pPr>
        <w:ind w:left="5760" w:hanging="360"/>
      </w:pPr>
    </w:lvl>
    <w:lvl w:ilvl="8" w:tplc="61705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3">
    <w:multiLevelType w:val="hybridMultilevel"/>
    <w:lvl w:ilvl="0" w:tplc="75734102">
      <w:start w:val="1"/>
      <w:numFmt w:val="decimal"/>
      <w:lvlText w:val="%1."/>
      <w:lvlJc w:val="left"/>
      <w:pPr>
        <w:ind w:left="720" w:hanging="360"/>
      </w:pPr>
    </w:lvl>
    <w:lvl w:ilvl="1" w:tplc="75734102" w:tentative="1">
      <w:start w:val="1"/>
      <w:numFmt w:val="lowerLetter"/>
      <w:lvlText w:val="%2."/>
      <w:lvlJc w:val="left"/>
      <w:pPr>
        <w:ind w:left="1440" w:hanging="360"/>
      </w:pPr>
    </w:lvl>
    <w:lvl w:ilvl="2" w:tplc="75734102" w:tentative="1">
      <w:start w:val="1"/>
      <w:numFmt w:val="lowerRoman"/>
      <w:lvlText w:val="%3."/>
      <w:lvlJc w:val="right"/>
      <w:pPr>
        <w:ind w:left="2160" w:hanging="180"/>
      </w:pPr>
    </w:lvl>
    <w:lvl w:ilvl="3" w:tplc="75734102" w:tentative="1">
      <w:start w:val="1"/>
      <w:numFmt w:val="decimal"/>
      <w:lvlText w:val="%4."/>
      <w:lvlJc w:val="left"/>
      <w:pPr>
        <w:ind w:left="2880" w:hanging="360"/>
      </w:pPr>
    </w:lvl>
    <w:lvl w:ilvl="4" w:tplc="75734102" w:tentative="1">
      <w:start w:val="1"/>
      <w:numFmt w:val="lowerLetter"/>
      <w:lvlText w:val="%5."/>
      <w:lvlJc w:val="left"/>
      <w:pPr>
        <w:ind w:left="3600" w:hanging="360"/>
      </w:pPr>
    </w:lvl>
    <w:lvl w:ilvl="5" w:tplc="75734102" w:tentative="1">
      <w:start w:val="1"/>
      <w:numFmt w:val="lowerRoman"/>
      <w:lvlText w:val="%6."/>
      <w:lvlJc w:val="right"/>
      <w:pPr>
        <w:ind w:left="4320" w:hanging="180"/>
      </w:pPr>
    </w:lvl>
    <w:lvl w:ilvl="6" w:tplc="75734102" w:tentative="1">
      <w:start w:val="1"/>
      <w:numFmt w:val="decimal"/>
      <w:lvlText w:val="%7."/>
      <w:lvlJc w:val="left"/>
      <w:pPr>
        <w:ind w:left="5040" w:hanging="360"/>
      </w:pPr>
    </w:lvl>
    <w:lvl w:ilvl="7" w:tplc="75734102" w:tentative="1">
      <w:start w:val="1"/>
      <w:numFmt w:val="lowerLetter"/>
      <w:lvlText w:val="%8."/>
      <w:lvlJc w:val="left"/>
      <w:pPr>
        <w:ind w:left="5760" w:hanging="360"/>
      </w:pPr>
    </w:lvl>
    <w:lvl w:ilvl="8" w:tplc="75734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2">
    <w:multiLevelType w:val="hybridMultilevel"/>
    <w:lvl w:ilvl="0" w:tplc="92716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3622">
    <w:abstractNumId w:val="3622"/>
  </w:num>
  <w:num w:numId="3623">
    <w:abstractNumId w:val="3623"/>
  </w:num>
  <w:num w:numId="3624">
    <w:abstractNumId w:val="3624"/>
  </w:num>
  <w:num w:numId="3625">
    <w:abstractNumId w:val="3625"/>
  </w:num>
  <w:num w:numId="3626">
    <w:abstractNumId w:val="3626"/>
  </w:num>
  <w:num w:numId="3627">
    <w:abstractNumId w:val="3627"/>
  </w:num>
  <w:num w:numId="3628">
    <w:abstractNumId w:val="3628"/>
  </w:num>
  <w:num w:numId="3629">
    <w:abstractNumId w:val="3629"/>
  </w:num>
  <w:num w:numId="3630">
    <w:abstractNumId w:val="3630"/>
  </w:num>
  <w:num w:numId="3631">
    <w:abstractNumId w:val="3631"/>
  </w:num>
  <w:num w:numId="3632">
    <w:abstractNumId w:val="3632"/>
  </w:num>
  <w:num w:numId="3633">
    <w:abstractNumId w:val="3633"/>
  </w:num>
  <w:num w:numId="3634">
    <w:abstractNumId w:val="3634"/>
  </w:num>
  <w:num w:numId="3635">
    <w:abstractNumId w:val="3635"/>
  </w:num>
  <w:num w:numId="3636">
    <w:abstractNumId w:val="3636"/>
  </w:num>
  <w:num w:numId="3637">
    <w:abstractNumId w:val="3637"/>
  </w:num>
  <w:num w:numId="3638">
    <w:abstractNumId w:val="3638"/>
  </w:num>
  <w:num w:numId="3639">
    <w:abstractNumId w:val="3639"/>
  </w:num>
  <w:num w:numId="3640">
    <w:abstractNumId w:val="3640"/>
  </w:num>
  <w:num w:numId="3641">
    <w:abstractNumId w:val="3641"/>
  </w:num>
  <w:num w:numId="3642">
    <w:abstractNumId w:val="3642"/>
  </w:num>
  <w:num w:numId="3643">
    <w:abstractNumId w:val="3643"/>
  </w:num>
  <w:num w:numId="3644">
    <w:abstractNumId w:val="3644"/>
  </w:num>
  <w:num w:numId="3645">
    <w:abstractNumId w:val="3645"/>
  </w:num>
  <w:num w:numId="3646">
    <w:abstractNumId w:val="3646"/>
  </w:num>
  <w:num w:numId="3647">
    <w:abstractNumId w:val="3647"/>
  </w:num>
  <w:num w:numId="3648">
    <w:abstractNumId w:val="3648"/>
  </w:num>
  <w:num w:numId="3649">
    <w:abstractNumId w:val="3649"/>
  </w:num>
  <w:num w:numId="3650">
    <w:abstractNumId w:val="3650"/>
  </w:num>
  <w:num w:numId="3651">
    <w:abstractNumId w:val="3651"/>
  </w:num>
  <w:num w:numId="3652">
    <w:abstractNumId w:val="3652"/>
  </w:num>
  <w:num w:numId="3653">
    <w:abstractNumId w:val="3653"/>
  </w:num>
  <w:num w:numId="3654">
    <w:abstractNumId w:val="3654"/>
  </w:num>
  <w:num w:numId="3655">
    <w:abstractNumId w:val="3655"/>
  </w:num>
  <w:num w:numId="3656">
    <w:abstractNumId w:val="3656"/>
  </w:num>
  <w:num w:numId="3657">
    <w:abstractNumId w:val="3657"/>
  </w:num>
  <w:num w:numId="3658">
    <w:abstractNumId w:val="3658"/>
  </w:num>
  <w:num w:numId="3659">
    <w:abstractNumId w:val="3659"/>
  </w:num>
  <w:num w:numId="3660">
    <w:abstractNumId w:val="3660"/>
  </w:num>
  <w:num w:numId="3661">
    <w:abstractNumId w:val="3661"/>
  </w:num>
  <w:num w:numId="3662">
    <w:abstractNumId w:val="3662"/>
  </w:num>
  <w:num w:numId="3663">
    <w:abstractNumId w:val="3663"/>
  </w:num>
  <w:num w:numId="3664">
    <w:abstractNumId w:val="3664"/>
  </w:num>
  <w:num w:numId="3665">
    <w:abstractNumId w:val="3665"/>
  </w:num>
  <w:num w:numId="3666">
    <w:abstractNumId w:val="3666"/>
  </w:num>
  <w:num w:numId="3667">
    <w:abstractNumId w:val="3667"/>
  </w:num>
  <w:num w:numId="3668">
    <w:abstractNumId w:val="3668"/>
  </w:num>
  <w:num w:numId="3669">
    <w:abstractNumId w:val="3669"/>
  </w:num>
  <w:num w:numId="3670">
    <w:abstractNumId w:val="3670"/>
  </w:num>
  <w:num w:numId="3671">
    <w:abstractNumId w:val="3671"/>
  </w:num>
  <w:num w:numId="3672">
    <w:abstractNumId w:val="3672"/>
  </w:num>
  <w:num w:numId="3673">
    <w:abstractNumId w:val="3673"/>
  </w:num>
  <w:num w:numId="3674">
    <w:abstractNumId w:val="3674"/>
  </w:num>
  <w:num w:numId="3675">
    <w:abstractNumId w:val="3675"/>
  </w:num>
  <w:num w:numId="3676">
    <w:abstractNumId w:val="3676"/>
  </w:num>
  <w:num w:numId="3677">
    <w:abstractNumId w:val="3677"/>
  </w:num>
  <w:num w:numId="3678">
    <w:abstractNumId w:val="3678"/>
  </w:num>
  <w:num w:numId="3679">
    <w:abstractNumId w:val="3679"/>
  </w:num>
  <w:num w:numId="3680">
    <w:abstractNumId w:val="3680"/>
  </w:num>
  <w:num w:numId="3681">
    <w:abstractNumId w:val="3681"/>
  </w:num>
  <w:num w:numId="3682">
    <w:abstractNumId w:val="3682"/>
  </w:num>
  <w:num w:numId="3683">
    <w:abstractNumId w:val="3683"/>
  </w:num>
  <w:num w:numId="3684">
    <w:abstractNumId w:val="3684"/>
  </w:num>
  <w:num w:numId="3685">
    <w:abstractNumId w:val="3685"/>
  </w:num>
  <w:num w:numId="3686">
    <w:abstractNumId w:val="3686"/>
  </w:num>
  <w:num w:numId="3687">
    <w:abstractNumId w:val="3687"/>
  </w:num>
  <w:num w:numId="3688">
    <w:abstractNumId w:val="3688"/>
  </w:num>
  <w:num w:numId="3689">
    <w:abstractNumId w:val="3689"/>
  </w:num>
  <w:num w:numId="3690">
    <w:abstractNumId w:val="3690"/>
  </w:num>
  <w:num w:numId="3691">
    <w:abstractNumId w:val="3691"/>
  </w:num>
  <w:num w:numId="3692">
    <w:abstractNumId w:val="3692"/>
  </w:num>
  <w:num w:numId="3693">
    <w:abstractNumId w:val="3693"/>
  </w:num>
  <w:num w:numId="3694">
    <w:abstractNumId w:val="3694"/>
  </w:num>
  <w:num w:numId="3695">
    <w:abstractNumId w:val="3695"/>
  </w:num>
  <w:num w:numId="3696">
    <w:abstractNumId w:val="3696"/>
  </w:num>
  <w:num w:numId="3697">
    <w:abstractNumId w:val="3697"/>
  </w:num>
  <w:num w:numId="3698">
    <w:abstractNumId w:val="3698"/>
  </w:num>
  <w:num w:numId="3699">
    <w:abstractNumId w:val="3699"/>
  </w:num>
  <w:num w:numId="3700">
    <w:abstractNumId w:val="3700"/>
  </w:num>
  <w:num w:numId="3701">
    <w:abstractNumId w:val="3701"/>
  </w:num>
  <w:num w:numId="3702">
    <w:abstractNumId w:val="3702"/>
  </w:num>
  <w:num w:numId="3703">
    <w:abstractNumId w:val="3703"/>
  </w:num>
  <w:num w:numId="3704">
    <w:abstractNumId w:val="3704"/>
  </w:num>
  <w:num w:numId="3705">
    <w:abstractNumId w:val="3705"/>
  </w:num>
  <w:num w:numId="3706">
    <w:abstractNumId w:val="3706"/>
  </w:num>
  <w:num w:numId="3707">
    <w:abstractNumId w:val="3707"/>
  </w:num>
  <w:num w:numId="3708">
    <w:abstractNumId w:val="3708"/>
  </w:num>
  <w:num w:numId="3709">
    <w:abstractNumId w:val="3709"/>
  </w:num>
  <w:num w:numId="3710">
    <w:abstractNumId w:val="3710"/>
  </w:num>
  <w:num w:numId="3711">
    <w:abstractNumId w:val="3711"/>
  </w:num>
  <w:num w:numId="3712">
    <w:abstractNumId w:val="3712"/>
  </w:num>
  <w:num w:numId="3713">
    <w:abstractNumId w:val="3713"/>
  </w:num>
  <w:num w:numId="3714">
    <w:abstractNumId w:val="3714"/>
  </w:num>
  <w:num w:numId="3715">
    <w:abstractNumId w:val="3715"/>
  </w:num>
  <w:num w:numId="3716">
    <w:abstractNumId w:val="3716"/>
  </w:num>
  <w:num w:numId="3717">
    <w:abstractNumId w:val="3717"/>
  </w:num>
  <w:num w:numId="3718">
    <w:abstractNumId w:val="3718"/>
  </w:num>
  <w:num w:numId="3719">
    <w:abstractNumId w:val="3719"/>
  </w:num>
  <w:num w:numId="3720">
    <w:abstractNumId w:val="3720"/>
  </w:num>
  <w:num w:numId="3721">
    <w:abstractNumId w:val="3721"/>
  </w:num>
  <w:num w:numId="3722">
    <w:abstractNumId w:val="3722"/>
  </w:num>
  <w:num w:numId="3723">
    <w:abstractNumId w:val="3723"/>
  </w:num>
  <w:num w:numId="3724">
    <w:abstractNumId w:val="3724"/>
  </w:num>
  <w:num w:numId="3725">
    <w:abstractNumId w:val="3725"/>
  </w:num>
  <w:num w:numId="3726">
    <w:abstractNumId w:val="3726"/>
  </w:num>
  <w:num w:numId="3727">
    <w:abstractNumId w:val="3727"/>
  </w:num>
  <w:num w:numId="3728">
    <w:abstractNumId w:val="3728"/>
  </w:num>
  <w:num w:numId="3729">
    <w:abstractNumId w:val="3729"/>
  </w:num>
  <w:num w:numId="3730">
    <w:abstractNumId w:val="37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1276300" Type="http://schemas.openxmlformats.org/officeDocument/2006/relationships/comments" Target="comments.xml"/><Relationship Id="rId353151134" Type="http://schemas.microsoft.com/office/2011/relationships/commentsExtended" Target="commentsExtended.xml"/><Relationship Id="rId44507101" Type="http://schemas.openxmlformats.org/officeDocument/2006/relationships/image" Target="media/imgrId44507101.jpg"/><Relationship Id="rId339565dd14337868b" Type="http://schemas.openxmlformats.org/officeDocument/2006/relationships/hyperlink" Target="https://iservice.lombardini.it/jsp/Template2/manuale.jsp?id=96&amp;parent=1000" TargetMode="External"/><Relationship Id="rId358265dd143378a0d" Type="http://schemas.openxmlformats.org/officeDocument/2006/relationships/hyperlink" Target="https://iservice.lombardini.it/jsp/Template2/manuale.jsp?id=97&amp;parent=1000" TargetMode="External"/><Relationship Id="rId205165dd143378cad" Type="http://schemas.openxmlformats.org/officeDocument/2006/relationships/hyperlink" Target="https://iservice.lombardini.it/jsp/Template2/manuale.jsp?id=97&amp;parent=1000" TargetMode="External"/><Relationship Id="rId942665dd1433791c0" Type="http://schemas.openxmlformats.org/officeDocument/2006/relationships/hyperlink" Target="https://iservice.lombardini.it/jsp/Template2/manuale.jsp?id=176&amp;parent=1000" TargetMode="External"/><Relationship Id="rId563365dd143379700" Type="http://schemas.openxmlformats.org/officeDocument/2006/relationships/hyperlink" Target="https://iservice.lombardini.it/jsp/Template2/manuale.jsp?id=176&amp;parent=1000" TargetMode="External"/><Relationship Id="rId745565dd143379efa" Type="http://schemas.openxmlformats.org/officeDocument/2006/relationships/hyperlink" Target="https://iservice.lombardini.it/jsp/Template2/manuale.jsp?id=176&amp;parent=1000" TargetMode="External"/><Relationship Id="rId504665dd14337a171" Type="http://schemas.openxmlformats.org/officeDocument/2006/relationships/hyperlink" Target="https://iservice.lombardini.it/jsp/Template2/manuale.jsp?id=177&amp;parent=1000" TargetMode="External"/><Relationship Id="rId562565dd14337a3df" Type="http://schemas.openxmlformats.org/officeDocument/2006/relationships/hyperlink" Target="https://iservice.lombardini.it/jsp/Template2/manuale.jsp?id=178&amp;parent=1000" TargetMode="External"/><Relationship Id="rId862565dd14337a667" Type="http://schemas.openxmlformats.org/officeDocument/2006/relationships/hyperlink" Target="https://iservice.lombardini.it/jsp/Template2/manuale.jsp?id=179&amp;parent=1000" TargetMode="External"/><Relationship Id="rId856765dd14337a8da" Type="http://schemas.openxmlformats.org/officeDocument/2006/relationships/hyperlink" Target="https://iservice.lombardini.it/jsp/Template2/manuale.jsp?id=180&amp;parent=1000" TargetMode="External"/><Relationship Id="rId944765dd14337aef9" Type="http://schemas.openxmlformats.org/officeDocument/2006/relationships/hyperlink" Target="https://iservice.lombardini.it/jsp/Template2/manuale.jsp?id=181&amp;parent=1000" TargetMode="External"/><Relationship Id="rId257065dd14337b346" Type="http://schemas.openxmlformats.org/officeDocument/2006/relationships/hyperlink" Target="https://iservice.lombardini.it/jsp/Template2/manuale.jsp?id=182&amp;parent=1000" TargetMode="External"/><Relationship Id="rId574465dd14337b783" Type="http://schemas.openxmlformats.org/officeDocument/2006/relationships/hyperlink" Target="https://iservice.lombardini.it/jsp/Template2/manuale.jsp?id=364&amp;parent=1000" TargetMode="External"/><Relationship Id="rId374865dd14337bdb0" Type="http://schemas.openxmlformats.org/officeDocument/2006/relationships/hyperlink" Target="https://iservice.lombardini.it/jsp/Template2/manuale.jsp?id=183&amp;parent=1000" TargetMode="External"/><Relationship Id="rId239265dd14337c01c" Type="http://schemas.openxmlformats.org/officeDocument/2006/relationships/hyperlink" Target="https://iservice.lombardini.it/jsp/Template2/manuale.jsp?id=184&amp;parent=1000" TargetMode="External"/><Relationship Id="rId187565dd14337c284" Type="http://schemas.openxmlformats.org/officeDocument/2006/relationships/hyperlink" Target="https://iservice.lombardini.it/jsp/Template2/manuale.jsp?id=185&amp;parent=1000" TargetMode="External"/><Relationship Id="rId783765dd14337c4f1" Type="http://schemas.openxmlformats.org/officeDocument/2006/relationships/hyperlink" Target="https://iservice.lombardini.it/jsp/Template2/manuale.jsp?id=821&amp;parent=1000" TargetMode="External"/><Relationship Id="rId423965dd14337ca2d" Type="http://schemas.openxmlformats.org/officeDocument/2006/relationships/hyperlink" Target="https://iservice.lombardini.it/jsp/Template4/manuale.jsp?id=2663&amp;parent=1088" TargetMode="External"/><Relationship Id="rId798565dd14337ceeb" Type="http://schemas.openxmlformats.org/officeDocument/2006/relationships/hyperlink" Target="https://iservice.lombardini.it/jsp/Template4/manuale.jsp?id=2665&amp;parent=1088" TargetMode="External"/><Relationship Id="rId451465dd14337d56a" Type="http://schemas.openxmlformats.org/officeDocument/2006/relationships/hyperlink" Target="https://iservice.lombardini.it/jsp/Template4/manuale.jsp?id=2666&amp;parent=1088" TargetMode="External"/><Relationship Id="rId757665dd14337dc23" Type="http://schemas.openxmlformats.org/officeDocument/2006/relationships/hyperlink" Target="https://iservice.lombardini.it/jsp/Template4/manuale.jsp?id=2667&amp;parent=1088" TargetMode="External"/><Relationship Id="rId104265dd14337e119" Type="http://schemas.openxmlformats.org/officeDocument/2006/relationships/hyperlink" Target="https://iservice.lombardini.it/jsp/Template4/manuale.jsp?id=2675&amp;parent=1088" TargetMode="External"/><Relationship Id="rId445565dd14337f169" Type="http://schemas.openxmlformats.org/officeDocument/2006/relationships/hyperlink" Target="https://iservice.lombardini.it/jsp/Template2/manuale.jsp?id=822&amp;parent=1000" TargetMode="External"/><Relationship Id="rId324365dd14337f3e4" Type="http://schemas.openxmlformats.org/officeDocument/2006/relationships/hyperlink" Target="https://iservice.lombardini.it/jsp/Template2/manuale.jsp?id=822&amp;parent=1000" TargetMode="External"/><Relationship Id="rId563365dd14337f653" Type="http://schemas.openxmlformats.org/officeDocument/2006/relationships/hyperlink" Target="https://iservice.lombardini.it/jsp/Template2/manuale.jsp?id=822&amp;parent=1000" TargetMode="External"/><Relationship Id="rId102965dd14337fae5" Type="http://schemas.openxmlformats.org/officeDocument/2006/relationships/hyperlink" Target="https://iservice.lombardini.it/jsp/Template2/manuale.jsp?id=822&amp;parent=1000" TargetMode="External"/><Relationship Id="rId857165dd143391747" Type="http://schemas.openxmlformats.org/officeDocument/2006/relationships/hyperlink" Target="https://iservice.lombardini.it/jsp/Template2/manuale.jsp?id=198&amp;parent=1000" TargetMode="External"/><Relationship Id="rId688765dd143398ac9" Type="http://schemas.openxmlformats.org/officeDocument/2006/relationships/hyperlink" Target="https://iservice.lombardini.it/jsp/Template2/manuale.jsp?id=152&amp;parent=1000" TargetMode="External"/><Relationship Id="rId429565dd1433d23ca" Type="http://schemas.openxmlformats.org/officeDocument/2006/relationships/hyperlink" Target="https://iservice.lombardini.it/jsp/Template2/manuale.jsp?id=154&amp;parent=1000" TargetMode="External"/><Relationship Id="rId310065dd143404312" Type="http://schemas.openxmlformats.org/officeDocument/2006/relationships/hyperlink" Target="https://iservice.lombardini.it/jsp/Template2/manuale.jsp?id=154&amp;parent=1000" TargetMode="External"/><Relationship Id="rId343365dd143416c9e" Type="http://schemas.openxmlformats.org/officeDocument/2006/relationships/hyperlink" Target="https://iservice.lombardini.it/jsp/Template2/manuale.jsp?id=154&amp;parent=1000" TargetMode="External"/><Relationship Id="rId546965dd143423b1f" Type="http://schemas.openxmlformats.org/officeDocument/2006/relationships/hyperlink" Target="https://iservice.lombardini.it/jsp/Template2/manuale.jsp?id=155&amp;parent=1000" TargetMode="External"/><Relationship Id="rId323865dd14342ce6f" Type="http://schemas.openxmlformats.org/officeDocument/2006/relationships/hyperlink" Target="https://iservice.lombardini.it/jsp/Template2/manuale.jsp?id=155&amp;parent=1000" TargetMode="External"/><Relationship Id="rId533065dd143439be6" Type="http://schemas.openxmlformats.org/officeDocument/2006/relationships/hyperlink" Target="https://iservice.lombardini.it/jsp/Template2/manuale.jsp?id=155&amp;parent=1000" TargetMode="External"/><Relationship Id="rId191165dd14343a63a" Type="http://schemas.openxmlformats.org/officeDocument/2006/relationships/hyperlink" Target="https://iservice.lombardini.it/jsp/Template2/manuale.jsp?id=160&amp;parent=1000" TargetMode="External"/><Relationship Id="rId188865dd1434511f1" Type="http://schemas.openxmlformats.org/officeDocument/2006/relationships/hyperlink" Target="https://iservice.lombardini.it/jsp/Template2/manuale.jsp?id=155&amp;parent=1000" TargetMode="External"/><Relationship Id="rId679165dd14348b035" Type="http://schemas.openxmlformats.org/officeDocument/2006/relationships/hyperlink" Target="https://iservice.lombardini.it/jsp/Template2/manuale.jsp?id=148&amp;parent=1000" TargetMode="External"/><Relationship Id="rId770565dd1434a78fb" Type="http://schemas.openxmlformats.org/officeDocument/2006/relationships/hyperlink" Target="https://www.youtube.com/embed/Ba8qqxTx6wA?rel=0" TargetMode="External"/><Relationship Id="rId395265dd143532a73" Type="http://schemas.openxmlformats.org/officeDocument/2006/relationships/hyperlink" Target="https://iservice.lombardini.it/jsp/Template2/manuale.jsp?id=822&amp;parent=1000" TargetMode="External"/><Relationship Id="rId243465dd143533816" Type="http://schemas.openxmlformats.org/officeDocument/2006/relationships/hyperlink" Target="https://iservice.lombardini.it/jsp/Template2/manuale.jsp?id=822&amp;parent=1000" TargetMode="External"/><Relationship Id="rId823065dd143533c9a" Type="http://schemas.openxmlformats.org/officeDocument/2006/relationships/hyperlink" Target="https://iservice.lombardini.it/jsp/Template2/manuale.jsp?id=822&amp;parent=1000" TargetMode="External"/><Relationship Id="rId319965dd143534540" Type="http://schemas.openxmlformats.org/officeDocument/2006/relationships/hyperlink" Target="https://iservice.lombardini.it/jsp/Template2/manuale.jsp?id=822&amp;parent=1000" TargetMode="External"/><Relationship Id="rId768165dd143579df3" Type="http://schemas.openxmlformats.org/officeDocument/2006/relationships/hyperlink" Target="https://iservice.lombardini.it/jsp/Template2/manuale.jsp?id=822&amp;parent=1000" TargetMode="External"/><Relationship Id="rId201765dd1435975f7" Type="http://schemas.openxmlformats.org/officeDocument/2006/relationships/hyperlink" Target="https://iservice.lombardini.it/jsp/Template2/manuale.jsp?id=680&amp;parent=1000" TargetMode="External"/><Relationship Id="rId363165dd14359879e" Type="http://schemas.openxmlformats.org/officeDocument/2006/relationships/hyperlink" Target="https://iservice.lombardini.it/jsp/Template2/manuale.jsp?id=822&amp;parent=1000" TargetMode="External"/><Relationship Id="rId770065dd1435b1b39" Type="http://schemas.openxmlformats.org/officeDocument/2006/relationships/hyperlink" Target="https://iservice.lombardini.it/jsp/Template2/manuale.jsp?id=822&amp;parent=1000" TargetMode="External"/><Relationship Id="rId895365dd1435c0133" Type="http://schemas.openxmlformats.org/officeDocument/2006/relationships/hyperlink" Target="https://iservice.lombardini.it/jsp/Template2/manuale.jsp?id=146&amp;parent=1000" TargetMode="External"/><Relationship Id="rId654865dd1435c1c5c" Type="http://schemas.openxmlformats.org/officeDocument/2006/relationships/hyperlink" Target="https://iservice.lombardini.it/jsp/Template2/manuale.jsp?id=822&amp;parent=1000" TargetMode="External"/><Relationship Id="rId291765dd1435c2a25" Type="http://schemas.openxmlformats.org/officeDocument/2006/relationships/hyperlink" Target="https://iservice.lombardini.it/jsp/Template2/manuale.jsp?id=822&amp;parent=1000" TargetMode="External"/><Relationship Id="rId450065dd1435c3129" Type="http://schemas.openxmlformats.org/officeDocument/2006/relationships/hyperlink" Target="https://iservice.lombardini.it/jsp/Template2/manuale.jsp?id=822&amp;parent=1000" TargetMode="External"/><Relationship Id="rId932765dd1435c4290" Type="http://schemas.openxmlformats.org/officeDocument/2006/relationships/hyperlink" Target="https://iservice.lombardini.it/jsp/Template2/manuale.jsp?id=822&amp;parent=1000" TargetMode="External"/><Relationship Id="rId176365dd1435c49e0" Type="http://schemas.openxmlformats.org/officeDocument/2006/relationships/hyperlink" Target="https://iservice.lombardini.it/jsp/Template2/manuale.jsp?id=822&amp;parent=1000" TargetMode="External"/><Relationship Id="rId810365dd1435e49f4" Type="http://schemas.openxmlformats.org/officeDocument/2006/relationships/hyperlink" Target="https://iservice.lombardini.it/jsp/Template2/manuale.jsp?id=822&amp;parent=1000" TargetMode="External"/><Relationship Id="rId909065dd1436b4ba0" Type="http://schemas.openxmlformats.org/officeDocument/2006/relationships/hyperlink" Target="https://iservice.lombardini.it/jsp/Template2/manuale.jsp?id=822&amp;parent=1000" TargetMode="External"/><Relationship Id="rId736065dd1436b4dfd" Type="http://schemas.openxmlformats.org/officeDocument/2006/relationships/hyperlink" Target="https://iservice.lombardini.it/jsp/Template2/manuale.jsp?id=822&amp;parent=1000" TargetMode="External"/><Relationship Id="rId767865dd1436b5c36" Type="http://schemas.openxmlformats.org/officeDocument/2006/relationships/hyperlink" Target="https://iservice.lombardini.it/jsp/Template2/manuale.jsp?id=822&amp;parent=1000" TargetMode="External"/><Relationship Id="rId205565dd1436b67be" Type="http://schemas.openxmlformats.org/officeDocument/2006/relationships/hyperlink" Target="https://iservice.lombardini.it/jsp/Template2/manuale.jsp?id=822&amp;parent=1000" TargetMode="External"/><Relationship Id="rId193765dd1436d813d" Type="http://schemas.openxmlformats.org/officeDocument/2006/relationships/hyperlink" Target="https://iservice.lombardini.it/jsp/Template2/manuale.jsp?id=822&amp;parent=1000" TargetMode="External"/><Relationship Id="rId123465dd1436da372" Type="http://schemas.openxmlformats.org/officeDocument/2006/relationships/hyperlink" Target="https://iservice.lombardini.it/jsp/Template2/manuale.jsp?id=133&amp;parent=1000" TargetMode="External"/><Relationship Id="rId428465dd143707ed5" Type="http://schemas.openxmlformats.org/officeDocument/2006/relationships/hyperlink" Target="https://iservice.lombardini.it/jsp/Template2/manuale.jsp?id=143&amp;parent=1000" TargetMode="External"/><Relationship Id="rId390465dd143708412" Type="http://schemas.openxmlformats.org/officeDocument/2006/relationships/hyperlink" Target="https://iservice.lombardini.it/jsp/Template2/manuale.jsp?id=822&amp;parent=1000" TargetMode="External"/><Relationship Id="rId746065dd143767b8b" Type="http://schemas.openxmlformats.org/officeDocument/2006/relationships/hyperlink" Target="https://iservice.lombardini.it/jsp/Template2/manuale.jsp?id=97&amp;parent=1000" TargetMode="External"/><Relationship Id="rId561665dd143779f33" Type="http://schemas.openxmlformats.org/officeDocument/2006/relationships/hyperlink" Target="https://iservice.lombardini.it/jsp/Template2/manuale.jsp?id=822&amp;parent=1000" TargetMode="External"/><Relationship Id="rId516865dd14377bfd5" Type="http://schemas.openxmlformats.org/officeDocument/2006/relationships/hyperlink" Target="https://iservice.lombardini.it/jsp/Template2/manuale.jsp?id=822&amp;parent=1000" TargetMode="External"/><Relationship Id="rId482565dd14377cc15" Type="http://schemas.openxmlformats.org/officeDocument/2006/relationships/hyperlink" Target="https://iservice.lombardini.it/jsp/Template2/manuale.jsp?id=822&amp;parent=1000" TargetMode="External"/><Relationship Id="rId463065dd14379494d" Type="http://schemas.openxmlformats.org/officeDocument/2006/relationships/hyperlink" Target="https://iservice.lombardini.it/jsp/Template2/manuale.jsp?id=822&amp;parent=1000" TargetMode="External"/><Relationship Id="rId216665dd1437ed8cd" Type="http://schemas.openxmlformats.org/officeDocument/2006/relationships/hyperlink" Target="https://iservice.lombardini.it/jsp/Template2/manuale.jsp?id=132&amp;parent=1000" TargetMode="External"/><Relationship Id="rId850165dd14380c6be" Type="http://schemas.openxmlformats.org/officeDocument/2006/relationships/hyperlink" Target="https://iservice.lombardini.it/jsp/Template2/manuale.jsp?id=157&amp;parent=1000" TargetMode="External"/><Relationship Id="rId970365dd14380e744" Type="http://schemas.openxmlformats.org/officeDocument/2006/relationships/hyperlink" Target="https://iservice.lombardini.it/jsp/Template2/manuale.jsp?id=104&amp;parent=1000" TargetMode="External"/><Relationship Id="rId590365dd143827ed2" Type="http://schemas.openxmlformats.org/officeDocument/2006/relationships/hyperlink" Target="https://iservice.lombardini.it/jsp/Template2/manuale.jsp?id=822&amp;parent=1000" TargetMode="External"/><Relationship Id="rId978765dd143847197" Type="http://schemas.openxmlformats.org/officeDocument/2006/relationships/hyperlink" Target="https://iservice.lombardini.it/jsp/Template2/manuale.jsp?id=822&amp;parent=1000" TargetMode="External"/><Relationship Id="rId736365dd143862f0c" Type="http://schemas.openxmlformats.org/officeDocument/2006/relationships/hyperlink" Target="https://iservice.lombardini.it/jsp/Template2/manuale.jsp?id=128&amp;parent=1000" TargetMode="External"/><Relationship Id="rId378365dd143865411" Type="http://schemas.openxmlformats.org/officeDocument/2006/relationships/hyperlink" Target="https://iservice.lombardini.it/jsp/Template2/manuale.jsp?id=822&amp;parent=1000" TargetMode="External"/><Relationship Id="rId184265dd143892bba" Type="http://schemas.openxmlformats.org/officeDocument/2006/relationships/hyperlink" Target="https://iservice.lombardini.it/jsp/Template2/manuale.jsp?id=822&amp;parent=1000" TargetMode="External"/><Relationship Id="rId922965dd1438aa62a" Type="http://schemas.openxmlformats.org/officeDocument/2006/relationships/hyperlink" Target="https://iservice.lombardini.it/jsp/Template2/manuale.jsp?id=113&amp;parent=1000" TargetMode="External"/><Relationship Id="rId388065dd1438c1af4" Type="http://schemas.openxmlformats.org/officeDocument/2006/relationships/hyperlink" Target="https://iservice.lombardini.it/jsp/Template2/manuale.jsp?id=113&amp;parent=1000" TargetMode="External"/><Relationship Id="rId528065dd1438e3a3c" Type="http://schemas.openxmlformats.org/officeDocument/2006/relationships/hyperlink" Target="https://iservice.lombardini.it/jsp/Template2/manuale.jsp?id=822&amp;parent=1000" TargetMode="External"/><Relationship Id="rId744665dd14390a943" Type="http://schemas.openxmlformats.org/officeDocument/2006/relationships/hyperlink" Target="https://iservice.lombardini.it/jsp/Template2/manuale.jsp?id=822&amp;parent=1000" TargetMode="External"/><Relationship Id="rId735765dd143922d03" Type="http://schemas.openxmlformats.org/officeDocument/2006/relationships/hyperlink" Target="https://iservice.lombardini.it/jsp/Template2/manuale.jsp?id=822&amp;parent=1000" TargetMode="External"/><Relationship Id="rId273265dd1439240ed" Type="http://schemas.openxmlformats.org/officeDocument/2006/relationships/hyperlink" Target="https://iservice.lombardini.it/jsp/Template2/manuale.jsp?id=822&amp;parent=1000" TargetMode="External"/><Relationship Id="rId548265dd14396e85b" Type="http://schemas.openxmlformats.org/officeDocument/2006/relationships/hyperlink" Target="https://iservice.lombardini.it/jsp/Template2/manuale.jsp?id=822&amp;parent=1000" TargetMode="External"/><Relationship Id="rId694365dd143979791" Type="http://schemas.openxmlformats.org/officeDocument/2006/relationships/hyperlink" Target="https://iservice.lombardini.it/jsp/Template2/manuale.jsp?id=822&amp;parent=1000" TargetMode="External"/><Relationship Id="rId726165dd1439cfa2f" Type="http://schemas.openxmlformats.org/officeDocument/2006/relationships/hyperlink" Target="https://iservice.lombardini.it/jsp/Template2/manuale.jsp?id=822&amp;parent=1000" TargetMode="External"/><Relationship Id="rId520465dd1439d914d" Type="http://schemas.openxmlformats.org/officeDocument/2006/relationships/hyperlink" Target="https://iservice.lombardini.it/jsp/Template2/manuale.jsp?id=822&amp;parent=1000" TargetMode="External"/><Relationship Id="rId556465dd1439e2c45" Type="http://schemas.openxmlformats.org/officeDocument/2006/relationships/hyperlink" Target="https://iservice.lombardini.it/jsp/Template2/manuale.jsp?id=822&amp;parent=1000" TargetMode="External"/><Relationship Id="rId685065dd1439e4e6d" Type="http://schemas.openxmlformats.org/officeDocument/2006/relationships/hyperlink" Target="https://iservice.lombardini.it/jsp/Template2/manuale.jsp?id=822&amp;parent=1000" TargetMode="External"/><Relationship Id="rId262665dd14338acdf" Type="http://schemas.openxmlformats.org/officeDocument/2006/relationships/image" Target="media/imgrId262665dd14338acdf.jpg"/><Relationship Id="rId882865dd143390b32" Type="http://schemas.openxmlformats.org/officeDocument/2006/relationships/image" Target="media/imgrId882865dd143390b32.jpg"/><Relationship Id="rId907065dd143397fc5" Type="http://schemas.openxmlformats.org/officeDocument/2006/relationships/image" Target="media/imgrId907065dd143397fc5.jpg"/><Relationship Id="rId880165dd14339fe84" Type="http://schemas.openxmlformats.org/officeDocument/2006/relationships/image" Target="media/imgrId880165dd14339fe84.jpg"/><Relationship Id="rId873165dd1433a9688" Type="http://schemas.openxmlformats.org/officeDocument/2006/relationships/image" Target="media/imgrId873165dd1433a9688.jpg"/><Relationship Id="rId999965dd1433b18fe" Type="http://schemas.openxmlformats.org/officeDocument/2006/relationships/image" Target="media/imgrId999965dd1433b18fe.jpg"/><Relationship Id="rId452165dd1433b8d38" Type="http://schemas.openxmlformats.org/officeDocument/2006/relationships/image" Target="media/imgrId452165dd1433b8d38.jpg"/><Relationship Id="rId436465dd1433c5485" Type="http://schemas.openxmlformats.org/officeDocument/2006/relationships/image" Target="media/imgrId436465dd1433c5485.jpg"/><Relationship Id="rId129365dd1433cceb1" Type="http://schemas.openxmlformats.org/officeDocument/2006/relationships/image" Target="media/imgrId129365dd1433cceb1.jpg"/><Relationship Id="rId586365dd1433d181a" Type="http://schemas.openxmlformats.org/officeDocument/2006/relationships/image" Target="media/imgrId586365dd1433d181a.jpg"/><Relationship Id="rId300265dd1433dbbdf" Type="http://schemas.openxmlformats.org/officeDocument/2006/relationships/image" Target="media/imgrId300265dd1433dbbdf.jpg"/><Relationship Id="rId694065dd1433e7ef5" Type="http://schemas.openxmlformats.org/officeDocument/2006/relationships/image" Target="media/imgrId694065dd1433e7ef5.jpg"/><Relationship Id="rId552365dd1433f07f5" Type="http://schemas.openxmlformats.org/officeDocument/2006/relationships/image" Target="media/imgrId552365dd1433f07f5.jpg"/><Relationship Id="rId899965dd143400a40" Type="http://schemas.openxmlformats.org/officeDocument/2006/relationships/image" Target="media/imgrId899965dd143400a40.jpg"/><Relationship Id="rId751865dd143413c5d" Type="http://schemas.openxmlformats.org/officeDocument/2006/relationships/image" Target="media/imgrId751865dd143413c5d.jpg"/><Relationship Id="rId967165dd143423003" Type="http://schemas.openxmlformats.org/officeDocument/2006/relationships/image" Target="media/imgrId967165dd143423003.jpg"/><Relationship Id="rId735465dd14342c72d" Type="http://schemas.openxmlformats.org/officeDocument/2006/relationships/image" Target="media/imgrId735465dd14342c72d.jpg"/><Relationship Id="rId862665dd143434cdd" Type="http://schemas.openxmlformats.org/officeDocument/2006/relationships/image" Target="media/imgrId862665dd143434cdd.png"/><Relationship Id="rId572365dd143439173" Type="http://schemas.openxmlformats.org/officeDocument/2006/relationships/image" Target="media/imgrId572365dd143439173.jpg"/><Relationship Id="rId441065dd143443ee8" Type="http://schemas.openxmlformats.org/officeDocument/2006/relationships/image" Target="media/imgrId441065dd143443ee8.jpg"/><Relationship Id="rId913965dd14344b985" Type="http://schemas.openxmlformats.org/officeDocument/2006/relationships/image" Target="media/imgrId913965dd14344b985.jpg"/><Relationship Id="rId598265dd1434506a8" Type="http://schemas.openxmlformats.org/officeDocument/2006/relationships/image" Target="media/imgrId598265dd1434506a8.jpg"/><Relationship Id="rId284065dd14345a45a" Type="http://schemas.openxmlformats.org/officeDocument/2006/relationships/image" Target="media/imgrId284065dd14345a45a.jpg"/><Relationship Id="rId323165dd14345fc5c" Type="http://schemas.openxmlformats.org/officeDocument/2006/relationships/image" Target="media/imgrId323165dd14345fc5c.jpg"/><Relationship Id="rId749565dd143469979" Type="http://schemas.openxmlformats.org/officeDocument/2006/relationships/image" Target="media/imgrId749565dd143469979.jpg"/><Relationship Id="rId756165dd143471778" Type="http://schemas.openxmlformats.org/officeDocument/2006/relationships/image" Target="media/imgrId756165dd143471778.jpg"/><Relationship Id="rId357165dd143477887" Type="http://schemas.openxmlformats.org/officeDocument/2006/relationships/image" Target="media/imgrId357165dd143477887.jpg"/><Relationship Id="rId585965dd14347b973" Type="http://schemas.openxmlformats.org/officeDocument/2006/relationships/image" Target="media/imgrId585965dd14347b973.jpg"/><Relationship Id="rId686665dd143483e5a" Type="http://schemas.openxmlformats.org/officeDocument/2006/relationships/image" Target="media/imgrId686665dd143483e5a.jpg"/><Relationship Id="rId856265dd143489d5f" Type="http://schemas.openxmlformats.org/officeDocument/2006/relationships/image" Target="media/imgrId856265dd143489d5f.jpg"/><Relationship Id="rId996665dd14348fbc2" Type="http://schemas.openxmlformats.org/officeDocument/2006/relationships/image" Target="media/imgrId996665dd14348fbc2.jpg"/><Relationship Id="rId309365dd143498f6f" Type="http://schemas.openxmlformats.org/officeDocument/2006/relationships/image" Target="media/imgrId309365dd143498f6f.jpg"/><Relationship Id="rId607265dd14349f4a4" Type="http://schemas.openxmlformats.org/officeDocument/2006/relationships/image" Target="media/imgrId607265dd14349f4a4.jpg"/><Relationship Id="rId533965dd1434a6ea6" Type="http://schemas.openxmlformats.org/officeDocument/2006/relationships/image" Target="media/imgrId533965dd1434a6ea6.jpg"/><Relationship Id="rId356765dd1434abecc" Type="http://schemas.openxmlformats.org/officeDocument/2006/relationships/image" Target="media/imgrId356765dd1434abecc.jpg"/><Relationship Id="rId502065dd1434b675a" Type="http://schemas.openxmlformats.org/officeDocument/2006/relationships/image" Target="media/imgrId502065dd1434b675a.jpg"/><Relationship Id="rId709665dd1434c0b08" Type="http://schemas.openxmlformats.org/officeDocument/2006/relationships/image" Target="media/imgrId709665dd1434c0b08.jpg"/><Relationship Id="rId360265dd1434c5368" Type="http://schemas.openxmlformats.org/officeDocument/2006/relationships/image" Target="media/imgrId360265dd1434c5368.jpg"/><Relationship Id="rId924265dd1434cd306" Type="http://schemas.openxmlformats.org/officeDocument/2006/relationships/image" Target="media/imgrId924265dd1434cd306.jpg"/><Relationship Id="rId624965dd1434d4efa" Type="http://schemas.openxmlformats.org/officeDocument/2006/relationships/image" Target="media/imgrId624965dd1434d4efa.jpg"/><Relationship Id="rId794865dd1434da8b1" Type="http://schemas.openxmlformats.org/officeDocument/2006/relationships/image" Target="media/imgrId794865dd1434da8b1.jpg"/><Relationship Id="rId613065dd1434e44b7" Type="http://schemas.openxmlformats.org/officeDocument/2006/relationships/image" Target="media/imgrId613065dd1434e44b7.jpg"/><Relationship Id="rId518665dd1434f2369" Type="http://schemas.openxmlformats.org/officeDocument/2006/relationships/image" Target="media/imgrId518665dd1434f2369.jpg"/><Relationship Id="rId155565dd1435035ba" Type="http://schemas.openxmlformats.org/officeDocument/2006/relationships/image" Target="media/imgrId155565dd1435035ba.jpg"/><Relationship Id="rId633865dd14350d7e1" Type="http://schemas.openxmlformats.org/officeDocument/2006/relationships/image" Target="media/imgrId633865dd14350d7e1.jpg"/><Relationship Id="rId748565dd1435136bd" Type="http://schemas.openxmlformats.org/officeDocument/2006/relationships/image" Target="media/imgrId748565dd1435136bd.jpg"/><Relationship Id="rId403665dd14351cea4" Type="http://schemas.openxmlformats.org/officeDocument/2006/relationships/image" Target="media/imgrId403665dd14351cea4.jpg"/><Relationship Id="rId443565dd143522209" Type="http://schemas.openxmlformats.org/officeDocument/2006/relationships/image" Target="media/imgrId443565dd143522209.jpg"/><Relationship Id="rId542665dd14352c3d3" Type="http://schemas.openxmlformats.org/officeDocument/2006/relationships/image" Target="media/imgrId542665dd14352c3d3.jpg"/><Relationship Id="rId413565dd1435317d5" Type="http://schemas.openxmlformats.org/officeDocument/2006/relationships/image" Target="media/imgrId413565dd1435317d5.jpg"/><Relationship Id="rId940965dd14353b576" Type="http://schemas.openxmlformats.org/officeDocument/2006/relationships/image" Target="media/imgrId940965dd14353b576.jpg"/><Relationship Id="rId833865dd143544a7a" Type="http://schemas.openxmlformats.org/officeDocument/2006/relationships/image" Target="media/imgrId833865dd143544a7a.jpg"/><Relationship Id="rId587965dd14354c04c" Type="http://schemas.openxmlformats.org/officeDocument/2006/relationships/image" Target="media/imgrId587965dd14354c04c.jpg"/><Relationship Id="rId119865dd143557a3d" Type="http://schemas.openxmlformats.org/officeDocument/2006/relationships/image" Target="media/imgrId119865dd143557a3d.jpg"/><Relationship Id="rId510165dd14355f277" Type="http://schemas.openxmlformats.org/officeDocument/2006/relationships/image" Target="media/imgrId510165dd14355f277.jpg"/><Relationship Id="rId540465dd143566e32" Type="http://schemas.openxmlformats.org/officeDocument/2006/relationships/image" Target="media/imgrId540465dd143566e32.jpg"/><Relationship Id="rId589965dd14356d58b" Type="http://schemas.openxmlformats.org/officeDocument/2006/relationships/image" Target="media/imgrId589965dd14356d58b.jpg"/><Relationship Id="rId878465dd143574af4" Type="http://schemas.openxmlformats.org/officeDocument/2006/relationships/image" Target="media/imgrId878465dd143574af4.jpg"/><Relationship Id="rId101065dd143582244" Type="http://schemas.openxmlformats.org/officeDocument/2006/relationships/image" Target="media/imgrId101065dd143582244.jpg"/><Relationship Id="rId224665dd14358a010" Type="http://schemas.openxmlformats.org/officeDocument/2006/relationships/image" Target="media/imgrId224665dd14358a010.jpg"/><Relationship Id="rId245665dd14359150a" Type="http://schemas.openxmlformats.org/officeDocument/2006/relationships/image" Target="media/imgrId245665dd14359150a.jpg"/><Relationship Id="rId939065dd143596a64" Type="http://schemas.openxmlformats.org/officeDocument/2006/relationships/image" Target="media/imgrId939065dd143596a64.jpg"/><Relationship Id="rId907465dd1435a09c7" Type="http://schemas.openxmlformats.org/officeDocument/2006/relationships/image" Target="media/imgrId907465dd1435a09c7.jpg"/><Relationship Id="rId611565dd1435a6a82" Type="http://schemas.openxmlformats.org/officeDocument/2006/relationships/image" Target="media/imgrId611565dd1435a6a82.gif"/><Relationship Id="rId364365dd1435afd7f" Type="http://schemas.openxmlformats.org/officeDocument/2006/relationships/image" Target="media/imgrId364365dd1435afd7f.jpg"/><Relationship Id="rId659265dd1435b8332" Type="http://schemas.openxmlformats.org/officeDocument/2006/relationships/image" Target="media/imgrId659265dd1435b8332.jpg"/><Relationship Id="rId504465dd1435bf23e" Type="http://schemas.openxmlformats.org/officeDocument/2006/relationships/image" Target="media/imgrId504465dd1435bf23e.jpg"/><Relationship Id="rId792365dd1435ce861" Type="http://schemas.openxmlformats.org/officeDocument/2006/relationships/image" Target="media/imgrId792365dd1435ce861.jpg"/><Relationship Id="rId829665dd1435d6887" Type="http://schemas.openxmlformats.org/officeDocument/2006/relationships/image" Target="media/imgrId829665dd1435d6887.jpg"/><Relationship Id="rId529865dd1435e2de3" Type="http://schemas.openxmlformats.org/officeDocument/2006/relationships/image" Target="media/imgrId529865dd1435e2de3.jpg"/><Relationship Id="rId782865dd1435ec644" Type="http://schemas.openxmlformats.org/officeDocument/2006/relationships/image" Target="media/imgrId782865dd1435ec644.jpg"/><Relationship Id="rId959165dd14360013f" Type="http://schemas.openxmlformats.org/officeDocument/2006/relationships/image" Target="media/imgrId959165dd14360013f.jpg"/><Relationship Id="rId256065dd1436076a4" Type="http://schemas.openxmlformats.org/officeDocument/2006/relationships/image" Target="media/imgrId256065dd1436076a4.jpg"/><Relationship Id="rId641265dd14360ef83" Type="http://schemas.openxmlformats.org/officeDocument/2006/relationships/image" Target="media/imgrId641265dd14360ef83.jpg"/><Relationship Id="rId239165dd143618473" Type="http://schemas.openxmlformats.org/officeDocument/2006/relationships/image" Target="media/imgrId239165dd143618473.jpg"/><Relationship Id="rId961565dd14361f8f2" Type="http://schemas.openxmlformats.org/officeDocument/2006/relationships/image" Target="media/imgrId961565dd14361f8f2.jpg"/><Relationship Id="rId810665dd1436279c9" Type="http://schemas.openxmlformats.org/officeDocument/2006/relationships/image" Target="media/imgrId810665dd1436279c9.jpg"/><Relationship Id="rId450465dd14362cc50" Type="http://schemas.openxmlformats.org/officeDocument/2006/relationships/image" Target="media/imgrId450465dd14362cc50.jpg"/><Relationship Id="rId329665dd143638b23" Type="http://schemas.openxmlformats.org/officeDocument/2006/relationships/image" Target="media/imgrId329665dd143638b23.jpg"/><Relationship Id="rId482665dd14363d447" Type="http://schemas.openxmlformats.org/officeDocument/2006/relationships/image" Target="media/imgrId482665dd14363d447.jpg"/><Relationship Id="rId830465dd143649357" Type="http://schemas.openxmlformats.org/officeDocument/2006/relationships/image" Target="media/imgrId830465dd143649357.jpg"/><Relationship Id="rId281765dd143658718" Type="http://schemas.openxmlformats.org/officeDocument/2006/relationships/image" Target="media/imgrId281765dd143658718.jpg"/><Relationship Id="rId603465dd14365d697" Type="http://schemas.openxmlformats.org/officeDocument/2006/relationships/image" Target="media/imgrId603465dd14365d697.jpg"/><Relationship Id="rId721565dd143664d41" Type="http://schemas.openxmlformats.org/officeDocument/2006/relationships/image" Target="media/imgrId721565dd143664d41.jpg"/><Relationship Id="rId299865dd14366d909" Type="http://schemas.openxmlformats.org/officeDocument/2006/relationships/image" Target="media/imgrId299865dd14366d909.jpg"/><Relationship Id="rId117565dd143672f5c" Type="http://schemas.openxmlformats.org/officeDocument/2006/relationships/image" Target="media/imgrId117565dd143672f5c.jpg"/><Relationship Id="rId472165dd14367e893" Type="http://schemas.openxmlformats.org/officeDocument/2006/relationships/image" Target="media/imgrId472165dd14367e893.jpg"/><Relationship Id="rId491465dd143684b7c" Type="http://schemas.openxmlformats.org/officeDocument/2006/relationships/image" Target="media/imgrId491465dd143684b7c.jpg"/><Relationship Id="rId527665dd14368b396" Type="http://schemas.openxmlformats.org/officeDocument/2006/relationships/image" Target="media/imgrId527665dd14368b396.jpg"/><Relationship Id="rId682865dd14369970d" Type="http://schemas.openxmlformats.org/officeDocument/2006/relationships/image" Target="media/imgrId682865dd14369970d.jpg"/><Relationship Id="rId971865dd14369fe7d" Type="http://schemas.openxmlformats.org/officeDocument/2006/relationships/image" Target="media/imgrId971865dd14369fe7d.jpg"/><Relationship Id="rId710365dd1436a5bb9" Type="http://schemas.openxmlformats.org/officeDocument/2006/relationships/image" Target="media/imgrId710365dd1436a5bb9.jpg"/><Relationship Id="rId321565dd1436addad" Type="http://schemas.openxmlformats.org/officeDocument/2006/relationships/image" Target="media/imgrId321565dd1436addad.jpg"/><Relationship Id="rId649165dd1436b3d7d" Type="http://schemas.openxmlformats.org/officeDocument/2006/relationships/image" Target="media/imgrId649165dd1436b3d7d.jpg"/><Relationship Id="rId369265dd1436be065" Type="http://schemas.openxmlformats.org/officeDocument/2006/relationships/image" Target="media/imgrId369265dd1436be065.jpg"/><Relationship Id="rId491065dd1436c778d" Type="http://schemas.openxmlformats.org/officeDocument/2006/relationships/image" Target="media/imgrId491065dd1436c778d.jpg"/><Relationship Id="rId244565dd1436cf666" Type="http://schemas.openxmlformats.org/officeDocument/2006/relationships/image" Target="media/imgrId244565dd1436cf666.jpg"/><Relationship Id="rId453365dd1436d75dc" Type="http://schemas.openxmlformats.org/officeDocument/2006/relationships/image" Target="media/imgrId453365dd1436d75dc.jpg"/><Relationship Id="rId589465dd1436e042e" Type="http://schemas.openxmlformats.org/officeDocument/2006/relationships/image" Target="media/imgrId589465dd1436e042e.jpg"/><Relationship Id="rId296865dd1436e731f" Type="http://schemas.openxmlformats.org/officeDocument/2006/relationships/image" Target="media/imgrId296865dd1436e731f.jpg"/><Relationship Id="rId839865dd1436eedc7" Type="http://schemas.openxmlformats.org/officeDocument/2006/relationships/image" Target="media/imgrId839865dd1436eedc7.jpg"/><Relationship Id="rId881165dd14370216c" Type="http://schemas.openxmlformats.org/officeDocument/2006/relationships/image" Target="media/imgrId881165dd14370216c.jpg"/><Relationship Id="rId820465dd143706b0a" Type="http://schemas.openxmlformats.org/officeDocument/2006/relationships/image" Target="media/imgrId820465dd143706b0a.jpg"/><Relationship Id="rId698965dd143710d90" Type="http://schemas.openxmlformats.org/officeDocument/2006/relationships/image" Target="media/imgrId698965dd143710d90.jpg"/><Relationship Id="rId100065dd143715e82" Type="http://schemas.openxmlformats.org/officeDocument/2006/relationships/image" Target="media/imgrId100065dd143715e82.jpg"/><Relationship Id="rId730265dd14371d8a5" Type="http://schemas.openxmlformats.org/officeDocument/2006/relationships/image" Target="media/imgrId730265dd14371d8a5.jpg"/><Relationship Id="rId967165dd1437252b9" Type="http://schemas.openxmlformats.org/officeDocument/2006/relationships/image" Target="media/imgrId967165dd1437252b9.jpg"/><Relationship Id="rId554065dd14372f6e3" Type="http://schemas.openxmlformats.org/officeDocument/2006/relationships/image" Target="media/imgrId554065dd14372f6e3.jpg"/><Relationship Id="rId744365dd143739f4a" Type="http://schemas.openxmlformats.org/officeDocument/2006/relationships/image" Target="media/imgrId744365dd143739f4a.jpg"/><Relationship Id="rId731565dd14374151c" Type="http://schemas.openxmlformats.org/officeDocument/2006/relationships/image" Target="media/imgrId731565dd14374151c.jpg"/><Relationship Id="rId968465dd143748299" Type="http://schemas.openxmlformats.org/officeDocument/2006/relationships/image" Target="media/imgrId968465dd143748299.jpg"/><Relationship Id="rId613665dd1437523cb" Type="http://schemas.openxmlformats.org/officeDocument/2006/relationships/image" Target="media/imgrId613665dd1437523cb.jpg"/><Relationship Id="rId624365dd143761681" Type="http://schemas.openxmlformats.org/officeDocument/2006/relationships/image" Target="media/imgrId624365dd143761681.jpg"/><Relationship Id="rId917765dd143766db3" Type="http://schemas.openxmlformats.org/officeDocument/2006/relationships/image" Target="media/imgrId917765dd143766db3.jpg"/><Relationship Id="rId786865dd14376e11f" Type="http://schemas.openxmlformats.org/officeDocument/2006/relationships/image" Target="media/imgrId786865dd14376e11f.jpg"/><Relationship Id="rId555465dd143778b03" Type="http://schemas.openxmlformats.org/officeDocument/2006/relationships/image" Target="media/imgrId555465dd143778b03.jpg"/><Relationship Id="rId369665dd143786740" Type="http://schemas.openxmlformats.org/officeDocument/2006/relationships/image" Target="media/imgrId369665dd143786740.jpg"/><Relationship Id="rId564765dd14378d6a0" Type="http://schemas.openxmlformats.org/officeDocument/2006/relationships/image" Target="media/imgrId564765dd14378d6a0.jpg"/><Relationship Id="rId148265dd143791c19" Type="http://schemas.openxmlformats.org/officeDocument/2006/relationships/image" Target="media/imgrId148265dd143791c19.jpg"/><Relationship Id="rId398065dd14379adf7" Type="http://schemas.openxmlformats.org/officeDocument/2006/relationships/image" Target="media/imgrId398065dd14379adf7.jpg"/><Relationship Id="rId385365dd1437a38eb" Type="http://schemas.openxmlformats.org/officeDocument/2006/relationships/image" Target="media/imgrId385365dd1437a38eb.jpg"/><Relationship Id="rId723265dd1437ab28f" Type="http://schemas.openxmlformats.org/officeDocument/2006/relationships/image" Target="media/imgrId723265dd1437ab28f.jpg"/><Relationship Id="rId428065dd1437b4d8b" Type="http://schemas.openxmlformats.org/officeDocument/2006/relationships/image" Target="media/imgrId428065dd1437b4d8b.jpg"/><Relationship Id="rId349965dd1437ba5d8" Type="http://schemas.openxmlformats.org/officeDocument/2006/relationships/image" Target="media/imgrId349965dd1437ba5d8.jpg"/><Relationship Id="rId249565dd1437c72bd" Type="http://schemas.openxmlformats.org/officeDocument/2006/relationships/image" Target="media/imgrId249565dd1437c72bd.jpg"/><Relationship Id="rId514865dd1437d275d" Type="http://schemas.openxmlformats.org/officeDocument/2006/relationships/image" Target="media/imgrId514865dd1437d275d.jpg"/><Relationship Id="rId202065dd1437de085" Type="http://schemas.openxmlformats.org/officeDocument/2006/relationships/image" Target="media/imgrId202065dd1437de085.jpg"/><Relationship Id="rId792265dd1437e3de3" Type="http://schemas.openxmlformats.org/officeDocument/2006/relationships/image" Target="media/imgrId792265dd1437e3de3.jpg"/><Relationship Id="rId464665dd1437ecb74" Type="http://schemas.openxmlformats.org/officeDocument/2006/relationships/image" Target="media/imgrId464665dd1437ecb74.jpg"/><Relationship Id="rId694165dd14380384f" Type="http://schemas.openxmlformats.org/officeDocument/2006/relationships/image" Target="media/imgrId694165dd14380384f.jpg"/><Relationship Id="rId674065dd14380b6e0" Type="http://schemas.openxmlformats.org/officeDocument/2006/relationships/image" Target="media/imgrId674065dd14380b6e0.jpg"/><Relationship Id="rId570365dd143817c85" Type="http://schemas.openxmlformats.org/officeDocument/2006/relationships/image" Target="media/imgrId570365dd143817c85.jpg"/><Relationship Id="rId743565dd143821ceb" Type="http://schemas.openxmlformats.org/officeDocument/2006/relationships/image" Target="media/imgrId743565dd143821ceb.jpg"/><Relationship Id="rId108865dd143826cf5" Type="http://schemas.openxmlformats.org/officeDocument/2006/relationships/image" Target="media/imgrId108865dd143826cf5.jpg"/><Relationship Id="rId169265dd143833319" Type="http://schemas.openxmlformats.org/officeDocument/2006/relationships/image" Target="media/imgrId169265dd143833319.jpg"/><Relationship Id="rId463565dd143839aea" Type="http://schemas.openxmlformats.org/officeDocument/2006/relationships/image" Target="media/imgrId463565dd143839aea.jpg"/><Relationship Id="rId470065dd14383ff8e" Type="http://schemas.openxmlformats.org/officeDocument/2006/relationships/image" Target="media/imgrId470065dd14383ff8e.jpg"/><Relationship Id="rId489365dd14384526b" Type="http://schemas.openxmlformats.org/officeDocument/2006/relationships/image" Target="media/imgrId489365dd14384526b.jpg"/><Relationship Id="rId629365dd14384f079" Type="http://schemas.openxmlformats.org/officeDocument/2006/relationships/image" Target="media/imgrId629365dd14384f079.jpg"/><Relationship Id="rId154465dd143859695" Type="http://schemas.openxmlformats.org/officeDocument/2006/relationships/image" Target="media/imgrId154465dd143859695.jpg"/><Relationship Id="rId313165dd143861a26" Type="http://schemas.openxmlformats.org/officeDocument/2006/relationships/image" Target="media/imgrId313165dd143861a26.jpg"/><Relationship Id="rId308965dd14386ba83" Type="http://schemas.openxmlformats.org/officeDocument/2006/relationships/image" Target="media/imgrId308965dd14386ba83.jpg"/><Relationship Id="rId539165dd143870e7a" Type="http://schemas.openxmlformats.org/officeDocument/2006/relationships/image" Target="media/imgrId539165dd143870e7a.jpg"/><Relationship Id="rId481665dd14387b0da" Type="http://schemas.openxmlformats.org/officeDocument/2006/relationships/image" Target="media/imgrId481665dd14387b0da.jpg"/><Relationship Id="rId805165dd14387f761" Type="http://schemas.openxmlformats.org/officeDocument/2006/relationships/image" Target="media/imgrId805165dd14387f761.jpg"/><Relationship Id="rId274965dd1438889c2" Type="http://schemas.openxmlformats.org/officeDocument/2006/relationships/image" Target="media/imgrId274965dd1438889c2.jpg"/><Relationship Id="rId847065dd143890f8a" Type="http://schemas.openxmlformats.org/officeDocument/2006/relationships/image" Target="media/imgrId847065dd143890f8a.jpg"/><Relationship Id="rId915765dd1438a147a" Type="http://schemas.openxmlformats.org/officeDocument/2006/relationships/image" Target="media/imgrId915765dd1438a147a.jpg"/><Relationship Id="rId652865dd1438a989d" Type="http://schemas.openxmlformats.org/officeDocument/2006/relationships/image" Target="media/imgrId652865dd1438a989d.jpg"/><Relationship Id="rId700065dd1438b12b8" Type="http://schemas.openxmlformats.org/officeDocument/2006/relationships/image" Target="media/imgrId700065dd1438b12b8.jpg"/><Relationship Id="rId896765dd1438b8c14" Type="http://schemas.openxmlformats.org/officeDocument/2006/relationships/image" Target="media/imgrId896765dd1438b8c14.jpg"/><Relationship Id="rId464665dd1438c07d1" Type="http://schemas.openxmlformats.org/officeDocument/2006/relationships/image" Target="media/imgrId464665dd1438c07d1.jpg"/><Relationship Id="rId276965dd1438cc2d4" Type="http://schemas.openxmlformats.org/officeDocument/2006/relationships/image" Target="media/imgrId276965dd1438cc2d4.jpg"/><Relationship Id="rId456565dd1438d2f41" Type="http://schemas.openxmlformats.org/officeDocument/2006/relationships/image" Target="media/imgrId456565dd1438d2f41.jpg"/><Relationship Id="rId943865dd1438da87f" Type="http://schemas.openxmlformats.org/officeDocument/2006/relationships/image" Target="media/imgrId943865dd1438da87f.jpg"/><Relationship Id="rId566265dd1438e172d" Type="http://schemas.openxmlformats.org/officeDocument/2006/relationships/image" Target="media/imgrId566265dd1438e172d.jpg"/><Relationship Id="rId953065dd1438ed1be" Type="http://schemas.openxmlformats.org/officeDocument/2006/relationships/image" Target="media/imgrId953065dd1438ed1be.jpg"/><Relationship Id="rId600565dd1438f3eb6" Type="http://schemas.openxmlformats.org/officeDocument/2006/relationships/image" Target="media/imgrId600565dd1438f3eb6.jpg"/><Relationship Id="rId989965dd143907f40" Type="http://schemas.openxmlformats.org/officeDocument/2006/relationships/image" Target="media/imgrId989965dd143907f40.jpg"/><Relationship Id="rId447165dd143913a7d" Type="http://schemas.openxmlformats.org/officeDocument/2006/relationships/image" Target="media/imgrId447165dd143913a7d.jpg"/><Relationship Id="rId780265dd14391f6a1" Type="http://schemas.openxmlformats.org/officeDocument/2006/relationships/image" Target="media/imgrId780265dd14391f6a1.jpg"/><Relationship Id="rId370465dd14392b513" Type="http://schemas.openxmlformats.org/officeDocument/2006/relationships/image" Target="media/imgrId370465dd14392b513.jpg"/><Relationship Id="rId215565dd143932627" Type="http://schemas.openxmlformats.org/officeDocument/2006/relationships/image" Target="media/imgrId215565dd143932627.jpg"/><Relationship Id="rId785365dd14393a1ea" Type="http://schemas.openxmlformats.org/officeDocument/2006/relationships/image" Target="media/imgrId785365dd14393a1ea.jpg"/><Relationship Id="rId131465dd1439436a8" Type="http://schemas.openxmlformats.org/officeDocument/2006/relationships/image" Target="media/imgrId131465dd1439436a8.jpg"/><Relationship Id="rId914165dd14394b080" Type="http://schemas.openxmlformats.org/officeDocument/2006/relationships/image" Target="media/imgrId914165dd14394b080.jpg"/><Relationship Id="rId355165dd143955362" Type="http://schemas.openxmlformats.org/officeDocument/2006/relationships/image" Target="media/imgrId355165dd143955362.jpg"/><Relationship Id="rId680565dd143960df3" Type="http://schemas.openxmlformats.org/officeDocument/2006/relationships/image" Target="media/imgrId680565dd143960df3.jpg"/><Relationship Id="rId841065dd143968ab4" Type="http://schemas.openxmlformats.org/officeDocument/2006/relationships/image" Target="media/imgrId841065dd143968ab4.jpg"/><Relationship Id="rId737465dd14396dd24" Type="http://schemas.openxmlformats.org/officeDocument/2006/relationships/image" Target="media/imgrId737465dd14396dd24.jpg"/><Relationship Id="rId959165dd143977a5a" Type="http://schemas.openxmlformats.org/officeDocument/2006/relationships/image" Target="media/imgrId959165dd143977a5a.jpg"/><Relationship Id="rId258865dd1439840ab" Type="http://schemas.openxmlformats.org/officeDocument/2006/relationships/image" Target="media/imgrId258865dd1439840ab.jpg"/><Relationship Id="rId702265dd14398c887" Type="http://schemas.openxmlformats.org/officeDocument/2006/relationships/image" Target="media/imgrId702265dd14398c887.jpg"/><Relationship Id="rId659665dd143994c9f" Type="http://schemas.openxmlformats.org/officeDocument/2006/relationships/image" Target="media/imgrId659665dd143994c9f.jpg"/><Relationship Id="rId249165dd14399e7b4" Type="http://schemas.openxmlformats.org/officeDocument/2006/relationships/image" Target="media/imgrId249165dd14399e7b4.jpg"/><Relationship Id="rId943265dd1439a82dd" Type="http://schemas.openxmlformats.org/officeDocument/2006/relationships/image" Target="media/imgrId943265dd1439a82dd.jpg"/><Relationship Id="rId399165dd1439af82b" Type="http://schemas.openxmlformats.org/officeDocument/2006/relationships/image" Target="media/imgrId399165dd1439af82b.jpg"/><Relationship Id="rId741665dd1439b9e89" Type="http://schemas.openxmlformats.org/officeDocument/2006/relationships/image" Target="media/imgrId741665dd1439b9e89.jpg"/><Relationship Id="rId678665dd1439c4032" Type="http://schemas.openxmlformats.org/officeDocument/2006/relationships/image" Target="media/imgrId678665dd1439c4032.jpg"/><Relationship Id="rId695065dd1439ccba5" Type="http://schemas.openxmlformats.org/officeDocument/2006/relationships/image" Target="media/imgrId695065dd1439ccba5.jpg"/><Relationship Id="rId292165dd1439d7921" Type="http://schemas.openxmlformats.org/officeDocument/2006/relationships/image" Target="media/imgrId292165dd1439d7921.jpg"/><Relationship Id="rId445865dd1439e1948" Type="http://schemas.openxmlformats.org/officeDocument/2006/relationships/image" Target="media/imgrId445865dd1439e1948.jpg"/><Relationship Id="rId722865dd1439ee979" Type="http://schemas.openxmlformats.org/officeDocument/2006/relationships/image" Target="media/imgrId722865dd1439ee97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07101" Type="http://schemas.openxmlformats.org/officeDocument/2006/relationships/image" Target="media/imgrId445071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07101" Type="http://schemas.openxmlformats.org/officeDocument/2006/relationships/image" Target="media/imgrId445071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07101" Type="http://schemas.openxmlformats.org/officeDocument/2006/relationships/image" Target="media/imgrId445071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07101" Type="http://schemas.openxmlformats.org/officeDocument/2006/relationships/image" Target="media/imgrId445071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07101" Type="http://schemas.openxmlformats.org/officeDocument/2006/relationships/image" Target="media/imgrId445071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507101" Type="http://schemas.openxmlformats.org/officeDocument/2006/relationships/image" Target="media/imgrId445071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