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68146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999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627239" w:name="ctxt"/>
    <w:bookmarkEnd w:id="346272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17465ddf0ea898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4265ddf0ea89b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63365ddf0ea8a0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4965ddf0ea8a6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4365ddf0ea8ac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47965ddf0ea8af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3765ddf0ea8b2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59265ddf0ea8b5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97665ddf0ea8b7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00165ddf0ea8bd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01865ddf0ea8c1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03265ddf0ea8c6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98065ddf0ea8ca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2565ddf0ea8d6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13465ddf0ea8db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222814" name="name202165ddf0ea9750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9865ddf0ea97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05976" name="name735065ddf0ea9c39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6365ddf0ea9c3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863165ddf0ea9cf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3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0333" name="name426765ddf0eaa5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5ddf0eaa5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56765ddf0eaa5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0234" name="name834165ddf0eaac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765ddf0eaac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989285" name="name383265ddf0eab951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50065ddf0eab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696355" name="name390765ddf0eac3d3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29665ddf0eac3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18827" name="name532265ddf0eaced8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04065ddf0eac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27440" name="name999765ddf0ead9b1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88165ddf0ead9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2465" name="name533865ddf0eade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565ddf0eade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0965ddf0eadf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30995" name="name316165ddf0eae9be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02465ddf0eae9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633422" name="name921465ddf0eb013a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71365ddf0eb01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8921214" name="name768065ddf0eb1175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03765ddf0eb11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6639991" name="name480165ddf0eb1d4d9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40365ddf0eb1d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8285993" name="name860465ddf0eb2a78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25665ddf0eb2a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1195" name="name763165ddf0eb34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065ddf0eb3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1865ddf0eb39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34217" name="name698165ddf0eb43223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14465ddf0eb43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42733" name="name745065ddf0eb4b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5ddf0eb4b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67736" name="name737965ddf0eb54be5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96665ddf0eb54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41178" name="name416165ddf0eb5e8a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86965ddf0eb5e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0765ddf0eb5f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6865ddf0eb60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674767" name="name788865ddf0eb6912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79765ddf0eb69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0928" name="name568665ddf0eb7093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7565ddf0eb70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1720" name="name192565ddf0eb76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5ddf0eb76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80065ddf0eb77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7265ddf0eb77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8452" name="name797265ddf0eb845f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70565ddf0eb84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15378" name="name674365ddf0eb8bf27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57865ddf0eb8b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3587" name="name122265ddf0eb90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865ddf0eb90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03165ddf0eb91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48537" name="name433265ddf0eb9c86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44065ddf0eb9c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8582" name="name113665ddf0eba5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065ddf0eba5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44089" name="name338065ddf0ebaf96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591265ddf0ebaf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67406" name="name155565ddf0ebb71cc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34365ddf0ebb7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73550" name="name503965ddf0ebbebf3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46065ddf0ebbe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91164" name="name732665ddf0ebc5d98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78965ddf0ebc5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64518" name="name444965ddf0ebc9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465ddf0ebc9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1633023" name="name416665ddf0ebd380f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73665ddf0ebd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4325" name="name840665ddf0ebdb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365ddf0ebdb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3065ddf0ebdd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58777" name="name603165ddf0ebe6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765ddf0ebe6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96969" name="name676765ddf0ebf0926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67265ddf0ebf0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7729" name="name432465ddf0ec0508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629665ddf0ec05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29562" name="name861965ddf0ec0c5d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85065ddf0ec0c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7965ddf0ec0f5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8756" name="name349165ddf0ec18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5ddf0ec18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12742" name="name731665ddf0ec2233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89165ddf0ec22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1063" name="name174765ddf0ec29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065ddf0ec29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59721" name="name578965ddf0ec3442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57165ddf0ec34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61264" name="name998965ddf0ec4070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86165ddf0ec40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670365ddf0ec41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23598" name="name395165ddf0ec486c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08165ddf0ec48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9233" name="name873265ddf0ec50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965ddf0ec50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02091" name="name924865ddf0ec5b5ef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92665ddf0ec5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578" name="name148265ddf0ec60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5ddf0ec60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3565ddf0ec60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73365ddf0ec62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31106" name="name269765ddf0ec69a01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56065ddf0ec69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00360" name="name287065ddf0ec70a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765ddf0ec70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06091" name="name741865ddf0ec7faf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23965ddf0ec7f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4665ddf0ec80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865ddf0ec81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33465ddf0ec81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5519398" name="name831965ddf0ec8b1c1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95565ddf0ec8b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43565ddf0ec8c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0965ddf0ec8d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3265ddf0ec8e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61765ddf0ec8f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78765ddf0ec90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9065ddf0ec90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65431" name="name260465ddf0ec9c903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62365ddf0ec9c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393484" name="name715465ddf0ecb1dc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97065ddf0ecb1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1010048" name="name952065ddf0eccb52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10965ddf0eccb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09865ddf0eccd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949675" name="name662765ddf0ecd42e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89765ddf0ecd42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003835" name="name701965ddf0ecdd46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0865ddf0ecd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678021" name="name925865ddf0ece4f5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02465ddf0ece4f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75909" name="name233065ddf0eceb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5ddf0eceb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73916" name="name437065ddf0ed024ab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83965ddf0ed02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81495" name="name215065ddf0ed09e1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60865ddf0ed09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40967" name="name371865ddf0ed11815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73165ddf0ed1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40501" name="name691865ddf0ed1a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765ddf0ed1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45519" name="name214065ddf0ed2c5b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32265ddf0ed2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855960" name="name288065ddf0ed371b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697365ddf0ed37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8209" name="name328265ddf0ed3e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865ddf0ed3e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98656" name="name891965ddf0ed48fe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03665ddf0ed48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9611517" name="name224865ddf0ed50bf5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52165ddf0ed50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0059" name="name140765ddf0ed55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065ddf0ed5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07669" name="name843065ddf0ed61d5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03265ddf0ed61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982709" name="name513265ddf0ed6979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5265ddf0ed69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0265" name="name442665ddf0ed6e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865ddf0ed6e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43054" name="name702665ddf0ed7df5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22765ddf0ed7d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39489" name="name867765ddf0ed89a2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05365ddf0ed89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77429" name="name157765ddf0ed951d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23265ddf0ed95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65082" name="name963365ddf0ed99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5ddf0ed99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4465ddf0ed9a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4565ddf0ed9b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17165ddf0ed9c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09265ddf0ed9d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973699" name="name275465ddf0eda7f1e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07365ddf0eda7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677523" name="name338365ddf0edb3251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32265ddf0edb3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2082" name="name780865ddf0edbb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065ddf0edbb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84665ddf0edbc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45508" name="name279565ddf0edc6f01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43465ddf0edc6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5691" name="name284765ddf0edcf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565ddf0edcf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03365ddf0edd0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83865ddf0edd1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41773" name="name209265ddf0edddfb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14865ddf0eddd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0258" name="name141865ddf0ede7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5ddf0ede7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565465ddf0ede7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98365ddf0ede8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4906" name="name164465ddf0edee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865ddf0edee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40853" name="name169765ddf0ee07a9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66165ddf0ee07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185065" name="name680165ddf0ee10e8f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85065ddf0ee10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0186268" name="name185865ddf0ee1ce72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09265ddf0ee1c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64065ddf0ee1e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50656" name="name677265ddf0ee25c84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00265ddf0ee25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74913" name="name406065ddf0ee2a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5ddf0ee2a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22865ddf0ee2b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121965ddf0ee2b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0415196" name="name108065ddf0ee3579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22165ddf0ee35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859691" name="name313065ddf0ee4060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89165ddf0ee40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75469" name="name628265ddf0ee4c12d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75765ddf0ee4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71796" name="name592065ddf0ee51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5ddf0ee51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7351" name="name624165ddf0ee58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5ddf0ee58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35946" name="name502965ddf0ee60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5ddf0ee60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926" name="name491665ddf0ee6c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5ddf0ee6c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95821" name="name566965ddf0ee77a5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30665ddf0ee7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4857749" name="name321665ddf0ee8341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51465ddf0ee83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4844018" name="name631365ddf0ee8f7c2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22765ddf0ee8f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9407" name="name103165ddf0ee9a4e9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00165ddf0ee9a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00404" name="name854765ddf0eeaa01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81665ddf0eeaa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344742" name="name694565ddf0eeb4bc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83065ddf0eeb4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67388" name="name709265ddf0eebc6b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47765ddf0eebc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3944" name="name967865ddf0eec8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865ddf0eec8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6265ddf0eec9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72765ddf0eecc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27343" name="name602665ddf0eed80a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69665ddf0eed8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7427840" name="name703765ddf0eedf3a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03065ddf0eedf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6123003" name="name232265ddf0eee71c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85465ddf0eee7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93065ddf0eee8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355765ddf0eee8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257987" name="name628765ddf0eef375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03065ddf0eef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89165ddf0ef01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30551" name="name542465ddf0ef15a5a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38065ddf0ef15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616172" name="name797865ddf0ef1e30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45065ddf0ef1e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6671" name="name934165ddf0ef274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3065ddf0ef2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2805" name="name304665ddf0ef2f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5ddf0ef2f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6165ddf0ef31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640465ddf0ef31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0365ddf0ef31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0665ddf0ef31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8165ddf0ef32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6665ddf0ef33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32625" name="name860765ddf0ef3fe6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83565ddf0ef3f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6949791" name="name995565ddf0ef4ae67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361765ddf0ef4a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3513944" name="name890965ddf0ef53eb3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38065ddf0ef53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577" name="name933465ddf0ef59c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5665ddf0ef59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54165ddf0ef5b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349165ddf0ef5b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924162" name="name483465ddf0ef6ac84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45765ddf0ef6a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1218" name="name322565ddf0ef72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165ddf0ef72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9796639" name="name893465ddf0ef87cd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50965ddf0ef87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0165ddf0ef89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2476" name="name158665ddf0ef91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965ddf0ef91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53165ddf0ef92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4171" name="name687165ddf0ef9e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465ddf0ef9e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23065ddf0ef9f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33221" name="name452865ddf0efad786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174965ddf0efa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661579" name="name754465ddf0efb52c7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40965ddf0efb5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47666" name="name344965ddf0efbe0f4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14065ddf0efbe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0265ddf0efc0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89195" name="name140965ddf0efc8a2c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08365ddf0efc8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16501" name="name416865ddf0efd1089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03765ddf0ef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23047" name="name663065ddf0efd9357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11365ddf0efd9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7232273" name="name580265ddf0efe4d8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41065ddf0efe4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0862646" name="name964165ddf0eff402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19965ddf0eff4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8765ddf0f005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0458" name="name648265ddf0f010a0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65765ddf0f010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46277" name="name696065ddf0f01796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47065ddf0f017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188083" name="name910265ddf0f024d9d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55265ddf0f024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655" name="name970165ddf0f02e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5ddf0f02e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54465ddf0f030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65835" name="name573765ddf0f03b29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28565ddf0f03b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2565ddf0f03d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79174" name="name315765ddf0f04863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45265ddf0f048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1565ddf0f04a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5014" name="name889865ddf0f0513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3665ddf0f05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59907" name="name354965ddf0f05bc4c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32065ddf0f05b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00286" name="name937665ddf0f068f6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13765ddf0f068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98675" name="name605565ddf0f075012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93165ddf0f075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00093" name="name354565ddf0f07f656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571765ddf0f07f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78596" name="name708565ddf0f08bfd6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68265ddf0f08b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58382" name="name626765ddf0f09710f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23165ddf0f097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9771" name="name459165ddf0f0a18b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50765ddf0f0a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83669" name="name657365ddf0f0abbb5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95965ddf0f0ab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169" name="name723165ddf0f0b3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665ddf0f0b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7370883" name="name806265ddf0f0bd21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572065ddf0f0b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52309" name="name874965ddf0f0c3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965ddf0f0c3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0265ddf0f0c5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44001" name="name226365ddf0f0ce988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37165ddf0f0ce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2865ddf0f0d1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88887" name="name756965ddf0f0df4fc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76565ddf0f0d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42260777" name="name536765ddf0f0eace9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55565ddf0f0ea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12165ddf0f0ed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48507" name="name320965ddf0f1070a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09065ddf0f107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2765ddf0f108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87955" name="name360165ddf0f1134be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28165ddf0f113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67665ddf0f116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18770" name="name479665ddf0f121a9d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393165ddf0f12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410">
    <w:multiLevelType w:val="hybridMultilevel"/>
    <w:lvl w:ilvl="0" w:tplc="64427390">
      <w:start w:val="1"/>
      <w:numFmt w:val="decimal"/>
      <w:lvlText w:val="%1."/>
      <w:lvlJc w:val="left"/>
      <w:pPr>
        <w:ind w:left="720" w:hanging="360"/>
      </w:pPr>
    </w:lvl>
    <w:lvl w:ilvl="1" w:tplc="64427390" w:tentative="1">
      <w:start w:val="1"/>
      <w:numFmt w:val="lowerLetter"/>
      <w:lvlText w:val="%2."/>
      <w:lvlJc w:val="left"/>
      <w:pPr>
        <w:ind w:left="1440" w:hanging="360"/>
      </w:pPr>
    </w:lvl>
    <w:lvl w:ilvl="2" w:tplc="64427390" w:tentative="1">
      <w:start w:val="1"/>
      <w:numFmt w:val="lowerRoman"/>
      <w:lvlText w:val="%3."/>
      <w:lvlJc w:val="right"/>
      <w:pPr>
        <w:ind w:left="2160" w:hanging="180"/>
      </w:pPr>
    </w:lvl>
    <w:lvl w:ilvl="3" w:tplc="64427390" w:tentative="1">
      <w:start w:val="1"/>
      <w:numFmt w:val="decimal"/>
      <w:lvlText w:val="%4."/>
      <w:lvlJc w:val="left"/>
      <w:pPr>
        <w:ind w:left="2880" w:hanging="360"/>
      </w:pPr>
    </w:lvl>
    <w:lvl w:ilvl="4" w:tplc="64427390" w:tentative="1">
      <w:start w:val="1"/>
      <w:numFmt w:val="lowerLetter"/>
      <w:lvlText w:val="%5."/>
      <w:lvlJc w:val="left"/>
      <w:pPr>
        <w:ind w:left="3600" w:hanging="360"/>
      </w:pPr>
    </w:lvl>
    <w:lvl w:ilvl="5" w:tplc="64427390" w:tentative="1">
      <w:start w:val="1"/>
      <w:numFmt w:val="lowerRoman"/>
      <w:lvlText w:val="%6."/>
      <w:lvlJc w:val="right"/>
      <w:pPr>
        <w:ind w:left="4320" w:hanging="180"/>
      </w:pPr>
    </w:lvl>
    <w:lvl w:ilvl="6" w:tplc="64427390" w:tentative="1">
      <w:start w:val="1"/>
      <w:numFmt w:val="decimal"/>
      <w:lvlText w:val="%7."/>
      <w:lvlJc w:val="left"/>
      <w:pPr>
        <w:ind w:left="5040" w:hanging="360"/>
      </w:pPr>
    </w:lvl>
    <w:lvl w:ilvl="7" w:tplc="64427390" w:tentative="1">
      <w:start w:val="1"/>
      <w:numFmt w:val="lowerLetter"/>
      <w:lvlText w:val="%8."/>
      <w:lvlJc w:val="left"/>
      <w:pPr>
        <w:ind w:left="5760" w:hanging="360"/>
      </w:pPr>
    </w:lvl>
    <w:lvl w:ilvl="8" w:tplc="6442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9">
    <w:multiLevelType w:val="hybridMultilevel"/>
    <w:lvl w:ilvl="0" w:tplc="61404860">
      <w:start w:val="1"/>
      <w:numFmt w:val="decimal"/>
      <w:lvlText w:val="%1."/>
      <w:lvlJc w:val="left"/>
      <w:pPr>
        <w:ind w:left="720" w:hanging="360"/>
      </w:pPr>
    </w:lvl>
    <w:lvl w:ilvl="1" w:tplc="61404860" w:tentative="1">
      <w:start w:val="1"/>
      <w:numFmt w:val="lowerLetter"/>
      <w:lvlText w:val="%2."/>
      <w:lvlJc w:val="left"/>
      <w:pPr>
        <w:ind w:left="1440" w:hanging="360"/>
      </w:pPr>
    </w:lvl>
    <w:lvl w:ilvl="2" w:tplc="61404860" w:tentative="1">
      <w:start w:val="1"/>
      <w:numFmt w:val="lowerRoman"/>
      <w:lvlText w:val="%3."/>
      <w:lvlJc w:val="right"/>
      <w:pPr>
        <w:ind w:left="2160" w:hanging="180"/>
      </w:pPr>
    </w:lvl>
    <w:lvl w:ilvl="3" w:tplc="61404860" w:tentative="1">
      <w:start w:val="1"/>
      <w:numFmt w:val="decimal"/>
      <w:lvlText w:val="%4."/>
      <w:lvlJc w:val="left"/>
      <w:pPr>
        <w:ind w:left="2880" w:hanging="360"/>
      </w:pPr>
    </w:lvl>
    <w:lvl w:ilvl="4" w:tplc="61404860" w:tentative="1">
      <w:start w:val="1"/>
      <w:numFmt w:val="lowerLetter"/>
      <w:lvlText w:val="%5."/>
      <w:lvlJc w:val="left"/>
      <w:pPr>
        <w:ind w:left="3600" w:hanging="360"/>
      </w:pPr>
    </w:lvl>
    <w:lvl w:ilvl="5" w:tplc="61404860" w:tentative="1">
      <w:start w:val="1"/>
      <w:numFmt w:val="lowerRoman"/>
      <w:lvlText w:val="%6."/>
      <w:lvlJc w:val="right"/>
      <w:pPr>
        <w:ind w:left="4320" w:hanging="180"/>
      </w:pPr>
    </w:lvl>
    <w:lvl w:ilvl="6" w:tplc="61404860" w:tentative="1">
      <w:start w:val="1"/>
      <w:numFmt w:val="decimal"/>
      <w:lvlText w:val="%7."/>
      <w:lvlJc w:val="left"/>
      <w:pPr>
        <w:ind w:left="5040" w:hanging="360"/>
      </w:pPr>
    </w:lvl>
    <w:lvl w:ilvl="7" w:tplc="61404860" w:tentative="1">
      <w:start w:val="1"/>
      <w:numFmt w:val="lowerLetter"/>
      <w:lvlText w:val="%8."/>
      <w:lvlJc w:val="left"/>
      <w:pPr>
        <w:ind w:left="5760" w:hanging="360"/>
      </w:pPr>
    </w:lvl>
    <w:lvl w:ilvl="8" w:tplc="6140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8">
    <w:multiLevelType w:val="hybridMultilevel"/>
    <w:lvl w:ilvl="0" w:tplc="66094300">
      <w:start w:val="1"/>
      <w:numFmt w:val="decimal"/>
      <w:lvlText w:val="%1."/>
      <w:lvlJc w:val="left"/>
      <w:pPr>
        <w:ind w:left="720" w:hanging="360"/>
      </w:pPr>
    </w:lvl>
    <w:lvl w:ilvl="1" w:tplc="66094300" w:tentative="1">
      <w:start w:val="1"/>
      <w:numFmt w:val="lowerLetter"/>
      <w:lvlText w:val="%2."/>
      <w:lvlJc w:val="left"/>
      <w:pPr>
        <w:ind w:left="1440" w:hanging="360"/>
      </w:pPr>
    </w:lvl>
    <w:lvl w:ilvl="2" w:tplc="66094300" w:tentative="1">
      <w:start w:val="1"/>
      <w:numFmt w:val="lowerRoman"/>
      <w:lvlText w:val="%3."/>
      <w:lvlJc w:val="right"/>
      <w:pPr>
        <w:ind w:left="2160" w:hanging="180"/>
      </w:pPr>
    </w:lvl>
    <w:lvl w:ilvl="3" w:tplc="66094300" w:tentative="1">
      <w:start w:val="1"/>
      <w:numFmt w:val="decimal"/>
      <w:lvlText w:val="%4."/>
      <w:lvlJc w:val="left"/>
      <w:pPr>
        <w:ind w:left="2880" w:hanging="360"/>
      </w:pPr>
    </w:lvl>
    <w:lvl w:ilvl="4" w:tplc="66094300" w:tentative="1">
      <w:start w:val="1"/>
      <w:numFmt w:val="lowerLetter"/>
      <w:lvlText w:val="%5."/>
      <w:lvlJc w:val="left"/>
      <w:pPr>
        <w:ind w:left="3600" w:hanging="360"/>
      </w:pPr>
    </w:lvl>
    <w:lvl w:ilvl="5" w:tplc="66094300" w:tentative="1">
      <w:start w:val="1"/>
      <w:numFmt w:val="lowerRoman"/>
      <w:lvlText w:val="%6."/>
      <w:lvlJc w:val="right"/>
      <w:pPr>
        <w:ind w:left="4320" w:hanging="180"/>
      </w:pPr>
    </w:lvl>
    <w:lvl w:ilvl="6" w:tplc="66094300" w:tentative="1">
      <w:start w:val="1"/>
      <w:numFmt w:val="decimal"/>
      <w:lvlText w:val="%7."/>
      <w:lvlJc w:val="left"/>
      <w:pPr>
        <w:ind w:left="5040" w:hanging="360"/>
      </w:pPr>
    </w:lvl>
    <w:lvl w:ilvl="7" w:tplc="66094300" w:tentative="1">
      <w:start w:val="1"/>
      <w:numFmt w:val="lowerLetter"/>
      <w:lvlText w:val="%8."/>
      <w:lvlJc w:val="left"/>
      <w:pPr>
        <w:ind w:left="5760" w:hanging="360"/>
      </w:pPr>
    </w:lvl>
    <w:lvl w:ilvl="8" w:tplc="6609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7">
    <w:multiLevelType w:val="hybridMultilevel"/>
    <w:lvl w:ilvl="0" w:tplc="28061890">
      <w:start w:val="1"/>
      <w:numFmt w:val="decimal"/>
      <w:lvlText w:val="%1."/>
      <w:lvlJc w:val="left"/>
      <w:pPr>
        <w:ind w:left="720" w:hanging="360"/>
      </w:pPr>
    </w:lvl>
    <w:lvl w:ilvl="1" w:tplc="28061890" w:tentative="1">
      <w:start w:val="1"/>
      <w:numFmt w:val="lowerLetter"/>
      <w:lvlText w:val="%2."/>
      <w:lvlJc w:val="left"/>
      <w:pPr>
        <w:ind w:left="1440" w:hanging="360"/>
      </w:pPr>
    </w:lvl>
    <w:lvl w:ilvl="2" w:tplc="28061890" w:tentative="1">
      <w:start w:val="1"/>
      <w:numFmt w:val="lowerRoman"/>
      <w:lvlText w:val="%3."/>
      <w:lvlJc w:val="right"/>
      <w:pPr>
        <w:ind w:left="2160" w:hanging="180"/>
      </w:pPr>
    </w:lvl>
    <w:lvl w:ilvl="3" w:tplc="28061890" w:tentative="1">
      <w:start w:val="1"/>
      <w:numFmt w:val="decimal"/>
      <w:lvlText w:val="%4."/>
      <w:lvlJc w:val="left"/>
      <w:pPr>
        <w:ind w:left="2880" w:hanging="360"/>
      </w:pPr>
    </w:lvl>
    <w:lvl w:ilvl="4" w:tplc="28061890" w:tentative="1">
      <w:start w:val="1"/>
      <w:numFmt w:val="lowerLetter"/>
      <w:lvlText w:val="%5."/>
      <w:lvlJc w:val="left"/>
      <w:pPr>
        <w:ind w:left="3600" w:hanging="360"/>
      </w:pPr>
    </w:lvl>
    <w:lvl w:ilvl="5" w:tplc="28061890" w:tentative="1">
      <w:start w:val="1"/>
      <w:numFmt w:val="lowerRoman"/>
      <w:lvlText w:val="%6."/>
      <w:lvlJc w:val="right"/>
      <w:pPr>
        <w:ind w:left="4320" w:hanging="180"/>
      </w:pPr>
    </w:lvl>
    <w:lvl w:ilvl="6" w:tplc="28061890" w:tentative="1">
      <w:start w:val="1"/>
      <w:numFmt w:val="decimal"/>
      <w:lvlText w:val="%7."/>
      <w:lvlJc w:val="left"/>
      <w:pPr>
        <w:ind w:left="5040" w:hanging="360"/>
      </w:pPr>
    </w:lvl>
    <w:lvl w:ilvl="7" w:tplc="28061890" w:tentative="1">
      <w:start w:val="1"/>
      <w:numFmt w:val="lowerLetter"/>
      <w:lvlText w:val="%8."/>
      <w:lvlJc w:val="left"/>
      <w:pPr>
        <w:ind w:left="5760" w:hanging="360"/>
      </w:pPr>
    </w:lvl>
    <w:lvl w:ilvl="8" w:tplc="2806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6">
    <w:multiLevelType w:val="hybridMultilevel"/>
    <w:lvl w:ilvl="0" w:tplc="32035234">
      <w:start w:val="1"/>
      <w:numFmt w:val="decimal"/>
      <w:lvlText w:val="%1."/>
      <w:lvlJc w:val="left"/>
      <w:pPr>
        <w:ind w:left="720" w:hanging="360"/>
      </w:pPr>
    </w:lvl>
    <w:lvl w:ilvl="1" w:tplc="32035234" w:tentative="1">
      <w:start w:val="1"/>
      <w:numFmt w:val="lowerLetter"/>
      <w:lvlText w:val="%2."/>
      <w:lvlJc w:val="left"/>
      <w:pPr>
        <w:ind w:left="1440" w:hanging="360"/>
      </w:pPr>
    </w:lvl>
    <w:lvl w:ilvl="2" w:tplc="32035234" w:tentative="1">
      <w:start w:val="1"/>
      <w:numFmt w:val="lowerRoman"/>
      <w:lvlText w:val="%3."/>
      <w:lvlJc w:val="right"/>
      <w:pPr>
        <w:ind w:left="2160" w:hanging="180"/>
      </w:pPr>
    </w:lvl>
    <w:lvl w:ilvl="3" w:tplc="32035234" w:tentative="1">
      <w:start w:val="1"/>
      <w:numFmt w:val="decimal"/>
      <w:lvlText w:val="%4."/>
      <w:lvlJc w:val="left"/>
      <w:pPr>
        <w:ind w:left="2880" w:hanging="360"/>
      </w:pPr>
    </w:lvl>
    <w:lvl w:ilvl="4" w:tplc="32035234" w:tentative="1">
      <w:start w:val="1"/>
      <w:numFmt w:val="lowerLetter"/>
      <w:lvlText w:val="%5."/>
      <w:lvlJc w:val="left"/>
      <w:pPr>
        <w:ind w:left="3600" w:hanging="360"/>
      </w:pPr>
    </w:lvl>
    <w:lvl w:ilvl="5" w:tplc="32035234" w:tentative="1">
      <w:start w:val="1"/>
      <w:numFmt w:val="lowerRoman"/>
      <w:lvlText w:val="%6."/>
      <w:lvlJc w:val="right"/>
      <w:pPr>
        <w:ind w:left="4320" w:hanging="180"/>
      </w:pPr>
    </w:lvl>
    <w:lvl w:ilvl="6" w:tplc="32035234" w:tentative="1">
      <w:start w:val="1"/>
      <w:numFmt w:val="decimal"/>
      <w:lvlText w:val="%7."/>
      <w:lvlJc w:val="left"/>
      <w:pPr>
        <w:ind w:left="5040" w:hanging="360"/>
      </w:pPr>
    </w:lvl>
    <w:lvl w:ilvl="7" w:tplc="32035234" w:tentative="1">
      <w:start w:val="1"/>
      <w:numFmt w:val="lowerLetter"/>
      <w:lvlText w:val="%8."/>
      <w:lvlJc w:val="left"/>
      <w:pPr>
        <w:ind w:left="5760" w:hanging="360"/>
      </w:pPr>
    </w:lvl>
    <w:lvl w:ilvl="8" w:tplc="32035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5">
    <w:multiLevelType w:val="hybridMultilevel"/>
    <w:lvl w:ilvl="0" w:tplc="20197833">
      <w:start w:val="1"/>
      <w:numFmt w:val="decimal"/>
      <w:lvlText w:val="%1."/>
      <w:lvlJc w:val="left"/>
      <w:pPr>
        <w:ind w:left="720" w:hanging="360"/>
      </w:pPr>
    </w:lvl>
    <w:lvl w:ilvl="1" w:tplc="20197833" w:tentative="1">
      <w:start w:val="1"/>
      <w:numFmt w:val="lowerLetter"/>
      <w:lvlText w:val="%2."/>
      <w:lvlJc w:val="left"/>
      <w:pPr>
        <w:ind w:left="1440" w:hanging="360"/>
      </w:pPr>
    </w:lvl>
    <w:lvl w:ilvl="2" w:tplc="20197833" w:tentative="1">
      <w:start w:val="1"/>
      <w:numFmt w:val="lowerRoman"/>
      <w:lvlText w:val="%3."/>
      <w:lvlJc w:val="right"/>
      <w:pPr>
        <w:ind w:left="2160" w:hanging="180"/>
      </w:pPr>
    </w:lvl>
    <w:lvl w:ilvl="3" w:tplc="20197833" w:tentative="1">
      <w:start w:val="1"/>
      <w:numFmt w:val="decimal"/>
      <w:lvlText w:val="%4."/>
      <w:lvlJc w:val="left"/>
      <w:pPr>
        <w:ind w:left="2880" w:hanging="360"/>
      </w:pPr>
    </w:lvl>
    <w:lvl w:ilvl="4" w:tplc="20197833" w:tentative="1">
      <w:start w:val="1"/>
      <w:numFmt w:val="lowerLetter"/>
      <w:lvlText w:val="%5."/>
      <w:lvlJc w:val="left"/>
      <w:pPr>
        <w:ind w:left="3600" w:hanging="360"/>
      </w:pPr>
    </w:lvl>
    <w:lvl w:ilvl="5" w:tplc="20197833" w:tentative="1">
      <w:start w:val="1"/>
      <w:numFmt w:val="lowerRoman"/>
      <w:lvlText w:val="%6."/>
      <w:lvlJc w:val="right"/>
      <w:pPr>
        <w:ind w:left="4320" w:hanging="180"/>
      </w:pPr>
    </w:lvl>
    <w:lvl w:ilvl="6" w:tplc="20197833" w:tentative="1">
      <w:start w:val="1"/>
      <w:numFmt w:val="decimal"/>
      <w:lvlText w:val="%7."/>
      <w:lvlJc w:val="left"/>
      <w:pPr>
        <w:ind w:left="5040" w:hanging="360"/>
      </w:pPr>
    </w:lvl>
    <w:lvl w:ilvl="7" w:tplc="20197833" w:tentative="1">
      <w:start w:val="1"/>
      <w:numFmt w:val="lowerLetter"/>
      <w:lvlText w:val="%8."/>
      <w:lvlJc w:val="left"/>
      <w:pPr>
        <w:ind w:left="5760" w:hanging="360"/>
      </w:pPr>
    </w:lvl>
    <w:lvl w:ilvl="8" w:tplc="2019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4">
    <w:multiLevelType w:val="hybridMultilevel"/>
    <w:lvl w:ilvl="0" w:tplc="98171133">
      <w:start w:val="1"/>
      <w:numFmt w:val="decimal"/>
      <w:lvlText w:val="%1."/>
      <w:lvlJc w:val="left"/>
      <w:pPr>
        <w:ind w:left="720" w:hanging="360"/>
      </w:pPr>
    </w:lvl>
    <w:lvl w:ilvl="1" w:tplc="98171133" w:tentative="1">
      <w:start w:val="1"/>
      <w:numFmt w:val="lowerLetter"/>
      <w:lvlText w:val="%2."/>
      <w:lvlJc w:val="left"/>
      <w:pPr>
        <w:ind w:left="1440" w:hanging="360"/>
      </w:pPr>
    </w:lvl>
    <w:lvl w:ilvl="2" w:tplc="98171133" w:tentative="1">
      <w:start w:val="1"/>
      <w:numFmt w:val="lowerRoman"/>
      <w:lvlText w:val="%3."/>
      <w:lvlJc w:val="right"/>
      <w:pPr>
        <w:ind w:left="2160" w:hanging="180"/>
      </w:pPr>
    </w:lvl>
    <w:lvl w:ilvl="3" w:tplc="98171133" w:tentative="1">
      <w:start w:val="1"/>
      <w:numFmt w:val="decimal"/>
      <w:lvlText w:val="%4."/>
      <w:lvlJc w:val="left"/>
      <w:pPr>
        <w:ind w:left="2880" w:hanging="360"/>
      </w:pPr>
    </w:lvl>
    <w:lvl w:ilvl="4" w:tplc="98171133" w:tentative="1">
      <w:start w:val="1"/>
      <w:numFmt w:val="lowerLetter"/>
      <w:lvlText w:val="%5."/>
      <w:lvlJc w:val="left"/>
      <w:pPr>
        <w:ind w:left="3600" w:hanging="360"/>
      </w:pPr>
    </w:lvl>
    <w:lvl w:ilvl="5" w:tplc="98171133" w:tentative="1">
      <w:start w:val="1"/>
      <w:numFmt w:val="lowerRoman"/>
      <w:lvlText w:val="%6."/>
      <w:lvlJc w:val="right"/>
      <w:pPr>
        <w:ind w:left="4320" w:hanging="180"/>
      </w:pPr>
    </w:lvl>
    <w:lvl w:ilvl="6" w:tplc="98171133" w:tentative="1">
      <w:start w:val="1"/>
      <w:numFmt w:val="decimal"/>
      <w:lvlText w:val="%7."/>
      <w:lvlJc w:val="left"/>
      <w:pPr>
        <w:ind w:left="5040" w:hanging="360"/>
      </w:pPr>
    </w:lvl>
    <w:lvl w:ilvl="7" w:tplc="98171133" w:tentative="1">
      <w:start w:val="1"/>
      <w:numFmt w:val="lowerLetter"/>
      <w:lvlText w:val="%8."/>
      <w:lvlJc w:val="left"/>
      <w:pPr>
        <w:ind w:left="5760" w:hanging="360"/>
      </w:pPr>
    </w:lvl>
    <w:lvl w:ilvl="8" w:tplc="9817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3">
    <w:multiLevelType w:val="hybridMultilevel"/>
    <w:lvl w:ilvl="0" w:tplc="98529951">
      <w:start w:val="1"/>
      <w:numFmt w:val="decimal"/>
      <w:lvlText w:val="%1."/>
      <w:lvlJc w:val="left"/>
      <w:pPr>
        <w:ind w:left="720" w:hanging="360"/>
      </w:pPr>
    </w:lvl>
    <w:lvl w:ilvl="1" w:tplc="98529951" w:tentative="1">
      <w:start w:val="1"/>
      <w:numFmt w:val="lowerLetter"/>
      <w:lvlText w:val="%2."/>
      <w:lvlJc w:val="left"/>
      <w:pPr>
        <w:ind w:left="1440" w:hanging="360"/>
      </w:pPr>
    </w:lvl>
    <w:lvl w:ilvl="2" w:tplc="98529951" w:tentative="1">
      <w:start w:val="1"/>
      <w:numFmt w:val="lowerRoman"/>
      <w:lvlText w:val="%3."/>
      <w:lvlJc w:val="right"/>
      <w:pPr>
        <w:ind w:left="2160" w:hanging="180"/>
      </w:pPr>
    </w:lvl>
    <w:lvl w:ilvl="3" w:tplc="98529951" w:tentative="1">
      <w:start w:val="1"/>
      <w:numFmt w:val="decimal"/>
      <w:lvlText w:val="%4."/>
      <w:lvlJc w:val="left"/>
      <w:pPr>
        <w:ind w:left="2880" w:hanging="360"/>
      </w:pPr>
    </w:lvl>
    <w:lvl w:ilvl="4" w:tplc="98529951" w:tentative="1">
      <w:start w:val="1"/>
      <w:numFmt w:val="lowerLetter"/>
      <w:lvlText w:val="%5."/>
      <w:lvlJc w:val="left"/>
      <w:pPr>
        <w:ind w:left="3600" w:hanging="360"/>
      </w:pPr>
    </w:lvl>
    <w:lvl w:ilvl="5" w:tplc="98529951" w:tentative="1">
      <w:start w:val="1"/>
      <w:numFmt w:val="lowerRoman"/>
      <w:lvlText w:val="%6."/>
      <w:lvlJc w:val="right"/>
      <w:pPr>
        <w:ind w:left="4320" w:hanging="180"/>
      </w:pPr>
    </w:lvl>
    <w:lvl w:ilvl="6" w:tplc="98529951" w:tentative="1">
      <w:start w:val="1"/>
      <w:numFmt w:val="decimal"/>
      <w:lvlText w:val="%7."/>
      <w:lvlJc w:val="left"/>
      <w:pPr>
        <w:ind w:left="5040" w:hanging="360"/>
      </w:pPr>
    </w:lvl>
    <w:lvl w:ilvl="7" w:tplc="98529951" w:tentative="1">
      <w:start w:val="1"/>
      <w:numFmt w:val="lowerLetter"/>
      <w:lvlText w:val="%8."/>
      <w:lvlJc w:val="left"/>
      <w:pPr>
        <w:ind w:left="5760" w:hanging="360"/>
      </w:pPr>
    </w:lvl>
    <w:lvl w:ilvl="8" w:tplc="9852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2">
    <w:multiLevelType w:val="hybridMultilevel"/>
    <w:lvl w:ilvl="0" w:tplc="91345109">
      <w:start w:val="1"/>
      <w:numFmt w:val="decimal"/>
      <w:lvlText w:val="%1."/>
      <w:lvlJc w:val="left"/>
      <w:pPr>
        <w:ind w:left="720" w:hanging="360"/>
      </w:pPr>
    </w:lvl>
    <w:lvl w:ilvl="1" w:tplc="91345109" w:tentative="1">
      <w:start w:val="1"/>
      <w:numFmt w:val="lowerLetter"/>
      <w:lvlText w:val="%2."/>
      <w:lvlJc w:val="left"/>
      <w:pPr>
        <w:ind w:left="1440" w:hanging="360"/>
      </w:pPr>
    </w:lvl>
    <w:lvl w:ilvl="2" w:tplc="91345109" w:tentative="1">
      <w:start w:val="1"/>
      <w:numFmt w:val="lowerRoman"/>
      <w:lvlText w:val="%3."/>
      <w:lvlJc w:val="right"/>
      <w:pPr>
        <w:ind w:left="2160" w:hanging="180"/>
      </w:pPr>
    </w:lvl>
    <w:lvl w:ilvl="3" w:tplc="91345109" w:tentative="1">
      <w:start w:val="1"/>
      <w:numFmt w:val="decimal"/>
      <w:lvlText w:val="%4."/>
      <w:lvlJc w:val="left"/>
      <w:pPr>
        <w:ind w:left="2880" w:hanging="360"/>
      </w:pPr>
    </w:lvl>
    <w:lvl w:ilvl="4" w:tplc="91345109" w:tentative="1">
      <w:start w:val="1"/>
      <w:numFmt w:val="lowerLetter"/>
      <w:lvlText w:val="%5."/>
      <w:lvlJc w:val="left"/>
      <w:pPr>
        <w:ind w:left="3600" w:hanging="360"/>
      </w:pPr>
    </w:lvl>
    <w:lvl w:ilvl="5" w:tplc="91345109" w:tentative="1">
      <w:start w:val="1"/>
      <w:numFmt w:val="lowerRoman"/>
      <w:lvlText w:val="%6."/>
      <w:lvlJc w:val="right"/>
      <w:pPr>
        <w:ind w:left="4320" w:hanging="180"/>
      </w:pPr>
    </w:lvl>
    <w:lvl w:ilvl="6" w:tplc="91345109" w:tentative="1">
      <w:start w:val="1"/>
      <w:numFmt w:val="decimal"/>
      <w:lvlText w:val="%7."/>
      <w:lvlJc w:val="left"/>
      <w:pPr>
        <w:ind w:left="5040" w:hanging="360"/>
      </w:pPr>
    </w:lvl>
    <w:lvl w:ilvl="7" w:tplc="91345109" w:tentative="1">
      <w:start w:val="1"/>
      <w:numFmt w:val="lowerLetter"/>
      <w:lvlText w:val="%8."/>
      <w:lvlJc w:val="left"/>
      <w:pPr>
        <w:ind w:left="5760" w:hanging="360"/>
      </w:pPr>
    </w:lvl>
    <w:lvl w:ilvl="8" w:tplc="9134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1">
    <w:multiLevelType w:val="hybridMultilevel"/>
    <w:lvl w:ilvl="0" w:tplc="12816672">
      <w:start w:val="1"/>
      <w:numFmt w:val="decimal"/>
      <w:lvlText w:val="%1."/>
      <w:lvlJc w:val="left"/>
      <w:pPr>
        <w:ind w:left="720" w:hanging="360"/>
      </w:pPr>
    </w:lvl>
    <w:lvl w:ilvl="1" w:tplc="12816672" w:tentative="1">
      <w:start w:val="1"/>
      <w:numFmt w:val="lowerLetter"/>
      <w:lvlText w:val="%2."/>
      <w:lvlJc w:val="left"/>
      <w:pPr>
        <w:ind w:left="1440" w:hanging="360"/>
      </w:pPr>
    </w:lvl>
    <w:lvl w:ilvl="2" w:tplc="12816672" w:tentative="1">
      <w:start w:val="1"/>
      <w:numFmt w:val="lowerRoman"/>
      <w:lvlText w:val="%3."/>
      <w:lvlJc w:val="right"/>
      <w:pPr>
        <w:ind w:left="2160" w:hanging="180"/>
      </w:pPr>
    </w:lvl>
    <w:lvl w:ilvl="3" w:tplc="12816672" w:tentative="1">
      <w:start w:val="1"/>
      <w:numFmt w:val="decimal"/>
      <w:lvlText w:val="%4."/>
      <w:lvlJc w:val="left"/>
      <w:pPr>
        <w:ind w:left="2880" w:hanging="360"/>
      </w:pPr>
    </w:lvl>
    <w:lvl w:ilvl="4" w:tplc="12816672" w:tentative="1">
      <w:start w:val="1"/>
      <w:numFmt w:val="lowerLetter"/>
      <w:lvlText w:val="%5."/>
      <w:lvlJc w:val="left"/>
      <w:pPr>
        <w:ind w:left="3600" w:hanging="360"/>
      </w:pPr>
    </w:lvl>
    <w:lvl w:ilvl="5" w:tplc="12816672" w:tentative="1">
      <w:start w:val="1"/>
      <w:numFmt w:val="lowerRoman"/>
      <w:lvlText w:val="%6."/>
      <w:lvlJc w:val="right"/>
      <w:pPr>
        <w:ind w:left="4320" w:hanging="180"/>
      </w:pPr>
    </w:lvl>
    <w:lvl w:ilvl="6" w:tplc="12816672" w:tentative="1">
      <w:start w:val="1"/>
      <w:numFmt w:val="decimal"/>
      <w:lvlText w:val="%7."/>
      <w:lvlJc w:val="left"/>
      <w:pPr>
        <w:ind w:left="5040" w:hanging="360"/>
      </w:pPr>
    </w:lvl>
    <w:lvl w:ilvl="7" w:tplc="12816672" w:tentative="1">
      <w:start w:val="1"/>
      <w:numFmt w:val="lowerLetter"/>
      <w:lvlText w:val="%8."/>
      <w:lvlJc w:val="left"/>
      <w:pPr>
        <w:ind w:left="5760" w:hanging="360"/>
      </w:pPr>
    </w:lvl>
    <w:lvl w:ilvl="8" w:tplc="1281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0">
    <w:multiLevelType w:val="hybridMultilevel"/>
    <w:lvl w:ilvl="0" w:tplc="23458857">
      <w:start w:val="1"/>
      <w:numFmt w:val="decimal"/>
      <w:lvlText w:val="%1."/>
      <w:lvlJc w:val="left"/>
      <w:pPr>
        <w:ind w:left="720" w:hanging="360"/>
      </w:pPr>
    </w:lvl>
    <w:lvl w:ilvl="1" w:tplc="23458857" w:tentative="1">
      <w:start w:val="1"/>
      <w:numFmt w:val="lowerLetter"/>
      <w:lvlText w:val="%2."/>
      <w:lvlJc w:val="left"/>
      <w:pPr>
        <w:ind w:left="1440" w:hanging="360"/>
      </w:pPr>
    </w:lvl>
    <w:lvl w:ilvl="2" w:tplc="23458857" w:tentative="1">
      <w:start w:val="1"/>
      <w:numFmt w:val="lowerRoman"/>
      <w:lvlText w:val="%3."/>
      <w:lvlJc w:val="right"/>
      <w:pPr>
        <w:ind w:left="2160" w:hanging="180"/>
      </w:pPr>
    </w:lvl>
    <w:lvl w:ilvl="3" w:tplc="23458857" w:tentative="1">
      <w:start w:val="1"/>
      <w:numFmt w:val="decimal"/>
      <w:lvlText w:val="%4."/>
      <w:lvlJc w:val="left"/>
      <w:pPr>
        <w:ind w:left="2880" w:hanging="360"/>
      </w:pPr>
    </w:lvl>
    <w:lvl w:ilvl="4" w:tplc="23458857" w:tentative="1">
      <w:start w:val="1"/>
      <w:numFmt w:val="lowerLetter"/>
      <w:lvlText w:val="%5."/>
      <w:lvlJc w:val="left"/>
      <w:pPr>
        <w:ind w:left="3600" w:hanging="360"/>
      </w:pPr>
    </w:lvl>
    <w:lvl w:ilvl="5" w:tplc="23458857" w:tentative="1">
      <w:start w:val="1"/>
      <w:numFmt w:val="lowerRoman"/>
      <w:lvlText w:val="%6."/>
      <w:lvlJc w:val="right"/>
      <w:pPr>
        <w:ind w:left="4320" w:hanging="180"/>
      </w:pPr>
    </w:lvl>
    <w:lvl w:ilvl="6" w:tplc="23458857" w:tentative="1">
      <w:start w:val="1"/>
      <w:numFmt w:val="decimal"/>
      <w:lvlText w:val="%7."/>
      <w:lvlJc w:val="left"/>
      <w:pPr>
        <w:ind w:left="5040" w:hanging="360"/>
      </w:pPr>
    </w:lvl>
    <w:lvl w:ilvl="7" w:tplc="23458857" w:tentative="1">
      <w:start w:val="1"/>
      <w:numFmt w:val="lowerLetter"/>
      <w:lvlText w:val="%8."/>
      <w:lvlJc w:val="left"/>
      <w:pPr>
        <w:ind w:left="5760" w:hanging="360"/>
      </w:pPr>
    </w:lvl>
    <w:lvl w:ilvl="8" w:tplc="2345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9">
    <w:multiLevelType w:val="hybridMultilevel"/>
    <w:lvl w:ilvl="0" w:tplc="41563651">
      <w:start w:val="1"/>
      <w:numFmt w:val="decimal"/>
      <w:lvlText w:val="%1."/>
      <w:lvlJc w:val="left"/>
      <w:pPr>
        <w:ind w:left="720" w:hanging="360"/>
      </w:pPr>
    </w:lvl>
    <w:lvl w:ilvl="1" w:tplc="41563651" w:tentative="1">
      <w:start w:val="1"/>
      <w:numFmt w:val="lowerLetter"/>
      <w:lvlText w:val="%2."/>
      <w:lvlJc w:val="left"/>
      <w:pPr>
        <w:ind w:left="1440" w:hanging="360"/>
      </w:pPr>
    </w:lvl>
    <w:lvl w:ilvl="2" w:tplc="41563651" w:tentative="1">
      <w:start w:val="1"/>
      <w:numFmt w:val="lowerRoman"/>
      <w:lvlText w:val="%3."/>
      <w:lvlJc w:val="right"/>
      <w:pPr>
        <w:ind w:left="2160" w:hanging="180"/>
      </w:pPr>
    </w:lvl>
    <w:lvl w:ilvl="3" w:tplc="41563651" w:tentative="1">
      <w:start w:val="1"/>
      <w:numFmt w:val="decimal"/>
      <w:lvlText w:val="%4."/>
      <w:lvlJc w:val="left"/>
      <w:pPr>
        <w:ind w:left="2880" w:hanging="360"/>
      </w:pPr>
    </w:lvl>
    <w:lvl w:ilvl="4" w:tplc="41563651" w:tentative="1">
      <w:start w:val="1"/>
      <w:numFmt w:val="lowerLetter"/>
      <w:lvlText w:val="%5."/>
      <w:lvlJc w:val="left"/>
      <w:pPr>
        <w:ind w:left="3600" w:hanging="360"/>
      </w:pPr>
    </w:lvl>
    <w:lvl w:ilvl="5" w:tplc="41563651" w:tentative="1">
      <w:start w:val="1"/>
      <w:numFmt w:val="lowerRoman"/>
      <w:lvlText w:val="%6."/>
      <w:lvlJc w:val="right"/>
      <w:pPr>
        <w:ind w:left="4320" w:hanging="180"/>
      </w:pPr>
    </w:lvl>
    <w:lvl w:ilvl="6" w:tplc="41563651" w:tentative="1">
      <w:start w:val="1"/>
      <w:numFmt w:val="decimal"/>
      <w:lvlText w:val="%7."/>
      <w:lvlJc w:val="left"/>
      <w:pPr>
        <w:ind w:left="5040" w:hanging="360"/>
      </w:pPr>
    </w:lvl>
    <w:lvl w:ilvl="7" w:tplc="41563651" w:tentative="1">
      <w:start w:val="1"/>
      <w:numFmt w:val="lowerLetter"/>
      <w:lvlText w:val="%8."/>
      <w:lvlJc w:val="left"/>
      <w:pPr>
        <w:ind w:left="5760" w:hanging="360"/>
      </w:pPr>
    </w:lvl>
    <w:lvl w:ilvl="8" w:tplc="4156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8">
    <w:multiLevelType w:val="hybridMultilevel"/>
    <w:lvl w:ilvl="0" w:tplc="56219403">
      <w:start w:val="1"/>
      <w:numFmt w:val="decimal"/>
      <w:lvlText w:val="%1."/>
      <w:lvlJc w:val="left"/>
      <w:pPr>
        <w:ind w:left="720" w:hanging="360"/>
      </w:pPr>
    </w:lvl>
    <w:lvl w:ilvl="1" w:tplc="56219403" w:tentative="1">
      <w:start w:val="1"/>
      <w:numFmt w:val="lowerLetter"/>
      <w:lvlText w:val="%2."/>
      <w:lvlJc w:val="left"/>
      <w:pPr>
        <w:ind w:left="1440" w:hanging="360"/>
      </w:pPr>
    </w:lvl>
    <w:lvl w:ilvl="2" w:tplc="56219403" w:tentative="1">
      <w:start w:val="1"/>
      <w:numFmt w:val="lowerRoman"/>
      <w:lvlText w:val="%3."/>
      <w:lvlJc w:val="right"/>
      <w:pPr>
        <w:ind w:left="2160" w:hanging="180"/>
      </w:pPr>
    </w:lvl>
    <w:lvl w:ilvl="3" w:tplc="56219403" w:tentative="1">
      <w:start w:val="1"/>
      <w:numFmt w:val="decimal"/>
      <w:lvlText w:val="%4."/>
      <w:lvlJc w:val="left"/>
      <w:pPr>
        <w:ind w:left="2880" w:hanging="360"/>
      </w:pPr>
    </w:lvl>
    <w:lvl w:ilvl="4" w:tplc="56219403" w:tentative="1">
      <w:start w:val="1"/>
      <w:numFmt w:val="lowerLetter"/>
      <w:lvlText w:val="%5."/>
      <w:lvlJc w:val="left"/>
      <w:pPr>
        <w:ind w:left="3600" w:hanging="360"/>
      </w:pPr>
    </w:lvl>
    <w:lvl w:ilvl="5" w:tplc="56219403" w:tentative="1">
      <w:start w:val="1"/>
      <w:numFmt w:val="lowerRoman"/>
      <w:lvlText w:val="%6."/>
      <w:lvlJc w:val="right"/>
      <w:pPr>
        <w:ind w:left="4320" w:hanging="180"/>
      </w:pPr>
    </w:lvl>
    <w:lvl w:ilvl="6" w:tplc="56219403" w:tentative="1">
      <w:start w:val="1"/>
      <w:numFmt w:val="decimal"/>
      <w:lvlText w:val="%7."/>
      <w:lvlJc w:val="left"/>
      <w:pPr>
        <w:ind w:left="5040" w:hanging="360"/>
      </w:pPr>
    </w:lvl>
    <w:lvl w:ilvl="7" w:tplc="56219403" w:tentative="1">
      <w:start w:val="1"/>
      <w:numFmt w:val="lowerLetter"/>
      <w:lvlText w:val="%8."/>
      <w:lvlJc w:val="left"/>
      <w:pPr>
        <w:ind w:left="5760" w:hanging="360"/>
      </w:pPr>
    </w:lvl>
    <w:lvl w:ilvl="8" w:tplc="5621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7">
    <w:multiLevelType w:val="hybridMultilevel"/>
    <w:lvl w:ilvl="0" w:tplc="99777256">
      <w:start w:val="1"/>
      <w:numFmt w:val="decimal"/>
      <w:lvlText w:val="%1."/>
      <w:lvlJc w:val="left"/>
      <w:pPr>
        <w:ind w:left="720" w:hanging="360"/>
      </w:pPr>
    </w:lvl>
    <w:lvl w:ilvl="1" w:tplc="99777256" w:tentative="1">
      <w:start w:val="1"/>
      <w:numFmt w:val="lowerLetter"/>
      <w:lvlText w:val="%2."/>
      <w:lvlJc w:val="left"/>
      <w:pPr>
        <w:ind w:left="1440" w:hanging="360"/>
      </w:pPr>
    </w:lvl>
    <w:lvl w:ilvl="2" w:tplc="99777256" w:tentative="1">
      <w:start w:val="1"/>
      <w:numFmt w:val="lowerRoman"/>
      <w:lvlText w:val="%3."/>
      <w:lvlJc w:val="right"/>
      <w:pPr>
        <w:ind w:left="2160" w:hanging="180"/>
      </w:pPr>
    </w:lvl>
    <w:lvl w:ilvl="3" w:tplc="99777256" w:tentative="1">
      <w:start w:val="1"/>
      <w:numFmt w:val="decimal"/>
      <w:lvlText w:val="%4."/>
      <w:lvlJc w:val="left"/>
      <w:pPr>
        <w:ind w:left="2880" w:hanging="360"/>
      </w:pPr>
    </w:lvl>
    <w:lvl w:ilvl="4" w:tplc="99777256" w:tentative="1">
      <w:start w:val="1"/>
      <w:numFmt w:val="lowerLetter"/>
      <w:lvlText w:val="%5."/>
      <w:lvlJc w:val="left"/>
      <w:pPr>
        <w:ind w:left="3600" w:hanging="360"/>
      </w:pPr>
    </w:lvl>
    <w:lvl w:ilvl="5" w:tplc="99777256" w:tentative="1">
      <w:start w:val="1"/>
      <w:numFmt w:val="lowerRoman"/>
      <w:lvlText w:val="%6."/>
      <w:lvlJc w:val="right"/>
      <w:pPr>
        <w:ind w:left="4320" w:hanging="180"/>
      </w:pPr>
    </w:lvl>
    <w:lvl w:ilvl="6" w:tplc="99777256" w:tentative="1">
      <w:start w:val="1"/>
      <w:numFmt w:val="decimal"/>
      <w:lvlText w:val="%7."/>
      <w:lvlJc w:val="left"/>
      <w:pPr>
        <w:ind w:left="5040" w:hanging="360"/>
      </w:pPr>
    </w:lvl>
    <w:lvl w:ilvl="7" w:tplc="99777256" w:tentative="1">
      <w:start w:val="1"/>
      <w:numFmt w:val="lowerLetter"/>
      <w:lvlText w:val="%8."/>
      <w:lvlJc w:val="left"/>
      <w:pPr>
        <w:ind w:left="5760" w:hanging="360"/>
      </w:pPr>
    </w:lvl>
    <w:lvl w:ilvl="8" w:tplc="9977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6">
    <w:multiLevelType w:val="hybridMultilevel"/>
    <w:lvl w:ilvl="0" w:tplc="42229965">
      <w:start w:val="1"/>
      <w:numFmt w:val="decimal"/>
      <w:lvlText w:val="%1."/>
      <w:lvlJc w:val="left"/>
      <w:pPr>
        <w:ind w:left="720" w:hanging="360"/>
      </w:pPr>
    </w:lvl>
    <w:lvl w:ilvl="1" w:tplc="42229965" w:tentative="1">
      <w:start w:val="1"/>
      <w:numFmt w:val="lowerLetter"/>
      <w:lvlText w:val="%2."/>
      <w:lvlJc w:val="left"/>
      <w:pPr>
        <w:ind w:left="1440" w:hanging="360"/>
      </w:pPr>
    </w:lvl>
    <w:lvl w:ilvl="2" w:tplc="42229965" w:tentative="1">
      <w:start w:val="1"/>
      <w:numFmt w:val="lowerRoman"/>
      <w:lvlText w:val="%3."/>
      <w:lvlJc w:val="right"/>
      <w:pPr>
        <w:ind w:left="2160" w:hanging="180"/>
      </w:pPr>
    </w:lvl>
    <w:lvl w:ilvl="3" w:tplc="42229965" w:tentative="1">
      <w:start w:val="1"/>
      <w:numFmt w:val="decimal"/>
      <w:lvlText w:val="%4."/>
      <w:lvlJc w:val="left"/>
      <w:pPr>
        <w:ind w:left="2880" w:hanging="360"/>
      </w:pPr>
    </w:lvl>
    <w:lvl w:ilvl="4" w:tplc="42229965" w:tentative="1">
      <w:start w:val="1"/>
      <w:numFmt w:val="lowerLetter"/>
      <w:lvlText w:val="%5."/>
      <w:lvlJc w:val="left"/>
      <w:pPr>
        <w:ind w:left="3600" w:hanging="360"/>
      </w:pPr>
    </w:lvl>
    <w:lvl w:ilvl="5" w:tplc="42229965" w:tentative="1">
      <w:start w:val="1"/>
      <w:numFmt w:val="lowerRoman"/>
      <w:lvlText w:val="%6."/>
      <w:lvlJc w:val="right"/>
      <w:pPr>
        <w:ind w:left="4320" w:hanging="180"/>
      </w:pPr>
    </w:lvl>
    <w:lvl w:ilvl="6" w:tplc="42229965" w:tentative="1">
      <w:start w:val="1"/>
      <w:numFmt w:val="decimal"/>
      <w:lvlText w:val="%7."/>
      <w:lvlJc w:val="left"/>
      <w:pPr>
        <w:ind w:left="5040" w:hanging="360"/>
      </w:pPr>
    </w:lvl>
    <w:lvl w:ilvl="7" w:tplc="42229965" w:tentative="1">
      <w:start w:val="1"/>
      <w:numFmt w:val="lowerLetter"/>
      <w:lvlText w:val="%8."/>
      <w:lvlJc w:val="left"/>
      <w:pPr>
        <w:ind w:left="5760" w:hanging="360"/>
      </w:pPr>
    </w:lvl>
    <w:lvl w:ilvl="8" w:tplc="4222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5">
    <w:multiLevelType w:val="hybridMultilevel"/>
    <w:lvl w:ilvl="0" w:tplc="38381131">
      <w:start w:val="1"/>
      <w:numFmt w:val="decimal"/>
      <w:lvlText w:val="%1."/>
      <w:lvlJc w:val="left"/>
      <w:pPr>
        <w:ind w:left="720" w:hanging="360"/>
      </w:pPr>
    </w:lvl>
    <w:lvl w:ilvl="1" w:tplc="38381131" w:tentative="1">
      <w:start w:val="1"/>
      <w:numFmt w:val="lowerLetter"/>
      <w:lvlText w:val="%2."/>
      <w:lvlJc w:val="left"/>
      <w:pPr>
        <w:ind w:left="1440" w:hanging="360"/>
      </w:pPr>
    </w:lvl>
    <w:lvl w:ilvl="2" w:tplc="38381131" w:tentative="1">
      <w:start w:val="1"/>
      <w:numFmt w:val="lowerRoman"/>
      <w:lvlText w:val="%3."/>
      <w:lvlJc w:val="right"/>
      <w:pPr>
        <w:ind w:left="2160" w:hanging="180"/>
      </w:pPr>
    </w:lvl>
    <w:lvl w:ilvl="3" w:tplc="38381131" w:tentative="1">
      <w:start w:val="1"/>
      <w:numFmt w:val="decimal"/>
      <w:lvlText w:val="%4."/>
      <w:lvlJc w:val="left"/>
      <w:pPr>
        <w:ind w:left="2880" w:hanging="360"/>
      </w:pPr>
    </w:lvl>
    <w:lvl w:ilvl="4" w:tplc="38381131" w:tentative="1">
      <w:start w:val="1"/>
      <w:numFmt w:val="lowerLetter"/>
      <w:lvlText w:val="%5."/>
      <w:lvlJc w:val="left"/>
      <w:pPr>
        <w:ind w:left="3600" w:hanging="360"/>
      </w:pPr>
    </w:lvl>
    <w:lvl w:ilvl="5" w:tplc="38381131" w:tentative="1">
      <w:start w:val="1"/>
      <w:numFmt w:val="lowerRoman"/>
      <w:lvlText w:val="%6."/>
      <w:lvlJc w:val="right"/>
      <w:pPr>
        <w:ind w:left="4320" w:hanging="180"/>
      </w:pPr>
    </w:lvl>
    <w:lvl w:ilvl="6" w:tplc="38381131" w:tentative="1">
      <w:start w:val="1"/>
      <w:numFmt w:val="decimal"/>
      <w:lvlText w:val="%7."/>
      <w:lvlJc w:val="left"/>
      <w:pPr>
        <w:ind w:left="5040" w:hanging="360"/>
      </w:pPr>
    </w:lvl>
    <w:lvl w:ilvl="7" w:tplc="38381131" w:tentative="1">
      <w:start w:val="1"/>
      <w:numFmt w:val="lowerLetter"/>
      <w:lvlText w:val="%8."/>
      <w:lvlJc w:val="left"/>
      <w:pPr>
        <w:ind w:left="5760" w:hanging="360"/>
      </w:pPr>
    </w:lvl>
    <w:lvl w:ilvl="8" w:tplc="3838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40081757">
      <w:start w:val="1"/>
      <w:numFmt w:val="decimal"/>
      <w:lvlText w:val="%1."/>
      <w:lvlJc w:val="left"/>
      <w:pPr>
        <w:ind w:left="720" w:hanging="360"/>
      </w:pPr>
    </w:lvl>
    <w:lvl w:ilvl="1" w:tplc="40081757" w:tentative="1">
      <w:start w:val="1"/>
      <w:numFmt w:val="lowerLetter"/>
      <w:lvlText w:val="%2."/>
      <w:lvlJc w:val="left"/>
      <w:pPr>
        <w:ind w:left="1440" w:hanging="360"/>
      </w:pPr>
    </w:lvl>
    <w:lvl w:ilvl="2" w:tplc="40081757" w:tentative="1">
      <w:start w:val="1"/>
      <w:numFmt w:val="lowerRoman"/>
      <w:lvlText w:val="%3."/>
      <w:lvlJc w:val="right"/>
      <w:pPr>
        <w:ind w:left="2160" w:hanging="180"/>
      </w:pPr>
    </w:lvl>
    <w:lvl w:ilvl="3" w:tplc="40081757" w:tentative="1">
      <w:start w:val="1"/>
      <w:numFmt w:val="decimal"/>
      <w:lvlText w:val="%4."/>
      <w:lvlJc w:val="left"/>
      <w:pPr>
        <w:ind w:left="2880" w:hanging="360"/>
      </w:pPr>
    </w:lvl>
    <w:lvl w:ilvl="4" w:tplc="40081757" w:tentative="1">
      <w:start w:val="1"/>
      <w:numFmt w:val="lowerLetter"/>
      <w:lvlText w:val="%5."/>
      <w:lvlJc w:val="left"/>
      <w:pPr>
        <w:ind w:left="3600" w:hanging="360"/>
      </w:pPr>
    </w:lvl>
    <w:lvl w:ilvl="5" w:tplc="40081757" w:tentative="1">
      <w:start w:val="1"/>
      <w:numFmt w:val="lowerRoman"/>
      <w:lvlText w:val="%6."/>
      <w:lvlJc w:val="right"/>
      <w:pPr>
        <w:ind w:left="4320" w:hanging="180"/>
      </w:pPr>
    </w:lvl>
    <w:lvl w:ilvl="6" w:tplc="40081757" w:tentative="1">
      <w:start w:val="1"/>
      <w:numFmt w:val="decimal"/>
      <w:lvlText w:val="%7."/>
      <w:lvlJc w:val="left"/>
      <w:pPr>
        <w:ind w:left="5040" w:hanging="360"/>
      </w:pPr>
    </w:lvl>
    <w:lvl w:ilvl="7" w:tplc="40081757" w:tentative="1">
      <w:start w:val="1"/>
      <w:numFmt w:val="lowerLetter"/>
      <w:lvlText w:val="%8."/>
      <w:lvlJc w:val="left"/>
      <w:pPr>
        <w:ind w:left="5760" w:hanging="360"/>
      </w:pPr>
    </w:lvl>
    <w:lvl w:ilvl="8" w:tplc="4008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90062645">
      <w:start w:val="1"/>
      <w:numFmt w:val="decimal"/>
      <w:lvlText w:val="%1."/>
      <w:lvlJc w:val="left"/>
      <w:pPr>
        <w:ind w:left="720" w:hanging="360"/>
      </w:pPr>
    </w:lvl>
    <w:lvl w:ilvl="1" w:tplc="90062645" w:tentative="1">
      <w:start w:val="1"/>
      <w:numFmt w:val="lowerLetter"/>
      <w:lvlText w:val="%2."/>
      <w:lvlJc w:val="left"/>
      <w:pPr>
        <w:ind w:left="1440" w:hanging="360"/>
      </w:pPr>
    </w:lvl>
    <w:lvl w:ilvl="2" w:tplc="90062645" w:tentative="1">
      <w:start w:val="1"/>
      <w:numFmt w:val="lowerRoman"/>
      <w:lvlText w:val="%3."/>
      <w:lvlJc w:val="right"/>
      <w:pPr>
        <w:ind w:left="2160" w:hanging="180"/>
      </w:pPr>
    </w:lvl>
    <w:lvl w:ilvl="3" w:tplc="90062645" w:tentative="1">
      <w:start w:val="1"/>
      <w:numFmt w:val="decimal"/>
      <w:lvlText w:val="%4."/>
      <w:lvlJc w:val="left"/>
      <w:pPr>
        <w:ind w:left="2880" w:hanging="360"/>
      </w:pPr>
    </w:lvl>
    <w:lvl w:ilvl="4" w:tplc="90062645" w:tentative="1">
      <w:start w:val="1"/>
      <w:numFmt w:val="lowerLetter"/>
      <w:lvlText w:val="%5."/>
      <w:lvlJc w:val="left"/>
      <w:pPr>
        <w:ind w:left="3600" w:hanging="360"/>
      </w:pPr>
    </w:lvl>
    <w:lvl w:ilvl="5" w:tplc="90062645" w:tentative="1">
      <w:start w:val="1"/>
      <w:numFmt w:val="lowerRoman"/>
      <w:lvlText w:val="%6."/>
      <w:lvlJc w:val="right"/>
      <w:pPr>
        <w:ind w:left="4320" w:hanging="180"/>
      </w:pPr>
    </w:lvl>
    <w:lvl w:ilvl="6" w:tplc="90062645" w:tentative="1">
      <w:start w:val="1"/>
      <w:numFmt w:val="decimal"/>
      <w:lvlText w:val="%7."/>
      <w:lvlJc w:val="left"/>
      <w:pPr>
        <w:ind w:left="5040" w:hanging="360"/>
      </w:pPr>
    </w:lvl>
    <w:lvl w:ilvl="7" w:tplc="90062645" w:tentative="1">
      <w:start w:val="1"/>
      <w:numFmt w:val="lowerLetter"/>
      <w:lvlText w:val="%8."/>
      <w:lvlJc w:val="left"/>
      <w:pPr>
        <w:ind w:left="5760" w:hanging="360"/>
      </w:pPr>
    </w:lvl>
    <w:lvl w:ilvl="8" w:tplc="9006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52814847">
      <w:start w:val="1"/>
      <w:numFmt w:val="decimal"/>
      <w:lvlText w:val="%1."/>
      <w:lvlJc w:val="left"/>
      <w:pPr>
        <w:ind w:left="720" w:hanging="360"/>
      </w:pPr>
    </w:lvl>
    <w:lvl w:ilvl="1" w:tplc="52814847" w:tentative="1">
      <w:start w:val="1"/>
      <w:numFmt w:val="lowerLetter"/>
      <w:lvlText w:val="%2."/>
      <w:lvlJc w:val="left"/>
      <w:pPr>
        <w:ind w:left="1440" w:hanging="360"/>
      </w:pPr>
    </w:lvl>
    <w:lvl w:ilvl="2" w:tplc="52814847" w:tentative="1">
      <w:start w:val="1"/>
      <w:numFmt w:val="lowerRoman"/>
      <w:lvlText w:val="%3."/>
      <w:lvlJc w:val="right"/>
      <w:pPr>
        <w:ind w:left="2160" w:hanging="180"/>
      </w:pPr>
    </w:lvl>
    <w:lvl w:ilvl="3" w:tplc="52814847" w:tentative="1">
      <w:start w:val="1"/>
      <w:numFmt w:val="decimal"/>
      <w:lvlText w:val="%4."/>
      <w:lvlJc w:val="left"/>
      <w:pPr>
        <w:ind w:left="2880" w:hanging="360"/>
      </w:pPr>
    </w:lvl>
    <w:lvl w:ilvl="4" w:tplc="52814847" w:tentative="1">
      <w:start w:val="1"/>
      <w:numFmt w:val="lowerLetter"/>
      <w:lvlText w:val="%5."/>
      <w:lvlJc w:val="left"/>
      <w:pPr>
        <w:ind w:left="3600" w:hanging="360"/>
      </w:pPr>
    </w:lvl>
    <w:lvl w:ilvl="5" w:tplc="52814847" w:tentative="1">
      <w:start w:val="1"/>
      <w:numFmt w:val="lowerRoman"/>
      <w:lvlText w:val="%6."/>
      <w:lvlJc w:val="right"/>
      <w:pPr>
        <w:ind w:left="4320" w:hanging="180"/>
      </w:pPr>
    </w:lvl>
    <w:lvl w:ilvl="6" w:tplc="52814847" w:tentative="1">
      <w:start w:val="1"/>
      <w:numFmt w:val="decimal"/>
      <w:lvlText w:val="%7."/>
      <w:lvlJc w:val="left"/>
      <w:pPr>
        <w:ind w:left="5040" w:hanging="360"/>
      </w:pPr>
    </w:lvl>
    <w:lvl w:ilvl="7" w:tplc="52814847" w:tentative="1">
      <w:start w:val="1"/>
      <w:numFmt w:val="lowerLetter"/>
      <w:lvlText w:val="%8."/>
      <w:lvlJc w:val="left"/>
      <w:pPr>
        <w:ind w:left="5760" w:hanging="360"/>
      </w:pPr>
    </w:lvl>
    <w:lvl w:ilvl="8" w:tplc="5281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20292484">
      <w:start w:val="1"/>
      <w:numFmt w:val="decimal"/>
      <w:lvlText w:val="%1."/>
      <w:lvlJc w:val="left"/>
      <w:pPr>
        <w:ind w:left="720" w:hanging="360"/>
      </w:pPr>
    </w:lvl>
    <w:lvl w:ilvl="1" w:tplc="20292484" w:tentative="1">
      <w:start w:val="1"/>
      <w:numFmt w:val="lowerLetter"/>
      <w:lvlText w:val="%2."/>
      <w:lvlJc w:val="left"/>
      <w:pPr>
        <w:ind w:left="1440" w:hanging="360"/>
      </w:pPr>
    </w:lvl>
    <w:lvl w:ilvl="2" w:tplc="20292484" w:tentative="1">
      <w:start w:val="1"/>
      <w:numFmt w:val="lowerRoman"/>
      <w:lvlText w:val="%3."/>
      <w:lvlJc w:val="right"/>
      <w:pPr>
        <w:ind w:left="2160" w:hanging="180"/>
      </w:pPr>
    </w:lvl>
    <w:lvl w:ilvl="3" w:tplc="20292484" w:tentative="1">
      <w:start w:val="1"/>
      <w:numFmt w:val="decimal"/>
      <w:lvlText w:val="%4."/>
      <w:lvlJc w:val="left"/>
      <w:pPr>
        <w:ind w:left="2880" w:hanging="360"/>
      </w:pPr>
    </w:lvl>
    <w:lvl w:ilvl="4" w:tplc="20292484" w:tentative="1">
      <w:start w:val="1"/>
      <w:numFmt w:val="lowerLetter"/>
      <w:lvlText w:val="%5."/>
      <w:lvlJc w:val="left"/>
      <w:pPr>
        <w:ind w:left="3600" w:hanging="360"/>
      </w:pPr>
    </w:lvl>
    <w:lvl w:ilvl="5" w:tplc="20292484" w:tentative="1">
      <w:start w:val="1"/>
      <w:numFmt w:val="lowerRoman"/>
      <w:lvlText w:val="%6."/>
      <w:lvlJc w:val="right"/>
      <w:pPr>
        <w:ind w:left="4320" w:hanging="180"/>
      </w:pPr>
    </w:lvl>
    <w:lvl w:ilvl="6" w:tplc="20292484" w:tentative="1">
      <w:start w:val="1"/>
      <w:numFmt w:val="decimal"/>
      <w:lvlText w:val="%7."/>
      <w:lvlJc w:val="left"/>
      <w:pPr>
        <w:ind w:left="5040" w:hanging="360"/>
      </w:pPr>
    </w:lvl>
    <w:lvl w:ilvl="7" w:tplc="20292484" w:tentative="1">
      <w:start w:val="1"/>
      <w:numFmt w:val="lowerLetter"/>
      <w:lvlText w:val="%8."/>
      <w:lvlJc w:val="left"/>
      <w:pPr>
        <w:ind w:left="5760" w:hanging="360"/>
      </w:pPr>
    </w:lvl>
    <w:lvl w:ilvl="8" w:tplc="2029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53258152">
      <w:start w:val="1"/>
      <w:numFmt w:val="decimal"/>
      <w:lvlText w:val="%1."/>
      <w:lvlJc w:val="left"/>
      <w:pPr>
        <w:ind w:left="720" w:hanging="360"/>
      </w:pPr>
    </w:lvl>
    <w:lvl w:ilvl="1" w:tplc="53258152" w:tentative="1">
      <w:start w:val="1"/>
      <w:numFmt w:val="lowerLetter"/>
      <w:lvlText w:val="%2."/>
      <w:lvlJc w:val="left"/>
      <w:pPr>
        <w:ind w:left="1440" w:hanging="360"/>
      </w:pPr>
    </w:lvl>
    <w:lvl w:ilvl="2" w:tplc="53258152" w:tentative="1">
      <w:start w:val="1"/>
      <w:numFmt w:val="lowerRoman"/>
      <w:lvlText w:val="%3."/>
      <w:lvlJc w:val="right"/>
      <w:pPr>
        <w:ind w:left="2160" w:hanging="180"/>
      </w:pPr>
    </w:lvl>
    <w:lvl w:ilvl="3" w:tplc="53258152" w:tentative="1">
      <w:start w:val="1"/>
      <w:numFmt w:val="decimal"/>
      <w:lvlText w:val="%4."/>
      <w:lvlJc w:val="left"/>
      <w:pPr>
        <w:ind w:left="2880" w:hanging="360"/>
      </w:pPr>
    </w:lvl>
    <w:lvl w:ilvl="4" w:tplc="53258152" w:tentative="1">
      <w:start w:val="1"/>
      <w:numFmt w:val="lowerLetter"/>
      <w:lvlText w:val="%5."/>
      <w:lvlJc w:val="left"/>
      <w:pPr>
        <w:ind w:left="3600" w:hanging="360"/>
      </w:pPr>
    </w:lvl>
    <w:lvl w:ilvl="5" w:tplc="53258152" w:tentative="1">
      <w:start w:val="1"/>
      <w:numFmt w:val="lowerRoman"/>
      <w:lvlText w:val="%6."/>
      <w:lvlJc w:val="right"/>
      <w:pPr>
        <w:ind w:left="4320" w:hanging="180"/>
      </w:pPr>
    </w:lvl>
    <w:lvl w:ilvl="6" w:tplc="53258152" w:tentative="1">
      <w:start w:val="1"/>
      <w:numFmt w:val="decimal"/>
      <w:lvlText w:val="%7."/>
      <w:lvlJc w:val="left"/>
      <w:pPr>
        <w:ind w:left="5040" w:hanging="360"/>
      </w:pPr>
    </w:lvl>
    <w:lvl w:ilvl="7" w:tplc="53258152" w:tentative="1">
      <w:start w:val="1"/>
      <w:numFmt w:val="lowerLetter"/>
      <w:lvlText w:val="%8."/>
      <w:lvlJc w:val="left"/>
      <w:pPr>
        <w:ind w:left="5760" w:hanging="360"/>
      </w:pPr>
    </w:lvl>
    <w:lvl w:ilvl="8" w:tplc="5325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33133112">
      <w:start w:val="1"/>
      <w:numFmt w:val="decimal"/>
      <w:lvlText w:val="%1."/>
      <w:lvlJc w:val="left"/>
      <w:pPr>
        <w:ind w:left="720" w:hanging="360"/>
      </w:pPr>
    </w:lvl>
    <w:lvl w:ilvl="1" w:tplc="33133112" w:tentative="1">
      <w:start w:val="1"/>
      <w:numFmt w:val="lowerLetter"/>
      <w:lvlText w:val="%2."/>
      <w:lvlJc w:val="left"/>
      <w:pPr>
        <w:ind w:left="1440" w:hanging="360"/>
      </w:pPr>
    </w:lvl>
    <w:lvl w:ilvl="2" w:tplc="33133112" w:tentative="1">
      <w:start w:val="1"/>
      <w:numFmt w:val="lowerRoman"/>
      <w:lvlText w:val="%3."/>
      <w:lvlJc w:val="right"/>
      <w:pPr>
        <w:ind w:left="2160" w:hanging="180"/>
      </w:pPr>
    </w:lvl>
    <w:lvl w:ilvl="3" w:tplc="33133112" w:tentative="1">
      <w:start w:val="1"/>
      <w:numFmt w:val="decimal"/>
      <w:lvlText w:val="%4."/>
      <w:lvlJc w:val="left"/>
      <w:pPr>
        <w:ind w:left="2880" w:hanging="360"/>
      </w:pPr>
    </w:lvl>
    <w:lvl w:ilvl="4" w:tplc="33133112" w:tentative="1">
      <w:start w:val="1"/>
      <w:numFmt w:val="lowerLetter"/>
      <w:lvlText w:val="%5."/>
      <w:lvlJc w:val="left"/>
      <w:pPr>
        <w:ind w:left="3600" w:hanging="360"/>
      </w:pPr>
    </w:lvl>
    <w:lvl w:ilvl="5" w:tplc="33133112" w:tentative="1">
      <w:start w:val="1"/>
      <w:numFmt w:val="lowerRoman"/>
      <w:lvlText w:val="%6."/>
      <w:lvlJc w:val="right"/>
      <w:pPr>
        <w:ind w:left="4320" w:hanging="180"/>
      </w:pPr>
    </w:lvl>
    <w:lvl w:ilvl="6" w:tplc="33133112" w:tentative="1">
      <w:start w:val="1"/>
      <w:numFmt w:val="decimal"/>
      <w:lvlText w:val="%7."/>
      <w:lvlJc w:val="left"/>
      <w:pPr>
        <w:ind w:left="5040" w:hanging="360"/>
      </w:pPr>
    </w:lvl>
    <w:lvl w:ilvl="7" w:tplc="33133112" w:tentative="1">
      <w:start w:val="1"/>
      <w:numFmt w:val="lowerLetter"/>
      <w:lvlText w:val="%8."/>
      <w:lvlJc w:val="left"/>
      <w:pPr>
        <w:ind w:left="5760" w:hanging="360"/>
      </w:pPr>
    </w:lvl>
    <w:lvl w:ilvl="8" w:tplc="3313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45290434">
      <w:start w:val="1"/>
      <w:numFmt w:val="decimal"/>
      <w:lvlText w:val="%1."/>
      <w:lvlJc w:val="left"/>
      <w:pPr>
        <w:ind w:left="720" w:hanging="360"/>
      </w:pPr>
    </w:lvl>
    <w:lvl w:ilvl="1" w:tplc="45290434" w:tentative="1">
      <w:start w:val="1"/>
      <w:numFmt w:val="lowerLetter"/>
      <w:lvlText w:val="%2."/>
      <w:lvlJc w:val="left"/>
      <w:pPr>
        <w:ind w:left="1440" w:hanging="360"/>
      </w:pPr>
    </w:lvl>
    <w:lvl w:ilvl="2" w:tplc="45290434" w:tentative="1">
      <w:start w:val="1"/>
      <w:numFmt w:val="lowerRoman"/>
      <w:lvlText w:val="%3."/>
      <w:lvlJc w:val="right"/>
      <w:pPr>
        <w:ind w:left="2160" w:hanging="180"/>
      </w:pPr>
    </w:lvl>
    <w:lvl w:ilvl="3" w:tplc="45290434" w:tentative="1">
      <w:start w:val="1"/>
      <w:numFmt w:val="decimal"/>
      <w:lvlText w:val="%4."/>
      <w:lvlJc w:val="left"/>
      <w:pPr>
        <w:ind w:left="2880" w:hanging="360"/>
      </w:pPr>
    </w:lvl>
    <w:lvl w:ilvl="4" w:tplc="45290434" w:tentative="1">
      <w:start w:val="1"/>
      <w:numFmt w:val="lowerLetter"/>
      <w:lvlText w:val="%5."/>
      <w:lvlJc w:val="left"/>
      <w:pPr>
        <w:ind w:left="3600" w:hanging="360"/>
      </w:pPr>
    </w:lvl>
    <w:lvl w:ilvl="5" w:tplc="45290434" w:tentative="1">
      <w:start w:val="1"/>
      <w:numFmt w:val="lowerRoman"/>
      <w:lvlText w:val="%6."/>
      <w:lvlJc w:val="right"/>
      <w:pPr>
        <w:ind w:left="4320" w:hanging="180"/>
      </w:pPr>
    </w:lvl>
    <w:lvl w:ilvl="6" w:tplc="45290434" w:tentative="1">
      <w:start w:val="1"/>
      <w:numFmt w:val="decimal"/>
      <w:lvlText w:val="%7."/>
      <w:lvlJc w:val="left"/>
      <w:pPr>
        <w:ind w:left="5040" w:hanging="360"/>
      </w:pPr>
    </w:lvl>
    <w:lvl w:ilvl="7" w:tplc="45290434" w:tentative="1">
      <w:start w:val="1"/>
      <w:numFmt w:val="lowerLetter"/>
      <w:lvlText w:val="%8."/>
      <w:lvlJc w:val="left"/>
      <w:pPr>
        <w:ind w:left="5760" w:hanging="360"/>
      </w:pPr>
    </w:lvl>
    <w:lvl w:ilvl="8" w:tplc="4529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86951385">
      <w:start w:val="1"/>
      <w:numFmt w:val="decimal"/>
      <w:lvlText w:val="%1."/>
      <w:lvlJc w:val="left"/>
      <w:pPr>
        <w:ind w:left="720" w:hanging="360"/>
      </w:pPr>
    </w:lvl>
    <w:lvl w:ilvl="1" w:tplc="86951385" w:tentative="1">
      <w:start w:val="1"/>
      <w:numFmt w:val="lowerLetter"/>
      <w:lvlText w:val="%2."/>
      <w:lvlJc w:val="left"/>
      <w:pPr>
        <w:ind w:left="1440" w:hanging="360"/>
      </w:pPr>
    </w:lvl>
    <w:lvl w:ilvl="2" w:tplc="86951385" w:tentative="1">
      <w:start w:val="1"/>
      <w:numFmt w:val="lowerRoman"/>
      <w:lvlText w:val="%3."/>
      <w:lvlJc w:val="right"/>
      <w:pPr>
        <w:ind w:left="2160" w:hanging="180"/>
      </w:pPr>
    </w:lvl>
    <w:lvl w:ilvl="3" w:tplc="86951385" w:tentative="1">
      <w:start w:val="1"/>
      <w:numFmt w:val="decimal"/>
      <w:lvlText w:val="%4."/>
      <w:lvlJc w:val="left"/>
      <w:pPr>
        <w:ind w:left="2880" w:hanging="360"/>
      </w:pPr>
    </w:lvl>
    <w:lvl w:ilvl="4" w:tplc="86951385" w:tentative="1">
      <w:start w:val="1"/>
      <w:numFmt w:val="lowerLetter"/>
      <w:lvlText w:val="%5."/>
      <w:lvlJc w:val="left"/>
      <w:pPr>
        <w:ind w:left="3600" w:hanging="360"/>
      </w:pPr>
    </w:lvl>
    <w:lvl w:ilvl="5" w:tplc="86951385" w:tentative="1">
      <w:start w:val="1"/>
      <w:numFmt w:val="lowerRoman"/>
      <w:lvlText w:val="%6."/>
      <w:lvlJc w:val="right"/>
      <w:pPr>
        <w:ind w:left="4320" w:hanging="180"/>
      </w:pPr>
    </w:lvl>
    <w:lvl w:ilvl="6" w:tplc="86951385" w:tentative="1">
      <w:start w:val="1"/>
      <w:numFmt w:val="decimal"/>
      <w:lvlText w:val="%7."/>
      <w:lvlJc w:val="left"/>
      <w:pPr>
        <w:ind w:left="5040" w:hanging="360"/>
      </w:pPr>
    </w:lvl>
    <w:lvl w:ilvl="7" w:tplc="86951385" w:tentative="1">
      <w:start w:val="1"/>
      <w:numFmt w:val="lowerLetter"/>
      <w:lvlText w:val="%8."/>
      <w:lvlJc w:val="left"/>
      <w:pPr>
        <w:ind w:left="5760" w:hanging="360"/>
      </w:pPr>
    </w:lvl>
    <w:lvl w:ilvl="8" w:tplc="86951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43122275">
      <w:start w:val="1"/>
      <w:numFmt w:val="decimal"/>
      <w:lvlText w:val="%1."/>
      <w:lvlJc w:val="left"/>
      <w:pPr>
        <w:ind w:left="720" w:hanging="360"/>
      </w:pPr>
    </w:lvl>
    <w:lvl w:ilvl="1" w:tplc="43122275" w:tentative="1">
      <w:start w:val="1"/>
      <w:numFmt w:val="lowerLetter"/>
      <w:lvlText w:val="%2."/>
      <w:lvlJc w:val="left"/>
      <w:pPr>
        <w:ind w:left="1440" w:hanging="360"/>
      </w:pPr>
    </w:lvl>
    <w:lvl w:ilvl="2" w:tplc="43122275" w:tentative="1">
      <w:start w:val="1"/>
      <w:numFmt w:val="lowerRoman"/>
      <w:lvlText w:val="%3."/>
      <w:lvlJc w:val="right"/>
      <w:pPr>
        <w:ind w:left="2160" w:hanging="180"/>
      </w:pPr>
    </w:lvl>
    <w:lvl w:ilvl="3" w:tplc="43122275" w:tentative="1">
      <w:start w:val="1"/>
      <w:numFmt w:val="decimal"/>
      <w:lvlText w:val="%4."/>
      <w:lvlJc w:val="left"/>
      <w:pPr>
        <w:ind w:left="2880" w:hanging="360"/>
      </w:pPr>
    </w:lvl>
    <w:lvl w:ilvl="4" w:tplc="43122275" w:tentative="1">
      <w:start w:val="1"/>
      <w:numFmt w:val="lowerLetter"/>
      <w:lvlText w:val="%5."/>
      <w:lvlJc w:val="left"/>
      <w:pPr>
        <w:ind w:left="3600" w:hanging="360"/>
      </w:pPr>
    </w:lvl>
    <w:lvl w:ilvl="5" w:tplc="43122275" w:tentative="1">
      <w:start w:val="1"/>
      <w:numFmt w:val="lowerRoman"/>
      <w:lvlText w:val="%6."/>
      <w:lvlJc w:val="right"/>
      <w:pPr>
        <w:ind w:left="4320" w:hanging="180"/>
      </w:pPr>
    </w:lvl>
    <w:lvl w:ilvl="6" w:tplc="43122275" w:tentative="1">
      <w:start w:val="1"/>
      <w:numFmt w:val="decimal"/>
      <w:lvlText w:val="%7."/>
      <w:lvlJc w:val="left"/>
      <w:pPr>
        <w:ind w:left="5040" w:hanging="360"/>
      </w:pPr>
    </w:lvl>
    <w:lvl w:ilvl="7" w:tplc="43122275" w:tentative="1">
      <w:start w:val="1"/>
      <w:numFmt w:val="lowerLetter"/>
      <w:lvlText w:val="%8."/>
      <w:lvlJc w:val="left"/>
      <w:pPr>
        <w:ind w:left="5760" w:hanging="360"/>
      </w:pPr>
    </w:lvl>
    <w:lvl w:ilvl="8" w:tplc="4312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17823674">
      <w:start w:val="1"/>
      <w:numFmt w:val="decimal"/>
      <w:lvlText w:val="%1."/>
      <w:lvlJc w:val="left"/>
      <w:pPr>
        <w:ind w:left="720" w:hanging="360"/>
      </w:pPr>
    </w:lvl>
    <w:lvl w:ilvl="1" w:tplc="17823674" w:tentative="1">
      <w:start w:val="1"/>
      <w:numFmt w:val="lowerLetter"/>
      <w:lvlText w:val="%2."/>
      <w:lvlJc w:val="left"/>
      <w:pPr>
        <w:ind w:left="1440" w:hanging="360"/>
      </w:pPr>
    </w:lvl>
    <w:lvl w:ilvl="2" w:tplc="17823674" w:tentative="1">
      <w:start w:val="1"/>
      <w:numFmt w:val="lowerRoman"/>
      <w:lvlText w:val="%3."/>
      <w:lvlJc w:val="right"/>
      <w:pPr>
        <w:ind w:left="2160" w:hanging="180"/>
      </w:pPr>
    </w:lvl>
    <w:lvl w:ilvl="3" w:tplc="17823674" w:tentative="1">
      <w:start w:val="1"/>
      <w:numFmt w:val="decimal"/>
      <w:lvlText w:val="%4."/>
      <w:lvlJc w:val="left"/>
      <w:pPr>
        <w:ind w:left="2880" w:hanging="360"/>
      </w:pPr>
    </w:lvl>
    <w:lvl w:ilvl="4" w:tplc="17823674" w:tentative="1">
      <w:start w:val="1"/>
      <w:numFmt w:val="lowerLetter"/>
      <w:lvlText w:val="%5."/>
      <w:lvlJc w:val="left"/>
      <w:pPr>
        <w:ind w:left="3600" w:hanging="360"/>
      </w:pPr>
    </w:lvl>
    <w:lvl w:ilvl="5" w:tplc="17823674" w:tentative="1">
      <w:start w:val="1"/>
      <w:numFmt w:val="lowerRoman"/>
      <w:lvlText w:val="%6."/>
      <w:lvlJc w:val="right"/>
      <w:pPr>
        <w:ind w:left="4320" w:hanging="180"/>
      </w:pPr>
    </w:lvl>
    <w:lvl w:ilvl="6" w:tplc="17823674" w:tentative="1">
      <w:start w:val="1"/>
      <w:numFmt w:val="decimal"/>
      <w:lvlText w:val="%7."/>
      <w:lvlJc w:val="left"/>
      <w:pPr>
        <w:ind w:left="5040" w:hanging="360"/>
      </w:pPr>
    </w:lvl>
    <w:lvl w:ilvl="7" w:tplc="17823674" w:tentative="1">
      <w:start w:val="1"/>
      <w:numFmt w:val="lowerLetter"/>
      <w:lvlText w:val="%8."/>
      <w:lvlJc w:val="left"/>
      <w:pPr>
        <w:ind w:left="5760" w:hanging="360"/>
      </w:pPr>
    </w:lvl>
    <w:lvl w:ilvl="8" w:tplc="1782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16914356">
      <w:start w:val="1"/>
      <w:numFmt w:val="decimal"/>
      <w:lvlText w:val="%1."/>
      <w:lvlJc w:val="left"/>
      <w:pPr>
        <w:ind w:left="720" w:hanging="360"/>
      </w:pPr>
    </w:lvl>
    <w:lvl w:ilvl="1" w:tplc="16914356" w:tentative="1">
      <w:start w:val="1"/>
      <w:numFmt w:val="lowerLetter"/>
      <w:lvlText w:val="%2."/>
      <w:lvlJc w:val="left"/>
      <w:pPr>
        <w:ind w:left="1440" w:hanging="360"/>
      </w:pPr>
    </w:lvl>
    <w:lvl w:ilvl="2" w:tplc="16914356" w:tentative="1">
      <w:start w:val="1"/>
      <w:numFmt w:val="lowerRoman"/>
      <w:lvlText w:val="%3."/>
      <w:lvlJc w:val="right"/>
      <w:pPr>
        <w:ind w:left="2160" w:hanging="180"/>
      </w:pPr>
    </w:lvl>
    <w:lvl w:ilvl="3" w:tplc="16914356" w:tentative="1">
      <w:start w:val="1"/>
      <w:numFmt w:val="decimal"/>
      <w:lvlText w:val="%4."/>
      <w:lvlJc w:val="left"/>
      <w:pPr>
        <w:ind w:left="2880" w:hanging="360"/>
      </w:pPr>
    </w:lvl>
    <w:lvl w:ilvl="4" w:tplc="16914356" w:tentative="1">
      <w:start w:val="1"/>
      <w:numFmt w:val="lowerLetter"/>
      <w:lvlText w:val="%5."/>
      <w:lvlJc w:val="left"/>
      <w:pPr>
        <w:ind w:left="3600" w:hanging="360"/>
      </w:pPr>
    </w:lvl>
    <w:lvl w:ilvl="5" w:tplc="16914356" w:tentative="1">
      <w:start w:val="1"/>
      <w:numFmt w:val="lowerRoman"/>
      <w:lvlText w:val="%6."/>
      <w:lvlJc w:val="right"/>
      <w:pPr>
        <w:ind w:left="4320" w:hanging="180"/>
      </w:pPr>
    </w:lvl>
    <w:lvl w:ilvl="6" w:tplc="16914356" w:tentative="1">
      <w:start w:val="1"/>
      <w:numFmt w:val="decimal"/>
      <w:lvlText w:val="%7."/>
      <w:lvlJc w:val="left"/>
      <w:pPr>
        <w:ind w:left="5040" w:hanging="360"/>
      </w:pPr>
    </w:lvl>
    <w:lvl w:ilvl="7" w:tplc="16914356" w:tentative="1">
      <w:start w:val="1"/>
      <w:numFmt w:val="lowerLetter"/>
      <w:lvlText w:val="%8."/>
      <w:lvlJc w:val="left"/>
      <w:pPr>
        <w:ind w:left="5760" w:hanging="360"/>
      </w:pPr>
    </w:lvl>
    <w:lvl w:ilvl="8" w:tplc="1691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54583603">
      <w:start w:val="1"/>
      <w:numFmt w:val="decimal"/>
      <w:lvlText w:val="%1."/>
      <w:lvlJc w:val="left"/>
      <w:pPr>
        <w:ind w:left="720" w:hanging="360"/>
      </w:pPr>
    </w:lvl>
    <w:lvl w:ilvl="1" w:tplc="54583603" w:tentative="1">
      <w:start w:val="1"/>
      <w:numFmt w:val="lowerLetter"/>
      <w:lvlText w:val="%2."/>
      <w:lvlJc w:val="left"/>
      <w:pPr>
        <w:ind w:left="1440" w:hanging="360"/>
      </w:pPr>
    </w:lvl>
    <w:lvl w:ilvl="2" w:tplc="54583603" w:tentative="1">
      <w:start w:val="1"/>
      <w:numFmt w:val="lowerRoman"/>
      <w:lvlText w:val="%3."/>
      <w:lvlJc w:val="right"/>
      <w:pPr>
        <w:ind w:left="2160" w:hanging="180"/>
      </w:pPr>
    </w:lvl>
    <w:lvl w:ilvl="3" w:tplc="54583603" w:tentative="1">
      <w:start w:val="1"/>
      <w:numFmt w:val="decimal"/>
      <w:lvlText w:val="%4."/>
      <w:lvlJc w:val="left"/>
      <w:pPr>
        <w:ind w:left="2880" w:hanging="360"/>
      </w:pPr>
    </w:lvl>
    <w:lvl w:ilvl="4" w:tplc="54583603" w:tentative="1">
      <w:start w:val="1"/>
      <w:numFmt w:val="lowerLetter"/>
      <w:lvlText w:val="%5."/>
      <w:lvlJc w:val="left"/>
      <w:pPr>
        <w:ind w:left="3600" w:hanging="360"/>
      </w:pPr>
    </w:lvl>
    <w:lvl w:ilvl="5" w:tplc="54583603" w:tentative="1">
      <w:start w:val="1"/>
      <w:numFmt w:val="lowerRoman"/>
      <w:lvlText w:val="%6."/>
      <w:lvlJc w:val="right"/>
      <w:pPr>
        <w:ind w:left="4320" w:hanging="180"/>
      </w:pPr>
    </w:lvl>
    <w:lvl w:ilvl="6" w:tplc="54583603" w:tentative="1">
      <w:start w:val="1"/>
      <w:numFmt w:val="decimal"/>
      <w:lvlText w:val="%7."/>
      <w:lvlJc w:val="left"/>
      <w:pPr>
        <w:ind w:left="5040" w:hanging="360"/>
      </w:pPr>
    </w:lvl>
    <w:lvl w:ilvl="7" w:tplc="54583603" w:tentative="1">
      <w:start w:val="1"/>
      <w:numFmt w:val="lowerLetter"/>
      <w:lvlText w:val="%8."/>
      <w:lvlJc w:val="left"/>
      <w:pPr>
        <w:ind w:left="5760" w:hanging="360"/>
      </w:pPr>
    </w:lvl>
    <w:lvl w:ilvl="8" w:tplc="5458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78015864">
      <w:start w:val="1"/>
      <w:numFmt w:val="decimal"/>
      <w:lvlText w:val="%1."/>
      <w:lvlJc w:val="left"/>
      <w:pPr>
        <w:ind w:left="720" w:hanging="360"/>
      </w:pPr>
    </w:lvl>
    <w:lvl w:ilvl="1" w:tplc="78015864" w:tentative="1">
      <w:start w:val="1"/>
      <w:numFmt w:val="lowerLetter"/>
      <w:lvlText w:val="%2."/>
      <w:lvlJc w:val="left"/>
      <w:pPr>
        <w:ind w:left="1440" w:hanging="360"/>
      </w:pPr>
    </w:lvl>
    <w:lvl w:ilvl="2" w:tplc="78015864" w:tentative="1">
      <w:start w:val="1"/>
      <w:numFmt w:val="lowerRoman"/>
      <w:lvlText w:val="%3."/>
      <w:lvlJc w:val="right"/>
      <w:pPr>
        <w:ind w:left="2160" w:hanging="180"/>
      </w:pPr>
    </w:lvl>
    <w:lvl w:ilvl="3" w:tplc="78015864" w:tentative="1">
      <w:start w:val="1"/>
      <w:numFmt w:val="decimal"/>
      <w:lvlText w:val="%4."/>
      <w:lvlJc w:val="left"/>
      <w:pPr>
        <w:ind w:left="2880" w:hanging="360"/>
      </w:pPr>
    </w:lvl>
    <w:lvl w:ilvl="4" w:tplc="78015864" w:tentative="1">
      <w:start w:val="1"/>
      <w:numFmt w:val="lowerLetter"/>
      <w:lvlText w:val="%5."/>
      <w:lvlJc w:val="left"/>
      <w:pPr>
        <w:ind w:left="3600" w:hanging="360"/>
      </w:pPr>
    </w:lvl>
    <w:lvl w:ilvl="5" w:tplc="78015864" w:tentative="1">
      <w:start w:val="1"/>
      <w:numFmt w:val="lowerRoman"/>
      <w:lvlText w:val="%6."/>
      <w:lvlJc w:val="right"/>
      <w:pPr>
        <w:ind w:left="4320" w:hanging="180"/>
      </w:pPr>
    </w:lvl>
    <w:lvl w:ilvl="6" w:tplc="78015864" w:tentative="1">
      <w:start w:val="1"/>
      <w:numFmt w:val="decimal"/>
      <w:lvlText w:val="%7."/>
      <w:lvlJc w:val="left"/>
      <w:pPr>
        <w:ind w:left="5040" w:hanging="360"/>
      </w:pPr>
    </w:lvl>
    <w:lvl w:ilvl="7" w:tplc="78015864" w:tentative="1">
      <w:start w:val="1"/>
      <w:numFmt w:val="lowerLetter"/>
      <w:lvlText w:val="%8."/>
      <w:lvlJc w:val="left"/>
      <w:pPr>
        <w:ind w:left="5760" w:hanging="360"/>
      </w:pPr>
    </w:lvl>
    <w:lvl w:ilvl="8" w:tplc="7801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90636521">
      <w:start w:val="1"/>
      <w:numFmt w:val="decimal"/>
      <w:lvlText w:val="%1."/>
      <w:lvlJc w:val="left"/>
      <w:pPr>
        <w:ind w:left="720" w:hanging="360"/>
      </w:pPr>
    </w:lvl>
    <w:lvl w:ilvl="1" w:tplc="90636521" w:tentative="1">
      <w:start w:val="1"/>
      <w:numFmt w:val="lowerLetter"/>
      <w:lvlText w:val="%2."/>
      <w:lvlJc w:val="left"/>
      <w:pPr>
        <w:ind w:left="1440" w:hanging="360"/>
      </w:pPr>
    </w:lvl>
    <w:lvl w:ilvl="2" w:tplc="90636521" w:tentative="1">
      <w:start w:val="1"/>
      <w:numFmt w:val="lowerRoman"/>
      <w:lvlText w:val="%3."/>
      <w:lvlJc w:val="right"/>
      <w:pPr>
        <w:ind w:left="2160" w:hanging="180"/>
      </w:pPr>
    </w:lvl>
    <w:lvl w:ilvl="3" w:tplc="90636521" w:tentative="1">
      <w:start w:val="1"/>
      <w:numFmt w:val="decimal"/>
      <w:lvlText w:val="%4."/>
      <w:lvlJc w:val="left"/>
      <w:pPr>
        <w:ind w:left="2880" w:hanging="360"/>
      </w:pPr>
    </w:lvl>
    <w:lvl w:ilvl="4" w:tplc="90636521" w:tentative="1">
      <w:start w:val="1"/>
      <w:numFmt w:val="lowerLetter"/>
      <w:lvlText w:val="%5."/>
      <w:lvlJc w:val="left"/>
      <w:pPr>
        <w:ind w:left="3600" w:hanging="360"/>
      </w:pPr>
    </w:lvl>
    <w:lvl w:ilvl="5" w:tplc="90636521" w:tentative="1">
      <w:start w:val="1"/>
      <w:numFmt w:val="lowerRoman"/>
      <w:lvlText w:val="%6."/>
      <w:lvlJc w:val="right"/>
      <w:pPr>
        <w:ind w:left="4320" w:hanging="180"/>
      </w:pPr>
    </w:lvl>
    <w:lvl w:ilvl="6" w:tplc="90636521" w:tentative="1">
      <w:start w:val="1"/>
      <w:numFmt w:val="decimal"/>
      <w:lvlText w:val="%7."/>
      <w:lvlJc w:val="left"/>
      <w:pPr>
        <w:ind w:left="5040" w:hanging="360"/>
      </w:pPr>
    </w:lvl>
    <w:lvl w:ilvl="7" w:tplc="90636521" w:tentative="1">
      <w:start w:val="1"/>
      <w:numFmt w:val="lowerLetter"/>
      <w:lvlText w:val="%8."/>
      <w:lvlJc w:val="left"/>
      <w:pPr>
        <w:ind w:left="5760" w:hanging="360"/>
      </w:pPr>
    </w:lvl>
    <w:lvl w:ilvl="8" w:tplc="9063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91889622">
      <w:start w:val="1"/>
      <w:numFmt w:val="decimal"/>
      <w:lvlText w:val="%1."/>
      <w:lvlJc w:val="left"/>
      <w:pPr>
        <w:ind w:left="720" w:hanging="360"/>
      </w:pPr>
    </w:lvl>
    <w:lvl w:ilvl="1" w:tplc="91889622" w:tentative="1">
      <w:start w:val="1"/>
      <w:numFmt w:val="lowerLetter"/>
      <w:lvlText w:val="%2."/>
      <w:lvlJc w:val="left"/>
      <w:pPr>
        <w:ind w:left="1440" w:hanging="360"/>
      </w:pPr>
    </w:lvl>
    <w:lvl w:ilvl="2" w:tplc="91889622" w:tentative="1">
      <w:start w:val="1"/>
      <w:numFmt w:val="lowerRoman"/>
      <w:lvlText w:val="%3."/>
      <w:lvlJc w:val="right"/>
      <w:pPr>
        <w:ind w:left="2160" w:hanging="180"/>
      </w:pPr>
    </w:lvl>
    <w:lvl w:ilvl="3" w:tplc="91889622" w:tentative="1">
      <w:start w:val="1"/>
      <w:numFmt w:val="decimal"/>
      <w:lvlText w:val="%4."/>
      <w:lvlJc w:val="left"/>
      <w:pPr>
        <w:ind w:left="2880" w:hanging="360"/>
      </w:pPr>
    </w:lvl>
    <w:lvl w:ilvl="4" w:tplc="91889622" w:tentative="1">
      <w:start w:val="1"/>
      <w:numFmt w:val="lowerLetter"/>
      <w:lvlText w:val="%5."/>
      <w:lvlJc w:val="left"/>
      <w:pPr>
        <w:ind w:left="3600" w:hanging="360"/>
      </w:pPr>
    </w:lvl>
    <w:lvl w:ilvl="5" w:tplc="91889622" w:tentative="1">
      <w:start w:val="1"/>
      <w:numFmt w:val="lowerRoman"/>
      <w:lvlText w:val="%6."/>
      <w:lvlJc w:val="right"/>
      <w:pPr>
        <w:ind w:left="4320" w:hanging="180"/>
      </w:pPr>
    </w:lvl>
    <w:lvl w:ilvl="6" w:tplc="91889622" w:tentative="1">
      <w:start w:val="1"/>
      <w:numFmt w:val="decimal"/>
      <w:lvlText w:val="%7."/>
      <w:lvlJc w:val="left"/>
      <w:pPr>
        <w:ind w:left="5040" w:hanging="360"/>
      </w:pPr>
    </w:lvl>
    <w:lvl w:ilvl="7" w:tplc="91889622" w:tentative="1">
      <w:start w:val="1"/>
      <w:numFmt w:val="lowerLetter"/>
      <w:lvlText w:val="%8."/>
      <w:lvlJc w:val="left"/>
      <w:pPr>
        <w:ind w:left="5760" w:hanging="360"/>
      </w:pPr>
    </w:lvl>
    <w:lvl w:ilvl="8" w:tplc="9188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66021207">
      <w:start w:val="1"/>
      <w:numFmt w:val="decimal"/>
      <w:lvlText w:val="%1."/>
      <w:lvlJc w:val="left"/>
      <w:pPr>
        <w:ind w:left="720" w:hanging="360"/>
      </w:pPr>
    </w:lvl>
    <w:lvl w:ilvl="1" w:tplc="66021207" w:tentative="1">
      <w:start w:val="1"/>
      <w:numFmt w:val="lowerLetter"/>
      <w:lvlText w:val="%2."/>
      <w:lvlJc w:val="left"/>
      <w:pPr>
        <w:ind w:left="1440" w:hanging="360"/>
      </w:pPr>
    </w:lvl>
    <w:lvl w:ilvl="2" w:tplc="66021207" w:tentative="1">
      <w:start w:val="1"/>
      <w:numFmt w:val="lowerRoman"/>
      <w:lvlText w:val="%3."/>
      <w:lvlJc w:val="right"/>
      <w:pPr>
        <w:ind w:left="2160" w:hanging="180"/>
      </w:pPr>
    </w:lvl>
    <w:lvl w:ilvl="3" w:tplc="66021207" w:tentative="1">
      <w:start w:val="1"/>
      <w:numFmt w:val="decimal"/>
      <w:lvlText w:val="%4."/>
      <w:lvlJc w:val="left"/>
      <w:pPr>
        <w:ind w:left="2880" w:hanging="360"/>
      </w:pPr>
    </w:lvl>
    <w:lvl w:ilvl="4" w:tplc="66021207" w:tentative="1">
      <w:start w:val="1"/>
      <w:numFmt w:val="lowerLetter"/>
      <w:lvlText w:val="%5."/>
      <w:lvlJc w:val="left"/>
      <w:pPr>
        <w:ind w:left="3600" w:hanging="360"/>
      </w:pPr>
    </w:lvl>
    <w:lvl w:ilvl="5" w:tplc="66021207" w:tentative="1">
      <w:start w:val="1"/>
      <w:numFmt w:val="lowerRoman"/>
      <w:lvlText w:val="%6."/>
      <w:lvlJc w:val="right"/>
      <w:pPr>
        <w:ind w:left="4320" w:hanging="180"/>
      </w:pPr>
    </w:lvl>
    <w:lvl w:ilvl="6" w:tplc="66021207" w:tentative="1">
      <w:start w:val="1"/>
      <w:numFmt w:val="decimal"/>
      <w:lvlText w:val="%7."/>
      <w:lvlJc w:val="left"/>
      <w:pPr>
        <w:ind w:left="5040" w:hanging="360"/>
      </w:pPr>
    </w:lvl>
    <w:lvl w:ilvl="7" w:tplc="66021207" w:tentative="1">
      <w:start w:val="1"/>
      <w:numFmt w:val="lowerLetter"/>
      <w:lvlText w:val="%8."/>
      <w:lvlJc w:val="left"/>
      <w:pPr>
        <w:ind w:left="5760" w:hanging="360"/>
      </w:pPr>
    </w:lvl>
    <w:lvl w:ilvl="8" w:tplc="6602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94730558">
      <w:start w:val="1"/>
      <w:numFmt w:val="decimal"/>
      <w:lvlText w:val="%1."/>
      <w:lvlJc w:val="left"/>
      <w:pPr>
        <w:ind w:left="720" w:hanging="360"/>
      </w:pPr>
    </w:lvl>
    <w:lvl w:ilvl="1" w:tplc="94730558" w:tentative="1">
      <w:start w:val="1"/>
      <w:numFmt w:val="lowerLetter"/>
      <w:lvlText w:val="%2."/>
      <w:lvlJc w:val="left"/>
      <w:pPr>
        <w:ind w:left="1440" w:hanging="360"/>
      </w:pPr>
    </w:lvl>
    <w:lvl w:ilvl="2" w:tplc="94730558" w:tentative="1">
      <w:start w:val="1"/>
      <w:numFmt w:val="lowerRoman"/>
      <w:lvlText w:val="%3."/>
      <w:lvlJc w:val="right"/>
      <w:pPr>
        <w:ind w:left="2160" w:hanging="180"/>
      </w:pPr>
    </w:lvl>
    <w:lvl w:ilvl="3" w:tplc="94730558" w:tentative="1">
      <w:start w:val="1"/>
      <w:numFmt w:val="decimal"/>
      <w:lvlText w:val="%4."/>
      <w:lvlJc w:val="left"/>
      <w:pPr>
        <w:ind w:left="2880" w:hanging="360"/>
      </w:pPr>
    </w:lvl>
    <w:lvl w:ilvl="4" w:tplc="94730558" w:tentative="1">
      <w:start w:val="1"/>
      <w:numFmt w:val="lowerLetter"/>
      <w:lvlText w:val="%5."/>
      <w:lvlJc w:val="left"/>
      <w:pPr>
        <w:ind w:left="3600" w:hanging="360"/>
      </w:pPr>
    </w:lvl>
    <w:lvl w:ilvl="5" w:tplc="94730558" w:tentative="1">
      <w:start w:val="1"/>
      <w:numFmt w:val="lowerRoman"/>
      <w:lvlText w:val="%6."/>
      <w:lvlJc w:val="right"/>
      <w:pPr>
        <w:ind w:left="4320" w:hanging="180"/>
      </w:pPr>
    </w:lvl>
    <w:lvl w:ilvl="6" w:tplc="94730558" w:tentative="1">
      <w:start w:val="1"/>
      <w:numFmt w:val="decimal"/>
      <w:lvlText w:val="%7."/>
      <w:lvlJc w:val="left"/>
      <w:pPr>
        <w:ind w:left="5040" w:hanging="360"/>
      </w:pPr>
    </w:lvl>
    <w:lvl w:ilvl="7" w:tplc="94730558" w:tentative="1">
      <w:start w:val="1"/>
      <w:numFmt w:val="lowerLetter"/>
      <w:lvlText w:val="%8."/>
      <w:lvlJc w:val="left"/>
      <w:pPr>
        <w:ind w:left="5760" w:hanging="360"/>
      </w:pPr>
    </w:lvl>
    <w:lvl w:ilvl="8" w:tplc="9473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41136401">
      <w:start w:val="1"/>
      <w:numFmt w:val="decimal"/>
      <w:lvlText w:val="%1."/>
      <w:lvlJc w:val="left"/>
      <w:pPr>
        <w:ind w:left="720" w:hanging="360"/>
      </w:pPr>
    </w:lvl>
    <w:lvl w:ilvl="1" w:tplc="41136401" w:tentative="1">
      <w:start w:val="1"/>
      <w:numFmt w:val="lowerLetter"/>
      <w:lvlText w:val="%2."/>
      <w:lvlJc w:val="left"/>
      <w:pPr>
        <w:ind w:left="1440" w:hanging="360"/>
      </w:pPr>
    </w:lvl>
    <w:lvl w:ilvl="2" w:tplc="41136401" w:tentative="1">
      <w:start w:val="1"/>
      <w:numFmt w:val="lowerRoman"/>
      <w:lvlText w:val="%3."/>
      <w:lvlJc w:val="right"/>
      <w:pPr>
        <w:ind w:left="2160" w:hanging="180"/>
      </w:pPr>
    </w:lvl>
    <w:lvl w:ilvl="3" w:tplc="41136401" w:tentative="1">
      <w:start w:val="1"/>
      <w:numFmt w:val="decimal"/>
      <w:lvlText w:val="%4."/>
      <w:lvlJc w:val="left"/>
      <w:pPr>
        <w:ind w:left="2880" w:hanging="360"/>
      </w:pPr>
    </w:lvl>
    <w:lvl w:ilvl="4" w:tplc="41136401" w:tentative="1">
      <w:start w:val="1"/>
      <w:numFmt w:val="lowerLetter"/>
      <w:lvlText w:val="%5."/>
      <w:lvlJc w:val="left"/>
      <w:pPr>
        <w:ind w:left="3600" w:hanging="360"/>
      </w:pPr>
    </w:lvl>
    <w:lvl w:ilvl="5" w:tplc="41136401" w:tentative="1">
      <w:start w:val="1"/>
      <w:numFmt w:val="lowerRoman"/>
      <w:lvlText w:val="%6."/>
      <w:lvlJc w:val="right"/>
      <w:pPr>
        <w:ind w:left="4320" w:hanging="180"/>
      </w:pPr>
    </w:lvl>
    <w:lvl w:ilvl="6" w:tplc="41136401" w:tentative="1">
      <w:start w:val="1"/>
      <w:numFmt w:val="decimal"/>
      <w:lvlText w:val="%7."/>
      <w:lvlJc w:val="left"/>
      <w:pPr>
        <w:ind w:left="5040" w:hanging="360"/>
      </w:pPr>
    </w:lvl>
    <w:lvl w:ilvl="7" w:tplc="41136401" w:tentative="1">
      <w:start w:val="1"/>
      <w:numFmt w:val="lowerLetter"/>
      <w:lvlText w:val="%8."/>
      <w:lvlJc w:val="left"/>
      <w:pPr>
        <w:ind w:left="5760" w:hanging="360"/>
      </w:pPr>
    </w:lvl>
    <w:lvl w:ilvl="8" w:tplc="4113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6">
    <w:multiLevelType w:val="hybridMultilevel"/>
    <w:lvl w:ilvl="0" w:tplc="69101291">
      <w:start w:val="1"/>
      <w:numFmt w:val="decimal"/>
      <w:lvlText w:val="%1."/>
      <w:lvlJc w:val="left"/>
      <w:pPr>
        <w:ind w:left="720" w:hanging="360"/>
      </w:pPr>
    </w:lvl>
    <w:lvl w:ilvl="1" w:tplc="69101291" w:tentative="1">
      <w:start w:val="1"/>
      <w:numFmt w:val="lowerLetter"/>
      <w:lvlText w:val="%2."/>
      <w:lvlJc w:val="left"/>
      <w:pPr>
        <w:ind w:left="1440" w:hanging="360"/>
      </w:pPr>
    </w:lvl>
    <w:lvl w:ilvl="2" w:tplc="69101291" w:tentative="1">
      <w:start w:val="1"/>
      <w:numFmt w:val="lowerRoman"/>
      <w:lvlText w:val="%3."/>
      <w:lvlJc w:val="right"/>
      <w:pPr>
        <w:ind w:left="2160" w:hanging="180"/>
      </w:pPr>
    </w:lvl>
    <w:lvl w:ilvl="3" w:tplc="69101291" w:tentative="1">
      <w:start w:val="1"/>
      <w:numFmt w:val="decimal"/>
      <w:lvlText w:val="%4."/>
      <w:lvlJc w:val="left"/>
      <w:pPr>
        <w:ind w:left="2880" w:hanging="360"/>
      </w:pPr>
    </w:lvl>
    <w:lvl w:ilvl="4" w:tplc="69101291" w:tentative="1">
      <w:start w:val="1"/>
      <w:numFmt w:val="lowerLetter"/>
      <w:lvlText w:val="%5."/>
      <w:lvlJc w:val="left"/>
      <w:pPr>
        <w:ind w:left="3600" w:hanging="360"/>
      </w:pPr>
    </w:lvl>
    <w:lvl w:ilvl="5" w:tplc="69101291" w:tentative="1">
      <w:start w:val="1"/>
      <w:numFmt w:val="lowerRoman"/>
      <w:lvlText w:val="%6."/>
      <w:lvlJc w:val="right"/>
      <w:pPr>
        <w:ind w:left="4320" w:hanging="180"/>
      </w:pPr>
    </w:lvl>
    <w:lvl w:ilvl="6" w:tplc="69101291" w:tentative="1">
      <w:start w:val="1"/>
      <w:numFmt w:val="decimal"/>
      <w:lvlText w:val="%7."/>
      <w:lvlJc w:val="left"/>
      <w:pPr>
        <w:ind w:left="5040" w:hanging="360"/>
      </w:pPr>
    </w:lvl>
    <w:lvl w:ilvl="7" w:tplc="69101291" w:tentative="1">
      <w:start w:val="1"/>
      <w:numFmt w:val="lowerLetter"/>
      <w:lvlText w:val="%8."/>
      <w:lvlJc w:val="left"/>
      <w:pPr>
        <w:ind w:left="5760" w:hanging="360"/>
      </w:pPr>
    </w:lvl>
    <w:lvl w:ilvl="8" w:tplc="6910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5">
    <w:multiLevelType w:val="hybridMultilevel"/>
    <w:lvl w:ilvl="0" w:tplc="18328936">
      <w:start w:val="1"/>
      <w:numFmt w:val="decimal"/>
      <w:lvlText w:val="%1."/>
      <w:lvlJc w:val="left"/>
      <w:pPr>
        <w:ind w:left="720" w:hanging="360"/>
      </w:pPr>
    </w:lvl>
    <w:lvl w:ilvl="1" w:tplc="18328936" w:tentative="1">
      <w:start w:val="1"/>
      <w:numFmt w:val="lowerLetter"/>
      <w:lvlText w:val="%2."/>
      <w:lvlJc w:val="left"/>
      <w:pPr>
        <w:ind w:left="1440" w:hanging="360"/>
      </w:pPr>
    </w:lvl>
    <w:lvl w:ilvl="2" w:tplc="18328936" w:tentative="1">
      <w:start w:val="1"/>
      <w:numFmt w:val="lowerRoman"/>
      <w:lvlText w:val="%3."/>
      <w:lvlJc w:val="right"/>
      <w:pPr>
        <w:ind w:left="2160" w:hanging="180"/>
      </w:pPr>
    </w:lvl>
    <w:lvl w:ilvl="3" w:tplc="18328936" w:tentative="1">
      <w:start w:val="1"/>
      <w:numFmt w:val="decimal"/>
      <w:lvlText w:val="%4."/>
      <w:lvlJc w:val="left"/>
      <w:pPr>
        <w:ind w:left="2880" w:hanging="360"/>
      </w:pPr>
    </w:lvl>
    <w:lvl w:ilvl="4" w:tplc="18328936" w:tentative="1">
      <w:start w:val="1"/>
      <w:numFmt w:val="lowerLetter"/>
      <w:lvlText w:val="%5."/>
      <w:lvlJc w:val="left"/>
      <w:pPr>
        <w:ind w:left="3600" w:hanging="360"/>
      </w:pPr>
    </w:lvl>
    <w:lvl w:ilvl="5" w:tplc="18328936" w:tentative="1">
      <w:start w:val="1"/>
      <w:numFmt w:val="lowerRoman"/>
      <w:lvlText w:val="%6."/>
      <w:lvlJc w:val="right"/>
      <w:pPr>
        <w:ind w:left="4320" w:hanging="180"/>
      </w:pPr>
    </w:lvl>
    <w:lvl w:ilvl="6" w:tplc="18328936" w:tentative="1">
      <w:start w:val="1"/>
      <w:numFmt w:val="decimal"/>
      <w:lvlText w:val="%7."/>
      <w:lvlJc w:val="left"/>
      <w:pPr>
        <w:ind w:left="5040" w:hanging="360"/>
      </w:pPr>
    </w:lvl>
    <w:lvl w:ilvl="7" w:tplc="18328936" w:tentative="1">
      <w:start w:val="1"/>
      <w:numFmt w:val="lowerLetter"/>
      <w:lvlText w:val="%8."/>
      <w:lvlJc w:val="left"/>
      <w:pPr>
        <w:ind w:left="5760" w:hanging="360"/>
      </w:pPr>
    </w:lvl>
    <w:lvl w:ilvl="8" w:tplc="1832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4">
    <w:multiLevelType w:val="hybridMultilevel"/>
    <w:lvl w:ilvl="0" w:tplc="22715694">
      <w:start w:val="1"/>
      <w:numFmt w:val="decimal"/>
      <w:lvlText w:val="%1."/>
      <w:lvlJc w:val="left"/>
      <w:pPr>
        <w:ind w:left="720" w:hanging="360"/>
      </w:pPr>
    </w:lvl>
    <w:lvl w:ilvl="1" w:tplc="22715694" w:tentative="1">
      <w:start w:val="1"/>
      <w:numFmt w:val="lowerLetter"/>
      <w:lvlText w:val="%2."/>
      <w:lvlJc w:val="left"/>
      <w:pPr>
        <w:ind w:left="1440" w:hanging="360"/>
      </w:pPr>
    </w:lvl>
    <w:lvl w:ilvl="2" w:tplc="22715694" w:tentative="1">
      <w:start w:val="1"/>
      <w:numFmt w:val="lowerRoman"/>
      <w:lvlText w:val="%3."/>
      <w:lvlJc w:val="right"/>
      <w:pPr>
        <w:ind w:left="2160" w:hanging="180"/>
      </w:pPr>
    </w:lvl>
    <w:lvl w:ilvl="3" w:tplc="22715694" w:tentative="1">
      <w:start w:val="1"/>
      <w:numFmt w:val="decimal"/>
      <w:lvlText w:val="%4."/>
      <w:lvlJc w:val="left"/>
      <w:pPr>
        <w:ind w:left="2880" w:hanging="360"/>
      </w:pPr>
    </w:lvl>
    <w:lvl w:ilvl="4" w:tplc="22715694" w:tentative="1">
      <w:start w:val="1"/>
      <w:numFmt w:val="lowerLetter"/>
      <w:lvlText w:val="%5."/>
      <w:lvlJc w:val="left"/>
      <w:pPr>
        <w:ind w:left="3600" w:hanging="360"/>
      </w:pPr>
    </w:lvl>
    <w:lvl w:ilvl="5" w:tplc="22715694" w:tentative="1">
      <w:start w:val="1"/>
      <w:numFmt w:val="lowerRoman"/>
      <w:lvlText w:val="%6."/>
      <w:lvlJc w:val="right"/>
      <w:pPr>
        <w:ind w:left="4320" w:hanging="180"/>
      </w:pPr>
    </w:lvl>
    <w:lvl w:ilvl="6" w:tplc="22715694" w:tentative="1">
      <w:start w:val="1"/>
      <w:numFmt w:val="decimal"/>
      <w:lvlText w:val="%7."/>
      <w:lvlJc w:val="left"/>
      <w:pPr>
        <w:ind w:left="5040" w:hanging="360"/>
      </w:pPr>
    </w:lvl>
    <w:lvl w:ilvl="7" w:tplc="22715694" w:tentative="1">
      <w:start w:val="1"/>
      <w:numFmt w:val="lowerLetter"/>
      <w:lvlText w:val="%8."/>
      <w:lvlJc w:val="left"/>
      <w:pPr>
        <w:ind w:left="5760" w:hanging="360"/>
      </w:pPr>
    </w:lvl>
    <w:lvl w:ilvl="8" w:tplc="2271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3">
    <w:multiLevelType w:val="hybridMultilevel"/>
    <w:lvl w:ilvl="0" w:tplc="14826171">
      <w:start w:val="1"/>
      <w:numFmt w:val="decimal"/>
      <w:lvlText w:val="%1."/>
      <w:lvlJc w:val="left"/>
      <w:pPr>
        <w:ind w:left="720" w:hanging="360"/>
      </w:pPr>
    </w:lvl>
    <w:lvl w:ilvl="1" w:tplc="14826171" w:tentative="1">
      <w:start w:val="1"/>
      <w:numFmt w:val="lowerLetter"/>
      <w:lvlText w:val="%2."/>
      <w:lvlJc w:val="left"/>
      <w:pPr>
        <w:ind w:left="1440" w:hanging="360"/>
      </w:pPr>
    </w:lvl>
    <w:lvl w:ilvl="2" w:tplc="14826171" w:tentative="1">
      <w:start w:val="1"/>
      <w:numFmt w:val="lowerRoman"/>
      <w:lvlText w:val="%3."/>
      <w:lvlJc w:val="right"/>
      <w:pPr>
        <w:ind w:left="2160" w:hanging="180"/>
      </w:pPr>
    </w:lvl>
    <w:lvl w:ilvl="3" w:tplc="14826171" w:tentative="1">
      <w:start w:val="1"/>
      <w:numFmt w:val="decimal"/>
      <w:lvlText w:val="%4."/>
      <w:lvlJc w:val="left"/>
      <w:pPr>
        <w:ind w:left="2880" w:hanging="360"/>
      </w:pPr>
    </w:lvl>
    <w:lvl w:ilvl="4" w:tplc="14826171" w:tentative="1">
      <w:start w:val="1"/>
      <w:numFmt w:val="lowerLetter"/>
      <w:lvlText w:val="%5."/>
      <w:lvlJc w:val="left"/>
      <w:pPr>
        <w:ind w:left="3600" w:hanging="360"/>
      </w:pPr>
    </w:lvl>
    <w:lvl w:ilvl="5" w:tplc="14826171" w:tentative="1">
      <w:start w:val="1"/>
      <w:numFmt w:val="lowerRoman"/>
      <w:lvlText w:val="%6."/>
      <w:lvlJc w:val="right"/>
      <w:pPr>
        <w:ind w:left="4320" w:hanging="180"/>
      </w:pPr>
    </w:lvl>
    <w:lvl w:ilvl="6" w:tplc="14826171" w:tentative="1">
      <w:start w:val="1"/>
      <w:numFmt w:val="decimal"/>
      <w:lvlText w:val="%7."/>
      <w:lvlJc w:val="left"/>
      <w:pPr>
        <w:ind w:left="5040" w:hanging="360"/>
      </w:pPr>
    </w:lvl>
    <w:lvl w:ilvl="7" w:tplc="14826171" w:tentative="1">
      <w:start w:val="1"/>
      <w:numFmt w:val="lowerLetter"/>
      <w:lvlText w:val="%8."/>
      <w:lvlJc w:val="left"/>
      <w:pPr>
        <w:ind w:left="5760" w:hanging="360"/>
      </w:pPr>
    </w:lvl>
    <w:lvl w:ilvl="8" w:tplc="1482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2">
    <w:multiLevelType w:val="hybridMultilevel"/>
    <w:lvl w:ilvl="0" w:tplc="77658251">
      <w:start w:val="1"/>
      <w:numFmt w:val="decimal"/>
      <w:lvlText w:val="%1."/>
      <w:lvlJc w:val="left"/>
      <w:pPr>
        <w:ind w:left="720" w:hanging="360"/>
      </w:pPr>
    </w:lvl>
    <w:lvl w:ilvl="1" w:tplc="77658251" w:tentative="1">
      <w:start w:val="1"/>
      <w:numFmt w:val="lowerLetter"/>
      <w:lvlText w:val="%2."/>
      <w:lvlJc w:val="left"/>
      <w:pPr>
        <w:ind w:left="1440" w:hanging="360"/>
      </w:pPr>
    </w:lvl>
    <w:lvl w:ilvl="2" w:tplc="77658251" w:tentative="1">
      <w:start w:val="1"/>
      <w:numFmt w:val="lowerRoman"/>
      <w:lvlText w:val="%3."/>
      <w:lvlJc w:val="right"/>
      <w:pPr>
        <w:ind w:left="2160" w:hanging="180"/>
      </w:pPr>
    </w:lvl>
    <w:lvl w:ilvl="3" w:tplc="77658251" w:tentative="1">
      <w:start w:val="1"/>
      <w:numFmt w:val="decimal"/>
      <w:lvlText w:val="%4."/>
      <w:lvlJc w:val="left"/>
      <w:pPr>
        <w:ind w:left="2880" w:hanging="360"/>
      </w:pPr>
    </w:lvl>
    <w:lvl w:ilvl="4" w:tplc="77658251" w:tentative="1">
      <w:start w:val="1"/>
      <w:numFmt w:val="lowerLetter"/>
      <w:lvlText w:val="%5."/>
      <w:lvlJc w:val="left"/>
      <w:pPr>
        <w:ind w:left="3600" w:hanging="360"/>
      </w:pPr>
    </w:lvl>
    <w:lvl w:ilvl="5" w:tplc="77658251" w:tentative="1">
      <w:start w:val="1"/>
      <w:numFmt w:val="lowerRoman"/>
      <w:lvlText w:val="%6."/>
      <w:lvlJc w:val="right"/>
      <w:pPr>
        <w:ind w:left="4320" w:hanging="180"/>
      </w:pPr>
    </w:lvl>
    <w:lvl w:ilvl="6" w:tplc="77658251" w:tentative="1">
      <w:start w:val="1"/>
      <w:numFmt w:val="decimal"/>
      <w:lvlText w:val="%7."/>
      <w:lvlJc w:val="left"/>
      <w:pPr>
        <w:ind w:left="5040" w:hanging="360"/>
      </w:pPr>
    </w:lvl>
    <w:lvl w:ilvl="7" w:tplc="77658251" w:tentative="1">
      <w:start w:val="1"/>
      <w:numFmt w:val="lowerLetter"/>
      <w:lvlText w:val="%8."/>
      <w:lvlJc w:val="left"/>
      <w:pPr>
        <w:ind w:left="5760" w:hanging="360"/>
      </w:pPr>
    </w:lvl>
    <w:lvl w:ilvl="8" w:tplc="77658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1">
    <w:multiLevelType w:val="hybridMultilevel"/>
    <w:lvl w:ilvl="0" w:tplc="62190189">
      <w:start w:val="1"/>
      <w:numFmt w:val="decimal"/>
      <w:lvlText w:val="%1."/>
      <w:lvlJc w:val="left"/>
      <w:pPr>
        <w:ind w:left="720" w:hanging="360"/>
      </w:pPr>
    </w:lvl>
    <w:lvl w:ilvl="1" w:tplc="62190189" w:tentative="1">
      <w:start w:val="1"/>
      <w:numFmt w:val="lowerLetter"/>
      <w:lvlText w:val="%2."/>
      <w:lvlJc w:val="left"/>
      <w:pPr>
        <w:ind w:left="1440" w:hanging="360"/>
      </w:pPr>
    </w:lvl>
    <w:lvl w:ilvl="2" w:tplc="62190189" w:tentative="1">
      <w:start w:val="1"/>
      <w:numFmt w:val="lowerRoman"/>
      <w:lvlText w:val="%3."/>
      <w:lvlJc w:val="right"/>
      <w:pPr>
        <w:ind w:left="2160" w:hanging="180"/>
      </w:pPr>
    </w:lvl>
    <w:lvl w:ilvl="3" w:tplc="62190189" w:tentative="1">
      <w:start w:val="1"/>
      <w:numFmt w:val="decimal"/>
      <w:lvlText w:val="%4."/>
      <w:lvlJc w:val="left"/>
      <w:pPr>
        <w:ind w:left="2880" w:hanging="360"/>
      </w:pPr>
    </w:lvl>
    <w:lvl w:ilvl="4" w:tplc="62190189" w:tentative="1">
      <w:start w:val="1"/>
      <w:numFmt w:val="lowerLetter"/>
      <w:lvlText w:val="%5."/>
      <w:lvlJc w:val="left"/>
      <w:pPr>
        <w:ind w:left="3600" w:hanging="360"/>
      </w:pPr>
    </w:lvl>
    <w:lvl w:ilvl="5" w:tplc="62190189" w:tentative="1">
      <w:start w:val="1"/>
      <w:numFmt w:val="lowerRoman"/>
      <w:lvlText w:val="%6."/>
      <w:lvlJc w:val="right"/>
      <w:pPr>
        <w:ind w:left="4320" w:hanging="180"/>
      </w:pPr>
    </w:lvl>
    <w:lvl w:ilvl="6" w:tplc="62190189" w:tentative="1">
      <w:start w:val="1"/>
      <w:numFmt w:val="decimal"/>
      <w:lvlText w:val="%7."/>
      <w:lvlJc w:val="left"/>
      <w:pPr>
        <w:ind w:left="5040" w:hanging="360"/>
      </w:pPr>
    </w:lvl>
    <w:lvl w:ilvl="7" w:tplc="62190189" w:tentative="1">
      <w:start w:val="1"/>
      <w:numFmt w:val="lowerLetter"/>
      <w:lvlText w:val="%8."/>
      <w:lvlJc w:val="left"/>
      <w:pPr>
        <w:ind w:left="5760" w:hanging="360"/>
      </w:pPr>
    </w:lvl>
    <w:lvl w:ilvl="8" w:tplc="6219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0">
    <w:multiLevelType w:val="hybridMultilevel"/>
    <w:lvl w:ilvl="0" w:tplc="12275954">
      <w:start w:val="1"/>
      <w:numFmt w:val="decimal"/>
      <w:lvlText w:val="%1."/>
      <w:lvlJc w:val="left"/>
      <w:pPr>
        <w:ind w:left="720" w:hanging="360"/>
      </w:pPr>
    </w:lvl>
    <w:lvl w:ilvl="1" w:tplc="12275954" w:tentative="1">
      <w:start w:val="1"/>
      <w:numFmt w:val="lowerLetter"/>
      <w:lvlText w:val="%2."/>
      <w:lvlJc w:val="left"/>
      <w:pPr>
        <w:ind w:left="1440" w:hanging="360"/>
      </w:pPr>
    </w:lvl>
    <w:lvl w:ilvl="2" w:tplc="12275954" w:tentative="1">
      <w:start w:val="1"/>
      <w:numFmt w:val="lowerRoman"/>
      <w:lvlText w:val="%3."/>
      <w:lvlJc w:val="right"/>
      <w:pPr>
        <w:ind w:left="2160" w:hanging="180"/>
      </w:pPr>
    </w:lvl>
    <w:lvl w:ilvl="3" w:tplc="12275954" w:tentative="1">
      <w:start w:val="1"/>
      <w:numFmt w:val="decimal"/>
      <w:lvlText w:val="%4."/>
      <w:lvlJc w:val="left"/>
      <w:pPr>
        <w:ind w:left="2880" w:hanging="360"/>
      </w:pPr>
    </w:lvl>
    <w:lvl w:ilvl="4" w:tplc="12275954" w:tentative="1">
      <w:start w:val="1"/>
      <w:numFmt w:val="lowerLetter"/>
      <w:lvlText w:val="%5."/>
      <w:lvlJc w:val="left"/>
      <w:pPr>
        <w:ind w:left="3600" w:hanging="360"/>
      </w:pPr>
    </w:lvl>
    <w:lvl w:ilvl="5" w:tplc="12275954" w:tentative="1">
      <w:start w:val="1"/>
      <w:numFmt w:val="lowerRoman"/>
      <w:lvlText w:val="%6."/>
      <w:lvlJc w:val="right"/>
      <w:pPr>
        <w:ind w:left="4320" w:hanging="180"/>
      </w:pPr>
    </w:lvl>
    <w:lvl w:ilvl="6" w:tplc="12275954" w:tentative="1">
      <w:start w:val="1"/>
      <w:numFmt w:val="decimal"/>
      <w:lvlText w:val="%7."/>
      <w:lvlJc w:val="left"/>
      <w:pPr>
        <w:ind w:left="5040" w:hanging="360"/>
      </w:pPr>
    </w:lvl>
    <w:lvl w:ilvl="7" w:tplc="12275954" w:tentative="1">
      <w:start w:val="1"/>
      <w:numFmt w:val="lowerLetter"/>
      <w:lvlText w:val="%8."/>
      <w:lvlJc w:val="left"/>
      <w:pPr>
        <w:ind w:left="5760" w:hanging="360"/>
      </w:pPr>
    </w:lvl>
    <w:lvl w:ilvl="8" w:tplc="1227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9">
    <w:multiLevelType w:val="hybridMultilevel"/>
    <w:lvl w:ilvl="0" w:tplc="48689179">
      <w:start w:val="1"/>
      <w:numFmt w:val="decimal"/>
      <w:lvlText w:val="%1."/>
      <w:lvlJc w:val="left"/>
      <w:pPr>
        <w:ind w:left="720" w:hanging="360"/>
      </w:pPr>
    </w:lvl>
    <w:lvl w:ilvl="1" w:tplc="48689179" w:tentative="1">
      <w:start w:val="1"/>
      <w:numFmt w:val="lowerLetter"/>
      <w:lvlText w:val="%2."/>
      <w:lvlJc w:val="left"/>
      <w:pPr>
        <w:ind w:left="1440" w:hanging="360"/>
      </w:pPr>
    </w:lvl>
    <w:lvl w:ilvl="2" w:tplc="48689179" w:tentative="1">
      <w:start w:val="1"/>
      <w:numFmt w:val="lowerRoman"/>
      <w:lvlText w:val="%3."/>
      <w:lvlJc w:val="right"/>
      <w:pPr>
        <w:ind w:left="2160" w:hanging="180"/>
      </w:pPr>
    </w:lvl>
    <w:lvl w:ilvl="3" w:tplc="48689179" w:tentative="1">
      <w:start w:val="1"/>
      <w:numFmt w:val="decimal"/>
      <w:lvlText w:val="%4."/>
      <w:lvlJc w:val="left"/>
      <w:pPr>
        <w:ind w:left="2880" w:hanging="360"/>
      </w:pPr>
    </w:lvl>
    <w:lvl w:ilvl="4" w:tplc="48689179" w:tentative="1">
      <w:start w:val="1"/>
      <w:numFmt w:val="lowerLetter"/>
      <w:lvlText w:val="%5."/>
      <w:lvlJc w:val="left"/>
      <w:pPr>
        <w:ind w:left="3600" w:hanging="360"/>
      </w:pPr>
    </w:lvl>
    <w:lvl w:ilvl="5" w:tplc="48689179" w:tentative="1">
      <w:start w:val="1"/>
      <w:numFmt w:val="lowerRoman"/>
      <w:lvlText w:val="%6."/>
      <w:lvlJc w:val="right"/>
      <w:pPr>
        <w:ind w:left="4320" w:hanging="180"/>
      </w:pPr>
    </w:lvl>
    <w:lvl w:ilvl="6" w:tplc="48689179" w:tentative="1">
      <w:start w:val="1"/>
      <w:numFmt w:val="decimal"/>
      <w:lvlText w:val="%7."/>
      <w:lvlJc w:val="left"/>
      <w:pPr>
        <w:ind w:left="5040" w:hanging="360"/>
      </w:pPr>
    </w:lvl>
    <w:lvl w:ilvl="7" w:tplc="48689179" w:tentative="1">
      <w:start w:val="1"/>
      <w:numFmt w:val="lowerLetter"/>
      <w:lvlText w:val="%8."/>
      <w:lvlJc w:val="left"/>
      <w:pPr>
        <w:ind w:left="5760" w:hanging="360"/>
      </w:pPr>
    </w:lvl>
    <w:lvl w:ilvl="8" w:tplc="4868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8">
    <w:multiLevelType w:val="hybridMultilevel"/>
    <w:lvl w:ilvl="0" w:tplc="77643011">
      <w:start w:val="1"/>
      <w:numFmt w:val="decimal"/>
      <w:lvlText w:val="%1."/>
      <w:lvlJc w:val="left"/>
      <w:pPr>
        <w:ind w:left="720" w:hanging="360"/>
      </w:pPr>
    </w:lvl>
    <w:lvl w:ilvl="1" w:tplc="77643011" w:tentative="1">
      <w:start w:val="1"/>
      <w:numFmt w:val="lowerLetter"/>
      <w:lvlText w:val="%2."/>
      <w:lvlJc w:val="left"/>
      <w:pPr>
        <w:ind w:left="1440" w:hanging="360"/>
      </w:pPr>
    </w:lvl>
    <w:lvl w:ilvl="2" w:tplc="77643011" w:tentative="1">
      <w:start w:val="1"/>
      <w:numFmt w:val="lowerRoman"/>
      <w:lvlText w:val="%3."/>
      <w:lvlJc w:val="right"/>
      <w:pPr>
        <w:ind w:left="2160" w:hanging="180"/>
      </w:pPr>
    </w:lvl>
    <w:lvl w:ilvl="3" w:tplc="77643011" w:tentative="1">
      <w:start w:val="1"/>
      <w:numFmt w:val="decimal"/>
      <w:lvlText w:val="%4."/>
      <w:lvlJc w:val="left"/>
      <w:pPr>
        <w:ind w:left="2880" w:hanging="360"/>
      </w:pPr>
    </w:lvl>
    <w:lvl w:ilvl="4" w:tplc="77643011" w:tentative="1">
      <w:start w:val="1"/>
      <w:numFmt w:val="lowerLetter"/>
      <w:lvlText w:val="%5."/>
      <w:lvlJc w:val="left"/>
      <w:pPr>
        <w:ind w:left="3600" w:hanging="360"/>
      </w:pPr>
    </w:lvl>
    <w:lvl w:ilvl="5" w:tplc="77643011" w:tentative="1">
      <w:start w:val="1"/>
      <w:numFmt w:val="lowerRoman"/>
      <w:lvlText w:val="%6."/>
      <w:lvlJc w:val="right"/>
      <w:pPr>
        <w:ind w:left="4320" w:hanging="180"/>
      </w:pPr>
    </w:lvl>
    <w:lvl w:ilvl="6" w:tplc="77643011" w:tentative="1">
      <w:start w:val="1"/>
      <w:numFmt w:val="decimal"/>
      <w:lvlText w:val="%7."/>
      <w:lvlJc w:val="left"/>
      <w:pPr>
        <w:ind w:left="5040" w:hanging="360"/>
      </w:pPr>
    </w:lvl>
    <w:lvl w:ilvl="7" w:tplc="77643011" w:tentative="1">
      <w:start w:val="1"/>
      <w:numFmt w:val="lowerLetter"/>
      <w:lvlText w:val="%8."/>
      <w:lvlJc w:val="left"/>
      <w:pPr>
        <w:ind w:left="5760" w:hanging="360"/>
      </w:pPr>
    </w:lvl>
    <w:lvl w:ilvl="8" w:tplc="7764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7">
    <w:multiLevelType w:val="hybridMultilevel"/>
    <w:lvl w:ilvl="0" w:tplc="91204465">
      <w:start w:val="1"/>
      <w:numFmt w:val="decimal"/>
      <w:lvlText w:val="%1."/>
      <w:lvlJc w:val="left"/>
      <w:pPr>
        <w:ind w:left="720" w:hanging="360"/>
      </w:pPr>
    </w:lvl>
    <w:lvl w:ilvl="1" w:tplc="91204465" w:tentative="1">
      <w:start w:val="1"/>
      <w:numFmt w:val="lowerLetter"/>
      <w:lvlText w:val="%2."/>
      <w:lvlJc w:val="left"/>
      <w:pPr>
        <w:ind w:left="1440" w:hanging="360"/>
      </w:pPr>
    </w:lvl>
    <w:lvl w:ilvl="2" w:tplc="91204465" w:tentative="1">
      <w:start w:val="1"/>
      <w:numFmt w:val="lowerRoman"/>
      <w:lvlText w:val="%3."/>
      <w:lvlJc w:val="right"/>
      <w:pPr>
        <w:ind w:left="2160" w:hanging="180"/>
      </w:pPr>
    </w:lvl>
    <w:lvl w:ilvl="3" w:tplc="91204465" w:tentative="1">
      <w:start w:val="1"/>
      <w:numFmt w:val="decimal"/>
      <w:lvlText w:val="%4."/>
      <w:lvlJc w:val="left"/>
      <w:pPr>
        <w:ind w:left="2880" w:hanging="360"/>
      </w:pPr>
    </w:lvl>
    <w:lvl w:ilvl="4" w:tplc="91204465" w:tentative="1">
      <w:start w:val="1"/>
      <w:numFmt w:val="lowerLetter"/>
      <w:lvlText w:val="%5."/>
      <w:lvlJc w:val="left"/>
      <w:pPr>
        <w:ind w:left="3600" w:hanging="360"/>
      </w:pPr>
    </w:lvl>
    <w:lvl w:ilvl="5" w:tplc="91204465" w:tentative="1">
      <w:start w:val="1"/>
      <w:numFmt w:val="lowerRoman"/>
      <w:lvlText w:val="%6."/>
      <w:lvlJc w:val="right"/>
      <w:pPr>
        <w:ind w:left="4320" w:hanging="180"/>
      </w:pPr>
    </w:lvl>
    <w:lvl w:ilvl="6" w:tplc="91204465" w:tentative="1">
      <w:start w:val="1"/>
      <w:numFmt w:val="decimal"/>
      <w:lvlText w:val="%7."/>
      <w:lvlJc w:val="left"/>
      <w:pPr>
        <w:ind w:left="5040" w:hanging="360"/>
      </w:pPr>
    </w:lvl>
    <w:lvl w:ilvl="7" w:tplc="91204465" w:tentative="1">
      <w:start w:val="1"/>
      <w:numFmt w:val="lowerLetter"/>
      <w:lvlText w:val="%8."/>
      <w:lvlJc w:val="left"/>
      <w:pPr>
        <w:ind w:left="5760" w:hanging="360"/>
      </w:pPr>
    </w:lvl>
    <w:lvl w:ilvl="8" w:tplc="9120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6">
    <w:multiLevelType w:val="hybridMultilevel"/>
    <w:lvl w:ilvl="0" w:tplc="24810790">
      <w:start w:val="1"/>
      <w:numFmt w:val="decimal"/>
      <w:lvlText w:val="%1."/>
      <w:lvlJc w:val="left"/>
      <w:pPr>
        <w:ind w:left="720" w:hanging="360"/>
      </w:pPr>
    </w:lvl>
    <w:lvl w:ilvl="1" w:tplc="24810790" w:tentative="1">
      <w:start w:val="1"/>
      <w:numFmt w:val="lowerLetter"/>
      <w:lvlText w:val="%2."/>
      <w:lvlJc w:val="left"/>
      <w:pPr>
        <w:ind w:left="1440" w:hanging="360"/>
      </w:pPr>
    </w:lvl>
    <w:lvl w:ilvl="2" w:tplc="24810790" w:tentative="1">
      <w:start w:val="1"/>
      <w:numFmt w:val="lowerRoman"/>
      <w:lvlText w:val="%3."/>
      <w:lvlJc w:val="right"/>
      <w:pPr>
        <w:ind w:left="2160" w:hanging="180"/>
      </w:pPr>
    </w:lvl>
    <w:lvl w:ilvl="3" w:tplc="24810790" w:tentative="1">
      <w:start w:val="1"/>
      <w:numFmt w:val="decimal"/>
      <w:lvlText w:val="%4."/>
      <w:lvlJc w:val="left"/>
      <w:pPr>
        <w:ind w:left="2880" w:hanging="360"/>
      </w:pPr>
    </w:lvl>
    <w:lvl w:ilvl="4" w:tplc="24810790" w:tentative="1">
      <w:start w:val="1"/>
      <w:numFmt w:val="lowerLetter"/>
      <w:lvlText w:val="%5."/>
      <w:lvlJc w:val="left"/>
      <w:pPr>
        <w:ind w:left="3600" w:hanging="360"/>
      </w:pPr>
    </w:lvl>
    <w:lvl w:ilvl="5" w:tplc="24810790" w:tentative="1">
      <w:start w:val="1"/>
      <w:numFmt w:val="lowerRoman"/>
      <w:lvlText w:val="%6."/>
      <w:lvlJc w:val="right"/>
      <w:pPr>
        <w:ind w:left="4320" w:hanging="180"/>
      </w:pPr>
    </w:lvl>
    <w:lvl w:ilvl="6" w:tplc="24810790" w:tentative="1">
      <w:start w:val="1"/>
      <w:numFmt w:val="decimal"/>
      <w:lvlText w:val="%7."/>
      <w:lvlJc w:val="left"/>
      <w:pPr>
        <w:ind w:left="5040" w:hanging="360"/>
      </w:pPr>
    </w:lvl>
    <w:lvl w:ilvl="7" w:tplc="24810790" w:tentative="1">
      <w:start w:val="1"/>
      <w:numFmt w:val="lowerLetter"/>
      <w:lvlText w:val="%8."/>
      <w:lvlJc w:val="left"/>
      <w:pPr>
        <w:ind w:left="5760" w:hanging="360"/>
      </w:pPr>
    </w:lvl>
    <w:lvl w:ilvl="8" w:tplc="2481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5">
    <w:multiLevelType w:val="hybridMultilevel"/>
    <w:lvl w:ilvl="0" w:tplc="46051625">
      <w:start w:val="1"/>
      <w:numFmt w:val="decimal"/>
      <w:lvlText w:val="%1."/>
      <w:lvlJc w:val="left"/>
      <w:pPr>
        <w:ind w:left="720" w:hanging="360"/>
      </w:pPr>
    </w:lvl>
    <w:lvl w:ilvl="1" w:tplc="46051625" w:tentative="1">
      <w:start w:val="1"/>
      <w:numFmt w:val="lowerLetter"/>
      <w:lvlText w:val="%2."/>
      <w:lvlJc w:val="left"/>
      <w:pPr>
        <w:ind w:left="1440" w:hanging="360"/>
      </w:pPr>
    </w:lvl>
    <w:lvl w:ilvl="2" w:tplc="46051625" w:tentative="1">
      <w:start w:val="1"/>
      <w:numFmt w:val="lowerRoman"/>
      <w:lvlText w:val="%3."/>
      <w:lvlJc w:val="right"/>
      <w:pPr>
        <w:ind w:left="2160" w:hanging="180"/>
      </w:pPr>
    </w:lvl>
    <w:lvl w:ilvl="3" w:tplc="46051625" w:tentative="1">
      <w:start w:val="1"/>
      <w:numFmt w:val="decimal"/>
      <w:lvlText w:val="%4."/>
      <w:lvlJc w:val="left"/>
      <w:pPr>
        <w:ind w:left="2880" w:hanging="360"/>
      </w:pPr>
    </w:lvl>
    <w:lvl w:ilvl="4" w:tplc="46051625" w:tentative="1">
      <w:start w:val="1"/>
      <w:numFmt w:val="lowerLetter"/>
      <w:lvlText w:val="%5."/>
      <w:lvlJc w:val="left"/>
      <w:pPr>
        <w:ind w:left="3600" w:hanging="360"/>
      </w:pPr>
    </w:lvl>
    <w:lvl w:ilvl="5" w:tplc="46051625" w:tentative="1">
      <w:start w:val="1"/>
      <w:numFmt w:val="lowerRoman"/>
      <w:lvlText w:val="%6."/>
      <w:lvlJc w:val="right"/>
      <w:pPr>
        <w:ind w:left="4320" w:hanging="180"/>
      </w:pPr>
    </w:lvl>
    <w:lvl w:ilvl="6" w:tplc="46051625" w:tentative="1">
      <w:start w:val="1"/>
      <w:numFmt w:val="decimal"/>
      <w:lvlText w:val="%7."/>
      <w:lvlJc w:val="left"/>
      <w:pPr>
        <w:ind w:left="5040" w:hanging="360"/>
      </w:pPr>
    </w:lvl>
    <w:lvl w:ilvl="7" w:tplc="46051625" w:tentative="1">
      <w:start w:val="1"/>
      <w:numFmt w:val="lowerLetter"/>
      <w:lvlText w:val="%8."/>
      <w:lvlJc w:val="left"/>
      <w:pPr>
        <w:ind w:left="5760" w:hanging="360"/>
      </w:pPr>
    </w:lvl>
    <w:lvl w:ilvl="8" w:tplc="4605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4">
    <w:multiLevelType w:val="hybridMultilevel"/>
    <w:lvl w:ilvl="0" w:tplc="22399298">
      <w:start w:val="1"/>
      <w:numFmt w:val="decimal"/>
      <w:lvlText w:val="%1."/>
      <w:lvlJc w:val="left"/>
      <w:pPr>
        <w:ind w:left="720" w:hanging="360"/>
      </w:pPr>
    </w:lvl>
    <w:lvl w:ilvl="1" w:tplc="22399298" w:tentative="1">
      <w:start w:val="1"/>
      <w:numFmt w:val="lowerLetter"/>
      <w:lvlText w:val="%2."/>
      <w:lvlJc w:val="left"/>
      <w:pPr>
        <w:ind w:left="1440" w:hanging="360"/>
      </w:pPr>
    </w:lvl>
    <w:lvl w:ilvl="2" w:tplc="22399298" w:tentative="1">
      <w:start w:val="1"/>
      <w:numFmt w:val="lowerRoman"/>
      <w:lvlText w:val="%3."/>
      <w:lvlJc w:val="right"/>
      <w:pPr>
        <w:ind w:left="2160" w:hanging="180"/>
      </w:pPr>
    </w:lvl>
    <w:lvl w:ilvl="3" w:tplc="22399298" w:tentative="1">
      <w:start w:val="1"/>
      <w:numFmt w:val="decimal"/>
      <w:lvlText w:val="%4."/>
      <w:lvlJc w:val="left"/>
      <w:pPr>
        <w:ind w:left="2880" w:hanging="360"/>
      </w:pPr>
    </w:lvl>
    <w:lvl w:ilvl="4" w:tplc="22399298" w:tentative="1">
      <w:start w:val="1"/>
      <w:numFmt w:val="lowerLetter"/>
      <w:lvlText w:val="%5."/>
      <w:lvlJc w:val="left"/>
      <w:pPr>
        <w:ind w:left="3600" w:hanging="360"/>
      </w:pPr>
    </w:lvl>
    <w:lvl w:ilvl="5" w:tplc="22399298" w:tentative="1">
      <w:start w:val="1"/>
      <w:numFmt w:val="lowerRoman"/>
      <w:lvlText w:val="%6."/>
      <w:lvlJc w:val="right"/>
      <w:pPr>
        <w:ind w:left="4320" w:hanging="180"/>
      </w:pPr>
    </w:lvl>
    <w:lvl w:ilvl="6" w:tplc="22399298" w:tentative="1">
      <w:start w:val="1"/>
      <w:numFmt w:val="decimal"/>
      <w:lvlText w:val="%7."/>
      <w:lvlJc w:val="left"/>
      <w:pPr>
        <w:ind w:left="5040" w:hanging="360"/>
      </w:pPr>
    </w:lvl>
    <w:lvl w:ilvl="7" w:tplc="22399298" w:tentative="1">
      <w:start w:val="1"/>
      <w:numFmt w:val="lowerLetter"/>
      <w:lvlText w:val="%8."/>
      <w:lvlJc w:val="left"/>
      <w:pPr>
        <w:ind w:left="5760" w:hanging="360"/>
      </w:pPr>
    </w:lvl>
    <w:lvl w:ilvl="8" w:tplc="2239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3">
    <w:multiLevelType w:val="hybridMultilevel"/>
    <w:lvl w:ilvl="0" w:tplc="17696347">
      <w:start w:val="1"/>
      <w:numFmt w:val="decimal"/>
      <w:lvlText w:val="%1."/>
      <w:lvlJc w:val="left"/>
      <w:pPr>
        <w:ind w:left="720" w:hanging="360"/>
      </w:pPr>
    </w:lvl>
    <w:lvl w:ilvl="1" w:tplc="17696347" w:tentative="1">
      <w:start w:val="1"/>
      <w:numFmt w:val="lowerLetter"/>
      <w:lvlText w:val="%2."/>
      <w:lvlJc w:val="left"/>
      <w:pPr>
        <w:ind w:left="1440" w:hanging="360"/>
      </w:pPr>
    </w:lvl>
    <w:lvl w:ilvl="2" w:tplc="17696347" w:tentative="1">
      <w:start w:val="1"/>
      <w:numFmt w:val="lowerRoman"/>
      <w:lvlText w:val="%3."/>
      <w:lvlJc w:val="right"/>
      <w:pPr>
        <w:ind w:left="2160" w:hanging="180"/>
      </w:pPr>
    </w:lvl>
    <w:lvl w:ilvl="3" w:tplc="17696347" w:tentative="1">
      <w:start w:val="1"/>
      <w:numFmt w:val="decimal"/>
      <w:lvlText w:val="%4."/>
      <w:lvlJc w:val="left"/>
      <w:pPr>
        <w:ind w:left="2880" w:hanging="360"/>
      </w:pPr>
    </w:lvl>
    <w:lvl w:ilvl="4" w:tplc="17696347" w:tentative="1">
      <w:start w:val="1"/>
      <w:numFmt w:val="lowerLetter"/>
      <w:lvlText w:val="%5."/>
      <w:lvlJc w:val="left"/>
      <w:pPr>
        <w:ind w:left="3600" w:hanging="360"/>
      </w:pPr>
    </w:lvl>
    <w:lvl w:ilvl="5" w:tplc="17696347" w:tentative="1">
      <w:start w:val="1"/>
      <w:numFmt w:val="lowerRoman"/>
      <w:lvlText w:val="%6."/>
      <w:lvlJc w:val="right"/>
      <w:pPr>
        <w:ind w:left="4320" w:hanging="180"/>
      </w:pPr>
    </w:lvl>
    <w:lvl w:ilvl="6" w:tplc="17696347" w:tentative="1">
      <w:start w:val="1"/>
      <w:numFmt w:val="decimal"/>
      <w:lvlText w:val="%7."/>
      <w:lvlJc w:val="left"/>
      <w:pPr>
        <w:ind w:left="5040" w:hanging="360"/>
      </w:pPr>
    </w:lvl>
    <w:lvl w:ilvl="7" w:tplc="17696347" w:tentative="1">
      <w:start w:val="1"/>
      <w:numFmt w:val="lowerLetter"/>
      <w:lvlText w:val="%8."/>
      <w:lvlJc w:val="left"/>
      <w:pPr>
        <w:ind w:left="5760" w:hanging="360"/>
      </w:pPr>
    </w:lvl>
    <w:lvl w:ilvl="8" w:tplc="1769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2">
    <w:multiLevelType w:val="hybridMultilevel"/>
    <w:lvl w:ilvl="0" w:tplc="10911418">
      <w:start w:val="1"/>
      <w:numFmt w:val="decimal"/>
      <w:lvlText w:val="%1."/>
      <w:lvlJc w:val="left"/>
      <w:pPr>
        <w:ind w:left="720" w:hanging="360"/>
      </w:pPr>
    </w:lvl>
    <w:lvl w:ilvl="1" w:tplc="10911418" w:tentative="1">
      <w:start w:val="1"/>
      <w:numFmt w:val="lowerLetter"/>
      <w:lvlText w:val="%2."/>
      <w:lvlJc w:val="left"/>
      <w:pPr>
        <w:ind w:left="1440" w:hanging="360"/>
      </w:pPr>
    </w:lvl>
    <w:lvl w:ilvl="2" w:tplc="10911418" w:tentative="1">
      <w:start w:val="1"/>
      <w:numFmt w:val="lowerRoman"/>
      <w:lvlText w:val="%3."/>
      <w:lvlJc w:val="right"/>
      <w:pPr>
        <w:ind w:left="2160" w:hanging="180"/>
      </w:pPr>
    </w:lvl>
    <w:lvl w:ilvl="3" w:tplc="10911418" w:tentative="1">
      <w:start w:val="1"/>
      <w:numFmt w:val="decimal"/>
      <w:lvlText w:val="%4."/>
      <w:lvlJc w:val="left"/>
      <w:pPr>
        <w:ind w:left="2880" w:hanging="360"/>
      </w:pPr>
    </w:lvl>
    <w:lvl w:ilvl="4" w:tplc="10911418" w:tentative="1">
      <w:start w:val="1"/>
      <w:numFmt w:val="lowerLetter"/>
      <w:lvlText w:val="%5."/>
      <w:lvlJc w:val="left"/>
      <w:pPr>
        <w:ind w:left="3600" w:hanging="360"/>
      </w:pPr>
    </w:lvl>
    <w:lvl w:ilvl="5" w:tplc="10911418" w:tentative="1">
      <w:start w:val="1"/>
      <w:numFmt w:val="lowerRoman"/>
      <w:lvlText w:val="%6."/>
      <w:lvlJc w:val="right"/>
      <w:pPr>
        <w:ind w:left="4320" w:hanging="180"/>
      </w:pPr>
    </w:lvl>
    <w:lvl w:ilvl="6" w:tplc="10911418" w:tentative="1">
      <w:start w:val="1"/>
      <w:numFmt w:val="decimal"/>
      <w:lvlText w:val="%7."/>
      <w:lvlJc w:val="left"/>
      <w:pPr>
        <w:ind w:left="5040" w:hanging="360"/>
      </w:pPr>
    </w:lvl>
    <w:lvl w:ilvl="7" w:tplc="10911418" w:tentative="1">
      <w:start w:val="1"/>
      <w:numFmt w:val="lowerLetter"/>
      <w:lvlText w:val="%8."/>
      <w:lvlJc w:val="left"/>
      <w:pPr>
        <w:ind w:left="5760" w:hanging="360"/>
      </w:pPr>
    </w:lvl>
    <w:lvl w:ilvl="8" w:tplc="1091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1">
    <w:multiLevelType w:val="hybridMultilevel"/>
    <w:lvl w:ilvl="0" w:tplc="53222198">
      <w:start w:val="1"/>
      <w:numFmt w:val="decimal"/>
      <w:lvlText w:val="%1."/>
      <w:lvlJc w:val="left"/>
      <w:pPr>
        <w:ind w:left="720" w:hanging="360"/>
      </w:pPr>
    </w:lvl>
    <w:lvl w:ilvl="1" w:tplc="53222198" w:tentative="1">
      <w:start w:val="1"/>
      <w:numFmt w:val="lowerLetter"/>
      <w:lvlText w:val="%2."/>
      <w:lvlJc w:val="left"/>
      <w:pPr>
        <w:ind w:left="1440" w:hanging="360"/>
      </w:pPr>
    </w:lvl>
    <w:lvl w:ilvl="2" w:tplc="53222198" w:tentative="1">
      <w:start w:val="1"/>
      <w:numFmt w:val="lowerRoman"/>
      <w:lvlText w:val="%3."/>
      <w:lvlJc w:val="right"/>
      <w:pPr>
        <w:ind w:left="2160" w:hanging="180"/>
      </w:pPr>
    </w:lvl>
    <w:lvl w:ilvl="3" w:tplc="53222198" w:tentative="1">
      <w:start w:val="1"/>
      <w:numFmt w:val="decimal"/>
      <w:lvlText w:val="%4."/>
      <w:lvlJc w:val="left"/>
      <w:pPr>
        <w:ind w:left="2880" w:hanging="360"/>
      </w:pPr>
    </w:lvl>
    <w:lvl w:ilvl="4" w:tplc="53222198" w:tentative="1">
      <w:start w:val="1"/>
      <w:numFmt w:val="lowerLetter"/>
      <w:lvlText w:val="%5."/>
      <w:lvlJc w:val="left"/>
      <w:pPr>
        <w:ind w:left="3600" w:hanging="360"/>
      </w:pPr>
    </w:lvl>
    <w:lvl w:ilvl="5" w:tplc="53222198" w:tentative="1">
      <w:start w:val="1"/>
      <w:numFmt w:val="lowerRoman"/>
      <w:lvlText w:val="%6."/>
      <w:lvlJc w:val="right"/>
      <w:pPr>
        <w:ind w:left="4320" w:hanging="180"/>
      </w:pPr>
    </w:lvl>
    <w:lvl w:ilvl="6" w:tplc="53222198" w:tentative="1">
      <w:start w:val="1"/>
      <w:numFmt w:val="decimal"/>
      <w:lvlText w:val="%7."/>
      <w:lvlJc w:val="left"/>
      <w:pPr>
        <w:ind w:left="5040" w:hanging="360"/>
      </w:pPr>
    </w:lvl>
    <w:lvl w:ilvl="7" w:tplc="53222198" w:tentative="1">
      <w:start w:val="1"/>
      <w:numFmt w:val="lowerLetter"/>
      <w:lvlText w:val="%8."/>
      <w:lvlJc w:val="left"/>
      <w:pPr>
        <w:ind w:left="5760" w:hanging="360"/>
      </w:pPr>
    </w:lvl>
    <w:lvl w:ilvl="8" w:tplc="5322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0">
    <w:multiLevelType w:val="hybridMultilevel"/>
    <w:lvl w:ilvl="0" w:tplc="39896907">
      <w:start w:val="1"/>
      <w:numFmt w:val="decimal"/>
      <w:lvlText w:val="%1."/>
      <w:lvlJc w:val="left"/>
      <w:pPr>
        <w:ind w:left="720" w:hanging="360"/>
      </w:pPr>
    </w:lvl>
    <w:lvl w:ilvl="1" w:tplc="39896907" w:tentative="1">
      <w:start w:val="1"/>
      <w:numFmt w:val="lowerLetter"/>
      <w:lvlText w:val="%2."/>
      <w:lvlJc w:val="left"/>
      <w:pPr>
        <w:ind w:left="1440" w:hanging="360"/>
      </w:pPr>
    </w:lvl>
    <w:lvl w:ilvl="2" w:tplc="39896907" w:tentative="1">
      <w:start w:val="1"/>
      <w:numFmt w:val="lowerRoman"/>
      <w:lvlText w:val="%3."/>
      <w:lvlJc w:val="right"/>
      <w:pPr>
        <w:ind w:left="2160" w:hanging="180"/>
      </w:pPr>
    </w:lvl>
    <w:lvl w:ilvl="3" w:tplc="39896907" w:tentative="1">
      <w:start w:val="1"/>
      <w:numFmt w:val="decimal"/>
      <w:lvlText w:val="%4."/>
      <w:lvlJc w:val="left"/>
      <w:pPr>
        <w:ind w:left="2880" w:hanging="360"/>
      </w:pPr>
    </w:lvl>
    <w:lvl w:ilvl="4" w:tplc="39896907" w:tentative="1">
      <w:start w:val="1"/>
      <w:numFmt w:val="lowerLetter"/>
      <w:lvlText w:val="%5."/>
      <w:lvlJc w:val="left"/>
      <w:pPr>
        <w:ind w:left="3600" w:hanging="360"/>
      </w:pPr>
    </w:lvl>
    <w:lvl w:ilvl="5" w:tplc="39896907" w:tentative="1">
      <w:start w:val="1"/>
      <w:numFmt w:val="lowerRoman"/>
      <w:lvlText w:val="%6."/>
      <w:lvlJc w:val="right"/>
      <w:pPr>
        <w:ind w:left="4320" w:hanging="180"/>
      </w:pPr>
    </w:lvl>
    <w:lvl w:ilvl="6" w:tplc="39896907" w:tentative="1">
      <w:start w:val="1"/>
      <w:numFmt w:val="decimal"/>
      <w:lvlText w:val="%7."/>
      <w:lvlJc w:val="left"/>
      <w:pPr>
        <w:ind w:left="5040" w:hanging="360"/>
      </w:pPr>
    </w:lvl>
    <w:lvl w:ilvl="7" w:tplc="39896907" w:tentative="1">
      <w:start w:val="1"/>
      <w:numFmt w:val="lowerLetter"/>
      <w:lvlText w:val="%8."/>
      <w:lvlJc w:val="left"/>
      <w:pPr>
        <w:ind w:left="5760" w:hanging="360"/>
      </w:pPr>
    </w:lvl>
    <w:lvl w:ilvl="8" w:tplc="3989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9">
    <w:multiLevelType w:val="hybridMultilevel"/>
    <w:lvl w:ilvl="0" w:tplc="49505369">
      <w:start w:val="1"/>
      <w:numFmt w:val="decimal"/>
      <w:lvlText w:val="%1."/>
      <w:lvlJc w:val="left"/>
      <w:pPr>
        <w:ind w:left="720" w:hanging="360"/>
      </w:pPr>
    </w:lvl>
    <w:lvl w:ilvl="1" w:tplc="49505369" w:tentative="1">
      <w:start w:val="1"/>
      <w:numFmt w:val="lowerLetter"/>
      <w:lvlText w:val="%2."/>
      <w:lvlJc w:val="left"/>
      <w:pPr>
        <w:ind w:left="1440" w:hanging="360"/>
      </w:pPr>
    </w:lvl>
    <w:lvl w:ilvl="2" w:tplc="49505369" w:tentative="1">
      <w:start w:val="1"/>
      <w:numFmt w:val="lowerRoman"/>
      <w:lvlText w:val="%3."/>
      <w:lvlJc w:val="right"/>
      <w:pPr>
        <w:ind w:left="2160" w:hanging="180"/>
      </w:pPr>
    </w:lvl>
    <w:lvl w:ilvl="3" w:tplc="49505369" w:tentative="1">
      <w:start w:val="1"/>
      <w:numFmt w:val="decimal"/>
      <w:lvlText w:val="%4."/>
      <w:lvlJc w:val="left"/>
      <w:pPr>
        <w:ind w:left="2880" w:hanging="360"/>
      </w:pPr>
    </w:lvl>
    <w:lvl w:ilvl="4" w:tplc="49505369" w:tentative="1">
      <w:start w:val="1"/>
      <w:numFmt w:val="lowerLetter"/>
      <w:lvlText w:val="%5."/>
      <w:lvlJc w:val="left"/>
      <w:pPr>
        <w:ind w:left="3600" w:hanging="360"/>
      </w:pPr>
    </w:lvl>
    <w:lvl w:ilvl="5" w:tplc="49505369" w:tentative="1">
      <w:start w:val="1"/>
      <w:numFmt w:val="lowerRoman"/>
      <w:lvlText w:val="%6."/>
      <w:lvlJc w:val="right"/>
      <w:pPr>
        <w:ind w:left="4320" w:hanging="180"/>
      </w:pPr>
    </w:lvl>
    <w:lvl w:ilvl="6" w:tplc="49505369" w:tentative="1">
      <w:start w:val="1"/>
      <w:numFmt w:val="decimal"/>
      <w:lvlText w:val="%7."/>
      <w:lvlJc w:val="left"/>
      <w:pPr>
        <w:ind w:left="5040" w:hanging="360"/>
      </w:pPr>
    </w:lvl>
    <w:lvl w:ilvl="7" w:tplc="49505369" w:tentative="1">
      <w:start w:val="1"/>
      <w:numFmt w:val="lowerLetter"/>
      <w:lvlText w:val="%8."/>
      <w:lvlJc w:val="left"/>
      <w:pPr>
        <w:ind w:left="5760" w:hanging="360"/>
      </w:pPr>
    </w:lvl>
    <w:lvl w:ilvl="8" w:tplc="4950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8">
    <w:multiLevelType w:val="hybridMultilevel"/>
    <w:lvl w:ilvl="0" w:tplc="45233894">
      <w:start w:val="1"/>
      <w:numFmt w:val="decimal"/>
      <w:lvlText w:val="%1."/>
      <w:lvlJc w:val="left"/>
      <w:pPr>
        <w:ind w:left="720" w:hanging="360"/>
      </w:pPr>
    </w:lvl>
    <w:lvl w:ilvl="1" w:tplc="45233894" w:tentative="1">
      <w:start w:val="1"/>
      <w:numFmt w:val="lowerLetter"/>
      <w:lvlText w:val="%2."/>
      <w:lvlJc w:val="left"/>
      <w:pPr>
        <w:ind w:left="1440" w:hanging="360"/>
      </w:pPr>
    </w:lvl>
    <w:lvl w:ilvl="2" w:tplc="45233894" w:tentative="1">
      <w:start w:val="1"/>
      <w:numFmt w:val="lowerRoman"/>
      <w:lvlText w:val="%3."/>
      <w:lvlJc w:val="right"/>
      <w:pPr>
        <w:ind w:left="2160" w:hanging="180"/>
      </w:pPr>
    </w:lvl>
    <w:lvl w:ilvl="3" w:tplc="45233894" w:tentative="1">
      <w:start w:val="1"/>
      <w:numFmt w:val="decimal"/>
      <w:lvlText w:val="%4."/>
      <w:lvlJc w:val="left"/>
      <w:pPr>
        <w:ind w:left="2880" w:hanging="360"/>
      </w:pPr>
    </w:lvl>
    <w:lvl w:ilvl="4" w:tplc="45233894" w:tentative="1">
      <w:start w:val="1"/>
      <w:numFmt w:val="lowerLetter"/>
      <w:lvlText w:val="%5."/>
      <w:lvlJc w:val="left"/>
      <w:pPr>
        <w:ind w:left="3600" w:hanging="360"/>
      </w:pPr>
    </w:lvl>
    <w:lvl w:ilvl="5" w:tplc="45233894" w:tentative="1">
      <w:start w:val="1"/>
      <w:numFmt w:val="lowerRoman"/>
      <w:lvlText w:val="%6."/>
      <w:lvlJc w:val="right"/>
      <w:pPr>
        <w:ind w:left="4320" w:hanging="180"/>
      </w:pPr>
    </w:lvl>
    <w:lvl w:ilvl="6" w:tplc="45233894" w:tentative="1">
      <w:start w:val="1"/>
      <w:numFmt w:val="decimal"/>
      <w:lvlText w:val="%7."/>
      <w:lvlJc w:val="left"/>
      <w:pPr>
        <w:ind w:left="5040" w:hanging="360"/>
      </w:pPr>
    </w:lvl>
    <w:lvl w:ilvl="7" w:tplc="45233894" w:tentative="1">
      <w:start w:val="1"/>
      <w:numFmt w:val="lowerLetter"/>
      <w:lvlText w:val="%8."/>
      <w:lvlJc w:val="left"/>
      <w:pPr>
        <w:ind w:left="5760" w:hanging="360"/>
      </w:pPr>
    </w:lvl>
    <w:lvl w:ilvl="8" w:tplc="4523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7">
    <w:multiLevelType w:val="hybridMultilevel"/>
    <w:lvl w:ilvl="0" w:tplc="82996179">
      <w:start w:val="1"/>
      <w:numFmt w:val="decimal"/>
      <w:lvlText w:val="%1."/>
      <w:lvlJc w:val="left"/>
      <w:pPr>
        <w:ind w:left="720" w:hanging="360"/>
      </w:pPr>
    </w:lvl>
    <w:lvl w:ilvl="1" w:tplc="82996179" w:tentative="1">
      <w:start w:val="1"/>
      <w:numFmt w:val="lowerLetter"/>
      <w:lvlText w:val="%2."/>
      <w:lvlJc w:val="left"/>
      <w:pPr>
        <w:ind w:left="1440" w:hanging="360"/>
      </w:pPr>
    </w:lvl>
    <w:lvl w:ilvl="2" w:tplc="82996179" w:tentative="1">
      <w:start w:val="1"/>
      <w:numFmt w:val="lowerRoman"/>
      <w:lvlText w:val="%3."/>
      <w:lvlJc w:val="right"/>
      <w:pPr>
        <w:ind w:left="2160" w:hanging="180"/>
      </w:pPr>
    </w:lvl>
    <w:lvl w:ilvl="3" w:tplc="82996179" w:tentative="1">
      <w:start w:val="1"/>
      <w:numFmt w:val="decimal"/>
      <w:lvlText w:val="%4."/>
      <w:lvlJc w:val="left"/>
      <w:pPr>
        <w:ind w:left="2880" w:hanging="360"/>
      </w:pPr>
    </w:lvl>
    <w:lvl w:ilvl="4" w:tplc="82996179" w:tentative="1">
      <w:start w:val="1"/>
      <w:numFmt w:val="lowerLetter"/>
      <w:lvlText w:val="%5."/>
      <w:lvlJc w:val="left"/>
      <w:pPr>
        <w:ind w:left="3600" w:hanging="360"/>
      </w:pPr>
    </w:lvl>
    <w:lvl w:ilvl="5" w:tplc="82996179" w:tentative="1">
      <w:start w:val="1"/>
      <w:numFmt w:val="lowerRoman"/>
      <w:lvlText w:val="%6."/>
      <w:lvlJc w:val="right"/>
      <w:pPr>
        <w:ind w:left="4320" w:hanging="180"/>
      </w:pPr>
    </w:lvl>
    <w:lvl w:ilvl="6" w:tplc="82996179" w:tentative="1">
      <w:start w:val="1"/>
      <w:numFmt w:val="decimal"/>
      <w:lvlText w:val="%7."/>
      <w:lvlJc w:val="left"/>
      <w:pPr>
        <w:ind w:left="5040" w:hanging="360"/>
      </w:pPr>
    </w:lvl>
    <w:lvl w:ilvl="7" w:tplc="82996179" w:tentative="1">
      <w:start w:val="1"/>
      <w:numFmt w:val="lowerLetter"/>
      <w:lvlText w:val="%8."/>
      <w:lvlJc w:val="left"/>
      <w:pPr>
        <w:ind w:left="5760" w:hanging="360"/>
      </w:pPr>
    </w:lvl>
    <w:lvl w:ilvl="8" w:tplc="8299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6">
    <w:multiLevelType w:val="hybridMultilevel"/>
    <w:lvl w:ilvl="0" w:tplc="18327352">
      <w:start w:val="1"/>
      <w:numFmt w:val="decimal"/>
      <w:lvlText w:val="%1."/>
      <w:lvlJc w:val="left"/>
      <w:pPr>
        <w:ind w:left="720" w:hanging="360"/>
      </w:pPr>
    </w:lvl>
    <w:lvl w:ilvl="1" w:tplc="18327352" w:tentative="1">
      <w:start w:val="1"/>
      <w:numFmt w:val="lowerLetter"/>
      <w:lvlText w:val="%2."/>
      <w:lvlJc w:val="left"/>
      <w:pPr>
        <w:ind w:left="1440" w:hanging="360"/>
      </w:pPr>
    </w:lvl>
    <w:lvl w:ilvl="2" w:tplc="18327352" w:tentative="1">
      <w:start w:val="1"/>
      <w:numFmt w:val="lowerRoman"/>
      <w:lvlText w:val="%3."/>
      <w:lvlJc w:val="right"/>
      <w:pPr>
        <w:ind w:left="2160" w:hanging="180"/>
      </w:pPr>
    </w:lvl>
    <w:lvl w:ilvl="3" w:tplc="18327352" w:tentative="1">
      <w:start w:val="1"/>
      <w:numFmt w:val="decimal"/>
      <w:lvlText w:val="%4."/>
      <w:lvlJc w:val="left"/>
      <w:pPr>
        <w:ind w:left="2880" w:hanging="360"/>
      </w:pPr>
    </w:lvl>
    <w:lvl w:ilvl="4" w:tplc="18327352" w:tentative="1">
      <w:start w:val="1"/>
      <w:numFmt w:val="lowerLetter"/>
      <w:lvlText w:val="%5."/>
      <w:lvlJc w:val="left"/>
      <w:pPr>
        <w:ind w:left="3600" w:hanging="360"/>
      </w:pPr>
    </w:lvl>
    <w:lvl w:ilvl="5" w:tplc="18327352" w:tentative="1">
      <w:start w:val="1"/>
      <w:numFmt w:val="lowerRoman"/>
      <w:lvlText w:val="%6."/>
      <w:lvlJc w:val="right"/>
      <w:pPr>
        <w:ind w:left="4320" w:hanging="180"/>
      </w:pPr>
    </w:lvl>
    <w:lvl w:ilvl="6" w:tplc="18327352" w:tentative="1">
      <w:start w:val="1"/>
      <w:numFmt w:val="decimal"/>
      <w:lvlText w:val="%7."/>
      <w:lvlJc w:val="left"/>
      <w:pPr>
        <w:ind w:left="5040" w:hanging="360"/>
      </w:pPr>
    </w:lvl>
    <w:lvl w:ilvl="7" w:tplc="18327352" w:tentative="1">
      <w:start w:val="1"/>
      <w:numFmt w:val="lowerLetter"/>
      <w:lvlText w:val="%8."/>
      <w:lvlJc w:val="left"/>
      <w:pPr>
        <w:ind w:left="5760" w:hanging="360"/>
      </w:pPr>
    </w:lvl>
    <w:lvl w:ilvl="8" w:tplc="1832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5">
    <w:multiLevelType w:val="hybridMultilevel"/>
    <w:lvl w:ilvl="0" w:tplc="56783689">
      <w:start w:val="1"/>
      <w:numFmt w:val="decimal"/>
      <w:lvlText w:val="%1."/>
      <w:lvlJc w:val="left"/>
      <w:pPr>
        <w:ind w:left="720" w:hanging="360"/>
      </w:pPr>
    </w:lvl>
    <w:lvl w:ilvl="1" w:tplc="56783689" w:tentative="1">
      <w:start w:val="1"/>
      <w:numFmt w:val="lowerLetter"/>
      <w:lvlText w:val="%2."/>
      <w:lvlJc w:val="left"/>
      <w:pPr>
        <w:ind w:left="1440" w:hanging="360"/>
      </w:pPr>
    </w:lvl>
    <w:lvl w:ilvl="2" w:tplc="56783689" w:tentative="1">
      <w:start w:val="1"/>
      <w:numFmt w:val="lowerRoman"/>
      <w:lvlText w:val="%3."/>
      <w:lvlJc w:val="right"/>
      <w:pPr>
        <w:ind w:left="2160" w:hanging="180"/>
      </w:pPr>
    </w:lvl>
    <w:lvl w:ilvl="3" w:tplc="56783689" w:tentative="1">
      <w:start w:val="1"/>
      <w:numFmt w:val="decimal"/>
      <w:lvlText w:val="%4."/>
      <w:lvlJc w:val="left"/>
      <w:pPr>
        <w:ind w:left="2880" w:hanging="360"/>
      </w:pPr>
    </w:lvl>
    <w:lvl w:ilvl="4" w:tplc="56783689" w:tentative="1">
      <w:start w:val="1"/>
      <w:numFmt w:val="lowerLetter"/>
      <w:lvlText w:val="%5."/>
      <w:lvlJc w:val="left"/>
      <w:pPr>
        <w:ind w:left="3600" w:hanging="360"/>
      </w:pPr>
    </w:lvl>
    <w:lvl w:ilvl="5" w:tplc="56783689" w:tentative="1">
      <w:start w:val="1"/>
      <w:numFmt w:val="lowerRoman"/>
      <w:lvlText w:val="%6."/>
      <w:lvlJc w:val="right"/>
      <w:pPr>
        <w:ind w:left="4320" w:hanging="180"/>
      </w:pPr>
    </w:lvl>
    <w:lvl w:ilvl="6" w:tplc="56783689" w:tentative="1">
      <w:start w:val="1"/>
      <w:numFmt w:val="decimal"/>
      <w:lvlText w:val="%7."/>
      <w:lvlJc w:val="left"/>
      <w:pPr>
        <w:ind w:left="5040" w:hanging="360"/>
      </w:pPr>
    </w:lvl>
    <w:lvl w:ilvl="7" w:tplc="56783689" w:tentative="1">
      <w:start w:val="1"/>
      <w:numFmt w:val="lowerLetter"/>
      <w:lvlText w:val="%8."/>
      <w:lvlJc w:val="left"/>
      <w:pPr>
        <w:ind w:left="5760" w:hanging="360"/>
      </w:pPr>
    </w:lvl>
    <w:lvl w:ilvl="8" w:tplc="5678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4">
    <w:multiLevelType w:val="hybridMultilevel"/>
    <w:lvl w:ilvl="0" w:tplc="39242326">
      <w:start w:val="1"/>
      <w:numFmt w:val="decimal"/>
      <w:lvlText w:val="%1."/>
      <w:lvlJc w:val="left"/>
      <w:pPr>
        <w:ind w:left="720" w:hanging="360"/>
      </w:pPr>
    </w:lvl>
    <w:lvl w:ilvl="1" w:tplc="39242326" w:tentative="1">
      <w:start w:val="1"/>
      <w:numFmt w:val="lowerLetter"/>
      <w:lvlText w:val="%2."/>
      <w:lvlJc w:val="left"/>
      <w:pPr>
        <w:ind w:left="1440" w:hanging="360"/>
      </w:pPr>
    </w:lvl>
    <w:lvl w:ilvl="2" w:tplc="39242326" w:tentative="1">
      <w:start w:val="1"/>
      <w:numFmt w:val="lowerRoman"/>
      <w:lvlText w:val="%3."/>
      <w:lvlJc w:val="right"/>
      <w:pPr>
        <w:ind w:left="2160" w:hanging="180"/>
      </w:pPr>
    </w:lvl>
    <w:lvl w:ilvl="3" w:tplc="39242326" w:tentative="1">
      <w:start w:val="1"/>
      <w:numFmt w:val="decimal"/>
      <w:lvlText w:val="%4."/>
      <w:lvlJc w:val="left"/>
      <w:pPr>
        <w:ind w:left="2880" w:hanging="360"/>
      </w:pPr>
    </w:lvl>
    <w:lvl w:ilvl="4" w:tplc="39242326" w:tentative="1">
      <w:start w:val="1"/>
      <w:numFmt w:val="lowerLetter"/>
      <w:lvlText w:val="%5."/>
      <w:lvlJc w:val="left"/>
      <w:pPr>
        <w:ind w:left="3600" w:hanging="360"/>
      </w:pPr>
    </w:lvl>
    <w:lvl w:ilvl="5" w:tplc="39242326" w:tentative="1">
      <w:start w:val="1"/>
      <w:numFmt w:val="lowerRoman"/>
      <w:lvlText w:val="%6."/>
      <w:lvlJc w:val="right"/>
      <w:pPr>
        <w:ind w:left="4320" w:hanging="180"/>
      </w:pPr>
    </w:lvl>
    <w:lvl w:ilvl="6" w:tplc="39242326" w:tentative="1">
      <w:start w:val="1"/>
      <w:numFmt w:val="decimal"/>
      <w:lvlText w:val="%7."/>
      <w:lvlJc w:val="left"/>
      <w:pPr>
        <w:ind w:left="5040" w:hanging="360"/>
      </w:pPr>
    </w:lvl>
    <w:lvl w:ilvl="7" w:tplc="39242326" w:tentative="1">
      <w:start w:val="1"/>
      <w:numFmt w:val="lowerLetter"/>
      <w:lvlText w:val="%8."/>
      <w:lvlJc w:val="left"/>
      <w:pPr>
        <w:ind w:left="5760" w:hanging="360"/>
      </w:pPr>
    </w:lvl>
    <w:lvl w:ilvl="8" w:tplc="3924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3">
    <w:multiLevelType w:val="hybridMultilevel"/>
    <w:lvl w:ilvl="0" w:tplc="33144091">
      <w:start w:val="1"/>
      <w:numFmt w:val="decimal"/>
      <w:lvlText w:val="%1."/>
      <w:lvlJc w:val="left"/>
      <w:pPr>
        <w:ind w:left="720" w:hanging="360"/>
      </w:pPr>
    </w:lvl>
    <w:lvl w:ilvl="1" w:tplc="33144091" w:tentative="1">
      <w:start w:val="1"/>
      <w:numFmt w:val="lowerLetter"/>
      <w:lvlText w:val="%2."/>
      <w:lvlJc w:val="left"/>
      <w:pPr>
        <w:ind w:left="1440" w:hanging="360"/>
      </w:pPr>
    </w:lvl>
    <w:lvl w:ilvl="2" w:tplc="33144091" w:tentative="1">
      <w:start w:val="1"/>
      <w:numFmt w:val="lowerRoman"/>
      <w:lvlText w:val="%3."/>
      <w:lvlJc w:val="right"/>
      <w:pPr>
        <w:ind w:left="2160" w:hanging="180"/>
      </w:pPr>
    </w:lvl>
    <w:lvl w:ilvl="3" w:tplc="33144091" w:tentative="1">
      <w:start w:val="1"/>
      <w:numFmt w:val="decimal"/>
      <w:lvlText w:val="%4."/>
      <w:lvlJc w:val="left"/>
      <w:pPr>
        <w:ind w:left="2880" w:hanging="360"/>
      </w:pPr>
    </w:lvl>
    <w:lvl w:ilvl="4" w:tplc="33144091" w:tentative="1">
      <w:start w:val="1"/>
      <w:numFmt w:val="lowerLetter"/>
      <w:lvlText w:val="%5."/>
      <w:lvlJc w:val="left"/>
      <w:pPr>
        <w:ind w:left="3600" w:hanging="360"/>
      </w:pPr>
    </w:lvl>
    <w:lvl w:ilvl="5" w:tplc="33144091" w:tentative="1">
      <w:start w:val="1"/>
      <w:numFmt w:val="lowerRoman"/>
      <w:lvlText w:val="%6."/>
      <w:lvlJc w:val="right"/>
      <w:pPr>
        <w:ind w:left="4320" w:hanging="180"/>
      </w:pPr>
    </w:lvl>
    <w:lvl w:ilvl="6" w:tplc="33144091" w:tentative="1">
      <w:start w:val="1"/>
      <w:numFmt w:val="decimal"/>
      <w:lvlText w:val="%7."/>
      <w:lvlJc w:val="left"/>
      <w:pPr>
        <w:ind w:left="5040" w:hanging="360"/>
      </w:pPr>
    </w:lvl>
    <w:lvl w:ilvl="7" w:tplc="33144091" w:tentative="1">
      <w:start w:val="1"/>
      <w:numFmt w:val="lowerLetter"/>
      <w:lvlText w:val="%8."/>
      <w:lvlJc w:val="left"/>
      <w:pPr>
        <w:ind w:left="5760" w:hanging="360"/>
      </w:pPr>
    </w:lvl>
    <w:lvl w:ilvl="8" w:tplc="3314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2">
    <w:multiLevelType w:val="hybridMultilevel"/>
    <w:lvl w:ilvl="0" w:tplc="92703435">
      <w:start w:val="1"/>
      <w:numFmt w:val="decimal"/>
      <w:lvlText w:val="%1."/>
      <w:lvlJc w:val="left"/>
      <w:pPr>
        <w:ind w:left="720" w:hanging="360"/>
      </w:pPr>
    </w:lvl>
    <w:lvl w:ilvl="1" w:tplc="92703435" w:tentative="1">
      <w:start w:val="1"/>
      <w:numFmt w:val="lowerLetter"/>
      <w:lvlText w:val="%2."/>
      <w:lvlJc w:val="left"/>
      <w:pPr>
        <w:ind w:left="1440" w:hanging="360"/>
      </w:pPr>
    </w:lvl>
    <w:lvl w:ilvl="2" w:tplc="92703435" w:tentative="1">
      <w:start w:val="1"/>
      <w:numFmt w:val="lowerRoman"/>
      <w:lvlText w:val="%3."/>
      <w:lvlJc w:val="right"/>
      <w:pPr>
        <w:ind w:left="2160" w:hanging="180"/>
      </w:pPr>
    </w:lvl>
    <w:lvl w:ilvl="3" w:tplc="92703435" w:tentative="1">
      <w:start w:val="1"/>
      <w:numFmt w:val="decimal"/>
      <w:lvlText w:val="%4."/>
      <w:lvlJc w:val="left"/>
      <w:pPr>
        <w:ind w:left="2880" w:hanging="360"/>
      </w:pPr>
    </w:lvl>
    <w:lvl w:ilvl="4" w:tplc="92703435" w:tentative="1">
      <w:start w:val="1"/>
      <w:numFmt w:val="lowerLetter"/>
      <w:lvlText w:val="%5."/>
      <w:lvlJc w:val="left"/>
      <w:pPr>
        <w:ind w:left="3600" w:hanging="360"/>
      </w:pPr>
    </w:lvl>
    <w:lvl w:ilvl="5" w:tplc="92703435" w:tentative="1">
      <w:start w:val="1"/>
      <w:numFmt w:val="lowerRoman"/>
      <w:lvlText w:val="%6."/>
      <w:lvlJc w:val="right"/>
      <w:pPr>
        <w:ind w:left="4320" w:hanging="180"/>
      </w:pPr>
    </w:lvl>
    <w:lvl w:ilvl="6" w:tplc="92703435" w:tentative="1">
      <w:start w:val="1"/>
      <w:numFmt w:val="decimal"/>
      <w:lvlText w:val="%7."/>
      <w:lvlJc w:val="left"/>
      <w:pPr>
        <w:ind w:left="5040" w:hanging="360"/>
      </w:pPr>
    </w:lvl>
    <w:lvl w:ilvl="7" w:tplc="92703435" w:tentative="1">
      <w:start w:val="1"/>
      <w:numFmt w:val="lowerLetter"/>
      <w:lvlText w:val="%8."/>
      <w:lvlJc w:val="left"/>
      <w:pPr>
        <w:ind w:left="5760" w:hanging="360"/>
      </w:pPr>
    </w:lvl>
    <w:lvl w:ilvl="8" w:tplc="92703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1">
    <w:multiLevelType w:val="hybridMultilevel"/>
    <w:lvl w:ilvl="0" w:tplc="99779594">
      <w:start w:val="1"/>
      <w:numFmt w:val="decimal"/>
      <w:lvlText w:val="%1."/>
      <w:lvlJc w:val="left"/>
      <w:pPr>
        <w:ind w:left="720" w:hanging="360"/>
      </w:pPr>
    </w:lvl>
    <w:lvl w:ilvl="1" w:tplc="99779594" w:tentative="1">
      <w:start w:val="1"/>
      <w:numFmt w:val="lowerLetter"/>
      <w:lvlText w:val="%2."/>
      <w:lvlJc w:val="left"/>
      <w:pPr>
        <w:ind w:left="1440" w:hanging="360"/>
      </w:pPr>
    </w:lvl>
    <w:lvl w:ilvl="2" w:tplc="99779594" w:tentative="1">
      <w:start w:val="1"/>
      <w:numFmt w:val="lowerRoman"/>
      <w:lvlText w:val="%3."/>
      <w:lvlJc w:val="right"/>
      <w:pPr>
        <w:ind w:left="2160" w:hanging="180"/>
      </w:pPr>
    </w:lvl>
    <w:lvl w:ilvl="3" w:tplc="99779594" w:tentative="1">
      <w:start w:val="1"/>
      <w:numFmt w:val="decimal"/>
      <w:lvlText w:val="%4."/>
      <w:lvlJc w:val="left"/>
      <w:pPr>
        <w:ind w:left="2880" w:hanging="360"/>
      </w:pPr>
    </w:lvl>
    <w:lvl w:ilvl="4" w:tplc="99779594" w:tentative="1">
      <w:start w:val="1"/>
      <w:numFmt w:val="lowerLetter"/>
      <w:lvlText w:val="%5."/>
      <w:lvlJc w:val="left"/>
      <w:pPr>
        <w:ind w:left="3600" w:hanging="360"/>
      </w:pPr>
    </w:lvl>
    <w:lvl w:ilvl="5" w:tplc="99779594" w:tentative="1">
      <w:start w:val="1"/>
      <w:numFmt w:val="lowerRoman"/>
      <w:lvlText w:val="%6."/>
      <w:lvlJc w:val="right"/>
      <w:pPr>
        <w:ind w:left="4320" w:hanging="180"/>
      </w:pPr>
    </w:lvl>
    <w:lvl w:ilvl="6" w:tplc="99779594" w:tentative="1">
      <w:start w:val="1"/>
      <w:numFmt w:val="decimal"/>
      <w:lvlText w:val="%7."/>
      <w:lvlJc w:val="left"/>
      <w:pPr>
        <w:ind w:left="5040" w:hanging="360"/>
      </w:pPr>
    </w:lvl>
    <w:lvl w:ilvl="7" w:tplc="99779594" w:tentative="1">
      <w:start w:val="1"/>
      <w:numFmt w:val="lowerLetter"/>
      <w:lvlText w:val="%8."/>
      <w:lvlJc w:val="left"/>
      <w:pPr>
        <w:ind w:left="5760" w:hanging="360"/>
      </w:pPr>
    </w:lvl>
    <w:lvl w:ilvl="8" w:tplc="9977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0">
    <w:multiLevelType w:val="hybridMultilevel"/>
    <w:lvl w:ilvl="0" w:tplc="17271768">
      <w:start w:val="1"/>
      <w:numFmt w:val="decimal"/>
      <w:lvlText w:val="%1."/>
      <w:lvlJc w:val="left"/>
      <w:pPr>
        <w:ind w:left="720" w:hanging="360"/>
      </w:pPr>
    </w:lvl>
    <w:lvl w:ilvl="1" w:tplc="17271768" w:tentative="1">
      <w:start w:val="1"/>
      <w:numFmt w:val="lowerLetter"/>
      <w:lvlText w:val="%2."/>
      <w:lvlJc w:val="left"/>
      <w:pPr>
        <w:ind w:left="1440" w:hanging="360"/>
      </w:pPr>
    </w:lvl>
    <w:lvl w:ilvl="2" w:tplc="17271768" w:tentative="1">
      <w:start w:val="1"/>
      <w:numFmt w:val="lowerRoman"/>
      <w:lvlText w:val="%3."/>
      <w:lvlJc w:val="right"/>
      <w:pPr>
        <w:ind w:left="2160" w:hanging="180"/>
      </w:pPr>
    </w:lvl>
    <w:lvl w:ilvl="3" w:tplc="17271768" w:tentative="1">
      <w:start w:val="1"/>
      <w:numFmt w:val="decimal"/>
      <w:lvlText w:val="%4."/>
      <w:lvlJc w:val="left"/>
      <w:pPr>
        <w:ind w:left="2880" w:hanging="360"/>
      </w:pPr>
    </w:lvl>
    <w:lvl w:ilvl="4" w:tplc="17271768" w:tentative="1">
      <w:start w:val="1"/>
      <w:numFmt w:val="lowerLetter"/>
      <w:lvlText w:val="%5."/>
      <w:lvlJc w:val="left"/>
      <w:pPr>
        <w:ind w:left="3600" w:hanging="360"/>
      </w:pPr>
    </w:lvl>
    <w:lvl w:ilvl="5" w:tplc="17271768" w:tentative="1">
      <w:start w:val="1"/>
      <w:numFmt w:val="lowerRoman"/>
      <w:lvlText w:val="%6."/>
      <w:lvlJc w:val="right"/>
      <w:pPr>
        <w:ind w:left="4320" w:hanging="180"/>
      </w:pPr>
    </w:lvl>
    <w:lvl w:ilvl="6" w:tplc="17271768" w:tentative="1">
      <w:start w:val="1"/>
      <w:numFmt w:val="decimal"/>
      <w:lvlText w:val="%7."/>
      <w:lvlJc w:val="left"/>
      <w:pPr>
        <w:ind w:left="5040" w:hanging="360"/>
      </w:pPr>
    </w:lvl>
    <w:lvl w:ilvl="7" w:tplc="17271768" w:tentative="1">
      <w:start w:val="1"/>
      <w:numFmt w:val="lowerLetter"/>
      <w:lvlText w:val="%8."/>
      <w:lvlJc w:val="left"/>
      <w:pPr>
        <w:ind w:left="5760" w:hanging="360"/>
      </w:pPr>
    </w:lvl>
    <w:lvl w:ilvl="8" w:tplc="1727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9">
    <w:multiLevelType w:val="hybridMultilevel"/>
    <w:lvl w:ilvl="0" w:tplc="87411212">
      <w:start w:val="1"/>
      <w:numFmt w:val="decimal"/>
      <w:lvlText w:val="%1."/>
      <w:lvlJc w:val="left"/>
      <w:pPr>
        <w:ind w:left="720" w:hanging="360"/>
      </w:pPr>
    </w:lvl>
    <w:lvl w:ilvl="1" w:tplc="87411212" w:tentative="1">
      <w:start w:val="1"/>
      <w:numFmt w:val="lowerLetter"/>
      <w:lvlText w:val="%2."/>
      <w:lvlJc w:val="left"/>
      <w:pPr>
        <w:ind w:left="1440" w:hanging="360"/>
      </w:pPr>
    </w:lvl>
    <w:lvl w:ilvl="2" w:tplc="87411212" w:tentative="1">
      <w:start w:val="1"/>
      <w:numFmt w:val="lowerRoman"/>
      <w:lvlText w:val="%3."/>
      <w:lvlJc w:val="right"/>
      <w:pPr>
        <w:ind w:left="2160" w:hanging="180"/>
      </w:pPr>
    </w:lvl>
    <w:lvl w:ilvl="3" w:tplc="87411212" w:tentative="1">
      <w:start w:val="1"/>
      <w:numFmt w:val="decimal"/>
      <w:lvlText w:val="%4."/>
      <w:lvlJc w:val="left"/>
      <w:pPr>
        <w:ind w:left="2880" w:hanging="360"/>
      </w:pPr>
    </w:lvl>
    <w:lvl w:ilvl="4" w:tplc="87411212" w:tentative="1">
      <w:start w:val="1"/>
      <w:numFmt w:val="lowerLetter"/>
      <w:lvlText w:val="%5."/>
      <w:lvlJc w:val="left"/>
      <w:pPr>
        <w:ind w:left="3600" w:hanging="360"/>
      </w:pPr>
    </w:lvl>
    <w:lvl w:ilvl="5" w:tplc="87411212" w:tentative="1">
      <w:start w:val="1"/>
      <w:numFmt w:val="lowerRoman"/>
      <w:lvlText w:val="%6."/>
      <w:lvlJc w:val="right"/>
      <w:pPr>
        <w:ind w:left="4320" w:hanging="180"/>
      </w:pPr>
    </w:lvl>
    <w:lvl w:ilvl="6" w:tplc="87411212" w:tentative="1">
      <w:start w:val="1"/>
      <w:numFmt w:val="decimal"/>
      <w:lvlText w:val="%7."/>
      <w:lvlJc w:val="left"/>
      <w:pPr>
        <w:ind w:left="5040" w:hanging="360"/>
      </w:pPr>
    </w:lvl>
    <w:lvl w:ilvl="7" w:tplc="87411212" w:tentative="1">
      <w:start w:val="1"/>
      <w:numFmt w:val="lowerLetter"/>
      <w:lvlText w:val="%8."/>
      <w:lvlJc w:val="left"/>
      <w:pPr>
        <w:ind w:left="5760" w:hanging="360"/>
      </w:pPr>
    </w:lvl>
    <w:lvl w:ilvl="8" w:tplc="8741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8">
    <w:multiLevelType w:val="hybridMultilevel"/>
    <w:lvl w:ilvl="0" w:tplc="83645732">
      <w:start w:val="1"/>
      <w:numFmt w:val="decimal"/>
      <w:lvlText w:val="%1."/>
      <w:lvlJc w:val="left"/>
      <w:pPr>
        <w:ind w:left="720" w:hanging="360"/>
      </w:pPr>
    </w:lvl>
    <w:lvl w:ilvl="1" w:tplc="83645732" w:tentative="1">
      <w:start w:val="1"/>
      <w:numFmt w:val="decimal"/>
      <w:lvlText w:val="%2."/>
      <w:lvlJc w:val="left"/>
      <w:pPr>
        <w:ind w:left="1440" w:hanging="360"/>
      </w:pPr>
    </w:lvl>
    <w:lvl w:ilvl="2" w:tplc="83645732" w:tentative="1">
      <w:start w:val="1"/>
      <w:numFmt w:val="lowerRoman"/>
      <w:lvlText w:val="%3."/>
      <w:lvlJc w:val="right"/>
      <w:pPr>
        <w:ind w:left="2160" w:hanging="180"/>
      </w:pPr>
    </w:lvl>
    <w:lvl w:ilvl="3" w:tplc="83645732" w:tentative="1">
      <w:start w:val="1"/>
      <w:numFmt w:val="decimal"/>
      <w:lvlText w:val="%4."/>
      <w:lvlJc w:val="left"/>
      <w:pPr>
        <w:ind w:left="2880" w:hanging="360"/>
      </w:pPr>
    </w:lvl>
    <w:lvl w:ilvl="4" w:tplc="83645732" w:tentative="1">
      <w:start w:val="1"/>
      <w:numFmt w:val="lowerLetter"/>
      <w:lvlText w:val="%5."/>
      <w:lvlJc w:val="left"/>
      <w:pPr>
        <w:ind w:left="3600" w:hanging="360"/>
      </w:pPr>
    </w:lvl>
    <w:lvl w:ilvl="5" w:tplc="83645732" w:tentative="1">
      <w:start w:val="1"/>
      <w:numFmt w:val="lowerRoman"/>
      <w:lvlText w:val="%6."/>
      <w:lvlJc w:val="right"/>
      <w:pPr>
        <w:ind w:left="4320" w:hanging="180"/>
      </w:pPr>
    </w:lvl>
    <w:lvl w:ilvl="6" w:tplc="83645732" w:tentative="1">
      <w:start w:val="1"/>
      <w:numFmt w:val="decimal"/>
      <w:lvlText w:val="%7."/>
      <w:lvlJc w:val="left"/>
      <w:pPr>
        <w:ind w:left="5040" w:hanging="360"/>
      </w:pPr>
    </w:lvl>
    <w:lvl w:ilvl="7" w:tplc="83645732" w:tentative="1">
      <w:start w:val="1"/>
      <w:numFmt w:val="lowerLetter"/>
      <w:lvlText w:val="%8."/>
      <w:lvlJc w:val="left"/>
      <w:pPr>
        <w:ind w:left="5760" w:hanging="360"/>
      </w:pPr>
    </w:lvl>
    <w:lvl w:ilvl="8" w:tplc="8364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7">
    <w:multiLevelType w:val="hybridMultilevel"/>
    <w:lvl w:ilvl="0" w:tplc="89887679">
      <w:start w:val="1"/>
      <w:numFmt w:val="decimal"/>
      <w:lvlText w:val="%1."/>
      <w:lvlJc w:val="left"/>
      <w:pPr>
        <w:ind w:left="720" w:hanging="360"/>
      </w:pPr>
    </w:lvl>
    <w:lvl w:ilvl="1" w:tplc="89887679" w:tentative="1">
      <w:start w:val="1"/>
      <w:numFmt w:val="lowerLetter"/>
      <w:lvlText w:val="%2."/>
      <w:lvlJc w:val="left"/>
      <w:pPr>
        <w:ind w:left="1440" w:hanging="360"/>
      </w:pPr>
    </w:lvl>
    <w:lvl w:ilvl="2" w:tplc="89887679" w:tentative="1">
      <w:start w:val="1"/>
      <w:numFmt w:val="lowerRoman"/>
      <w:lvlText w:val="%3."/>
      <w:lvlJc w:val="right"/>
      <w:pPr>
        <w:ind w:left="2160" w:hanging="180"/>
      </w:pPr>
    </w:lvl>
    <w:lvl w:ilvl="3" w:tplc="89887679" w:tentative="1">
      <w:start w:val="1"/>
      <w:numFmt w:val="decimal"/>
      <w:lvlText w:val="%4."/>
      <w:lvlJc w:val="left"/>
      <w:pPr>
        <w:ind w:left="2880" w:hanging="360"/>
      </w:pPr>
    </w:lvl>
    <w:lvl w:ilvl="4" w:tplc="89887679" w:tentative="1">
      <w:start w:val="1"/>
      <w:numFmt w:val="lowerLetter"/>
      <w:lvlText w:val="%5."/>
      <w:lvlJc w:val="left"/>
      <w:pPr>
        <w:ind w:left="3600" w:hanging="360"/>
      </w:pPr>
    </w:lvl>
    <w:lvl w:ilvl="5" w:tplc="89887679" w:tentative="1">
      <w:start w:val="1"/>
      <w:numFmt w:val="lowerRoman"/>
      <w:lvlText w:val="%6."/>
      <w:lvlJc w:val="right"/>
      <w:pPr>
        <w:ind w:left="4320" w:hanging="180"/>
      </w:pPr>
    </w:lvl>
    <w:lvl w:ilvl="6" w:tplc="89887679" w:tentative="1">
      <w:start w:val="1"/>
      <w:numFmt w:val="decimal"/>
      <w:lvlText w:val="%7."/>
      <w:lvlJc w:val="left"/>
      <w:pPr>
        <w:ind w:left="5040" w:hanging="360"/>
      </w:pPr>
    </w:lvl>
    <w:lvl w:ilvl="7" w:tplc="89887679" w:tentative="1">
      <w:start w:val="1"/>
      <w:numFmt w:val="lowerLetter"/>
      <w:lvlText w:val="%8."/>
      <w:lvlJc w:val="left"/>
      <w:pPr>
        <w:ind w:left="5760" w:hanging="360"/>
      </w:pPr>
    </w:lvl>
    <w:lvl w:ilvl="8" w:tplc="8988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6">
    <w:multiLevelType w:val="hybridMultilevel"/>
    <w:lvl w:ilvl="0" w:tplc="11351634">
      <w:start w:val="1"/>
      <w:numFmt w:val="decimal"/>
      <w:lvlText w:val="%1."/>
      <w:lvlJc w:val="left"/>
      <w:pPr>
        <w:ind w:left="720" w:hanging="360"/>
      </w:pPr>
    </w:lvl>
    <w:lvl w:ilvl="1" w:tplc="11351634" w:tentative="1">
      <w:start w:val="1"/>
      <w:numFmt w:val="lowerLetter"/>
      <w:lvlText w:val="%2."/>
      <w:lvlJc w:val="left"/>
      <w:pPr>
        <w:ind w:left="1440" w:hanging="360"/>
      </w:pPr>
    </w:lvl>
    <w:lvl w:ilvl="2" w:tplc="11351634" w:tentative="1">
      <w:start w:val="1"/>
      <w:numFmt w:val="lowerRoman"/>
      <w:lvlText w:val="%3."/>
      <w:lvlJc w:val="right"/>
      <w:pPr>
        <w:ind w:left="2160" w:hanging="180"/>
      </w:pPr>
    </w:lvl>
    <w:lvl w:ilvl="3" w:tplc="11351634" w:tentative="1">
      <w:start w:val="1"/>
      <w:numFmt w:val="decimal"/>
      <w:lvlText w:val="%4."/>
      <w:lvlJc w:val="left"/>
      <w:pPr>
        <w:ind w:left="2880" w:hanging="360"/>
      </w:pPr>
    </w:lvl>
    <w:lvl w:ilvl="4" w:tplc="11351634" w:tentative="1">
      <w:start w:val="1"/>
      <w:numFmt w:val="lowerLetter"/>
      <w:lvlText w:val="%5."/>
      <w:lvlJc w:val="left"/>
      <w:pPr>
        <w:ind w:left="3600" w:hanging="360"/>
      </w:pPr>
    </w:lvl>
    <w:lvl w:ilvl="5" w:tplc="11351634" w:tentative="1">
      <w:start w:val="1"/>
      <w:numFmt w:val="lowerRoman"/>
      <w:lvlText w:val="%6."/>
      <w:lvlJc w:val="right"/>
      <w:pPr>
        <w:ind w:left="4320" w:hanging="180"/>
      </w:pPr>
    </w:lvl>
    <w:lvl w:ilvl="6" w:tplc="11351634" w:tentative="1">
      <w:start w:val="1"/>
      <w:numFmt w:val="decimal"/>
      <w:lvlText w:val="%7."/>
      <w:lvlJc w:val="left"/>
      <w:pPr>
        <w:ind w:left="5040" w:hanging="360"/>
      </w:pPr>
    </w:lvl>
    <w:lvl w:ilvl="7" w:tplc="11351634" w:tentative="1">
      <w:start w:val="1"/>
      <w:numFmt w:val="lowerLetter"/>
      <w:lvlText w:val="%8."/>
      <w:lvlJc w:val="left"/>
      <w:pPr>
        <w:ind w:left="5760" w:hanging="360"/>
      </w:pPr>
    </w:lvl>
    <w:lvl w:ilvl="8" w:tplc="1135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5">
    <w:multiLevelType w:val="hybridMultilevel"/>
    <w:lvl w:ilvl="0" w:tplc="26509233">
      <w:start w:val="1"/>
      <w:numFmt w:val="decimal"/>
      <w:lvlText w:val="%1."/>
      <w:lvlJc w:val="left"/>
      <w:pPr>
        <w:ind w:left="720" w:hanging="360"/>
      </w:pPr>
    </w:lvl>
    <w:lvl w:ilvl="1" w:tplc="26509233" w:tentative="1">
      <w:start w:val="1"/>
      <w:numFmt w:val="lowerLetter"/>
      <w:lvlText w:val="%2."/>
      <w:lvlJc w:val="left"/>
      <w:pPr>
        <w:ind w:left="1440" w:hanging="360"/>
      </w:pPr>
    </w:lvl>
    <w:lvl w:ilvl="2" w:tplc="26509233" w:tentative="1">
      <w:start w:val="1"/>
      <w:numFmt w:val="lowerRoman"/>
      <w:lvlText w:val="%3."/>
      <w:lvlJc w:val="right"/>
      <w:pPr>
        <w:ind w:left="2160" w:hanging="180"/>
      </w:pPr>
    </w:lvl>
    <w:lvl w:ilvl="3" w:tplc="26509233" w:tentative="1">
      <w:start w:val="1"/>
      <w:numFmt w:val="decimal"/>
      <w:lvlText w:val="%4."/>
      <w:lvlJc w:val="left"/>
      <w:pPr>
        <w:ind w:left="2880" w:hanging="360"/>
      </w:pPr>
    </w:lvl>
    <w:lvl w:ilvl="4" w:tplc="26509233" w:tentative="1">
      <w:start w:val="1"/>
      <w:numFmt w:val="lowerLetter"/>
      <w:lvlText w:val="%5."/>
      <w:lvlJc w:val="left"/>
      <w:pPr>
        <w:ind w:left="3600" w:hanging="360"/>
      </w:pPr>
    </w:lvl>
    <w:lvl w:ilvl="5" w:tplc="26509233" w:tentative="1">
      <w:start w:val="1"/>
      <w:numFmt w:val="lowerRoman"/>
      <w:lvlText w:val="%6."/>
      <w:lvlJc w:val="right"/>
      <w:pPr>
        <w:ind w:left="4320" w:hanging="180"/>
      </w:pPr>
    </w:lvl>
    <w:lvl w:ilvl="6" w:tplc="26509233" w:tentative="1">
      <w:start w:val="1"/>
      <w:numFmt w:val="decimal"/>
      <w:lvlText w:val="%7."/>
      <w:lvlJc w:val="left"/>
      <w:pPr>
        <w:ind w:left="5040" w:hanging="360"/>
      </w:pPr>
    </w:lvl>
    <w:lvl w:ilvl="7" w:tplc="26509233" w:tentative="1">
      <w:start w:val="1"/>
      <w:numFmt w:val="lowerLetter"/>
      <w:lvlText w:val="%8."/>
      <w:lvlJc w:val="left"/>
      <w:pPr>
        <w:ind w:left="5760" w:hanging="360"/>
      </w:pPr>
    </w:lvl>
    <w:lvl w:ilvl="8" w:tplc="2650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4">
    <w:multiLevelType w:val="hybridMultilevel"/>
    <w:lvl w:ilvl="0" w:tplc="65832032">
      <w:start w:val="1"/>
      <w:numFmt w:val="decimal"/>
      <w:lvlText w:val="%1."/>
      <w:lvlJc w:val="left"/>
      <w:pPr>
        <w:ind w:left="720" w:hanging="360"/>
      </w:pPr>
    </w:lvl>
    <w:lvl w:ilvl="1" w:tplc="65832032" w:tentative="1">
      <w:start w:val="1"/>
      <w:numFmt w:val="lowerLetter"/>
      <w:lvlText w:val="%2."/>
      <w:lvlJc w:val="left"/>
      <w:pPr>
        <w:ind w:left="1440" w:hanging="360"/>
      </w:pPr>
    </w:lvl>
    <w:lvl w:ilvl="2" w:tplc="65832032" w:tentative="1">
      <w:start w:val="1"/>
      <w:numFmt w:val="lowerRoman"/>
      <w:lvlText w:val="%3."/>
      <w:lvlJc w:val="right"/>
      <w:pPr>
        <w:ind w:left="2160" w:hanging="180"/>
      </w:pPr>
    </w:lvl>
    <w:lvl w:ilvl="3" w:tplc="65832032" w:tentative="1">
      <w:start w:val="1"/>
      <w:numFmt w:val="decimal"/>
      <w:lvlText w:val="%4."/>
      <w:lvlJc w:val="left"/>
      <w:pPr>
        <w:ind w:left="2880" w:hanging="360"/>
      </w:pPr>
    </w:lvl>
    <w:lvl w:ilvl="4" w:tplc="65832032" w:tentative="1">
      <w:start w:val="1"/>
      <w:numFmt w:val="lowerLetter"/>
      <w:lvlText w:val="%5."/>
      <w:lvlJc w:val="left"/>
      <w:pPr>
        <w:ind w:left="3600" w:hanging="360"/>
      </w:pPr>
    </w:lvl>
    <w:lvl w:ilvl="5" w:tplc="65832032" w:tentative="1">
      <w:start w:val="1"/>
      <w:numFmt w:val="lowerRoman"/>
      <w:lvlText w:val="%6."/>
      <w:lvlJc w:val="right"/>
      <w:pPr>
        <w:ind w:left="4320" w:hanging="180"/>
      </w:pPr>
    </w:lvl>
    <w:lvl w:ilvl="6" w:tplc="65832032" w:tentative="1">
      <w:start w:val="1"/>
      <w:numFmt w:val="decimal"/>
      <w:lvlText w:val="%7."/>
      <w:lvlJc w:val="left"/>
      <w:pPr>
        <w:ind w:left="5040" w:hanging="360"/>
      </w:pPr>
    </w:lvl>
    <w:lvl w:ilvl="7" w:tplc="65832032" w:tentative="1">
      <w:start w:val="1"/>
      <w:numFmt w:val="lowerLetter"/>
      <w:lvlText w:val="%8."/>
      <w:lvlJc w:val="left"/>
      <w:pPr>
        <w:ind w:left="5760" w:hanging="360"/>
      </w:pPr>
    </w:lvl>
    <w:lvl w:ilvl="8" w:tplc="6583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3">
    <w:multiLevelType w:val="hybridMultilevel"/>
    <w:lvl w:ilvl="0" w:tplc="17535690">
      <w:start w:val="1"/>
      <w:numFmt w:val="decimal"/>
      <w:lvlText w:val="%1."/>
      <w:lvlJc w:val="left"/>
      <w:pPr>
        <w:ind w:left="720" w:hanging="360"/>
      </w:pPr>
    </w:lvl>
    <w:lvl w:ilvl="1" w:tplc="17535690" w:tentative="1">
      <w:start w:val="1"/>
      <w:numFmt w:val="lowerLetter"/>
      <w:lvlText w:val="%2."/>
      <w:lvlJc w:val="left"/>
      <w:pPr>
        <w:ind w:left="1440" w:hanging="360"/>
      </w:pPr>
    </w:lvl>
    <w:lvl w:ilvl="2" w:tplc="17535690" w:tentative="1">
      <w:start w:val="1"/>
      <w:numFmt w:val="lowerRoman"/>
      <w:lvlText w:val="%3."/>
      <w:lvlJc w:val="right"/>
      <w:pPr>
        <w:ind w:left="2160" w:hanging="180"/>
      </w:pPr>
    </w:lvl>
    <w:lvl w:ilvl="3" w:tplc="17535690" w:tentative="1">
      <w:start w:val="1"/>
      <w:numFmt w:val="decimal"/>
      <w:lvlText w:val="%4."/>
      <w:lvlJc w:val="left"/>
      <w:pPr>
        <w:ind w:left="2880" w:hanging="360"/>
      </w:pPr>
    </w:lvl>
    <w:lvl w:ilvl="4" w:tplc="17535690" w:tentative="1">
      <w:start w:val="1"/>
      <w:numFmt w:val="lowerLetter"/>
      <w:lvlText w:val="%5."/>
      <w:lvlJc w:val="left"/>
      <w:pPr>
        <w:ind w:left="3600" w:hanging="360"/>
      </w:pPr>
    </w:lvl>
    <w:lvl w:ilvl="5" w:tplc="17535690" w:tentative="1">
      <w:start w:val="1"/>
      <w:numFmt w:val="lowerRoman"/>
      <w:lvlText w:val="%6."/>
      <w:lvlJc w:val="right"/>
      <w:pPr>
        <w:ind w:left="4320" w:hanging="180"/>
      </w:pPr>
    </w:lvl>
    <w:lvl w:ilvl="6" w:tplc="17535690" w:tentative="1">
      <w:start w:val="1"/>
      <w:numFmt w:val="decimal"/>
      <w:lvlText w:val="%7."/>
      <w:lvlJc w:val="left"/>
      <w:pPr>
        <w:ind w:left="5040" w:hanging="360"/>
      </w:pPr>
    </w:lvl>
    <w:lvl w:ilvl="7" w:tplc="17535690" w:tentative="1">
      <w:start w:val="1"/>
      <w:numFmt w:val="lowerLetter"/>
      <w:lvlText w:val="%8."/>
      <w:lvlJc w:val="left"/>
      <w:pPr>
        <w:ind w:left="5760" w:hanging="360"/>
      </w:pPr>
    </w:lvl>
    <w:lvl w:ilvl="8" w:tplc="1753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2">
    <w:multiLevelType w:val="hybridMultilevel"/>
    <w:lvl w:ilvl="0" w:tplc="67415600">
      <w:start w:val="1"/>
      <w:numFmt w:val="decimal"/>
      <w:lvlText w:val="%1."/>
      <w:lvlJc w:val="left"/>
      <w:pPr>
        <w:ind w:left="720" w:hanging="360"/>
      </w:pPr>
    </w:lvl>
    <w:lvl w:ilvl="1" w:tplc="67415600" w:tentative="1">
      <w:start w:val="1"/>
      <w:numFmt w:val="lowerLetter"/>
      <w:lvlText w:val="%2."/>
      <w:lvlJc w:val="left"/>
      <w:pPr>
        <w:ind w:left="1440" w:hanging="360"/>
      </w:pPr>
    </w:lvl>
    <w:lvl w:ilvl="2" w:tplc="67415600" w:tentative="1">
      <w:start w:val="1"/>
      <w:numFmt w:val="lowerRoman"/>
      <w:lvlText w:val="%3."/>
      <w:lvlJc w:val="right"/>
      <w:pPr>
        <w:ind w:left="2160" w:hanging="180"/>
      </w:pPr>
    </w:lvl>
    <w:lvl w:ilvl="3" w:tplc="67415600" w:tentative="1">
      <w:start w:val="1"/>
      <w:numFmt w:val="decimal"/>
      <w:lvlText w:val="%4."/>
      <w:lvlJc w:val="left"/>
      <w:pPr>
        <w:ind w:left="2880" w:hanging="360"/>
      </w:pPr>
    </w:lvl>
    <w:lvl w:ilvl="4" w:tplc="67415600" w:tentative="1">
      <w:start w:val="1"/>
      <w:numFmt w:val="lowerLetter"/>
      <w:lvlText w:val="%5."/>
      <w:lvlJc w:val="left"/>
      <w:pPr>
        <w:ind w:left="3600" w:hanging="360"/>
      </w:pPr>
    </w:lvl>
    <w:lvl w:ilvl="5" w:tplc="67415600" w:tentative="1">
      <w:start w:val="1"/>
      <w:numFmt w:val="lowerRoman"/>
      <w:lvlText w:val="%6."/>
      <w:lvlJc w:val="right"/>
      <w:pPr>
        <w:ind w:left="4320" w:hanging="180"/>
      </w:pPr>
    </w:lvl>
    <w:lvl w:ilvl="6" w:tplc="67415600" w:tentative="1">
      <w:start w:val="1"/>
      <w:numFmt w:val="decimal"/>
      <w:lvlText w:val="%7."/>
      <w:lvlJc w:val="left"/>
      <w:pPr>
        <w:ind w:left="5040" w:hanging="360"/>
      </w:pPr>
    </w:lvl>
    <w:lvl w:ilvl="7" w:tplc="67415600" w:tentative="1">
      <w:start w:val="1"/>
      <w:numFmt w:val="lowerLetter"/>
      <w:lvlText w:val="%8."/>
      <w:lvlJc w:val="left"/>
      <w:pPr>
        <w:ind w:left="5760" w:hanging="360"/>
      </w:pPr>
    </w:lvl>
    <w:lvl w:ilvl="8" w:tplc="6741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1">
    <w:multiLevelType w:val="hybridMultilevel"/>
    <w:lvl w:ilvl="0" w:tplc="93528295">
      <w:start w:val="1"/>
      <w:numFmt w:val="decimal"/>
      <w:lvlText w:val="%1."/>
      <w:lvlJc w:val="left"/>
      <w:pPr>
        <w:ind w:left="720" w:hanging="360"/>
      </w:pPr>
    </w:lvl>
    <w:lvl w:ilvl="1" w:tplc="93528295" w:tentative="1">
      <w:start w:val="1"/>
      <w:numFmt w:val="lowerLetter"/>
      <w:lvlText w:val="%2."/>
      <w:lvlJc w:val="left"/>
      <w:pPr>
        <w:ind w:left="1440" w:hanging="360"/>
      </w:pPr>
    </w:lvl>
    <w:lvl w:ilvl="2" w:tplc="93528295" w:tentative="1">
      <w:start w:val="1"/>
      <w:numFmt w:val="lowerRoman"/>
      <w:lvlText w:val="%3."/>
      <w:lvlJc w:val="right"/>
      <w:pPr>
        <w:ind w:left="2160" w:hanging="180"/>
      </w:pPr>
    </w:lvl>
    <w:lvl w:ilvl="3" w:tplc="93528295" w:tentative="1">
      <w:start w:val="1"/>
      <w:numFmt w:val="decimal"/>
      <w:lvlText w:val="%4."/>
      <w:lvlJc w:val="left"/>
      <w:pPr>
        <w:ind w:left="2880" w:hanging="360"/>
      </w:pPr>
    </w:lvl>
    <w:lvl w:ilvl="4" w:tplc="93528295" w:tentative="1">
      <w:start w:val="1"/>
      <w:numFmt w:val="lowerLetter"/>
      <w:lvlText w:val="%5."/>
      <w:lvlJc w:val="left"/>
      <w:pPr>
        <w:ind w:left="3600" w:hanging="360"/>
      </w:pPr>
    </w:lvl>
    <w:lvl w:ilvl="5" w:tplc="93528295" w:tentative="1">
      <w:start w:val="1"/>
      <w:numFmt w:val="lowerRoman"/>
      <w:lvlText w:val="%6."/>
      <w:lvlJc w:val="right"/>
      <w:pPr>
        <w:ind w:left="4320" w:hanging="180"/>
      </w:pPr>
    </w:lvl>
    <w:lvl w:ilvl="6" w:tplc="93528295" w:tentative="1">
      <w:start w:val="1"/>
      <w:numFmt w:val="decimal"/>
      <w:lvlText w:val="%7."/>
      <w:lvlJc w:val="left"/>
      <w:pPr>
        <w:ind w:left="5040" w:hanging="360"/>
      </w:pPr>
    </w:lvl>
    <w:lvl w:ilvl="7" w:tplc="93528295" w:tentative="1">
      <w:start w:val="1"/>
      <w:numFmt w:val="lowerLetter"/>
      <w:lvlText w:val="%8."/>
      <w:lvlJc w:val="left"/>
      <w:pPr>
        <w:ind w:left="5760" w:hanging="360"/>
      </w:pPr>
    </w:lvl>
    <w:lvl w:ilvl="8" w:tplc="9352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0">
    <w:multiLevelType w:val="hybridMultilevel"/>
    <w:lvl w:ilvl="0" w:tplc="16100497">
      <w:start w:val="1"/>
      <w:numFmt w:val="decimal"/>
      <w:lvlText w:val="%1."/>
      <w:lvlJc w:val="left"/>
      <w:pPr>
        <w:ind w:left="720" w:hanging="360"/>
      </w:pPr>
    </w:lvl>
    <w:lvl w:ilvl="1" w:tplc="16100497" w:tentative="1">
      <w:start w:val="1"/>
      <w:numFmt w:val="lowerLetter"/>
      <w:lvlText w:val="%2."/>
      <w:lvlJc w:val="left"/>
      <w:pPr>
        <w:ind w:left="1440" w:hanging="360"/>
      </w:pPr>
    </w:lvl>
    <w:lvl w:ilvl="2" w:tplc="16100497" w:tentative="1">
      <w:start w:val="1"/>
      <w:numFmt w:val="lowerRoman"/>
      <w:lvlText w:val="%3."/>
      <w:lvlJc w:val="right"/>
      <w:pPr>
        <w:ind w:left="2160" w:hanging="180"/>
      </w:pPr>
    </w:lvl>
    <w:lvl w:ilvl="3" w:tplc="16100497" w:tentative="1">
      <w:start w:val="1"/>
      <w:numFmt w:val="decimal"/>
      <w:lvlText w:val="%4."/>
      <w:lvlJc w:val="left"/>
      <w:pPr>
        <w:ind w:left="2880" w:hanging="360"/>
      </w:pPr>
    </w:lvl>
    <w:lvl w:ilvl="4" w:tplc="16100497" w:tentative="1">
      <w:start w:val="1"/>
      <w:numFmt w:val="lowerLetter"/>
      <w:lvlText w:val="%5."/>
      <w:lvlJc w:val="left"/>
      <w:pPr>
        <w:ind w:left="3600" w:hanging="360"/>
      </w:pPr>
    </w:lvl>
    <w:lvl w:ilvl="5" w:tplc="16100497" w:tentative="1">
      <w:start w:val="1"/>
      <w:numFmt w:val="lowerRoman"/>
      <w:lvlText w:val="%6."/>
      <w:lvlJc w:val="right"/>
      <w:pPr>
        <w:ind w:left="4320" w:hanging="180"/>
      </w:pPr>
    </w:lvl>
    <w:lvl w:ilvl="6" w:tplc="16100497" w:tentative="1">
      <w:start w:val="1"/>
      <w:numFmt w:val="decimal"/>
      <w:lvlText w:val="%7."/>
      <w:lvlJc w:val="left"/>
      <w:pPr>
        <w:ind w:left="5040" w:hanging="360"/>
      </w:pPr>
    </w:lvl>
    <w:lvl w:ilvl="7" w:tplc="16100497" w:tentative="1">
      <w:start w:val="1"/>
      <w:numFmt w:val="lowerLetter"/>
      <w:lvlText w:val="%8."/>
      <w:lvlJc w:val="left"/>
      <w:pPr>
        <w:ind w:left="5760" w:hanging="360"/>
      </w:pPr>
    </w:lvl>
    <w:lvl w:ilvl="8" w:tplc="1610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9">
    <w:multiLevelType w:val="hybridMultilevel"/>
    <w:lvl w:ilvl="0" w:tplc="43552577">
      <w:start w:val="1"/>
      <w:numFmt w:val="decimal"/>
      <w:lvlText w:val="%1."/>
      <w:lvlJc w:val="left"/>
      <w:pPr>
        <w:ind w:left="720" w:hanging="360"/>
      </w:pPr>
    </w:lvl>
    <w:lvl w:ilvl="1" w:tplc="43552577" w:tentative="1">
      <w:start w:val="1"/>
      <w:numFmt w:val="lowerLetter"/>
      <w:lvlText w:val="%2."/>
      <w:lvlJc w:val="left"/>
      <w:pPr>
        <w:ind w:left="1440" w:hanging="360"/>
      </w:pPr>
    </w:lvl>
    <w:lvl w:ilvl="2" w:tplc="43552577" w:tentative="1">
      <w:start w:val="1"/>
      <w:numFmt w:val="lowerRoman"/>
      <w:lvlText w:val="%3."/>
      <w:lvlJc w:val="right"/>
      <w:pPr>
        <w:ind w:left="2160" w:hanging="180"/>
      </w:pPr>
    </w:lvl>
    <w:lvl w:ilvl="3" w:tplc="43552577" w:tentative="1">
      <w:start w:val="1"/>
      <w:numFmt w:val="decimal"/>
      <w:lvlText w:val="%4."/>
      <w:lvlJc w:val="left"/>
      <w:pPr>
        <w:ind w:left="2880" w:hanging="360"/>
      </w:pPr>
    </w:lvl>
    <w:lvl w:ilvl="4" w:tplc="43552577" w:tentative="1">
      <w:start w:val="1"/>
      <w:numFmt w:val="lowerLetter"/>
      <w:lvlText w:val="%5."/>
      <w:lvlJc w:val="left"/>
      <w:pPr>
        <w:ind w:left="3600" w:hanging="360"/>
      </w:pPr>
    </w:lvl>
    <w:lvl w:ilvl="5" w:tplc="43552577" w:tentative="1">
      <w:start w:val="1"/>
      <w:numFmt w:val="lowerRoman"/>
      <w:lvlText w:val="%6."/>
      <w:lvlJc w:val="right"/>
      <w:pPr>
        <w:ind w:left="4320" w:hanging="180"/>
      </w:pPr>
    </w:lvl>
    <w:lvl w:ilvl="6" w:tplc="43552577" w:tentative="1">
      <w:start w:val="1"/>
      <w:numFmt w:val="decimal"/>
      <w:lvlText w:val="%7."/>
      <w:lvlJc w:val="left"/>
      <w:pPr>
        <w:ind w:left="5040" w:hanging="360"/>
      </w:pPr>
    </w:lvl>
    <w:lvl w:ilvl="7" w:tplc="43552577" w:tentative="1">
      <w:start w:val="1"/>
      <w:numFmt w:val="lowerLetter"/>
      <w:lvlText w:val="%8."/>
      <w:lvlJc w:val="left"/>
      <w:pPr>
        <w:ind w:left="5760" w:hanging="360"/>
      </w:pPr>
    </w:lvl>
    <w:lvl w:ilvl="8" w:tplc="4355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8">
    <w:multiLevelType w:val="hybridMultilevel"/>
    <w:lvl w:ilvl="0" w:tplc="77991044">
      <w:start w:val="1"/>
      <w:numFmt w:val="decimal"/>
      <w:lvlText w:val="%1."/>
      <w:lvlJc w:val="left"/>
      <w:pPr>
        <w:ind w:left="720" w:hanging="360"/>
      </w:pPr>
    </w:lvl>
    <w:lvl w:ilvl="1" w:tplc="77991044" w:tentative="1">
      <w:start w:val="1"/>
      <w:numFmt w:val="lowerLetter"/>
      <w:lvlText w:val="%2."/>
      <w:lvlJc w:val="left"/>
      <w:pPr>
        <w:ind w:left="1440" w:hanging="360"/>
      </w:pPr>
    </w:lvl>
    <w:lvl w:ilvl="2" w:tplc="77991044" w:tentative="1">
      <w:start w:val="1"/>
      <w:numFmt w:val="lowerRoman"/>
      <w:lvlText w:val="%3."/>
      <w:lvlJc w:val="right"/>
      <w:pPr>
        <w:ind w:left="2160" w:hanging="180"/>
      </w:pPr>
    </w:lvl>
    <w:lvl w:ilvl="3" w:tplc="77991044" w:tentative="1">
      <w:start w:val="1"/>
      <w:numFmt w:val="decimal"/>
      <w:lvlText w:val="%4."/>
      <w:lvlJc w:val="left"/>
      <w:pPr>
        <w:ind w:left="2880" w:hanging="360"/>
      </w:pPr>
    </w:lvl>
    <w:lvl w:ilvl="4" w:tplc="77991044" w:tentative="1">
      <w:start w:val="1"/>
      <w:numFmt w:val="lowerLetter"/>
      <w:lvlText w:val="%5."/>
      <w:lvlJc w:val="left"/>
      <w:pPr>
        <w:ind w:left="3600" w:hanging="360"/>
      </w:pPr>
    </w:lvl>
    <w:lvl w:ilvl="5" w:tplc="77991044" w:tentative="1">
      <w:start w:val="1"/>
      <w:numFmt w:val="lowerRoman"/>
      <w:lvlText w:val="%6."/>
      <w:lvlJc w:val="right"/>
      <w:pPr>
        <w:ind w:left="4320" w:hanging="180"/>
      </w:pPr>
    </w:lvl>
    <w:lvl w:ilvl="6" w:tplc="77991044" w:tentative="1">
      <w:start w:val="1"/>
      <w:numFmt w:val="decimal"/>
      <w:lvlText w:val="%7."/>
      <w:lvlJc w:val="left"/>
      <w:pPr>
        <w:ind w:left="5040" w:hanging="360"/>
      </w:pPr>
    </w:lvl>
    <w:lvl w:ilvl="7" w:tplc="77991044" w:tentative="1">
      <w:start w:val="1"/>
      <w:numFmt w:val="lowerLetter"/>
      <w:lvlText w:val="%8."/>
      <w:lvlJc w:val="left"/>
      <w:pPr>
        <w:ind w:left="5760" w:hanging="360"/>
      </w:pPr>
    </w:lvl>
    <w:lvl w:ilvl="8" w:tplc="7799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7">
    <w:multiLevelType w:val="hybridMultilevel"/>
    <w:lvl w:ilvl="0" w:tplc="58317755">
      <w:start w:val="1"/>
      <w:numFmt w:val="decimal"/>
      <w:lvlText w:val="%1."/>
      <w:lvlJc w:val="left"/>
      <w:pPr>
        <w:ind w:left="720" w:hanging="360"/>
      </w:pPr>
    </w:lvl>
    <w:lvl w:ilvl="1" w:tplc="58317755" w:tentative="1">
      <w:start w:val="1"/>
      <w:numFmt w:val="lowerLetter"/>
      <w:lvlText w:val="%2."/>
      <w:lvlJc w:val="left"/>
      <w:pPr>
        <w:ind w:left="1440" w:hanging="360"/>
      </w:pPr>
    </w:lvl>
    <w:lvl w:ilvl="2" w:tplc="58317755" w:tentative="1">
      <w:start w:val="1"/>
      <w:numFmt w:val="lowerRoman"/>
      <w:lvlText w:val="%3."/>
      <w:lvlJc w:val="right"/>
      <w:pPr>
        <w:ind w:left="2160" w:hanging="180"/>
      </w:pPr>
    </w:lvl>
    <w:lvl w:ilvl="3" w:tplc="58317755" w:tentative="1">
      <w:start w:val="1"/>
      <w:numFmt w:val="decimal"/>
      <w:lvlText w:val="%4."/>
      <w:lvlJc w:val="left"/>
      <w:pPr>
        <w:ind w:left="2880" w:hanging="360"/>
      </w:pPr>
    </w:lvl>
    <w:lvl w:ilvl="4" w:tplc="58317755" w:tentative="1">
      <w:start w:val="1"/>
      <w:numFmt w:val="lowerLetter"/>
      <w:lvlText w:val="%5."/>
      <w:lvlJc w:val="left"/>
      <w:pPr>
        <w:ind w:left="3600" w:hanging="360"/>
      </w:pPr>
    </w:lvl>
    <w:lvl w:ilvl="5" w:tplc="58317755" w:tentative="1">
      <w:start w:val="1"/>
      <w:numFmt w:val="lowerRoman"/>
      <w:lvlText w:val="%6."/>
      <w:lvlJc w:val="right"/>
      <w:pPr>
        <w:ind w:left="4320" w:hanging="180"/>
      </w:pPr>
    </w:lvl>
    <w:lvl w:ilvl="6" w:tplc="58317755" w:tentative="1">
      <w:start w:val="1"/>
      <w:numFmt w:val="decimal"/>
      <w:lvlText w:val="%7."/>
      <w:lvlJc w:val="left"/>
      <w:pPr>
        <w:ind w:left="5040" w:hanging="360"/>
      </w:pPr>
    </w:lvl>
    <w:lvl w:ilvl="7" w:tplc="58317755" w:tentative="1">
      <w:start w:val="1"/>
      <w:numFmt w:val="lowerLetter"/>
      <w:lvlText w:val="%8."/>
      <w:lvlJc w:val="left"/>
      <w:pPr>
        <w:ind w:left="5760" w:hanging="360"/>
      </w:pPr>
    </w:lvl>
    <w:lvl w:ilvl="8" w:tplc="5831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6">
    <w:multiLevelType w:val="hybridMultilevel"/>
    <w:lvl w:ilvl="0" w:tplc="43766525">
      <w:start w:val="1"/>
      <w:numFmt w:val="decimal"/>
      <w:lvlText w:val="%1."/>
      <w:lvlJc w:val="left"/>
      <w:pPr>
        <w:ind w:left="720" w:hanging="360"/>
      </w:pPr>
    </w:lvl>
    <w:lvl w:ilvl="1" w:tplc="43766525" w:tentative="1">
      <w:start w:val="1"/>
      <w:numFmt w:val="lowerLetter"/>
      <w:lvlText w:val="%2."/>
      <w:lvlJc w:val="left"/>
      <w:pPr>
        <w:ind w:left="1440" w:hanging="360"/>
      </w:pPr>
    </w:lvl>
    <w:lvl w:ilvl="2" w:tplc="43766525" w:tentative="1">
      <w:start w:val="1"/>
      <w:numFmt w:val="lowerRoman"/>
      <w:lvlText w:val="%3."/>
      <w:lvlJc w:val="right"/>
      <w:pPr>
        <w:ind w:left="2160" w:hanging="180"/>
      </w:pPr>
    </w:lvl>
    <w:lvl w:ilvl="3" w:tplc="43766525" w:tentative="1">
      <w:start w:val="1"/>
      <w:numFmt w:val="decimal"/>
      <w:lvlText w:val="%4."/>
      <w:lvlJc w:val="left"/>
      <w:pPr>
        <w:ind w:left="2880" w:hanging="360"/>
      </w:pPr>
    </w:lvl>
    <w:lvl w:ilvl="4" w:tplc="43766525" w:tentative="1">
      <w:start w:val="1"/>
      <w:numFmt w:val="lowerLetter"/>
      <w:lvlText w:val="%5."/>
      <w:lvlJc w:val="left"/>
      <w:pPr>
        <w:ind w:left="3600" w:hanging="360"/>
      </w:pPr>
    </w:lvl>
    <w:lvl w:ilvl="5" w:tplc="43766525" w:tentative="1">
      <w:start w:val="1"/>
      <w:numFmt w:val="lowerRoman"/>
      <w:lvlText w:val="%6."/>
      <w:lvlJc w:val="right"/>
      <w:pPr>
        <w:ind w:left="4320" w:hanging="180"/>
      </w:pPr>
    </w:lvl>
    <w:lvl w:ilvl="6" w:tplc="43766525" w:tentative="1">
      <w:start w:val="1"/>
      <w:numFmt w:val="decimal"/>
      <w:lvlText w:val="%7."/>
      <w:lvlJc w:val="left"/>
      <w:pPr>
        <w:ind w:left="5040" w:hanging="360"/>
      </w:pPr>
    </w:lvl>
    <w:lvl w:ilvl="7" w:tplc="43766525" w:tentative="1">
      <w:start w:val="1"/>
      <w:numFmt w:val="lowerLetter"/>
      <w:lvlText w:val="%8."/>
      <w:lvlJc w:val="left"/>
      <w:pPr>
        <w:ind w:left="5760" w:hanging="360"/>
      </w:pPr>
    </w:lvl>
    <w:lvl w:ilvl="8" w:tplc="4376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5">
    <w:multiLevelType w:val="hybridMultilevel"/>
    <w:lvl w:ilvl="0" w:tplc="55985753">
      <w:start w:val="1"/>
      <w:numFmt w:val="decimal"/>
      <w:lvlText w:val="%1."/>
      <w:lvlJc w:val="left"/>
      <w:pPr>
        <w:ind w:left="720" w:hanging="360"/>
      </w:pPr>
    </w:lvl>
    <w:lvl w:ilvl="1" w:tplc="55985753" w:tentative="1">
      <w:start w:val="1"/>
      <w:numFmt w:val="lowerLetter"/>
      <w:lvlText w:val="%2."/>
      <w:lvlJc w:val="left"/>
      <w:pPr>
        <w:ind w:left="1440" w:hanging="360"/>
      </w:pPr>
    </w:lvl>
    <w:lvl w:ilvl="2" w:tplc="55985753" w:tentative="1">
      <w:start w:val="1"/>
      <w:numFmt w:val="lowerRoman"/>
      <w:lvlText w:val="%3."/>
      <w:lvlJc w:val="right"/>
      <w:pPr>
        <w:ind w:left="2160" w:hanging="180"/>
      </w:pPr>
    </w:lvl>
    <w:lvl w:ilvl="3" w:tplc="55985753" w:tentative="1">
      <w:start w:val="1"/>
      <w:numFmt w:val="decimal"/>
      <w:lvlText w:val="%4."/>
      <w:lvlJc w:val="left"/>
      <w:pPr>
        <w:ind w:left="2880" w:hanging="360"/>
      </w:pPr>
    </w:lvl>
    <w:lvl w:ilvl="4" w:tplc="55985753" w:tentative="1">
      <w:start w:val="1"/>
      <w:numFmt w:val="lowerLetter"/>
      <w:lvlText w:val="%5."/>
      <w:lvlJc w:val="left"/>
      <w:pPr>
        <w:ind w:left="3600" w:hanging="360"/>
      </w:pPr>
    </w:lvl>
    <w:lvl w:ilvl="5" w:tplc="55985753" w:tentative="1">
      <w:start w:val="1"/>
      <w:numFmt w:val="lowerRoman"/>
      <w:lvlText w:val="%6."/>
      <w:lvlJc w:val="right"/>
      <w:pPr>
        <w:ind w:left="4320" w:hanging="180"/>
      </w:pPr>
    </w:lvl>
    <w:lvl w:ilvl="6" w:tplc="55985753" w:tentative="1">
      <w:start w:val="1"/>
      <w:numFmt w:val="decimal"/>
      <w:lvlText w:val="%7."/>
      <w:lvlJc w:val="left"/>
      <w:pPr>
        <w:ind w:left="5040" w:hanging="360"/>
      </w:pPr>
    </w:lvl>
    <w:lvl w:ilvl="7" w:tplc="55985753" w:tentative="1">
      <w:start w:val="1"/>
      <w:numFmt w:val="lowerLetter"/>
      <w:lvlText w:val="%8."/>
      <w:lvlJc w:val="left"/>
      <w:pPr>
        <w:ind w:left="5760" w:hanging="360"/>
      </w:pPr>
    </w:lvl>
    <w:lvl w:ilvl="8" w:tplc="55985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4">
    <w:multiLevelType w:val="hybridMultilevel"/>
    <w:lvl w:ilvl="0" w:tplc="38096657">
      <w:start w:val="1"/>
      <w:numFmt w:val="decimal"/>
      <w:lvlText w:val="%1."/>
      <w:lvlJc w:val="left"/>
      <w:pPr>
        <w:ind w:left="720" w:hanging="360"/>
      </w:pPr>
    </w:lvl>
    <w:lvl w:ilvl="1" w:tplc="38096657" w:tentative="1">
      <w:start w:val="1"/>
      <w:numFmt w:val="lowerLetter"/>
      <w:lvlText w:val="%2."/>
      <w:lvlJc w:val="left"/>
      <w:pPr>
        <w:ind w:left="1440" w:hanging="360"/>
      </w:pPr>
    </w:lvl>
    <w:lvl w:ilvl="2" w:tplc="38096657" w:tentative="1">
      <w:start w:val="1"/>
      <w:numFmt w:val="lowerRoman"/>
      <w:lvlText w:val="%3."/>
      <w:lvlJc w:val="right"/>
      <w:pPr>
        <w:ind w:left="2160" w:hanging="180"/>
      </w:pPr>
    </w:lvl>
    <w:lvl w:ilvl="3" w:tplc="38096657" w:tentative="1">
      <w:start w:val="1"/>
      <w:numFmt w:val="decimal"/>
      <w:lvlText w:val="%4."/>
      <w:lvlJc w:val="left"/>
      <w:pPr>
        <w:ind w:left="2880" w:hanging="360"/>
      </w:pPr>
    </w:lvl>
    <w:lvl w:ilvl="4" w:tplc="38096657" w:tentative="1">
      <w:start w:val="1"/>
      <w:numFmt w:val="lowerLetter"/>
      <w:lvlText w:val="%5."/>
      <w:lvlJc w:val="left"/>
      <w:pPr>
        <w:ind w:left="3600" w:hanging="360"/>
      </w:pPr>
    </w:lvl>
    <w:lvl w:ilvl="5" w:tplc="38096657" w:tentative="1">
      <w:start w:val="1"/>
      <w:numFmt w:val="lowerRoman"/>
      <w:lvlText w:val="%6."/>
      <w:lvlJc w:val="right"/>
      <w:pPr>
        <w:ind w:left="4320" w:hanging="180"/>
      </w:pPr>
    </w:lvl>
    <w:lvl w:ilvl="6" w:tplc="38096657" w:tentative="1">
      <w:start w:val="1"/>
      <w:numFmt w:val="decimal"/>
      <w:lvlText w:val="%7."/>
      <w:lvlJc w:val="left"/>
      <w:pPr>
        <w:ind w:left="5040" w:hanging="360"/>
      </w:pPr>
    </w:lvl>
    <w:lvl w:ilvl="7" w:tplc="38096657" w:tentative="1">
      <w:start w:val="1"/>
      <w:numFmt w:val="lowerLetter"/>
      <w:lvlText w:val="%8."/>
      <w:lvlJc w:val="left"/>
      <w:pPr>
        <w:ind w:left="5760" w:hanging="360"/>
      </w:pPr>
    </w:lvl>
    <w:lvl w:ilvl="8" w:tplc="3809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3">
    <w:multiLevelType w:val="hybridMultilevel"/>
    <w:lvl w:ilvl="0" w:tplc="10784620">
      <w:start w:val="1"/>
      <w:numFmt w:val="decimal"/>
      <w:lvlText w:val="%1."/>
      <w:lvlJc w:val="left"/>
      <w:pPr>
        <w:ind w:left="720" w:hanging="360"/>
      </w:pPr>
    </w:lvl>
    <w:lvl w:ilvl="1" w:tplc="10784620" w:tentative="1">
      <w:start w:val="1"/>
      <w:numFmt w:val="decimal"/>
      <w:lvlText w:val="%2."/>
      <w:lvlJc w:val="left"/>
      <w:pPr>
        <w:ind w:left="1440" w:hanging="360"/>
      </w:pPr>
    </w:lvl>
    <w:lvl w:ilvl="2" w:tplc="10784620" w:tentative="1">
      <w:start w:val="1"/>
      <w:numFmt w:val="decimal"/>
      <w:lvlText w:val="%3."/>
      <w:lvlJc w:val="right"/>
      <w:pPr>
        <w:ind w:left="2160" w:hanging="180"/>
      </w:pPr>
    </w:lvl>
    <w:lvl w:ilvl="3" w:tplc="10784620" w:tentative="1">
      <w:start w:val="1"/>
      <w:numFmt w:val="decimal"/>
      <w:lvlText w:val="%4."/>
      <w:lvlJc w:val="left"/>
      <w:pPr>
        <w:ind w:left="2880" w:hanging="360"/>
      </w:pPr>
    </w:lvl>
    <w:lvl w:ilvl="4" w:tplc="10784620" w:tentative="1">
      <w:start w:val="1"/>
      <w:numFmt w:val="lowerLetter"/>
      <w:lvlText w:val="%5."/>
      <w:lvlJc w:val="left"/>
      <w:pPr>
        <w:ind w:left="3600" w:hanging="360"/>
      </w:pPr>
    </w:lvl>
    <w:lvl w:ilvl="5" w:tplc="10784620" w:tentative="1">
      <w:start w:val="1"/>
      <w:numFmt w:val="lowerRoman"/>
      <w:lvlText w:val="%6."/>
      <w:lvlJc w:val="right"/>
      <w:pPr>
        <w:ind w:left="4320" w:hanging="180"/>
      </w:pPr>
    </w:lvl>
    <w:lvl w:ilvl="6" w:tplc="10784620" w:tentative="1">
      <w:start w:val="1"/>
      <w:numFmt w:val="decimal"/>
      <w:lvlText w:val="%7."/>
      <w:lvlJc w:val="left"/>
      <w:pPr>
        <w:ind w:left="5040" w:hanging="360"/>
      </w:pPr>
    </w:lvl>
    <w:lvl w:ilvl="7" w:tplc="10784620" w:tentative="1">
      <w:start w:val="1"/>
      <w:numFmt w:val="lowerLetter"/>
      <w:lvlText w:val="%8."/>
      <w:lvlJc w:val="left"/>
      <w:pPr>
        <w:ind w:left="5760" w:hanging="360"/>
      </w:pPr>
    </w:lvl>
    <w:lvl w:ilvl="8" w:tplc="1078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2">
    <w:multiLevelType w:val="hybridMultilevel"/>
    <w:lvl w:ilvl="0" w:tplc="35687780">
      <w:start w:val="1"/>
      <w:numFmt w:val="decimal"/>
      <w:lvlText w:val="%1."/>
      <w:lvlJc w:val="left"/>
      <w:pPr>
        <w:ind w:left="720" w:hanging="360"/>
      </w:pPr>
    </w:lvl>
    <w:lvl w:ilvl="1" w:tplc="35687780" w:tentative="1">
      <w:start w:val="1"/>
      <w:numFmt w:val="lowerLetter"/>
      <w:lvlText w:val="%2."/>
      <w:lvlJc w:val="left"/>
      <w:pPr>
        <w:ind w:left="1440" w:hanging="360"/>
      </w:pPr>
    </w:lvl>
    <w:lvl w:ilvl="2" w:tplc="35687780" w:tentative="1">
      <w:start w:val="1"/>
      <w:numFmt w:val="lowerRoman"/>
      <w:lvlText w:val="%3."/>
      <w:lvlJc w:val="right"/>
      <w:pPr>
        <w:ind w:left="2160" w:hanging="180"/>
      </w:pPr>
    </w:lvl>
    <w:lvl w:ilvl="3" w:tplc="35687780" w:tentative="1">
      <w:start w:val="1"/>
      <w:numFmt w:val="decimal"/>
      <w:lvlText w:val="%4."/>
      <w:lvlJc w:val="left"/>
      <w:pPr>
        <w:ind w:left="2880" w:hanging="360"/>
      </w:pPr>
    </w:lvl>
    <w:lvl w:ilvl="4" w:tplc="35687780" w:tentative="1">
      <w:start w:val="1"/>
      <w:numFmt w:val="lowerLetter"/>
      <w:lvlText w:val="%5."/>
      <w:lvlJc w:val="left"/>
      <w:pPr>
        <w:ind w:left="3600" w:hanging="360"/>
      </w:pPr>
    </w:lvl>
    <w:lvl w:ilvl="5" w:tplc="35687780" w:tentative="1">
      <w:start w:val="1"/>
      <w:numFmt w:val="lowerRoman"/>
      <w:lvlText w:val="%6."/>
      <w:lvlJc w:val="right"/>
      <w:pPr>
        <w:ind w:left="4320" w:hanging="180"/>
      </w:pPr>
    </w:lvl>
    <w:lvl w:ilvl="6" w:tplc="35687780" w:tentative="1">
      <w:start w:val="1"/>
      <w:numFmt w:val="decimal"/>
      <w:lvlText w:val="%7."/>
      <w:lvlJc w:val="left"/>
      <w:pPr>
        <w:ind w:left="5040" w:hanging="360"/>
      </w:pPr>
    </w:lvl>
    <w:lvl w:ilvl="7" w:tplc="35687780" w:tentative="1">
      <w:start w:val="1"/>
      <w:numFmt w:val="lowerLetter"/>
      <w:lvlText w:val="%8."/>
      <w:lvlJc w:val="left"/>
      <w:pPr>
        <w:ind w:left="5760" w:hanging="360"/>
      </w:pPr>
    </w:lvl>
    <w:lvl w:ilvl="8" w:tplc="3568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1">
    <w:multiLevelType w:val="hybridMultilevel"/>
    <w:lvl w:ilvl="0" w:tplc="69786421">
      <w:start w:val="1"/>
      <w:numFmt w:val="decimal"/>
      <w:lvlText w:val="%1."/>
      <w:lvlJc w:val="left"/>
      <w:pPr>
        <w:ind w:left="720" w:hanging="360"/>
      </w:pPr>
    </w:lvl>
    <w:lvl w:ilvl="1" w:tplc="69786421" w:tentative="1">
      <w:start w:val="1"/>
      <w:numFmt w:val="lowerLetter"/>
      <w:lvlText w:val="%2."/>
      <w:lvlJc w:val="left"/>
      <w:pPr>
        <w:ind w:left="1440" w:hanging="360"/>
      </w:pPr>
    </w:lvl>
    <w:lvl w:ilvl="2" w:tplc="69786421" w:tentative="1">
      <w:start w:val="1"/>
      <w:numFmt w:val="lowerRoman"/>
      <w:lvlText w:val="%3."/>
      <w:lvlJc w:val="right"/>
      <w:pPr>
        <w:ind w:left="2160" w:hanging="180"/>
      </w:pPr>
    </w:lvl>
    <w:lvl w:ilvl="3" w:tplc="69786421" w:tentative="1">
      <w:start w:val="1"/>
      <w:numFmt w:val="decimal"/>
      <w:lvlText w:val="%4."/>
      <w:lvlJc w:val="left"/>
      <w:pPr>
        <w:ind w:left="2880" w:hanging="360"/>
      </w:pPr>
    </w:lvl>
    <w:lvl w:ilvl="4" w:tplc="69786421" w:tentative="1">
      <w:start w:val="1"/>
      <w:numFmt w:val="lowerLetter"/>
      <w:lvlText w:val="%5."/>
      <w:lvlJc w:val="left"/>
      <w:pPr>
        <w:ind w:left="3600" w:hanging="360"/>
      </w:pPr>
    </w:lvl>
    <w:lvl w:ilvl="5" w:tplc="69786421" w:tentative="1">
      <w:start w:val="1"/>
      <w:numFmt w:val="lowerRoman"/>
      <w:lvlText w:val="%6."/>
      <w:lvlJc w:val="right"/>
      <w:pPr>
        <w:ind w:left="4320" w:hanging="180"/>
      </w:pPr>
    </w:lvl>
    <w:lvl w:ilvl="6" w:tplc="69786421" w:tentative="1">
      <w:start w:val="1"/>
      <w:numFmt w:val="decimal"/>
      <w:lvlText w:val="%7."/>
      <w:lvlJc w:val="left"/>
      <w:pPr>
        <w:ind w:left="5040" w:hanging="360"/>
      </w:pPr>
    </w:lvl>
    <w:lvl w:ilvl="7" w:tplc="69786421" w:tentative="1">
      <w:start w:val="1"/>
      <w:numFmt w:val="lowerLetter"/>
      <w:lvlText w:val="%8."/>
      <w:lvlJc w:val="left"/>
      <w:pPr>
        <w:ind w:left="5760" w:hanging="360"/>
      </w:pPr>
    </w:lvl>
    <w:lvl w:ilvl="8" w:tplc="6978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0">
    <w:multiLevelType w:val="hybridMultilevel"/>
    <w:lvl w:ilvl="0" w:tplc="41758080">
      <w:start w:val="1"/>
      <w:numFmt w:val="decimal"/>
      <w:lvlText w:val="%1."/>
      <w:lvlJc w:val="left"/>
      <w:pPr>
        <w:ind w:left="720" w:hanging="360"/>
      </w:pPr>
    </w:lvl>
    <w:lvl w:ilvl="1" w:tplc="41758080" w:tentative="1">
      <w:start w:val="1"/>
      <w:numFmt w:val="lowerLetter"/>
      <w:lvlText w:val="%2."/>
      <w:lvlJc w:val="left"/>
      <w:pPr>
        <w:ind w:left="1440" w:hanging="360"/>
      </w:pPr>
    </w:lvl>
    <w:lvl w:ilvl="2" w:tplc="41758080" w:tentative="1">
      <w:start w:val="1"/>
      <w:numFmt w:val="lowerRoman"/>
      <w:lvlText w:val="%3."/>
      <w:lvlJc w:val="right"/>
      <w:pPr>
        <w:ind w:left="2160" w:hanging="180"/>
      </w:pPr>
    </w:lvl>
    <w:lvl w:ilvl="3" w:tplc="41758080" w:tentative="1">
      <w:start w:val="1"/>
      <w:numFmt w:val="decimal"/>
      <w:lvlText w:val="%4."/>
      <w:lvlJc w:val="left"/>
      <w:pPr>
        <w:ind w:left="2880" w:hanging="360"/>
      </w:pPr>
    </w:lvl>
    <w:lvl w:ilvl="4" w:tplc="41758080" w:tentative="1">
      <w:start w:val="1"/>
      <w:numFmt w:val="lowerLetter"/>
      <w:lvlText w:val="%5."/>
      <w:lvlJc w:val="left"/>
      <w:pPr>
        <w:ind w:left="3600" w:hanging="360"/>
      </w:pPr>
    </w:lvl>
    <w:lvl w:ilvl="5" w:tplc="41758080" w:tentative="1">
      <w:start w:val="1"/>
      <w:numFmt w:val="lowerRoman"/>
      <w:lvlText w:val="%6."/>
      <w:lvlJc w:val="right"/>
      <w:pPr>
        <w:ind w:left="4320" w:hanging="180"/>
      </w:pPr>
    </w:lvl>
    <w:lvl w:ilvl="6" w:tplc="41758080" w:tentative="1">
      <w:start w:val="1"/>
      <w:numFmt w:val="decimal"/>
      <w:lvlText w:val="%7."/>
      <w:lvlJc w:val="left"/>
      <w:pPr>
        <w:ind w:left="5040" w:hanging="360"/>
      </w:pPr>
    </w:lvl>
    <w:lvl w:ilvl="7" w:tplc="41758080" w:tentative="1">
      <w:start w:val="1"/>
      <w:numFmt w:val="lowerLetter"/>
      <w:lvlText w:val="%8."/>
      <w:lvlJc w:val="left"/>
      <w:pPr>
        <w:ind w:left="5760" w:hanging="360"/>
      </w:pPr>
    </w:lvl>
    <w:lvl w:ilvl="8" w:tplc="4175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9">
    <w:multiLevelType w:val="hybridMultilevel"/>
    <w:lvl w:ilvl="0" w:tplc="33041630">
      <w:start w:val="1"/>
      <w:numFmt w:val="decimal"/>
      <w:lvlText w:val="%1."/>
      <w:lvlJc w:val="left"/>
      <w:pPr>
        <w:ind w:left="720" w:hanging="360"/>
      </w:pPr>
    </w:lvl>
    <w:lvl w:ilvl="1" w:tplc="33041630" w:tentative="1">
      <w:start w:val="1"/>
      <w:numFmt w:val="lowerLetter"/>
      <w:lvlText w:val="%2."/>
      <w:lvlJc w:val="left"/>
      <w:pPr>
        <w:ind w:left="1440" w:hanging="360"/>
      </w:pPr>
    </w:lvl>
    <w:lvl w:ilvl="2" w:tplc="33041630" w:tentative="1">
      <w:start w:val="1"/>
      <w:numFmt w:val="lowerRoman"/>
      <w:lvlText w:val="%3."/>
      <w:lvlJc w:val="right"/>
      <w:pPr>
        <w:ind w:left="2160" w:hanging="180"/>
      </w:pPr>
    </w:lvl>
    <w:lvl w:ilvl="3" w:tplc="33041630" w:tentative="1">
      <w:start w:val="1"/>
      <w:numFmt w:val="decimal"/>
      <w:lvlText w:val="%4."/>
      <w:lvlJc w:val="left"/>
      <w:pPr>
        <w:ind w:left="2880" w:hanging="360"/>
      </w:pPr>
    </w:lvl>
    <w:lvl w:ilvl="4" w:tplc="33041630" w:tentative="1">
      <w:start w:val="1"/>
      <w:numFmt w:val="lowerLetter"/>
      <w:lvlText w:val="%5."/>
      <w:lvlJc w:val="left"/>
      <w:pPr>
        <w:ind w:left="3600" w:hanging="360"/>
      </w:pPr>
    </w:lvl>
    <w:lvl w:ilvl="5" w:tplc="33041630" w:tentative="1">
      <w:start w:val="1"/>
      <w:numFmt w:val="lowerRoman"/>
      <w:lvlText w:val="%6."/>
      <w:lvlJc w:val="right"/>
      <w:pPr>
        <w:ind w:left="4320" w:hanging="180"/>
      </w:pPr>
    </w:lvl>
    <w:lvl w:ilvl="6" w:tplc="33041630" w:tentative="1">
      <w:start w:val="1"/>
      <w:numFmt w:val="decimal"/>
      <w:lvlText w:val="%7."/>
      <w:lvlJc w:val="left"/>
      <w:pPr>
        <w:ind w:left="5040" w:hanging="360"/>
      </w:pPr>
    </w:lvl>
    <w:lvl w:ilvl="7" w:tplc="33041630" w:tentative="1">
      <w:start w:val="1"/>
      <w:numFmt w:val="lowerLetter"/>
      <w:lvlText w:val="%8."/>
      <w:lvlJc w:val="left"/>
      <w:pPr>
        <w:ind w:left="5760" w:hanging="360"/>
      </w:pPr>
    </w:lvl>
    <w:lvl w:ilvl="8" w:tplc="33041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8">
    <w:multiLevelType w:val="hybridMultilevel"/>
    <w:lvl w:ilvl="0" w:tplc="91859928">
      <w:start w:val="1"/>
      <w:numFmt w:val="decimal"/>
      <w:lvlText w:val="%1."/>
      <w:lvlJc w:val="left"/>
      <w:pPr>
        <w:ind w:left="720" w:hanging="360"/>
      </w:pPr>
    </w:lvl>
    <w:lvl w:ilvl="1" w:tplc="91859928" w:tentative="1">
      <w:start w:val="1"/>
      <w:numFmt w:val="lowerLetter"/>
      <w:lvlText w:val="%2."/>
      <w:lvlJc w:val="left"/>
      <w:pPr>
        <w:ind w:left="1440" w:hanging="360"/>
      </w:pPr>
    </w:lvl>
    <w:lvl w:ilvl="2" w:tplc="91859928" w:tentative="1">
      <w:start w:val="1"/>
      <w:numFmt w:val="lowerRoman"/>
      <w:lvlText w:val="%3."/>
      <w:lvlJc w:val="right"/>
      <w:pPr>
        <w:ind w:left="2160" w:hanging="180"/>
      </w:pPr>
    </w:lvl>
    <w:lvl w:ilvl="3" w:tplc="91859928" w:tentative="1">
      <w:start w:val="1"/>
      <w:numFmt w:val="decimal"/>
      <w:lvlText w:val="%4."/>
      <w:lvlJc w:val="left"/>
      <w:pPr>
        <w:ind w:left="2880" w:hanging="360"/>
      </w:pPr>
    </w:lvl>
    <w:lvl w:ilvl="4" w:tplc="91859928" w:tentative="1">
      <w:start w:val="1"/>
      <w:numFmt w:val="lowerLetter"/>
      <w:lvlText w:val="%5."/>
      <w:lvlJc w:val="left"/>
      <w:pPr>
        <w:ind w:left="3600" w:hanging="360"/>
      </w:pPr>
    </w:lvl>
    <w:lvl w:ilvl="5" w:tplc="91859928" w:tentative="1">
      <w:start w:val="1"/>
      <w:numFmt w:val="lowerRoman"/>
      <w:lvlText w:val="%6."/>
      <w:lvlJc w:val="right"/>
      <w:pPr>
        <w:ind w:left="4320" w:hanging="180"/>
      </w:pPr>
    </w:lvl>
    <w:lvl w:ilvl="6" w:tplc="91859928" w:tentative="1">
      <w:start w:val="1"/>
      <w:numFmt w:val="decimal"/>
      <w:lvlText w:val="%7."/>
      <w:lvlJc w:val="left"/>
      <w:pPr>
        <w:ind w:left="5040" w:hanging="360"/>
      </w:pPr>
    </w:lvl>
    <w:lvl w:ilvl="7" w:tplc="91859928" w:tentative="1">
      <w:start w:val="1"/>
      <w:numFmt w:val="lowerLetter"/>
      <w:lvlText w:val="%8."/>
      <w:lvlJc w:val="left"/>
      <w:pPr>
        <w:ind w:left="5760" w:hanging="360"/>
      </w:pPr>
    </w:lvl>
    <w:lvl w:ilvl="8" w:tplc="9185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7">
    <w:multiLevelType w:val="hybridMultilevel"/>
    <w:lvl w:ilvl="0" w:tplc="96044994">
      <w:start w:val="1"/>
      <w:numFmt w:val="decimal"/>
      <w:lvlText w:val="%1."/>
      <w:lvlJc w:val="left"/>
      <w:pPr>
        <w:ind w:left="720" w:hanging="360"/>
      </w:pPr>
    </w:lvl>
    <w:lvl w:ilvl="1" w:tplc="96044994" w:tentative="1">
      <w:start w:val="1"/>
      <w:numFmt w:val="lowerLetter"/>
      <w:lvlText w:val="%2."/>
      <w:lvlJc w:val="left"/>
      <w:pPr>
        <w:ind w:left="1440" w:hanging="360"/>
      </w:pPr>
    </w:lvl>
    <w:lvl w:ilvl="2" w:tplc="96044994" w:tentative="1">
      <w:start w:val="1"/>
      <w:numFmt w:val="lowerRoman"/>
      <w:lvlText w:val="%3."/>
      <w:lvlJc w:val="right"/>
      <w:pPr>
        <w:ind w:left="2160" w:hanging="180"/>
      </w:pPr>
    </w:lvl>
    <w:lvl w:ilvl="3" w:tplc="96044994" w:tentative="1">
      <w:start w:val="1"/>
      <w:numFmt w:val="decimal"/>
      <w:lvlText w:val="%4."/>
      <w:lvlJc w:val="left"/>
      <w:pPr>
        <w:ind w:left="2880" w:hanging="360"/>
      </w:pPr>
    </w:lvl>
    <w:lvl w:ilvl="4" w:tplc="96044994" w:tentative="1">
      <w:start w:val="1"/>
      <w:numFmt w:val="lowerLetter"/>
      <w:lvlText w:val="%5."/>
      <w:lvlJc w:val="left"/>
      <w:pPr>
        <w:ind w:left="3600" w:hanging="360"/>
      </w:pPr>
    </w:lvl>
    <w:lvl w:ilvl="5" w:tplc="96044994" w:tentative="1">
      <w:start w:val="1"/>
      <w:numFmt w:val="lowerRoman"/>
      <w:lvlText w:val="%6."/>
      <w:lvlJc w:val="right"/>
      <w:pPr>
        <w:ind w:left="4320" w:hanging="180"/>
      </w:pPr>
    </w:lvl>
    <w:lvl w:ilvl="6" w:tplc="96044994" w:tentative="1">
      <w:start w:val="1"/>
      <w:numFmt w:val="decimal"/>
      <w:lvlText w:val="%7."/>
      <w:lvlJc w:val="left"/>
      <w:pPr>
        <w:ind w:left="5040" w:hanging="360"/>
      </w:pPr>
    </w:lvl>
    <w:lvl w:ilvl="7" w:tplc="96044994" w:tentative="1">
      <w:start w:val="1"/>
      <w:numFmt w:val="lowerLetter"/>
      <w:lvlText w:val="%8."/>
      <w:lvlJc w:val="left"/>
      <w:pPr>
        <w:ind w:left="5760" w:hanging="360"/>
      </w:pPr>
    </w:lvl>
    <w:lvl w:ilvl="8" w:tplc="9604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6">
    <w:multiLevelType w:val="hybridMultilevel"/>
    <w:lvl w:ilvl="0" w:tplc="30077247">
      <w:start w:val="1"/>
      <w:numFmt w:val="decimal"/>
      <w:lvlText w:val="%1."/>
      <w:lvlJc w:val="left"/>
      <w:pPr>
        <w:ind w:left="720" w:hanging="360"/>
      </w:pPr>
    </w:lvl>
    <w:lvl w:ilvl="1" w:tplc="30077247" w:tentative="1">
      <w:start w:val="1"/>
      <w:numFmt w:val="lowerLetter"/>
      <w:lvlText w:val="%2."/>
      <w:lvlJc w:val="left"/>
      <w:pPr>
        <w:ind w:left="1440" w:hanging="360"/>
      </w:pPr>
    </w:lvl>
    <w:lvl w:ilvl="2" w:tplc="30077247" w:tentative="1">
      <w:start w:val="1"/>
      <w:numFmt w:val="lowerRoman"/>
      <w:lvlText w:val="%3."/>
      <w:lvlJc w:val="right"/>
      <w:pPr>
        <w:ind w:left="2160" w:hanging="180"/>
      </w:pPr>
    </w:lvl>
    <w:lvl w:ilvl="3" w:tplc="30077247" w:tentative="1">
      <w:start w:val="1"/>
      <w:numFmt w:val="decimal"/>
      <w:lvlText w:val="%4."/>
      <w:lvlJc w:val="left"/>
      <w:pPr>
        <w:ind w:left="2880" w:hanging="360"/>
      </w:pPr>
    </w:lvl>
    <w:lvl w:ilvl="4" w:tplc="30077247" w:tentative="1">
      <w:start w:val="1"/>
      <w:numFmt w:val="lowerLetter"/>
      <w:lvlText w:val="%5."/>
      <w:lvlJc w:val="left"/>
      <w:pPr>
        <w:ind w:left="3600" w:hanging="360"/>
      </w:pPr>
    </w:lvl>
    <w:lvl w:ilvl="5" w:tplc="30077247" w:tentative="1">
      <w:start w:val="1"/>
      <w:numFmt w:val="lowerRoman"/>
      <w:lvlText w:val="%6."/>
      <w:lvlJc w:val="right"/>
      <w:pPr>
        <w:ind w:left="4320" w:hanging="180"/>
      </w:pPr>
    </w:lvl>
    <w:lvl w:ilvl="6" w:tplc="30077247" w:tentative="1">
      <w:start w:val="1"/>
      <w:numFmt w:val="decimal"/>
      <w:lvlText w:val="%7."/>
      <w:lvlJc w:val="left"/>
      <w:pPr>
        <w:ind w:left="5040" w:hanging="360"/>
      </w:pPr>
    </w:lvl>
    <w:lvl w:ilvl="7" w:tplc="30077247" w:tentative="1">
      <w:start w:val="1"/>
      <w:numFmt w:val="lowerLetter"/>
      <w:lvlText w:val="%8."/>
      <w:lvlJc w:val="left"/>
      <w:pPr>
        <w:ind w:left="5760" w:hanging="360"/>
      </w:pPr>
    </w:lvl>
    <w:lvl w:ilvl="8" w:tplc="3007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5">
    <w:multiLevelType w:val="hybridMultilevel"/>
    <w:lvl w:ilvl="0" w:tplc="17659820">
      <w:start w:val="1"/>
      <w:numFmt w:val="decimal"/>
      <w:lvlText w:val="%1."/>
      <w:lvlJc w:val="left"/>
      <w:pPr>
        <w:ind w:left="720" w:hanging="360"/>
      </w:pPr>
    </w:lvl>
    <w:lvl w:ilvl="1" w:tplc="17659820" w:tentative="1">
      <w:start w:val="1"/>
      <w:numFmt w:val="lowerLetter"/>
      <w:lvlText w:val="%2."/>
      <w:lvlJc w:val="left"/>
      <w:pPr>
        <w:ind w:left="1440" w:hanging="360"/>
      </w:pPr>
    </w:lvl>
    <w:lvl w:ilvl="2" w:tplc="17659820" w:tentative="1">
      <w:start w:val="1"/>
      <w:numFmt w:val="lowerRoman"/>
      <w:lvlText w:val="%3."/>
      <w:lvlJc w:val="right"/>
      <w:pPr>
        <w:ind w:left="2160" w:hanging="180"/>
      </w:pPr>
    </w:lvl>
    <w:lvl w:ilvl="3" w:tplc="17659820" w:tentative="1">
      <w:start w:val="1"/>
      <w:numFmt w:val="decimal"/>
      <w:lvlText w:val="%4."/>
      <w:lvlJc w:val="left"/>
      <w:pPr>
        <w:ind w:left="2880" w:hanging="360"/>
      </w:pPr>
    </w:lvl>
    <w:lvl w:ilvl="4" w:tplc="17659820" w:tentative="1">
      <w:start w:val="1"/>
      <w:numFmt w:val="lowerLetter"/>
      <w:lvlText w:val="%5."/>
      <w:lvlJc w:val="left"/>
      <w:pPr>
        <w:ind w:left="3600" w:hanging="360"/>
      </w:pPr>
    </w:lvl>
    <w:lvl w:ilvl="5" w:tplc="17659820" w:tentative="1">
      <w:start w:val="1"/>
      <w:numFmt w:val="lowerRoman"/>
      <w:lvlText w:val="%6."/>
      <w:lvlJc w:val="right"/>
      <w:pPr>
        <w:ind w:left="4320" w:hanging="180"/>
      </w:pPr>
    </w:lvl>
    <w:lvl w:ilvl="6" w:tplc="17659820" w:tentative="1">
      <w:start w:val="1"/>
      <w:numFmt w:val="decimal"/>
      <w:lvlText w:val="%7."/>
      <w:lvlJc w:val="left"/>
      <w:pPr>
        <w:ind w:left="5040" w:hanging="360"/>
      </w:pPr>
    </w:lvl>
    <w:lvl w:ilvl="7" w:tplc="17659820" w:tentative="1">
      <w:start w:val="1"/>
      <w:numFmt w:val="lowerLetter"/>
      <w:lvlText w:val="%8."/>
      <w:lvlJc w:val="left"/>
      <w:pPr>
        <w:ind w:left="5760" w:hanging="360"/>
      </w:pPr>
    </w:lvl>
    <w:lvl w:ilvl="8" w:tplc="1765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4">
    <w:multiLevelType w:val="hybridMultilevel"/>
    <w:lvl w:ilvl="0" w:tplc="830658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324">
    <w:abstractNumId w:val="13324"/>
  </w:num>
  <w:num w:numId="13325">
    <w:abstractNumId w:val="13325"/>
  </w:num>
  <w:num w:numId="13326">
    <w:abstractNumId w:val="13326"/>
  </w:num>
  <w:num w:numId="13327">
    <w:abstractNumId w:val="13327"/>
  </w:num>
  <w:num w:numId="13328">
    <w:abstractNumId w:val="13328"/>
  </w:num>
  <w:num w:numId="13329">
    <w:abstractNumId w:val="13329"/>
  </w:num>
  <w:num w:numId="13330">
    <w:abstractNumId w:val="13330"/>
  </w:num>
  <w:num w:numId="13331">
    <w:abstractNumId w:val="13331"/>
  </w:num>
  <w:num w:numId="13332">
    <w:abstractNumId w:val="13332"/>
  </w:num>
  <w:num w:numId="13333">
    <w:abstractNumId w:val="13333"/>
  </w:num>
  <w:num w:numId="13334">
    <w:abstractNumId w:val="13334"/>
  </w:num>
  <w:num w:numId="13335">
    <w:abstractNumId w:val="13335"/>
  </w:num>
  <w:num w:numId="13336">
    <w:abstractNumId w:val="13336"/>
  </w:num>
  <w:num w:numId="13337">
    <w:abstractNumId w:val="13337"/>
  </w:num>
  <w:num w:numId="13338">
    <w:abstractNumId w:val="13338"/>
  </w:num>
  <w:num w:numId="13339">
    <w:abstractNumId w:val="13339"/>
  </w:num>
  <w:num w:numId="13340">
    <w:abstractNumId w:val="13340"/>
  </w:num>
  <w:num w:numId="13341">
    <w:abstractNumId w:val="13341"/>
  </w:num>
  <w:num w:numId="13342">
    <w:abstractNumId w:val="13342"/>
  </w:num>
  <w:num w:numId="13343">
    <w:abstractNumId w:val="13343"/>
  </w:num>
  <w:num w:numId="13344">
    <w:abstractNumId w:val="13344"/>
  </w:num>
  <w:num w:numId="13345">
    <w:abstractNumId w:val="13345"/>
  </w:num>
  <w:num w:numId="13346">
    <w:abstractNumId w:val="13346"/>
  </w:num>
  <w:num w:numId="13347">
    <w:abstractNumId w:val="13347"/>
  </w:num>
  <w:num w:numId="13348">
    <w:abstractNumId w:val="13348"/>
  </w:num>
  <w:num w:numId="13349">
    <w:abstractNumId w:val="13349"/>
  </w:num>
  <w:num w:numId="13350">
    <w:abstractNumId w:val="13350"/>
  </w:num>
  <w:num w:numId="13351">
    <w:abstractNumId w:val="13351"/>
  </w:num>
  <w:num w:numId="13352">
    <w:abstractNumId w:val="13352"/>
  </w:num>
  <w:num w:numId="13353">
    <w:abstractNumId w:val="13353"/>
  </w:num>
  <w:num w:numId="13354">
    <w:abstractNumId w:val="13354"/>
  </w:num>
  <w:num w:numId="13355">
    <w:abstractNumId w:val="13355"/>
  </w:num>
  <w:num w:numId="13356">
    <w:abstractNumId w:val="13356"/>
  </w:num>
  <w:num w:numId="13357">
    <w:abstractNumId w:val="13357"/>
  </w:num>
  <w:num w:numId="13358">
    <w:abstractNumId w:val="13358"/>
  </w:num>
  <w:num w:numId="13359">
    <w:abstractNumId w:val="13359"/>
  </w:num>
  <w:num w:numId="13360">
    <w:abstractNumId w:val="13360"/>
  </w:num>
  <w:num w:numId="13361">
    <w:abstractNumId w:val="13361"/>
  </w:num>
  <w:num w:numId="13362">
    <w:abstractNumId w:val="13362"/>
  </w:num>
  <w:num w:numId="13363">
    <w:abstractNumId w:val="13363"/>
  </w:num>
  <w:num w:numId="13364">
    <w:abstractNumId w:val="13364"/>
  </w:num>
  <w:num w:numId="13365">
    <w:abstractNumId w:val="13365"/>
  </w:num>
  <w:num w:numId="13366">
    <w:abstractNumId w:val="13366"/>
  </w:num>
  <w:num w:numId="13367">
    <w:abstractNumId w:val="13367"/>
  </w:num>
  <w:num w:numId="13368">
    <w:abstractNumId w:val="13368"/>
  </w:num>
  <w:num w:numId="13369">
    <w:abstractNumId w:val="13369"/>
  </w:num>
  <w:num w:numId="13370">
    <w:abstractNumId w:val="13370"/>
  </w:num>
  <w:num w:numId="13371">
    <w:abstractNumId w:val="13371"/>
  </w:num>
  <w:num w:numId="13372">
    <w:abstractNumId w:val="13372"/>
  </w:num>
  <w:num w:numId="13373">
    <w:abstractNumId w:val="13373"/>
  </w:num>
  <w:num w:numId="13374">
    <w:abstractNumId w:val="13374"/>
  </w:num>
  <w:num w:numId="13375">
    <w:abstractNumId w:val="13375"/>
  </w:num>
  <w:num w:numId="13376">
    <w:abstractNumId w:val="13376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  <w:num w:numId="13396">
    <w:abstractNumId w:val="13396"/>
  </w:num>
  <w:num w:numId="13397">
    <w:abstractNumId w:val="13397"/>
  </w:num>
  <w:num w:numId="13398">
    <w:abstractNumId w:val="13398"/>
  </w:num>
  <w:num w:numId="13399">
    <w:abstractNumId w:val="13399"/>
  </w:num>
  <w:num w:numId="13400">
    <w:abstractNumId w:val="13400"/>
  </w:num>
  <w:num w:numId="13401">
    <w:abstractNumId w:val="13401"/>
  </w:num>
  <w:num w:numId="13402">
    <w:abstractNumId w:val="13402"/>
  </w:num>
  <w:num w:numId="13403">
    <w:abstractNumId w:val="13403"/>
  </w:num>
  <w:num w:numId="13404">
    <w:abstractNumId w:val="13404"/>
  </w:num>
  <w:num w:numId="13405">
    <w:abstractNumId w:val="13405"/>
  </w:num>
  <w:num w:numId="13406">
    <w:abstractNumId w:val="13406"/>
  </w:num>
  <w:num w:numId="13407">
    <w:abstractNumId w:val="13407"/>
  </w:num>
  <w:num w:numId="13408">
    <w:abstractNumId w:val="13408"/>
  </w:num>
  <w:num w:numId="13409">
    <w:abstractNumId w:val="13409"/>
  </w:num>
  <w:num w:numId="13410">
    <w:abstractNumId w:val="134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5734572" Type="http://schemas.openxmlformats.org/officeDocument/2006/relationships/comments" Target="comments.xml"/><Relationship Id="rId193820004" Type="http://schemas.microsoft.com/office/2011/relationships/commentsExtended" Target="commentsExtended.xml"/><Relationship Id="rId44999217" Type="http://schemas.openxmlformats.org/officeDocument/2006/relationships/image" Target="media/imgrId44999217.jpg"/><Relationship Id="rId417465ddf0ea89815" Type="http://schemas.openxmlformats.org/officeDocument/2006/relationships/hyperlink" Target="https://iservice.lombardini.it/jsp/Template2/manuale.jsp?id=547&amp;parent=1273" TargetMode="External"/><Relationship Id="rId534265ddf0ea89b26" Type="http://schemas.openxmlformats.org/officeDocument/2006/relationships/hyperlink" Target="https://iservice.lombardini.it/jsp/Template2/manuale.jsp?id=548&amp;parent=1273" TargetMode="External"/><Relationship Id="rId963365ddf0ea8a08e" Type="http://schemas.openxmlformats.org/officeDocument/2006/relationships/hyperlink" Target="https://iservice.lombardini.it/jsp/Template2/manuale.jsp?id=624&amp;parent=1273" TargetMode="External"/><Relationship Id="rId234965ddf0ea8a632" Type="http://schemas.openxmlformats.org/officeDocument/2006/relationships/hyperlink" Target="https://iservice.lombardini.it/jsp/Template2/manuale.jsp?id=624&amp;parent=1273" TargetMode="External"/><Relationship Id="rId834365ddf0ea8acdd" Type="http://schemas.openxmlformats.org/officeDocument/2006/relationships/hyperlink" Target="https://iservice.lombardini.it/jsp/Template2/manuale.jsp?id=624&amp;parent=1273" TargetMode="External"/><Relationship Id="rId647965ddf0ea8af9b" Type="http://schemas.openxmlformats.org/officeDocument/2006/relationships/hyperlink" Target="https://iservice.lombardini.it/jsp/Template2/manuale.jsp?id=640&amp;parent=1273" TargetMode="External"/><Relationship Id="rId193765ddf0ea8b26b" Type="http://schemas.openxmlformats.org/officeDocument/2006/relationships/hyperlink" Target="https://iservice.lombardini.it/jsp/Template2/manuale.jsp?id=639&amp;parent=1273" TargetMode="External"/><Relationship Id="rId759265ddf0ea8b522" Type="http://schemas.openxmlformats.org/officeDocument/2006/relationships/hyperlink" Target="https://iservice.lombardini.it/jsp/Template2/manuale.jsp?id=631&amp;parent=1273" TargetMode="External"/><Relationship Id="rId397665ddf0ea8b7c2" Type="http://schemas.openxmlformats.org/officeDocument/2006/relationships/hyperlink" Target="https://iservice.lombardini.it/jsp/Template2/manuale.jsp?id=629&amp;parent=1273" TargetMode="External"/><Relationship Id="rId400165ddf0ea8bd4d" Type="http://schemas.openxmlformats.org/officeDocument/2006/relationships/hyperlink" Target="https://iservice.lombardini.it/jsp/Template4/manuale.jsp?id=2681&amp;parent=1273" TargetMode="External"/><Relationship Id="rId801865ddf0ea8c1a0" Type="http://schemas.openxmlformats.org/officeDocument/2006/relationships/hyperlink" Target="https://iservice.lombardini.it/jsp/Template4/manuale.jsp?id=2682&amp;parent=1273" TargetMode="External"/><Relationship Id="rId503265ddf0ea8c628" Type="http://schemas.openxmlformats.org/officeDocument/2006/relationships/hyperlink" Target="https://iservice.lombardini.it/jsp/Template4/manuale.jsp?id=2683&amp;parent=1273" TargetMode="External"/><Relationship Id="rId598065ddf0ea8caac" Type="http://schemas.openxmlformats.org/officeDocument/2006/relationships/hyperlink" Target="https://iservice.lombardini.it/jsp/Template4/manuale.jsp?id=2684&amp;parent=1273" TargetMode="External"/><Relationship Id="rId832565ddf0ea8d6f7" Type="http://schemas.openxmlformats.org/officeDocument/2006/relationships/hyperlink" Target="https://iservice.lombardini.it/jsp/Template2/manuale.jsp?id=573&amp;parent=1273" TargetMode="External"/><Relationship Id="rId313465ddf0ea8db65" Type="http://schemas.openxmlformats.org/officeDocument/2006/relationships/hyperlink" Target="https://iservice.lombardini.it/jsp/Template2/manuale.jsp?id=573&amp;parent=1273" TargetMode="External"/><Relationship Id="rId863165ddf0ea9cf43" Type="http://schemas.openxmlformats.org/officeDocument/2006/relationships/hyperlink" Target="https://iservice.lombardini.it/jsp/Template2/manuale.jsp?id=642&amp;parent=1273&amp;txts=3.3.2" TargetMode="External"/><Relationship Id="rId456765ddf0eaa5f3e" Type="http://schemas.openxmlformats.org/officeDocument/2006/relationships/hyperlink" Target="https://iservice.lombardini.it/jsp/Template2/manuale.jsp?id=574&amp;parent=1273" TargetMode="External"/><Relationship Id="rId720965ddf0eadf82e" Type="http://schemas.openxmlformats.org/officeDocument/2006/relationships/hyperlink" Target="https://iservice.lombardini.it/jsp/Template2/manuale.jsp?id=576&amp;parent=1273" TargetMode="External"/><Relationship Id="rId601865ddf0eb391b8" Type="http://schemas.openxmlformats.org/officeDocument/2006/relationships/hyperlink" Target="https://iservice.lombardini.it/jsp/Template2/manuale.jsp?id=573&amp;parent=1273" TargetMode="External"/><Relationship Id="rId320765ddf0eb5f3ab" Type="http://schemas.openxmlformats.org/officeDocument/2006/relationships/hyperlink" Target="https://iservice.lombardini.it/jsp/Template2/manuale.jsp?id=577&amp;parent=1273" TargetMode="External"/><Relationship Id="rId816865ddf0eb60ef5" Type="http://schemas.openxmlformats.org/officeDocument/2006/relationships/hyperlink" Target="https://iservice.lombardini.it/jsp/Template2/manuale.jsp?id=577&amp;parent=1273" TargetMode="External"/><Relationship Id="rId780065ddf0eb7702b" Type="http://schemas.openxmlformats.org/officeDocument/2006/relationships/hyperlink" Target="https://iservice.lombardini.it/jsp/Template2/manuale.jsp?id=577&amp;parent=1273" TargetMode="External"/><Relationship Id="rId847265ddf0eb77a57" Type="http://schemas.openxmlformats.org/officeDocument/2006/relationships/hyperlink" Target="https://iservice.lombardini.it/jsp/Template2/manuale.jsp?id=605&amp;parent=1273" TargetMode="External"/><Relationship Id="rId903165ddf0eb91972" Type="http://schemas.openxmlformats.org/officeDocument/2006/relationships/hyperlink" Target="https://iservice.lombardini.it/jsp/Template2/manuale.jsp?id=577&amp;parent=1273" TargetMode="External"/><Relationship Id="rId423065ddf0ebdd382" Type="http://schemas.openxmlformats.org/officeDocument/2006/relationships/hyperlink" Target="https://iservice.lombardini.it/jsp/Template2/manuale.jsp?id=605&amp;parent=1273" TargetMode="External"/><Relationship Id="rId787965ddf0ec0f54d" Type="http://schemas.openxmlformats.org/officeDocument/2006/relationships/hyperlink" Target="https://www.youtube.com/embed/V4aXYc_0x8U?showinfo=0&amp;rel=0" TargetMode="External"/><Relationship Id="rId670365ddf0ec41383" Type="http://schemas.openxmlformats.org/officeDocument/2006/relationships/hyperlink" Target="https://iservice.lombardini.it/jsp/Template2/manuale.jsp?id=573&amp;parent=1273" TargetMode="External"/><Relationship Id="rId543565ddf0ec60ca6" Type="http://schemas.openxmlformats.org/officeDocument/2006/relationships/hyperlink" Target="https://iservice.lombardini.it/jsp/Template2/manuale.jsp?id=578&amp;parent=1273" TargetMode="External"/><Relationship Id="rId173365ddf0ec62237" Type="http://schemas.openxmlformats.org/officeDocument/2006/relationships/hyperlink" Target="https://iservice.lombardini.it/jsp/Template2/manuale.jsp?id=573&amp;parent=1273" TargetMode="External"/><Relationship Id="rId794665ddf0ec80b0e" Type="http://schemas.openxmlformats.org/officeDocument/2006/relationships/hyperlink" Target="https://iservice.lombardini.it/jsp/Template2/manuale.jsp?id=580&amp;parent=1273" TargetMode="External"/><Relationship Id="rId747865ddf0ec81735" Type="http://schemas.openxmlformats.org/officeDocument/2006/relationships/hyperlink" Target="https://iservice.lombardini.it/jsp/Template2/manuale.jsp?id=580&amp;parent=1273" TargetMode="External"/><Relationship Id="rId533465ddf0ec81dbc" Type="http://schemas.openxmlformats.org/officeDocument/2006/relationships/hyperlink" Target="https://iservice.lombardini.it/jsp/Template2/manuale.jsp?id=573&amp;parent=1273" TargetMode="External"/><Relationship Id="rId243565ddf0ec8c29f" Type="http://schemas.openxmlformats.org/officeDocument/2006/relationships/hyperlink" Target="https://iservice.lombardini.it/jsp/Template2/manuale.jsp?id=603&amp;parent=1273" TargetMode="External"/><Relationship Id="rId400965ddf0ec8d8ed" Type="http://schemas.openxmlformats.org/officeDocument/2006/relationships/hyperlink" Target="https://iservice.lombardini.it/jsp/Template2/manuale.jsp?id=573&amp;parent=1273" TargetMode="External"/><Relationship Id="rId453265ddf0ec8e6dc" Type="http://schemas.openxmlformats.org/officeDocument/2006/relationships/hyperlink" Target="https://iservice.lombardini.it/jsp/Template2/manuale.jsp?id=573&amp;parent=1273" TargetMode="External"/><Relationship Id="rId261765ddf0ec8f021" Type="http://schemas.openxmlformats.org/officeDocument/2006/relationships/hyperlink" Target="https://iservice.lombardini.it/jsp/Template2/manuale.jsp?id=573&amp;parent=1273" TargetMode="External"/><Relationship Id="rId178765ddf0ec902a8" Type="http://schemas.openxmlformats.org/officeDocument/2006/relationships/hyperlink" Target="https://iservice.lombardini.it/jsp/Template2/manuale.jsp?id=573&amp;parent=1273" TargetMode="External"/><Relationship Id="rId719065ddf0ec909db" Type="http://schemas.openxmlformats.org/officeDocument/2006/relationships/hyperlink" Target="https://iservice.lombardini.it/jsp/Template2/manuale.jsp?id=573&amp;parent=1273" TargetMode="External"/><Relationship Id="rId709865ddf0eccd28d" Type="http://schemas.openxmlformats.org/officeDocument/2006/relationships/hyperlink" Target="https://iservice.lombardini.it/jsp/Template2/manuale.jsp?id=573&amp;parent=1273" TargetMode="External"/><Relationship Id="rId664465ddf0ed9ac87" Type="http://schemas.openxmlformats.org/officeDocument/2006/relationships/hyperlink" Target="https://iservice.lombardini.it/jsp/Template2/manuale.jsp?id=573&amp;parent=1273" TargetMode="External"/><Relationship Id="rId244565ddf0ed9b1cc" Type="http://schemas.openxmlformats.org/officeDocument/2006/relationships/hyperlink" Target="https://iservice.lombardini.it/jsp/Template2/manuale.jsp?id=573&amp;parent=1273" TargetMode="External"/><Relationship Id="rId217165ddf0ed9c127" Type="http://schemas.openxmlformats.org/officeDocument/2006/relationships/hyperlink" Target="https://iservice.lombardini.it/jsp/Template2/manuale.jsp?id=573&amp;parent=1273" TargetMode="External"/><Relationship Id="rId709265ddf0ed9d770" Type="http://schemas.openxmlformats.org/officeDocument/2006/relationships/hyperlink" Target="https://iservice.lombardini.it/jsp/Template2/manuale.jsp?id=573&amp;parent=1273" TargetMode="External"/><Relationship Id="rId584665ddf0edbccc3" Type="http://schemas.openxmlformats.org/officeDocument/2006/relationships/hyperlink" Target="https://iservice.lombardini.it/jsp/Template2/manuale.jsp?id=573&amp;parent=1273" TargetMode="External"/><Relationship Id="rId503365ddf0edd068b" Type="http://schemas.openxmlformats.org/officeDocument/2006/relationships/hyperlink" Target="https://iservice.lombardini.it/jsp/Template2/manuale.jsp?id=573&amp;parent=1273" TargetMode="External"/><Relationship Id="rId883865ddf0edd1f3a" Type="http://schemas.openxmlformats.org/officeDocument/2006/relationships/hyperlink" Target="https://iservice.lombardini.it/jsp/Template2/manuale.jsp?id=573&amp;parent=1273" TargetMode="External"/><Relationship Id="rId565465ddf0ede7ccf" Type="http://schemas.openxmlformats.org/officeDocument/2006/relationships/hyperlink" Target="https://iservice.lombardini.it/jsp/Template2/manuale.jsp?id=573&amp;parent=1273" TargetMode="External"/><Relationship Id="rId898365ddf0ede839c" Type="http://schemas.openxmlformats.org/officeDocument/2006/relationships/hyperlink" Target="https://iservice.lombardini.it/jsp/Template2/manuale.jsp?id=560&amp;parent=1273" TargetMode="External"/><Relationship Id="rId264065ddf0ee1eb68" Type="http://schemas.openxmlformats.org/officeDocument/2006/relationships/hyperlink" Target="https://iservice.lombardini.it/jsp/Template2/manuale.jsp?id=590&amp;parent=1273" TargetMode="External"/><Relationship Id="rId322865ddf0ee2b8b3" Type="http://schemas.openxmlformats.org/officeDocument/2006/relationships/hyperlink" Target="https://iservice.lombardini.it/jsp/Template2/manuale.jsp?id=600&amp;parent=1273" TargetMode="External"/><Relationship Id="rId121965ddf0ee2bda0" Type="http://schemas.openxmlformats.org/officeDocument/2006/relationships/hyperlink" Target="https://iservice.lombardini.it/jsp/Template2/manuale.jsp?id=573&amp;parent=1273" TargetMode="External"/><Relationship Id="rId476265ddf0eec9a0e" Type="http://schemas.openxmlformats.org/officeDocument/2006/relationships/hyperlink" Target="https://iservice.lombardini.it/jsp/Template2/manuale.jsp?id=573&amp;parent=1273" TargetMode="External"/><Relationship Id="rId872765ddf0eecc4e8" Type="http://schemas.openxmlformats.org/officeDocument/2006/relationships/hyperlink" Target="https://iservice.lombardini.it/jsp/Template2/manuale.jsp?id=588&amp;parent=1273" TargetMode="External"/><Relationship Id="rId793065ddf0eee8279" Type="http://schemas.openxmlformats.org/officeDocument/2006/relationships/hyperlink" Target="https://iservice.lombardini.it/jsp/Template2/manuale.jsp?id=589&amp;parent=1273" TargetMode="External"/><Relationship Id="rId355765ddf0eee8922" Type="http://schemas.openxmlformats.org/officeDocument/2006/relationships/hyperlink" Target="https://iservice.lombardini.it/jsp/Template2/manuale.jsp?id=589&amp;parent=1273" TargetMode="External"/><Relationship Id="rId789165ddf0ef01e84" Type="http://schemas.openxmlformats.org/officeDocument/2006/relationships/hyperlink" Target="https://iservice.lombardini.it/jsp/Template2/manuale.jsp?id=561&amp;parent=1273" TargetMode="External"/><Relationship Id="rId286165ddf0ef31021" Type="http://schemas.openxmlformats.org/officeDocument/2006/relationships/hyperlink" Target="https://iservice.lombardini.it/jsp/Template2/manuale.jsp?id=573&amp;parent=1273" TargetMode="External"/><Relationship Id="rId640465ddf0ef31a81" Type="http://schemas.openxmlformats.org/officeDocument/2006/relationships/hyperlink" Target="https://iservice.lombardini.it/jsp/Template2/manuale.jsp?id=640&amp;parent=1273" TargetMode="External"/><Relationship Id="rId170365ddf0ef31cb1" Type="http://schemas.openxmlformats.org/officeDocument/2006/relationships/hyperlink" Target="https://iservice.lombardini.it/jsp/Template2/manuale.jsp?id=639&amp;parent=1273" TargetMode="External"/><Relationship Id="rId180665ddf0ef31ed0" Type="http://schemas.openxmlformats.org/officeDocument/2006/relationships/hyperlink" Target="https://iservice.lombardini.it/jsp/Template2/manuale.jsp?id=631&amp;parent=1273" TargetMode="External"/><Relationship Id="rId768165ddf0ef320ed" Type="http://schemas.openxmlformats.org/officeDocument/2006/relationships/hyperlink" Target="https://iservice.lombardini.it/jsp/Template2/manuale.jsp?id=629&amp;parent=1273" TargetMode="External"/><Relationship Id="rId606665ddf0ef33fd5" Type="http://schemas.openxmlformats.org/officeDocument/2006/relationships/hyperlink" Target="https://iservice.lombardini.it/jsp/Template2/manuale.jsp?id=573&amp;parent=1273" TargetMode="External"/><Relationship Id="rId254165ddf0ef5b039" Type="http://schemas.openxmlformats.org/officeDocument/2006/relationships/hyperlink" Target="https://iservice.lombardini.it/jsp/Template2/manuale.jsp?id=573&amp;parent=1273" TargetMode="External"/><Relationship Id="rId349165ddf0ef5b7de" Type="http://schemas.openxmlformats.org/officeDocument/2006/relationships/hyperlink" Target="https://iservice.lombardini.it/jsp/Template2/manuale.jsp?id=573&amp;parent=1273" TargetMode="External"/><Relationship Id="rId210165ddf0ef89785" Type="http://schemas.openxmlformats.org/officeDocument/2006/relationships/hyperlink" Target="https://iservice.lombardini.it/jsp/Template2/manuale.jsp?id=585&amp;parent=1273" TargetMode="External"/><Relationship Id="rId453165ddf0ef92a22" Type="http://schemas.openxmlformats.org/officeDocument/2006/relationships/hyperlink" Target="https://iservice.lombardini.it/jsp/Template2/manuale.jsp?id=637&amp;parent=1273" TargetMode="External"/><Relationship Id="rId623065ddf0ef9f90a" Type="http://schemas.openxmlformats.org/officeDocument/2006/relationships/hyperlink" Target="https://iservice.lombardini.it/jsp/Template2/manuale.jsp?id=637&amp;parent=1273" TargetMode="External"/><Relationship Id="rId450265ddf0efc053e" Type="http://schemas.openxmlformats.org/officeDocument/2006/relationships/hyperlink" Target="https://iservice.lombardini.it/jsp/Template2/manuale.jsp?id=573&amp;parent=1273" TargetMode="External"/><Relationship Id="rId218765ddf0f00592e" Type="http://schemas.openxmlformats.org/officeDocument/2006/relationships/hyperlink" Target="https://iservice.lombardini.it/jsp/Template2/manuale.jsp?id=573&amp;parent=1273" TargetMode="External"/><Relationship Id="rId854465ddf0f030da4" Type="http://schemas.openxmlformats.org/officeDocument/2006/relationships/hyperlink" Target="https://iservice.lombardini.it/jsp/Template2/manuale.jsp?id=583&amp;parent=1273" TargetMode="External"/><Relationship Id="rId972565ddf0f03ddb8" Type="http://schemas.openxmlformats.org/officeDocument/2006/relationships/hyperlink" Target="https://iservice.lombardini.it/jsp/Template2/manuale.jsp?id=585&amp;parent=1273" TargetMode="External"/><Relationship Id="rId681565ddf0f04a543" Type="http://schemas.openxmlformats.org/officeDocument/2006/relationships/hyperlink" Target="https://iservice.lombardini.it/jsp/Template2/manuale.jsp?id=573&amp;parent=1273" TargetMode="External"/><Relationship Id="rId470265ddf0f0c5b7d" Type="http://schemas.openxmlformats.org/officeDocument/2006/relationships/hyperlink" Target="https://iservice.lombardini.it/jsp/Template2/manuale.jsp?id=584&amp;parent=1273" TargetMode="External"/><Relationship Id="rId252865ddf0f0d187f" Type="http://schemas.openxmlformats.org/officeDocument/2006/relationships/hyperlink" Target="https://iservice.lombardini.it/jsp/Template2/manuale.jsp?id=573&amp;parent=1273" TargetMode="External"/><Relationship Id="rId412165ddf0f0ed702" Type="http://schemas.openxmlformats.org/officeDocument/2006/relationships/hyperlink" Target="https://iservice.lombardini.it/jsp/Template2/manuale.jsp?id=573&amp;parent=1273" TargetMode="External"/><Relationship Id="rId392765ddf0f108607" Type="http://schemas.openxmlformats.org/officeDocument/2006/relationships/hyperlink" Target="https://iservice.lombardini.it/jsp/Template2/manuale.jsp?id=573&amp;parent=1273" TargetMode="External"/><Relationship Id="rId867665ddf0f11617a" Type="http://schemas.openxmlformats.org/officeDocument/2006/relationships/hyperlink" Target="https://iservice.lombardini.it/jsp/Template2/manuale.jsp?id=573&amp;parent=1273" TargetMode="External"/><Relationship Id="rId949865ddf0ea97504" Type="http://schemas.openxmlformats.org/officeDocument/2006/relationships/image" Target="media/imgrId949865ddf0ea97504.jpg"/><Relationship Id="rId666365ddf0ea9c39a" Type="http://schemas.openxmlformats.org/officeDocument/2006/relationships/image" Target="media/imgrId666365ddf0ea9c39a.jpg"/><Relationship Id="rId646665ddf0eaa542d" Type="http://schemas.openxmlformats.org/officeDocument/2006/relationships/image" Target="media/imgrId646665ddf0eaa542d.jpg"/><Relationship Id="rId527765ddf0eaac9fb" Type="http://schemas.openxmlformats.org/officeDocument/2006/relationships/image" Target="media/imgrId527765ddf0eaac9fb.jpg"/><Relationship Id="rId150065ddf0eab9513" Type="http://schemas.openxmlformats.org/officeDocument/2006/relationships/image" Target="media/imgrId150065ddf0eab9513.jpg"/><Relationship Id="rId329665ddf0eac3d2f" Type="http://schemas.openxmlformats.org/officeDocument/2006/relationships/image" Target="media/imgrId329665ddf0eac3d2f.jpg"/><Relationship Id="rId704065ddf0eaced84" Type="http://schemas.openxmlformats.org/officeDocument/2006/relationships/image" Target="media/imgrId704065ddf0eaced84.jpg"/><Relationship Id="rId888165ddf0ead9b18" Type="http://schemas.openxmlformats.org/officeDocument/2006/relationships/image" Target="media/imgrId888165ddf0ead9b18.jpg"/><Relationship Id="rId895565ddf0eaded36" Type="http://schemas.openxmlformats.org/officeDocument/2006/relationships/image" Target="media/imgrId895565ddf0eaded36.jpg"/><Relationship Id="rId502465ddf0eae9be7" Type="http://schemas.openxmlformats.org/officeDocument/2006/relationships/image" Target="media/imgrId502465ddf0eae9be7.jpg"/><Relationship Id="rId571365ddf0eb013a4" Type="http://schemas.openxmlformats.org/officeDocument/2006/relationships/image" Target="media/imgrId571365ddf0eb013a4.jpg"/><Relationship Id="rId603765ddf0eb11754" Type="http://schemas.openxmlformats.org/officeDocument/2006/relationships/image" Target="media/imgrId603765ddf0eb11754.jpg"/><Relationship Id="rId840365ddf0eb1d4d5" Type="http://schemas.openxmlformats.org/officeDocument/2006/relationships/image" Target="media/imgrId840365ddf0eb1d4d5.jpg"/><Relationship Id="rId625665ddf0eb2a77e" Type="http://schemas.openxmlformats.org/officeDocument/2006/relationships/image" Target="media/imgrId625665ddf0eb2a77e.jpg"/><Relationship Id="rId929065ddf0eb3459d" Type="http://schemas.openxmlformats.org/officeDocument/2006/relationships/image" Target="media/imgrId929065ddf0eb3459d.jpg"/><Relationship Id="rId714465ddf0eb4321f" Type="http://schemas.openxmlformats.org/officeDocument/2006/relationships/image" Target="media/imgrId714465ddf0eb4321f.jpg"/><Relationship Id="rId571965ddf0eb4b629" Type="http://schemas.openxmlformats.org/officeDocument/2006/relationships/image" Target="media/imgrId571965ddf0eb4b629.jpg"/><Relationship Id="rId396665ddf0eb54be2" Type="http://schemas.openxmlformats.org/officeDocument/2006/relationships/image" Target="media/imgrId396665ddf0eb54be2.jpg"/><Relationship Id="rId486965ddf0eb5e8a0" Type="http://schemas.openxmlformats.org/officeDocument/2006/relationships/image" Target="media/imgrId486965ddf0eb5e8a0.jpg"/><Relationship Id="rId479765ddf0eb69128" Type="http://schemas.openxmlformats.org/officeDocument/2006/relationships/image" Target="media/imgrId479765ddf0eb69128.jpg"/><Relationship Id="rId397565ddf0eb70930" Type="http://schemas.openxmlformats.org/officeDocument/2006/relationships/image" Target="media/imgrId397565ddf0eb70930.png"/><Relationship Id="rId819365ddf0eb76143" Type="http://schemas.openxmlformats.org/officeDocument/2006/relationships/image" Target="media/imgrId819365ddf0eb76143.jpg"/><Relationship Id="rId970565ddf0eb845f2" Type="http://schemas.openxmlformats.org/officeDocument/2006/relationships/image" Target="media/imgrId970565ddf0eb845f2.jpg"/><Relationship Id="rId357865ddf0eb8bf23" Type="http://schemas.openxmlformats.org/officeDocument/2006/relationships/image" Target="media/imgrId357865ddf0eb8bf23.jpg"/><Relationship Id="rId182865ddf0eb90ed2" Type="http://schemas.openxmlformats.org/officeDocument/2006/relationships/image" Target="media/imgrId182865ddf0eb90ed2.jpg"/><Relationship Id="rId744065ddf0eb9c86a" Type="http://schemas.openxmlformats.org/officeDocument/2006/relationships/image" Target="media/imgrId744065ddf0eb9c86a.jpg"/><Relationship Id="rId824065ddf0eba51f5" Type="http://schemas.openxmlformats.org/officeDocument/2006/relationships/image" Target="media/imgrId824065ddf0eba51f5.jpg"/><Relationship Id="rId591265ddf0ebaf968" Type="http://schemas.openxmlformats.org/officeDocument/2006/relationships/image" Target="media/imgrId591265ddf0ebaf968.jpg"/><Relationship Id="rId834365ddf0ebb71c8" Type="http://schemas.openxmlformats.org/officeDocument/2006/relationships/image" Target="media/imgrId834365ddf0ebb71c8.jpg"/><Relationship Id="rId146065ddf0ebbebee" Type="http://schemas.openxmlformats.org/officeDocument/2006/relationships/image" Target="media/imgrId146065ddf0ebbebee.jpg"/><Relationship Id="rId978965ddf0ebc5d94" Type="http://schemas.openxmlformats.org/officeDocument/2006/relationships/image" Target="media/imgrId978965ddf0ebc5d94.jpg"/><Relationship Id="rId518465ddf0ebc9e0f" Type="http://schemas.openxmlformats.org/officeDocument/2006/relationships/image" Target="media/imgrId518465ddf0ebc9e0f.jpg"/><Relationship Id="rId873665ddf0ebd380b" Type="http://schemas.openxmlformats.org/officeDocument/2006/relationships/image" Target="media/imgrId873665ddf0ebd380b.jpg"/><Relationship Id="rId377365ddf0ebdbbe0" Type="http://schemas.openxmlformats.org/officeDocument/2006/relationships/image" Target="media/imgrId377365ddf0ebdbbe0.jpg"/><Relationship Id="rId417765ddf0ebe6a02" Type="http://schemas.openxmlformats.org/officeDocument/2006/relationships/image" Target="media/imgrId417765ddf0ebe6a02.jpg"/><Relationship Id="rId367265ddf0ebf0922" Type="http://schemas.openxmlformats.org/officeDocument/2006/relationships/image" Target="media/imgrId367265ddf0ebf0922.jpg"/><Relationship Id="rId629665ddf0ec05080" Type="http://schemas.openxmlformats.org/officeDocument/2006/relationships/image" Target="media/imgrId629665ddf0ec05080.jpg"/><Relationship Id="rId685065ddf0ec0c5d6" Type="http://schemas.openxmlformats.org/officeDocument/2006/relationships/image" Target="media/imgrId685065ddf0ec0c5d6.jpg"/><Relationship Id="rId138965ddf0ec18df7" Type="http://schemas.openxmlformats.org/officeDocument/2006/relationships/image" Target="media/imgrId138965ddf0ec18df7.jpg"/><Relationship Id="rId889165ddf0ec2232f" Type="http://schemas.openxmlformats.org/officeDocument/2006/relationships/image" Target="media/imgrId889165ddf0ec2232f.jpg"/><Relationship Id="rId711065ddf0ec29794" Type="http://schemas.openxmlformats.org/officeDocument/2006/relationships/image" Target="media/imgrId711065ddf0ec29794.jpg"/><Relationship Id="rId457165ddf0ec3441f" Type="http://schemas.openxmlformats.org/officeDocument/2006/relationships/image" Target="media/imgrId457165ddf0ec3441f.jpg"/><Relationship Id="rId386165ddf0ec40705" Type="http://schemas.openxmlformats.org/officeDocument/2006/relationships/image" Target="media/imgrId386165ddf0ec40705.jpg"/><Relationship Id="rId508165ddf0ec486bd" Type="http://schemas.openxmlformats.org/officeDocument/2006/relationships/image" Target="media/imgrId508165ddf0ec486bd.jpg"/><Relationship Id="rId438965ddf0ec50459" Type="http://schemas.openxmlformats.org/officeDocument/2006/relationships/image" Target="media/imgrId438965ddf0ec50459.jpg"/><Relationship Id="rId292665ddf0ec5b5eb" Type="http://schemas.openxmlformats.org/officeDocument/2006/relationships/image" Target="media/imgrId292665ddf0ec5b5eb.jpg"/><Relationship Id="rId568665ddf0ec60294" Type="http://schemas.openxmlformats.org/officeDocument/2006/relationships/image" Target="media/imgrId568665ddf0ec60294.jpg"/><Relationship Id="rId256065ddf0ec699fe" Type="http://schemas.openxmlformats.org/officeDocument/2006/relationships/image" Target="media/imgrId256065ddf0ec699fe.jpg"/><Relationship Id="rId180765ddf0ec70a34" Type="http://schemas.openxmlformats.org/officeDocument/2006/relationships/image" Target="media/imgrId180765ddf0ec70a34.gif"/><Relationship Id="rId523965ddf0ec7faf3" Type="http://schemas.openxmlformats.org/officeDocument/2006/relationships/image" Target="media/imgrId523965ddf0ec7faf3.jpg"/><Relationship Id="rId595565ddf0ec8b1be" Type="http://schemas.openxmlformats.org/officeDocument/2006/relationships/image" Target="media/imgrId595565ddf0ec8b1be.jpg"/><Relationship Id="rId662365ddf0ec9c8ff" Type="http://schemas.openxmlformats.org/officeDocument/2006/relationships/image" Target="media/imgrId662365ddf0ec9c8ff.jpg"/><Relationship Id="rId697065ddf0ecb1dbd" Type="http://schemas.openxmlformats.org/officeDocument/2006/relationships/image" Target="media/imgrId697065ddf0ecb1dbd.jpg"/><Relationship Id="rId410965ddf0eccb528" Type="http://schemas.openxmlformats.org/officeDocument/2006/relationships/image" Target="media/imgrId410965ddf0eccb528.jpg"/><Relationship Id="rId889765ddf0ecd42e6" Type="http://schemas.openxmlformats.org/officeDocument/2006/relationships/image" Target="media/imgrId889765ddf0ecd42e6.jpg"/><Relationship Id="rId190865ddf0ecdd469" Type="http://schemas.openxmlformats.org/officeDocument/2006/relationships/image" Target="media/imgrId190865ddf0ecdd469.jpg"/><Relationship Id="rId202465ddf0ece4f4f" Type="http://schemas.openxmlformats.org/officeDocument/2006/relationships/image" Target="media/imgrId202465ddf0ece4f4f.jpg"/><Relationship Id="rId387465ddf0eceb72b" Type="http://schemas.openxmlformats.org/officeDocument/2006/relationships/image" Target="media/imgrId387465ddf0eceb72b.jpg"/><Relationship Id="rId683965ddf0ed024a7" Type="http://schemas.openxmlformats.org/officeDocument/2006/relationships/image" Target="media/imgrId683965ddf0ed024a7.jpg"/><Relationship Id="rId360865ddf0ed09e12" Type="http://schemas.openxmlformats.org/officeDocument/2006/relationships/image" Target="media/imgrId360865ddf0ed09e12.jpg"/><Relationship Id="rId373165ddf0ed11811" Type="http://schemas.openxmlformats.org/officeDocument/2006/relationships/image" Target="media/imgrId373165ddf0ed11811.jpg"/><Relationship Id="rId744765ddf0ed1a5a5" Type="http://schemas.openxmlformats.org/officeDocument/2006/relationships/image" Target="media/imgrId744765ddf0ed1a5a5.jpg"/><Relationship Id="rId932265ddf0ed2c5ad" Type="http://schemas.openxmlformats.org/officeDocument/2006/relationships/image" Target="media/imgrId932265ddf0ed2c5ad.jpg"/><Relationship Id="rId697365ddf0ed371b6" Type="http://schemas.openxmlformats.org/officeDocument/2006/relationships/image" Target="media/imgrId697365ddf0ed371b6.jpg"/><Relationship Id="rId777865ddf0ed3e88e" Type="http://schemas.openxmlformats.org/officeDocument/2006/relationships/image" Target="media/imgrId777865ddf0ed3e88e.jpg"/><Relationship Id="rId303665ddf0ed48fe0" Type="http://schemas.openxmlformats.org/officeDocument/2006/relationships/image" Target="media/imgrId303665ddf0ed48fe0.jpg"/><Relationship Id="rId552165ddf0ed50bf1" Type="http://schemas.openxmlformats.org/officeDocument/2006/relationships/image" Target="media/imgrId552165ddf0ed50bf1.jpg"/><Relationship Id="rId219065ddf0ed55342" Type="http://schemas.openxmlformats.org/officeDocument/2006/relationships/image" Target="media/imgrId219065ddf0ed55342.jpg"/><Relationship Id="rId303265ddf0ed61d50" Type="http://schemas.openxmlformats.org/officeDocument/2006/relationships/image" Target="media/imgrId303265ddf0ed61d50.jpg"/><Relationship Id="rId545265ddf0ed69792" Type="http://schemas.openxmlformats.org/officeDocument/2006/relationships/image" Target="media/imgrId545265ddf0ed69792.jpg"/><Relationship Id="rId161865ddf0ed6e17c" Type="http://schemas.openxmlformats.org/officeDocument/2006/relationships/image" Target="media/imgrId161865ddf0ed6e17c.jpg"/><Relationship Id="rId622765ddf0ed7df5b" Type="http://schemas.openxmlformats.org/officeDocument/2006/relationships/image" Target="media/imgrId622765ddf0ed7df5b.jpg"/><Relationship Id="rId105365ddf0ed89a1b" Type="http://schemas.openxmlformats.org/officeDocument/2006/relationships/image" Target="media/imgrId105365ddf0ed89a1b.jpg"/><Relationship Id="rId423265ddf0ed951cd" Type="http://schemas.openxmlformats.org/officeDocument/2006/relationships/image" Target="media/imgrId423265ddf0ed951cd.jpg"/><Relationship Id="rId815265ddf0ed99b8a" Type="http://schemas.openxmlformats.org/officeDocument/2006/relationships/image" Target="media/imgrId815265ddf0ed99b8a.jpg"/><Relationship Id="rId707365ddf0eda7f1a" Type="http://schemas.openxmlformats.org/officeDocument/2006/relationships/image" Target="media/imgrId707365ddf0eda7f1a.jpg"/><Relationship Id="rId532265ddf0edb324c" Type="http://schemas.openxmlformats.org/officeDocument/2006/relationships/image" Target="media/imgrId532265ddf0edb324c.jpg"/><Relationship Id="rId757065ddf0edbb750" Type="http://schemas.openxmlformats.org/officeDocument/2006/relationships/image" Target="media/imgrId757065ddf0edbb750.jpg"/><Relationship Id="rId243465ddf0edc6efd" Type="http://schemas.openxmlformats.org/officeDocument/2006/relationships/image" Target="media/imgrId243465ddf0edc6efd.jpg"/><Relationship Id="rId335565ddf0edcf24a" Type="http://schemas.openxmlformats.org/officeDocument/2006/relationships/image" Target="media/imgrId335565ddf0edcf24a.jpg"/><Relationship Id="rId614865ddf0edddfb9" Type="http://schemas.openxmlformats.org/officeDocument/2006/relationships/image" Target="media/imgrId614865ddf0edddfb9.jpg"/><Relationship Id="rId922865ddf0ede7020" Type="http://schemas.openxmlformats.org/officeDocument/2006/relationships/image" Target="media/imgrId922865ddf0ede7020.jpg"/><Relationship Id="rId895865ddf0edee603" Type="http://schemas.openxmlformats.org/officeDocument/2006/relationships/image" Target="media/imgrId895865ddf0edee603.jpg"/><Relationship Id="rId866165ddf0ee07a94" Type="http://schemas.openxmlformats.org/officeDocument/2006/relationships/image" Target="media/imgrId866165ddf0ee07a94.jpg"/><Relationship Id="rId785065ddf0ee10e8b" Type="http://schemas.openxmlformats.org/officeDocument/2006/relationships/image" Target="media/imgrId785065ddf0ee10e8b.jpg"/><Relationship Id="rId509265ddf0ee1ce6e" Type="http://schemas.openxmlformats.org/officeDocument/2006/relationships/image" Target="media/imgrId509265ddf0ee1ce6e.jpg"/><Relationship Id="rId100265ddf0ee25c7f" Type="http://schemas.openxmlformats.org/officeDocument/2006/relationships/image" Target="media/imgrId100265ddf0ee25c7f.jpg"/><Relationship Id="rId846665ddf0ee2a607" Type="http://schemas.openxmlformats.org/officeDocument/2006/relationships/image" Target="media/imgrId846665ddf0ee2a607.jpg"/><Relationship Id="rId522165ddf0ee35790" Type="http://schemas.openxmlformats.org/officeDocument/2006/relationships/image" Target="media/imgrId522165ddf0ee35790.jpg"/><Relationship Id="rId789165ddf0ee40606" Type="http://schemas.openxmlformats.org/officeDocument/2006/relationships/image" Target="media/imgrId789165ddf0ee40606.jpg"/><Relationship Id="rId375765ddf0ee4c128" Type="http://schemas.openxmlformats.org/officeDocument/2006/relationships/image" Target="media/imgrId375765ddf0ee4c128.jpg"/><Relationship Id="rId511565ddf0ee5105f" Type="http://schemas.openxmlformats.org/officeDocument/2006/relationships/image" Target="media/imgrId511565ddf0ee5105f.jpg"/><Relationship Id="rId220265ddf0ee58d0a" Type="http://schemas.openxmlformats.org/officeDocument/2006/relationships/image" Target="media/imgrId220265ddf0ee58d0a.jpg"/><Relationship Id="rId574565ddf0ee60cf5" Type="http://schemas.openxmlformats.org/officeDocument/2006/relationships/image" Target="media/imgrId574565ddf0ee60cf5.jpg"/><Relationship Id="rId229065ddf0ee6c44e" Type="http://schemas.openxmlformats.org/officeDocument/2006/relationships/image" Target="media/imgrId229065ddf0ee6c44e.jpg"/><Relationship Id="rId630665ddf0ee77a4e" Type="http://schemas.openxmlformats.org/officeDocument/2006/relationships/image" Target="media/imgrId630665ddf0ee77a4e.jpg"/><Relationship Id="rId851465ddf0ee8340e" Type="http://schemas.openxmlformats.org/officeDocument/2006/relationships/image" Target="media/imgrId851465ddf0ee8340e.jpg"/><Relationship Id="rId822765ddf0ee8f7bd" Type="http://schemas.openxmlformats.org/officeDocument/2006/relationships/image" Target="media/imgrId822765ddf0ee8f7bd.jpg"/><Relationship Id="rId200165ddf0ee9a4e5" Type="http://schemas.openxmlformats.org/officeDocument/2006/relationships/image" Target="media/imgrId200165ddf0ee9a4e5.jpg"/><Relationship Id="rId881665ddf0eeaa018" Type="http://schemas.openxmlformats.org/officeDocument/2006/relationships/image" Target="media/imgrId881665ddf0eeaa018.jpg"/><Relationship Id="rId883065ddf0eeb4bc1" Type="http://schemas.openxmlformats.org/officeDocument/2006/relationships/image" Target="media/imgrId883065ddf0eeb4bc1.jpg"/><Relationship Id="rId747765ddf0eebc6b0" Type="http://schemas.openxmlformats.org/officeDocument/2006/relationships/image" Target="media/imgrId747765ddf0eebc6b0.jpg"/><Relationship Id="rId465865ddf0eec8470" Type="http://schemas.openxmlformats.org/officeDocument/2006/relationships/image" Target="media/imgrId465865ddf0eec8470.jpg"/><Relationship Id="rId969665ddf0eed80a5" Type="http://schemas.openxmlformats.org/officeDocument/2006/relationships/image" Target="media/imgrId969665ddf0eed80a5.jpg"/><Relationship Id="rId203065ddf0eedf3ab" Type="http://schemas.openxmlformats.org/officeDocument/2006/relationships/image" Target="media/imgrId203065ddf0eedf3ab.jpg"/><Relationship Id="rId185465ddf0eee71c3" Type="http://schemas.openxmlformats.org/officeDocument/2006/relationships/image" Target="media/imgrId185465ddf0eee71c3.jpg"/><Relationship Id="rId903065ddf0eef3756" Type="http://schemas.openxmlformats.org/officeDocument/2006/relationships/image" Target="media/imgrId903065ddf0eef3756.jpg"/><Relationship Id="rId838065ddf0ef15a56" Type="http://schemas.openxmlformats.org/officeDocument/2006/relationships/image" Target="media/imgrId838065ddf0ef15a56.jpg"/><Relationship Id="rId345065ddf0ef1e2ff" Type="http://schemas.openxmlformats.org/officeDocument/2006/relationships/image" Target="media/imgrId345065ddf0ef1e2ff.jpg"/><Relationship Id="rId973065ddf0ef274f6" Type="http://schemas.openxmlformats.org/officeDocument/2006/relationships/image" Target="media/imgrId973065ddf0ef274f6.jpg"/><Relationship Id="rId437365ddf0ef2fbd3" Type="http://schemas.openxmlformats.org/officeDocument/2006/relationships/image" Target="media/imgrId437365ddf0ef2fbd3.jpg"/><Relationship Id="rId483565ddf0ef3fe61" Type="http://schemas.openxmlformats.org/officeDocument/2006/relationships/image" Target="media/imgrId483565ddf0ef3fe61.jpg"/><Relationship Id="rId361765ddf0ef4ae62" Type="http://schemas.openxmlformats.org/officeDocument/2006/relationships/image" Target="media/imgrId361765ddf0ef4ae62.jpg"/><Relationship Id="rId938065ddf0ef53eb0" Type="http://schemas.openxmlformats.org/officeDocument/2006/relationships/image" Target="media/imgrId938065ddf0ef53eb0.jpg"/><Relationship Id="rId175665ddf0ef59c1d" Type="http://schemas.openxmlformats.org/officeDocument/2006/relationships/image" Target="media/imgrId175665ddf0ef59c1d.jpg"/><Relationship Id="rId545765ddf0ef6ac80" Type="http://schemas.openxmlformats.org/officeDocument/2006/relationships/image" Target="media/imgrId545765ddf0ef6ac80.jpg"/><Relationship Id="rId910165ddf0ef7249d" Type="http://schemas.openxmlformats.org/officeDocument/2006/relationships/image" Target="media/imgrId910165ddf0ef7249d.jpg"/><Relationship Id="rId450965ddf0ef87cd6" Type="http://schemas.openxmlformats.org/officeDocument/2006/relationships/image" Target="media/imgrId450965ddf0ef87cd6.jpg"/><Relationship Id="rId433965ddf0ef91bd2" Type="http://schemas.openxmlformats.org/officeDocument/2006/relationships/image" Target="media/imgrId433965ddf0ef91bd2.jpg"/><Relationship Id="rId494465ddf0ef9e63f" Type="http://schemas.openxmlformats.org/officeDocument/2006/relationships/image" Target="media/imgrId494465ddf0ef9e63f.jpg"/><Relationship Id="rId174965ddf0efad781" Type="http://schemas.openxmlformats.org/officeDocument/2006/relationships/image" Target="media/imgrId174965ddf0efad781.jpg"/><Relationship Id="rId840965ddf0efb52c4" Type="http://schemas.openxmlformats.org/officeDocument/2006/relationships/image" Target="media/imgrId840965ddf0efb52c4.jpg"/><Relationship Id="rId914065ddf0efbe0f1" Type="http://schemas.openxmlformats.org/officeDocument/2006/relationships/image" Target="media/imgrId914065ddf0efbe0f1.jpg"/><Relationship Id="rId608365ddf0efc8a29" Type="http://schemas.openxmlformats.org/officeDocument/2006/relationships/image" Target="media/imgrId608365ddf0efc8a29.jpg"/><Relationship Id="rId603765ddf0efd1084" Type="http://schemas.openxmlformats.org/officeDocument/2006/relationships/image" Target="media/imgrId603765ddf0efd1084.jpg"/><Relationship Id="rId411365ddf0efd9352" Type="http://schemas.openxmlformats.org/officeDocument/2006/relationships/image" Target="media/imgrId411365ddf0efd9352.jpg"/><Relationship Id="rId541065ddf0efe4d88" Type="http://schemas.openxmlformats.org/officeDocument/2006/relationships/image" Target="media/imgrId541065ddf0efe4d88.jpg"/><Relationship Id="rId519965ddf0eff401d" Type="http://schemas.openxmlformats.org/officeDocument/2006/relationships/image" Target="media/imgrId519965ddf0eff401d.jpg"/><Relationship Id="rId265765ddf0f010a05" Type="http://schemas.openxmlformats.org/officeDocument/2006/relationships/image" Target="media/imgrId265765ddf0f010a05.jpg"/><Relationship Id="rId847065ddf0f017968" Type="http://schemas.openxmlformats.org/officeDocument/2006/relationships/image" Target="media/imgrId847065ddf0f017968.jpg"/><Relationship Id="rId255265ddf0f024d99" Type="http://schemas.openxmlformats.org/officeDocument/2006/relationships/image" Target="media/imgrId255265ddf0f024d99.jpg"/><Relationship Id="rId729865ddf0f02e1ab" Type="http://schemas.openxmlformats.org/officeDocument/2006/relationships/image" Target="media/imgrId729865ddf0f02e1ab.jpg"/><Relationship Id="rId428565ddf0f03b294" Type="http://schemas.openxmlformats.org/officeDocument/2006/relationships/image" Target="media/imgrId428565ddf0f03b294.jpg"/><Relationship Id="rId645265ddf0f04862c" Type="http://schemas.openxmlformats.org/officeDocument/2006/relationships/image" Target="media/imgrId645265ddf0f04862c.jpg"/><Relationship Id="rId933665ddf0f051355" Type="http://schemas.openxmlformats.org/officeDocument/2006/relationships/image" Target="media/imgrId933665ddf0f051355.jpg"/><Relationship Id="rId532065ddf0f05bc49" Type="http://schemas.openxmlformats.org/officeDocument/2006/relationships/image" Target="media/imgrId532065ddf0f05bc49.jpg"/><Relationship Id="rId713765ddf0f068f6a" Type="http://schemas.openxmlformats.org/officeDocument/2006/relationships/image" Target="media/imgrId713765ddf0f068f6a.jpg"/><Relationship Id="rId393165ddf0f07500e" Type="http://schemas.openxmlformats.org/officeDocument/2006/relationships/image" Target="media/imgrId393165ddf0f07500e.jpg"/><Relationship Id="rId571765ddf0f07f652" Type="http://schemas.openxmlformats.org/officeDocument/2006/relationships/image" Target="media/imgrId571765ddf0f07f652.jpg"/><Relationship Id="rId868265ddf0f08bfd0" Type="http://schemas.openxmlformats.org/officeDocument/2006/relationships/image" Target="media/imgrId868265ddf0f08bfd0.jpg"/><Relationship Id="rId623165ddf0f09710b" Type="http://schemas.openxmlformats.org/officeDocument/2006/relationships/image" Target="media/imgrId623165ddf0f09710b.jpg"/><Relationship Id="rId450765ddf0f0a18ad" Type="http://schemas.openxmlformats.org/officeDocument/2006/relationships/image" Target="media/imgrId450765ddf0f0a18ad.jpg"/><Relationship Id="rId695965ddf0f0abbb1" Type="http://schemas.openxmlformats.org/officeDocument/2006/relationships/image" Target="media/imgrId695965ddf0f0abbb1.jpg"/><Relationship Id="rId732665ddf0f0b3284" Type="http://schemas.openxmlformats.org/officeDocument/2006/relationships/image" Target="media/imgrId732665ddf0f0b3284.jpg"/><Relationship Id="rId572065ddf0f0bd218" Type="http://schemas.openxmlformats.org/officeDocument/2006/relationships/image" Target="media/imgrId572065ddf0f0bd218.jpg"/><Relationship Id="rId955965ddf0f0c3c8a" Type="http://schemas.openxmlformats.org/officeDocument/2006/relationships/image" Target="media/imgrId955965ddf0f0c3c8a.jpg"/><Relationship Id="rId437165ddf0f0ce984" Type="http://schemas.openxmlformats.org/officeDocument/2006/relationships/image" Target="media/imgrId437165ddf0f0ce984.jpg"/><Relationship Id="rId276565ddf0f0df4f8" Type="http://schemas.openxmlformats.org/officeDocument/2006/relationships/image" Target="media/imgrId276565ddf0f0df4f8.jpg"/><Relationship Id="rId255565ddf0f0eace5" Type="http://schemas.openxmlformats.org/officeDocument/2006/relationships/image" Target="media/imgrId255565ddf0f0eace5.jpg"/><Relationship Id="rId309065ddf0f1070a9" Type="http://schemas.openxmlformats.org/officeDocument/2006/relationships/image" Target="media/imgrId309065ddf0f1070a9.jpg"/><Relationship Id="rId328165ddf0f1134ba" Type="http://schemas.openxmlformats.org/officeDocument/2006/relationships/image" Target="media/imgrId328165ddf0f1134ba.jpg"/><Relationship Id="rId393165ddf0f121a99" Type="http://schemas.openxmlformats.org/officeDocument/2006/relationships/image" Target="media/imgrId393165ddf0f121a9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99217" Type="http://schemas.openxmlformats.org/officeDocument/2006/relationships/image" Target="media/imgrId449992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