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29154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05018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2328351" w:name="ctxt"/>
    <w:bookmarkEnd w:id="8232835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60365de0237ed03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72865de0237f1bb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54947395" name="name580665de02381306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87865de02381306a"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34856639" w:name="__mcenew"/>
            <w:bookmarkEnd w:id="34856639"/>
            <w:r>
              <w:rPr>
                <w:position w:val="-379"/>
              </w:rPr>
              <w:drawing>
                <wp:inline distT="0" distB="0" distL="0" distR="0">
                  <wp:extent cx="4168800" cy="4780800"/>
                  <wp:effectExtent b="0" l="0" r="0" t="0"/>
                  <wp:docPr id="20181001" name="name748165de02382279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814765de02382278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09095" name="name441865de02382cf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1465de02382cf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55135" name="name851865de0238356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665de0238356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20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20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20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20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20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21098" name="name282065de02383ce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965de02383ce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0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20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20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20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20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20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20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20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548665" name="name102365de023850a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3765de023850a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0209159" name="name175565de02385866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38465de0238586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808319" name="name350665de023870e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6265de023870e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09141" name="name363265de02389f3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765de02389f3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579144" name="name366265de0238af7b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00765de0238af7b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9119300" name="name345065de0238bb7e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80365de0238bb7d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80200" name="name565965de0238c2b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865de0238c2b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17565de0238c37b3" w:history="1">
              <w:r>
                <w:rPr>
                  <w:rStyle w:val="DefaultParagraphFontPHPDOCX"/>
                  <w:b/>
                  <w:bCs/>
                  <w:color w:val="0000FF"/>
                  <w:position w:val="-2"/>
                  <w:sz w:val="20"/>
                  <w:szCs w:val="20"/>
                  <w:u w:val="none"/>
                </w:rPr>
                <w:t xml:space="preserve">Par. 2.17.1.</w:t>
              </w:r>
            </w:hyperlink>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21213" name="name470765de0238d2af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69465de0238d2a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8693568" name="name338465de0238d956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34565de0238d95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10074" name="name921165de0238e19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665de0238e19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08665de0238e30b1" w:history="1">
              <w:r>
                <w:rPr>
                  <w:rStyle w:val="DefaultParagraphFontPHPDOCX"/>
                  <w:b/>
                  <w:bCs/>
                  <w:color w:val="0000FF"/>
                  <w:position w:val="-2"/>
                  <w:sz w:val="20"/>
                  <w:szCs w:val="20"/>
                  <w:u w:val="none"/>
                </w:rPr>
                <w:t xml:space="preserve">(ST_01).</w:t>
              </w:r>
            </w:hyperlink>
          </w:p>
          <w:p>
            <w:pPr>
              <w:numPr>
                <w:ilvl w:val="0"/>
                <w:numId w:val="2920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4842506" name="name811065de0238ef48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91465de0238ef48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26731" name="name266365de0239073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965de0239073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152538" name="name827365de02390e62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54365de02390e61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5333358" name="name554165de02391ec7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18865de02391ec7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921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921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921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921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921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529048" name="name170465de02392acc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54565de02392ac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86165de02392c05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45265de02392cc8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18416" name="name701965de0239353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865de0239353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627311" name="name593765de02393b8e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81765de02393b8e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2241277" name="name892665de023943d5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76065de023943d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5394152" name="name890165de02394af7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91065de02394af7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1126032" name="name229265de02395fc4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90465de02395fc3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6043364" name="name439965de02396868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83765de02396867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81565de02396908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8497364" name="name218365de02397be7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44465de02397be7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2592532" name="name608765de02398e12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42365de02398e12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6003487" name="name385465de0239a6eb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39065de0239a6eb5"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9966600" name="name350765de0239bc84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22265de0239bc84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3755497" name="name370065de0239c868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39765de0239c868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7517189" name="name249965de0239d4cc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26365de0239d4c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0129323" name="name859965de0239e2c0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64565de0239e2c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1124622" name="name636165de0239ebe6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11065de0239ebe6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7032215" name="name669365de023a044d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59365de023a044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36413" name="name131965de023a0be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565de023a0be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See </w:t>
            </w:r>
            <w:hyperlink r:id="rId548665de023a0c93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2488073" name="name102265de023a2468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93965de023a2468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25457" name="name822965de023a2af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365de023a2af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6403660" name="name449765de023a3a61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40465de023a3a61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4981680" name="name410665de023a4830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00165de023a4830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3923095" name="name780065de023a5397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40765de023a5397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34230" name="name292865de023a5df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165de023a5df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0321635" name="name710365de023a7995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73665de023a7995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1424213" name="name191765de023a8c7c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7165de023a8c7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2556336" name="name680765de023a9304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0165de023a9304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2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4407724" name="name632865de023aa1cc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36265de023aa1cc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57825" name="name840265de023aaa2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5265de023aaa2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8612239" name="name584265de023ac524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09365de023ac524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16463" name="name549165de023ad05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165de023ad05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1363880" name="name930165de023ad9e8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19265de023ad9e8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92898" name="name276265de023af39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565de023af39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8186495" name="name799365de023b09c4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27665de023b09c4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2220719" w:name="result_box"/>
            <w:bookmarkEnd w:id="5222071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920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0837271" name="name169265de023b1bde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00765de023b1bdd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8918562" name="name495765de023b2546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01465de023b2546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097396" name="name124265de023b396a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32865de023b396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9774272" name="name965665de023b3f6b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23665de023b3f6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89665de023b4012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7942227" name="name729465de023b4a6f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78265de023b4a6f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2964881" name="name376965de023b5516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99065de023b5516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194775" name="name456465de023b5c8d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49865de023b5c8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053219" name="name487165de023b6438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07665de023b6437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384737" name="name499465de023b6f0f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98165de023b6f0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0420697" name="name604165de023b778d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83065de023b778c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809748" name="name360365de023b8454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61765de023b845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927894" name="name983165de023b8c9b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43465de023b8c9b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352166" name="name165965de023b94e3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96765de023b94e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2091965" name="name797665de023ba5bf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62965de023ba5bf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8202900" name="name956765de023bb7de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60465de023bb7dd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0218987" name="name937265de023bc3d5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96665de023bc3d5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138613" name="name786765de023bcea1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65465de023bcea1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4552276" name="name535365de023be10b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04165de023be10a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80965de023be395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91662" name="name281865de023beee9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59065de023beee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35265de023bf0a9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445505" name="name156565de023c07c8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52765de023c07c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763965" name="name917865de023c164b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46665de023c164b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920668" name="name613565de023c2130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49865de023c2130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499909" name="name178965de023c32ac6"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89465de023c32a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002967" name="name461365de023c4884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91265de023c488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65785" name="name509365de023c50b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165de023c50b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483628" name="name276965de023c5a9c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96965de023c5a9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447810" name="name653465de023c68bb7"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61165de023c68bb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32899" name="name343365de023c6dd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965de023c6dd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Refer to </w:t>
            </w:r>
            <w:hyperlink r:id="rId217465de023c6e7f2"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4652145" name="name368265de023c7507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94565de023c7507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559289" name="name929965de023c803b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84565de023c803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2996" name="name685165de023c863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465de023c863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Refer to </w:t>
            </w:r>
            <w:hyperlink r:id="rId935965de023c86e2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285614" name="name990765de023c8f75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95365de023c8f7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200542" name="name632065de023c9782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55965de023c978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2471976" name="name612965de023ca3ed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04165de023ca3ed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0735202" name="name293365de023cb076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98065de023cb075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375850" name="name474265de023cbed4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27565de023cbed3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380278" name="name791365de023ccc74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48765de023ccc74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86552" name="name781165de023cd4d6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24465de023cd4d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200896" name="name791265de023cdd41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83465de023cdd4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2558120" name="name262665de023ce875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59765de023ce87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064905" name="name992265de023cf20a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59865de023cf20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564147" name="name145465de023d07ab4"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07965de023d07a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360087" name="name443065de023d1369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74865de023d136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29554" name="name543165de023d1ef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865de023d1e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Refer to </w:t>
            </w:r>
            <w:hyperlink r:id="rId711265de023d1fa9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590044" name="name193565de023d29ea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94165de023d29e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121727" name="name728065de023d4023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20765de023d402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1510033" name="name847865de023d47c6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17165de023d47c6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6282294" name="name899565de023d4fac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46665de023d4fac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0870562" name="name664765de023d573b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88265de023d573a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4445463" name="name577765de023d61ec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44865de023d61ec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223087" name="name930665de023d6c02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33865de023d6c0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6485280" name="name544565de023d7581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91665de023d7581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3152761" name="name167965de023d8486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62465de023d8486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104926" name="name574165de023d8de7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31265de023d8de7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3196512" name="name832765de023d9824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37265de023d9824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2771327" name="name332165de023da2b4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45465de023da2b3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6394525" name="name615465de023db4c9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72765de023db4c9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921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05965de023db6af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374955" name="name513865de023dc06b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45765de023dc06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664058" name="name380265de023dca48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01765de023dca4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411239" name="name580465de023ddab7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4965de023ddab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42164" name="name947665de023de3b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765de023de3b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Refer to </w:t>
            </w:r>
            <w:hyperlink r:id="rId383765de023de463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4317633" name="name453465de023dedbf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25565de023dedbe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220672" name="name774665de023e01d3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64865de023e01d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279317" name="name291265de023e0e0e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46065de023e0e0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274287" name="name502865de023e1411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00865de023e141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36365de023e16ba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15865de023e176f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920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921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921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921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921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921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859761" name="name300165de023e24d3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63265de023e24d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946992" name="name715865de023e2c40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09765de023e2c4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17268" name="name970865de023e32e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065de023e32e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96865de023e34342"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973713" name="name813565de023e3c09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69465de023e3c0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921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921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468609" name="name951565de023e4329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28265de023e4329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921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921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921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983782" name="name654665de023e512f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34065de023e512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21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887471" name="name803565de023e5c96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61065de023e5c96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921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056941" name="name385065de023e667c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00865de023e667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69605" name="name673765de023e729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965de023e729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920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9418516" name="name246765de023e8933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28765de023e8933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217">
    <w:multiLevelType w:val="hybridMultilevel"/>
    <w:lvl w:ilvl="0" w:tplc="91414726">
      <w:start w:val="1"/>
      <w:numFmt w:val="decimal"/>
      <w:lvlText w:val="%1."/>
      <w:lvlJc w:val="left"/>
      <w:pPr>
        <w:ind w:left="720" w:hanging="360"/>
      </w:pPr>
    </w:lvl>
    <w:lvl w:ilvl="1" w:tplc="91414726" w:tentative="1">
      <w:start w:val="1"/>
      <w:numFmt w:val="lowerLetter"/>
      <w:lvlText w:val="%2."/>
      <w:lvlJc w:val="left"/>
      <w:pPr>
        <w:ind w:left="1440" w:hanging="360"/>
      </w:pPr>
    </w:lvl>
    <w:lvl w:ilvl="2" w:tplc="91414726" w:tentative="1">
      <w:start w:val="1"/>
      <w:numFmt w:val="lowerRoman"/>
      <w:lvlText w:val="%3."/>
      <w:lvlJc w:val="right"/>
      <w:pPr>
        <w:ind w:left="2160" w:hanging="180"/>
      </w:pPr>
    </w:lvl>
    <w:lvl w:ilvl="3" w:tplc="91414726" w:tentative="1">
      <w:start w:val="1"/>
      <w:numFmt w:val="decimal"/>
      <w:lvlText w:val="%4."/>
      <w:lvlJc w:val="left"/>
      <w:pPr>
        <w:ind w:left="2880" w:hanging="360"/>
      </w:pPr>
    </w:lvl>
    <w:lvl w:ilvl="4" w:tplc="91414726" w:tentative="1">
      <w:start w:val="1"/>
      <w:numFmt w:val="lowerLetter"/>
      <w:lvlText w:val="%5."/>
      <w:lvlJc w:val="left"/>
      <w:pPr>
        <w:ind w:left="3600" w:hanging="360"/>
      </w:pPr>
    </w:lvl>
    <w:lvl w:ilvl="5" w:tplc="91414726" w:tentative="1">
      <w:start w:val="1"/>
      <w:numFmt w:val="lowerRoman"/>
      <w:lvlText w:val="%6."/>
      <w:lvlJc w:val="right"/>
      <w:pPr>
        <w:ind w:left="4320" w:hanging="180"/>
      </w:pPr>
    </w:lvl>
    <w:lvl w:ilvl="6" w:tplc="91414726" w:tentative="1">
      <w:start w:val="1"/>
      <w:numFmt w:val="decimal"/>
      <w:lvlText w:val="%7."/>
      <w:lvlJc w:val="left"/>
      <w:pPr>
        <w:ind w:left="5040" w:hanging="360"/>
      </w:pPr>
    </w:lvl>
    <w:lvl w:ilvl="7" w:tplc="91414726" w:tentative="1">
      <w:start w:val="1"/>
      <w:numFmt w:val="lowerLetter"/>
      <w:lvlText w:val="%8."/>
      <w:lvlJc w:val="left"/>
      <w:pPr>
        <w:ind w:left="5760" w:hanging="360"/>
      </w:pPr>
    </w:lvl>
    <w:lvl w:ilvl="8" w:tplc="91414726" w:tentative="1">
      <w:start w:val="1"/>
      <w:numFmt w:val="lowerRoman"/>
      <w:lvlText w:val="%9."/>
      <w:lvlJc w:val="right"/>
      <w:pPr>
        <w:ind w:left="6480" w:hanging="180"/>
      </w:pPr>
    </w:lvl>
  </w:abstractNum>
  <w:abstractNum w:abstractNumId="29216">
    <w:multiLevelType w:val="hybridMultilevel"/>
    <w:lvl w:ilvl="0" w:tplc="49815889">
      <w:start w:val="1"/>
      <w:numFmt w:val="decimal"/>
      <w:lvlText w:val="%1."/>
      <w:lvlJc w:val="left"/>
      <w:pPr>
        <w:ind w:left="720" w:hanging="360"/>
      </w:pPr>
    </w:lvl>
    <w:lvl w:ilvl="1" w:tplc="49815889" w:tentative="1">
      <w:start w:val="1"/>
      <w:numFmt w:val="lowerLetter"/>
      <w:lvlText w:val="%2."/>
      <w:lvlJc w:val="left"/>
      <w:pPr>
        <w:ind w:left="1440" w:hanging="360"/>
      </w:pPr>
    </w:lvl>
    <w:lvl w:ilvl="2" w:tplc="49815889" w:tentative="1">
      <w:start w:val="1"/>
      <w:numFmt w:val="lowerRoman"/>
      <w:lvlText w:val="%3."/>
      <w:lvlJc w:val="right"/>
      <w:pPr>
        <w:ind w:left="2160" w:hanging="180"/>
      </w:pPr>
    </w:lvl>
    <w:lvl w:ilvl="3" w:tplc="49815889" w:tentative="1">
      <w:start w:val="1"/>
      <w:numFmt w:val="decimal"/>
      <w:lvlText w:val="%4."/>
      <w:lvlJc w:val="left"/>
      <w:pPr>
        <w:ind w:left="2880" w:hanging="360"/>
      </w:pPr>
    </w:lvl>
    <w:lvl w:ilvl="4" w:tplc="49815889" w:tentative="1">
      <w:start w:val="1"/>
      <w:numFmt w:val="lowerLetter"/>
      <w:lvlText w:val="%5."/>
      <w:lvlJc w:val="left"/>
      <w:pPr>
        <w:ind w:left="3600" w:hanging="360"/>
      </w:pPr>
    </w:lvl>
    <w:lvl w:ilvl="5" w:tplc="49815889" w:tentative="1">
      <w:start w:val="1"/>
      <w:numFmt w:val="lowerRoman"/>
      <w:lvlText w:val="%6."/>
      <w:lvlJc w:val="right"/>
      <w:pPr>
        <w:ind w:left="4320" w:hanging="180"/>
      </w:pPr>
    </w:lvl>
    <w:lvl w:ilvl="6" w:tplc="49815889" w:tentative="1">
      <w:start w:val="1"/>
      <w:numFmt w:val="decimal"/>
      <w:lvlText w:val="%7."/>
      <w:lvlJc w:val="left"/>
      <w:pPr>
        <w:ind w:left="5040" w:hanging="360"/>
      </w:pPr>
    </w:lvl>
    <w:lvl w:ilvl="7" w:tplc="49815889" w:tentative="1">
      <w:start w:val="1"/>
      <w:numFmt w:val="lowerLetter"/>
      <w:lvlText w:val="%8."/>
      <w:lvlJc w:val="left"/>
      <w:pPr>
        <w:ind w:left="5760" w:hanging="360"/>
      </w:pPr>
    </w:lvl>
    <w:lvl w:ilvl="8" w:tplc="49815889" w:tentative="1">
      <w:start w:val="1"/>
      <w:numFmt w:val="lowerRoman"/>
      <w:lvlText w:val="%9."/>
      <w:lvlJc w:val="right"/>
      <w:pPr>
        <w:ind w:left="6480" w:hanging="180"/>
      </w:pPr>
    </w:lvl>
  </w:abstractNum>
  <w:abstractNum w:abstractNumId="29215">
    <w:multiLevelType w:val="hybridMultilevel"/>
    <w:lvl w:ilvl="0" w:tplc="35848555">
      <w:start w:val="1"/>
      <w:numFmt w:val="decimal"/>
      <w:lvlText w:val="%1."/>
      <w:lvlJc w:val="left"/>
      <w:pPr>
        <w:ind w:left="720" w:hanging="360"/>
      </w:pPr>
    </w:lvl>
    <w:lvl w:ilvl="1" w:tplc="35848555" w:tentative="1">
      <w:start w:val="1"/>
      <w:numFmt w:val="lowerLetter"/>
      <w:lvlText w:val="%2."/>
      <w:lvlJc w:val="left"/>
      <w:pPr>
        <w:ind w:left="1440" w:hanging="360"/>
      </w:pPr>
    </w:lvl>
    <w:lvl w:ilvl="2" w:tplc="35848555" w:tentative="1">
      <w:start w:val="1"/>
      <w:numFmt w:val="lowerRoman"/>
      <w:lvlText w:val="%3."/>
      <w:lvlJc w:val="right"/>
      <w:pPr>
        <w:ind w:left="2160" w:hanging="180"/>
      </w:pPr>
    </w:lvl>
    <w:lvl w:ilvl="3" w:tplc="35848555" w:tentative="1">
      <w:start w:val="1"/>
      <w:numFmt w:val="decimal"/>
      <w:lvlText w:val="%4."/>
      <w:lvlJc w:val="left"/>
      <w:pPr>
        <w:ind w:left="2880" w:hanging="360"/>
      </w:pPr>
    </w:lvl>
    <w:lvl w:ilvl="4" w:tplc="35848555" w:tentative="1">
      <w:start w:val="1"/>
      <w:numFmt w:val="lowerLetter"/>
      <w:lvlText w:val="%5."/>
      <w:lvlJc w:val="left"/>
      <w:pPr>
        <w:ind w:left="3600" w:hanging="360"/>
      </w:pPr>
    </w:lvl>
    <w:lvl w:ilvl="5" w:tplc="35848555" w:tentative="1">
      <w:start w:val="1"/>
      <w:numFmt w:val="lowerRoman"/>
      <w:lvlText w:val="%6."/>
      <w:lvlJc w:val="right"/>
      <w:pPr>
        <w:ind w:left="4320" w:hanging="180"/>
      </w:pPr>
    </w:lvl>
    <w:lvl w:ilvl="6" w:tplc="35848555" w:tentative="1">
      <w:start w:val="1"/>
      <w:numFmt w:val="decimal"/>
      <w:lvlText w:val="%7."/>
      <w:lvlJc w:val="left"/>
      <w:pPr>
        <w:ind w:left="5040" w:hanging="360"/>
      </w:pPr>
    </w:lvl>
    <w:lvl w:ilvl="7" w:tplc="35848555" w:tentative="1">
      <w:start w:val="1"/>
      <w:numFmt w:val="lowerLetter"/>
      <w:lvlText w:val="%8."/>
      <w:lvlJc w:val="left"/>
      <w:pPr>
        <w:ind w:left="5760" w:hanging="360"/>
      </w:pPr>
    </w:lvl>
    <w:lvl w:ilvl="8" w:tplc="35848555" w:tentative="1">
      <w:start w:val="1"/>
      <w:numFmt w:val="lowerRoman"/>
      <w:lvlText w:val="%9."/>
      <w:lvlJc w:val="right"/>
      <w:pPr>
        <w:ind w:left="6480" w:hanging="180"/>
      </w:pPr>
    </w:lvl>
  </w:abstractNum>
  <w:abstractNum w:abstractNumId="29214">
    <w:multiLevelType w:val="hybridMultilevel"/>
    <w:lvl w:ilvl="0" w:tplc="98858483">
      <w:start w:val="1"/>
      <w:numFmt w:val="decimal"/>
      <w:lvlText w:val="%1."/>
      <w:lvlJc w:val="left"/>
      <w:pPr>
        <w:ind w:left="720" w:hanging="360"/>
      </w:pPr>
    </w:lvl>
    <w:lvl w:ilvl="1" w:tplc="98858483" w:tentative="1">
      <w:start w:val="1"/>
      <w:numFmt w:val="lowerLetter"/>
      <w:lvlText w:val="%2."/>
      <w:lvlJc w:val="left"/>
      <w:pPr>
        <w:ind w:left="1440" w:hanging="360"/>
      </w:pPr>
    </w:lvl>
    <w:lvl w:ilvl="2" w:tplc="98858483" w:tentative="1">
      <w:start w:val="1"/>
      <w:numFmt w:val="lowerRoman"/>
      <w:lvlText w:val="%3."/>
      <w:lvlJc w:val="right"/>
      <w:pPr>
        <w:ind w:left="2160" w:hanging="180"/>
      </w:pPr>
    </w:lvl>
    <w:lvl w:ilvl="3" w:tplc="98858483" w:tentative="1">
      <w:start w:val="1"/>
      <w:numFmt w:val="decimal"/>
      <w:lvlText w:val="%4."/>
      <w:lvlJc w:val="left"/>
      <w:pPr>
        <w:ind w:left="2880" w:hanging="360"/>
      </w:pPr>
    </w:lvl>
    <w:lvl w:ilvl="4" w:tplc="98858483" w:tentative="1">
      <w:start w:val="1"/>
      <w:numFmt w:val="lowerLetter"/>
      <w:lvlText w:val="%5."/>
      <w:lvlJc w:val="left"/>
      <w:pPr>
        <w:ind w:left="3600" w:hanging="360"/>
      </w:pPr>
    </w:lvl>
    <w:lvl w:ilvl="5" w:tplc="98858483" w:tentative="1">
      <w:start w:val="1"/>
      <w:numFmt w:val="lowerRoman"/>
      <w:lvlText w:val="%6."/>
      <w:lvlJc w:val="right"/>
      <w:pPr>
        <w:ind w:left="4320" w:hanging="180"/>
      </w:pPr>
    </w:lvl>
    <w:lvl w:ilvl="6" w:tplc="98858483" w:tentative="1">
      <w:start w:val="1"/>
      <w:numFmt w:val="decimal"/>
      <w:lvlText w:val="%7."/>
      <w:lvlJc w:val="left"/>
      <w:pPr>
        <w:ind w:left="5040" w:hanging="360"/>
      </w:pPr>
    </w:lvl>
    <w:lvl w:ilvl="7" w:tplc="98858483" w:tentative="1">
      <w:start w:val="1"/>
      <w:numFmt w:val="lowerLetter"/>
      <w:lvlText w:val="%8."/>
      <w:lvlJc w:val="left"/>
      <w:pPr>
        <w:ind w:left="5760" w:hanging="360"/>
      </w:pPr>
    </w:lvl>
    <w:lvl w:ilvl="8" w:tplc="98858483" w:tentative="1">
      <w:start w:val="1"/>
      <w:numFmt w:val="lowerRoman"/>
      <w:lvlText w:val="%9."/>
      <w:lvlJc w:val="right"/>
      <w:pPr>
        <w:ind w:left="6480" w:hanging="180"/>
      </w:pPr>
    </w:lvl>
  </w:abstractNum>
  <w:abstractNum w:abstractNumId="29213">
    <w:multiLevelType w:val="hybridMultilevel"/>
    <w:lvl w:ilvl="0" w:tplc="88550307">
      <w:start w:val="1"/>
      <w:numFmt w:val="decimal"/>
      <w:lvlText w:val="%1."/>
      <w:lvlJc w:val="left"/>
      <w:pPr>
        <w:ind w:left="720" w:hanging="360"/>
      </w:pPr>
    </w:lvl>
    <w:lvl w:ilvl="1" w:tplc="88550307" w:tentative="1">
      <w:start w:val="1"/>
      <w:numFmt w:val="lowerLetter"/>
      <w:lvlText w:val="%2."/>
      <w:lvlJc w:val="left"/>
      <w:pPr>
        <w:ind w:left="1440" w:hanging="360"/>
      </w:pPr>
    </w:lvl>
    <w:lvl w:ilvl="2" w:tplc="88550307" w:tentative="1">
      <w:start w:val="1"/>
      <w:numFmt w:val="lowerRoman"/>
      <w:lvlText w:val="%3."/>
      <w:lvlJc w:val="right"/>
      <w:pPr>
        <w:ind w:left="2160" w:hanging="180"/>
      </w:pPr>
    </w:lvl>
    <w:lvl w:ilvl="3" w:tplc="88550307" w:tentative="1">
      <w:start w:val="1"/>
      <w:numFmt w:val="decimal"/>
      <w:lvlText w:val="%4."/>
      <w:lvlJc w:val="left"/>
      <w:pPr>
        <w:ind w:left="2880" w:hanging="360"/>
      </w:pPr>
    </w:lvl>
    <w:lvl w:ilvl="4" w:tplc="88550307" w:tentative="1">
      <w:start w:val="1"/>
      <w:numFmt w:val="lowerLetter"/>
      <w:lvlText w:val="%5."/>
      <w:lvlJc w:val="left"/>
      <w:pPr>
        <w:ind w:left="3600" w:hanging="360"/>
      </w:pPr>
    </w:lvl>
    <w:lvl w:ilvl="5" w:tplc="88550307" w:tentative="1">
      <w:start w:val="1"/>
      <w:numFmt w:val="lowerRoman"/>
      <w:lvlText w:val="%6."/>
      <w:lvlJc w:val="right"/>
      <w:pPr>
        <w:ind w:left="4320" w:hanging="180"/>
      </w:pPr>
    </w:lvl>
    <w:lvl w:ilvl="6" w:tplc="88550307" w:tentative="1">
      <w:start w:val="1"/>
      <w:numFmt w:val="decimal"/>
      <w:lvlText w:val="%7."/>
      <w:lvlJc w:val="left"/>
      <w:pPr>
        <w:ind w:left="5040" w:hanging="360"/>
      </w:pPr>
    </w:lvl>
    <w:lvl w:ilvl="7" w:tplc="88550307" w:tentative="1">
      <w:start w:val="1"/>
      <w:numFmt w:val="lowerLetter"/>
      <w:lvlText w:val="%8."/>
      <w:lvlJc w:val="left"/>
      <w:pPr>
        <w:ind w:left="5760" w:hanging="360"/>
      </w:pPr>
    </w:lvl>
    <w:lvl w:ilvl="8" w:tplc="88550307" w:tentative="1">
      <w:start w:val="1"/>
      <w:numFmt w:val="lowerRoman"/>
      <w:lvlText w:val="%9."/>
      <w:lvlJc w:val="right"/>
      <w:pPr>
        <w:ind w:left="6480" w:hanging="180"/>
      </w:pPr>
    </w:lvl>
  </w:abstractNum>
  <w:abstractNum w:abstractNumId="29212">
    <w:multiLevelType w:val="hybridMultilevel"/>
    <w:lvl w:ilvl="0" w:tplc="47885946">
      <w:start w:val="1"/>
      <w:numFmt w:val="decimal"/>
      <w:lvlText w:val="%1."/>
      <w:lvlJc w:val="left"/>
      <w:pPr>
        <w:ind w:left="720" w:hanging="360"/>
      </w:pPr>
    </w:lvl>
    <w:lvl w:ilvl="1" w:tplc="47885946" w:tentative="1">
      <w:start w:val="1"/>
      <w:numFmt w:val="lowerLetter"/>
      <w:lvlText w:val="%2."/>
      <w:lvlJc w:val="left"/>
      <w:pPr>
        <w:ind w:left="1440" w:hanging="360"/>
      </w:pPr>
    </w:lvl>
    <w:lvl w:ilvl="2" w:tplc="47885946" w:tentative="1">
      <w:start w:val="1"/>
      <w:numFmt w:val="lowerRoman"/>
      <w:lvlText w:val="%3."/>
      <w:lvlJc w:val="right"/>
      <w:pPr>
        <w:ind w:left="2160" w:hanging="180"/>
      </w:pPr>
    </w:lvl>
    <w:lvl w:ilvl="3" w:tplc="47885946" w:tentative="1">
      <w:start w:val="1"/>
      <w:numFmt w:val="decimal"/>
      <w:lvlText w:val="%4."/>
      <w:lvlJc w:val="left"/>
      <w:pPr>
        <w:ind w:left="2880" w:hanging="360"/>
      </w:pPr>
    </w:lvl>
    <w:lvl w:ilvl="4" w:tplc="47885946" w:tentative="1">
      <w:start w:val="1"/>
      <w:numFmt w:val="lowerLetter"/>
      <w:lvlText w:val="%5."/>
      <w:lvlJc w:val="left"/>
      <w:pPr>
        <w:ind w:left="3600" w:hanging="360"/>
      </w:pPr>
    </w:lvl>
    <w:lvl w:ilvl="5" w:tplc="47885946" w:tentative="1">
      <w:start w:val="1"/>
      <w:numFmt w:val="lowerRoman"/>
      <w:lvlText w:val="%6."/>
      <w:lvlJc w:val="right"/>
      <w:pPr>
        <w:ind w:left="4320" w:hanging="180"/>
      </w:pPr>
    </w:lvl>
    <w:lvl w:ilvl="6" w:tplc="47885946" w:tentative="1">
      <w:start w:val="1"/>
      <w:numFmt w:val="decimal"/>
      <w:lvlText w:val="%7."/>
      <w:lvlJc w:val="left"/>
      <w:pPr>
        <w:ind w:left="5040" w:hanging="360"/>
      </w:pPr>
    </w:lvl>
    <w:lvl w:ilvl="7" w:tplc="47885946" w:tentative="1">
      <w:start w:val="1"/>
      <w:numFmt w:val="lowerLetter"/>
      <w:lvlText w:val="%8."/>
      <w:lvlJc w:val="left"/>
      <w:pPr>
        <w:ind w:left="5760" w:hanging="360"/>
      </w:pPr>
    </w:lvl>
    <w:lvl w:ilvl="8" w:tplc="47885946" w:tentative="1">
      <w:start w:val="1"/>
      <w:numFmt w:val="lowerRoman"/>
      <w:lvlText w:val="%9."/>
      <w:lvlJc w:val="right"/>
      <w:pPr>
        <w:ind w:left="6480" w:hanging="180"/>
      </w:pPr>
    </w:lvl>
  </w:abstractNum>
  <w:abstractNum w:abstractNumId="29211">
    <w:multiLevelType w:val="hybridMultilevel"/>
    <w:lvl w:ilvl="0" w:tplc="63923576">
      <w:start w:val="1"/>
      <w:numFmt w:val="decimal"/>
      <w:lvlText w:val="%1."/>
      <w:lvlJc w:val="left"/>
      <w:pPr>
        <w:ind w:left="720" w:hanging="360"/>
      </w:pPr>
    </w:lvl>
    <w:lvl w:ilvl="1" w:tplc="63923576" w:tentative="1">
      <w:start w:val="1"/>
      <w:numFmt w:val="lowerLetter"/>
      <w:lvlText w:val="%2."/>
      <w:lvlJc w:val="left"/>
      <w:pPr>
        <w:ind w:left="1440" w:hanging="360"/>
      </w:pPr>
    </w:lvl>
    <w:lvl w:ilvl="2" w:tplc="63923576" w:tentative="1">
      <w:start w:val="1"/>
      <w:numFmt w:val="lowerRoman"/>
      <w:lvlText w:val="%3."/>
      <w:lvlJc w:val="right"/>
      <w:pPr>
        <w:ind w:left="2160" w:hanging="180"/>
      </w:pPr>
    </w:lvl>
    <w:lvl w:ilvl="3" w:tplc="63923576" w:tentative="1">
      <w:start w:val="1"/>
      <w:numFmt w:val="decimal"/>
      <w:lvlText w:val="%4."/>
      <w:lvlJc w:val="left"/>
      <w:pPr>
        <w:ind w:left="2880" w:hanging="360"/>
      </w:pPr>
    </w:lvl>
    <w:lvl w:ilvl="4" w:tplc="63923576" w:tentative="1">
      <w:start w:val="1"/>
      <w:numFmt w:val="lowerLetter"/>
      <w:lvlText w:val="%5."/>
      <w:lvlJc w:val="left"/>
      <w:pPr>
        <w:ind w:left="3600" w:hanging="360"/>
      </w:pPr>
    </w:lvl>
    <w:lvl w:ilvl="5" w:tplc="63923576" w:tentative="1">
      <w:start w:val="1"/>
      <w:numFmt w:val="lowerRoman"/>
      <w:lvlText w:val="%6."/>
      <w:lvlJc w:val="right"/>
      <w:pPr>
        <w:ind w:left="4320" w:hanging="180"/>
      </w:pPr>
    </w:lvl>
    <w:lvl w:ilvl="6" w:tplc="63923576" w:tentative="1">
      <w:start w:val="1"/>
      <w:numFmt w:val="decimal"/>
      <w:lvlText w:val="%7."/>
      <w:lvlJc w:val="left"/>
      <w:pPr>
        <w:ind w:left="5040" w:hanging="360"/>
      </w:pPr>
    </w:lvl>
    <w:lvl w:ilvl="7" w:tplc="63923576" w:tentative="1">
      <w:start w:val="1"/>
      <w:numFmt w:val="lowerLetter"/>
      <w:lvlText w:val="%8."/>
      <w:lvlJc w:val="left"/>
      <w:pPr>
        <w:ind w:left="5760" w:hanging="360"/>
      </w:pPr>
    </w:lvl>
    <w:lvl w:ilvl="8" w:tplc="63923576" w:tentative="1">
      <w:start w:val="1"/>
      <w:numFmt w:val="lowerRoman"/>
      <w:lvlText w:val="%9."/>
      <w:lvlJc w:val="right"/>
      <w:pPr>
        <w:ind w:left="6480" w:hanging="180"/>
      </w:pPr>
    </w:lvl>
  </w:abstractNum>
  <w:abstractNum w:abstractNumId="29210">
    <w:multiLevelType w:val="hybridMultilevel"/>
    <w:lvl w:ilvl="0" w:tplc="88036919">
      <w:start w:val="1"/>
      <w:numFmt w:val="decimal"/>
      <w:lvlText w:val="%1."/>
      <w:lvlJc w:val="left"/>
      <w:pPr>
        <w:ind w:left="720" w:hanging="360"/>
      </w:pPr>
    </w:lvl>
    <w:lvl w:ilvl="1" w:tplc="88036919" w:tentative="1">
      <w:start w:val="1"/>
      <w:numFmt w:val="lowerLetter"/>
      <w:lvlText w:val="%2."/>
      <w:lvlJc w:val="left"/>
      <w:pPr>
        <w:ind w:left="1440" w:hanging="360"/>
      </w:pPr>
    </w:lvl>
    <w:lvl w:ilvl="2" w:tplc="88036919" w:tentative="1">
      <w:start w:val="1"/>
      <w:numFmt w:val="lowerRoman"/>
      <w:lvlText w:val="%3."/>
      <w:lvlJc w:val="right"/>
      <w:pPr>
        <w:ind w:left="2160" w:hanging="180"/>
      </w:pPr>
    </w:lvl>
    <w:lvl w:ilvl="3" w:tplc="88036919" w:tentative="1">
      <w:start w:val="1"/>
      <w:numFmt w:val="decimal"/>
      <w:lvlText w:val="%4."/>
      <w:lvlJc w:val="left"/>
      <w:pPr>
        <w:ind w:left="2880" w:hanging="360"/>
      </w:pPr>
    </w:lvl>
    <w:lvl w:ilvl="4" w:tplc="88036919" w:tentative="1">
      <w:start w:val="1"/>
      <w:numFmt w:val="lowerLetter"/>
      <w:lvlText w:val="%5."/>
      <w:lvlJc w:val="left"/>
      <w:pPr>
        <w:ind w:left="3600" w:hanging="360"/>
      </w:pPr>
    </w:lvl>
    <w:lvl w:ilvl="5" w:tplc="88036919" w:tentative="1">
      <w:start w:val="1"/>
      <w:numFmt w:val="lowerRoman"/>
      <w:lvlText w:val="%6."/>
      <w:lvlJc w:val="right"/>
      <w:pPr>
        <w:ind w:left="4320" w:hanging="180"/>
      </w:pPr>
    </w:lvl>
    <w:lvl w:ilvl="6" w:tplc="88036919" w:tentative="1">
      <w:start w:val="1"/>
      <w:numFmt w:val="decimal"/>
      <w:lvlText w:val="%7."/>
      <w:lvlJc w:val="left"/>
      <w:pPr>
        <w:ind w:left="5040" w:hanging="360"/>
      </w:pPr>
    </w:lvl>
    <w:lvl w:ilvl="7" w:tplc="88036919" w:tentative="1">
      <w:start w:val="1"/>
      <w:numFmt w:val="lowerLetter"/>
      <w:lvlText w:val="%8."/>
      <w:lvlJc w:val="left"/>
      <w:pPr>
        <w:ind w:left="5760" w:hanging="360"/>
      </w:pPr>
    </w:lvl>
    <w:lvl w:ilvl="8" w:tplc="88036919" w:tentative="1">
      <w:start w:val="1"/>
      <w:numFmt w:val="lowerRoman"/>
      <w:lvlText w:val="%9."/>
      <w:lvlJc w:val="right"/>
      <w:pPr>
        <w:ind w:left="6480" w:hanging="180"/>
      </w:pPr>
    </w:lvl>
  </w:abstractNum>
  <w:abstractNum w:abstractNumId="29209">
    <w:multiLevelType w:val="hybridMultilevel"/>
    <w:lvl w:ilvl="0" w:tplc="119168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09">
    <w:abstractNumId w:val="29209"/>
  </w:num>
  <w:num w:numId="29210">
    <w:abstractNumId w:val="29210"/>
  </w:num>
  <w:num w:numId="29211">
    <w:abstractNumId w:val="29211"/>
  </w:num>
  <w:num w:numId="29212">
    <w:abstractNumId w:val="29212"/>
  </w:num>
  <w:num w:numId="29213">
    <w:abstractNumId w:val="29213"/>
  </w:num>
  <w:num w:numId="29214">
    <w:abstractNumId w:val="29214"/>
  </w:num>
  <w:num w:numId="29215">
    <w:abstractNumId w:val="29215"/>
  </w:num>
  <w:num w:numId="29216">
    <w:abstractNumId w:val="29216"/>
  </w:num>
  <w:num w:numId="29217">
    <w:abstractNumId w:val="292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0410211" Type="http://schemas.openxmlformats.org/officeDocument/2006/relationships/comments" Target="comments.xml"/><Relationship Id="rId631786082" Type="http://schemas.microsoft.com/office/2011/relationships/commentsExtended" Target="commentsExtended.xml"/><Relationship Id="rId74050183" Type="http://schemas.openxmlformats.org/officeDocument/2006/relationships/image" Target="media/imgrId74050183.jpg"/><Relationship Id="rId560365de0237ed03f" Type="http://schemas.openxmlformats.org/officeDocument/2006/relationships/hyperlink" Target="https://iservice.lombardini.it/jsp/Template2/manuale.jsp?id=55&amp;parent=1000" TargetMode="External"/><Relationship Id="rId972865de0237f1bbb" Type="http://schemas.openxmlformats.org/officeDocument/2006/relationships/hyperlink" Target="https://iservice.lombardini.it/jsp/Template2/manuale.jsp?id=195&amp;parent=1000" TargetMode="External"/><Relationship Id="rId117565de0238c37b3" Type="http://schemas.openxmlformats.org/officeDocument/2006/relationships/hyperlink" Target="https://iservice.lombardini.it/jsp/Template2/manuale.jsp?id=112&amp;parent=1000" TargetMode="External"/><Relationship Id="rId708665de0238e30b1" Type="http://schemas.openxmlformats.org/officeDocument/2006/relationships/hyperlink" Target="https://iservice.lombardini.it/jsp/Template2/manuale.jsp?id=822&amp;parent=1000" TargetMode="External"/><Relationship Id="rId886165de02392c05d" Type="http://schemas.openxmlformats.org/officeDocument/2006/relationships/hyperlink" Target="https://iservice.lombardini.it/jsp/Template2/manuale.jsp?id=822&amp;parent=1000" TargetMode="External"/><Relationship Id="rId645265de02392cc83" Type="http://schemas.openxmlformats.org/officeDocument/2006/relationships/hyperlink" Target="https://iservice.lombardini.it/jsp/Template2/manuale.jsp?id=822&amp;parent=1000" TargetMode="External"/><Relationship Id="rId881565de02396908c" Type="http://schemas.openxmlformats.org/officeDocument/2006/relationships/hyperlink" Target="https://www.youtube.com/embed/Ig3XosQ8h0s?rel=0" TargetMode="External"/><Relationship Id="rId548665de023a0c936" Type="http://schemas.openxmlformats.org/officeDocument/2006/relationships/hyperlink" Target="https://iservice.lombardini.it/jsp/Template2/manuale.jsp?id=113&amp;parent=1000" TargetMode="External"/><Relationship Id="rId689665de023b4012d" Type="http://schemas.openxmlformats.org/officeDocument/2006/relationships/hyperlink" Target="https://www.youtube.com/embed/6-0TbYG2EkY?rel=0" TargetMode="External"/><Relationship Id="rId280965de023be3959" Type="http://schemas.openxmlformats.org/officeDocument/2006/relationships/hyperlink" Target="https://iservice.lombardini.it/jsp/Template2/manuale.jsp?id=171&amp;parent=1000" TargetMode="External"/><Relationship Id="rId835265de023bf0a90" Type="http://schemas.openxmlformats.org/officeDocument/2006/relationships/hyperlink" Target="https://iservice.lombardini.it/jsp/Template2/manuale.jsp?id=171&amp;parent=1000" TargetMode="External"/><Relationship Id="rId217465de023c6e7f2" Type="http://schemas.openxmlformats.org/officeDocument/2006/relationships/hyperlink" Target="https://iservice.lombardini.it/jsp/Template2/manuale.jsp?id=103&amp;parent=1000" TargetMode="External"/><Relationship Id="rId935965de023c86e2b" Type="http://schemas.openxmlformats.org/officeDocument/2006/relationships/hyperlink" Target="https://iservice.lombardini.it/jsp/Template2/manuale.jsp?id=103&amp;parent=1000" TargetMode="External"/><Relationship Id="rId711265de023d1fa92" Type="http://schemas.openxmlformats.org/officeDocument/2006/relationships/hyperlink" Target="https://iservice.lombardini.it/jsp/Template2/manuale.jsp?id=103&amp;parent=1000" TargetMode="External"/><Relationship Id="rId405965de023db6af0" Type="http://schemas.openxmlformats.org/officeDocument/2006/relationships/hyperlink" Target="https://iservice.lombardini.it/jsp/Template2/manuale.jsp?id=55&amp;parent=1000" TargetMode="External"/><Relationship Id="rId383765de023de4634" Type="http://schemas.openxmlformats.org/officeDocument/2006/relationships/hyperlink" Target="https://iservice.lombardini.it/jsp/Template2/manuale.jsp?id=113&amp;parent=1000" TargetMode="External"/><Relationship Id="rId336365de023e16bad" Type="http://schemas.openxmlformats.org/officeDocument/2006/relationships/hyperlink" Target="https://iservice.lombardini.it/jsp/Template2/manuale.jsp?id=55&amp;parent=1000" TargetMode="External"/><Relationship Id="rId815865de023e176f2" Type="http://schemas.openxmlformats.org/officeDocument/2006/relationships/hyperlink" Target="https://iservice.lombardini.it/jsp/Template2/manuale.jsp?id=102&amp;parent=1000" TargetMode="External"/><Relationship Id="rId996865de023e34342" Type="http://schemas.openxmlformats.org/officeDocument/2006/relationships/hyperlink" Target="https://iservice.lombardini.it/jsp/Template2/manuale.jsp?id=112&amp;parent=1000" TargetMode="External"/><Relationship Id="rId387865de02381306a" Type="http://schemas.openxmlformats.org/officeDocument/2006/relationships/image" Target="media/imgrId387865de02381306a.jpg"/><Relationship Id="rId814765de02382278b" Type="http://schemas.openxmlformats.org/officeDocument/2006/relationships/image" Target="media/imgrId814765de02382278b.jpg"/><Relationship Id="rId431465de02382cf54" Type="http://schemas.openxmlformats.org/officeDocument/2006/relationships/image" Target="media/imgrId431465de02382cf54.jpg"/><Relationship Id="rId746665de0238356b0" Type="http://schemas.openxmlformats.org/officeDocument/2006/relationships/image" Target="media/imgrId746665de0238356b0.jpg"/><Relationship Id="rId388965de02383ce72" Type="http://schemas.openxmlformats.org/officeDocument/2006/relationships/image" Target="media/imgrId388965de02383ce72.jpg"/><Relationship Id="rId753765de023850a20" Type="http://schemas.openxmlformats.org/officeDocument/2006/relationships/image" Target="media/imgrId753765de023850a20.png"/><Relationship Id="rId638465de02385865d" Type="http://schemas.openxmlformats.org/officeDocument/2006/relationships/image" Target="media/imgrId638465de02385865d.png"/><Relationship Id="rId516265de023870e20" Type="http://schemas.openxmlformats.org/officeDocument/2006/relationships/image" Target="media/imgrId516265de023870e20.png"/><Relationship Id="rId905765de02389f3b3" Type="http://schemas.openxmlformats.org/officeDocument/2006/relationships/image" Target="media/imgrId905765de02389f3b3.jpg"/><Relationship Id="rId700765de0238af7b7" Type="http://schemas.openxmlformats.org/officeDocument/2006/relationships/image" Target="media/imgrId700765de0238af7b7.jpg"/><Relationship Id="rId380365de0238bb7de" Type="http://schemas.openxmlformats.org/officeDocument/2006/relationships/image" Target="media/imgrId380365de0238bb7de.jpg"/><Relationship Id="rId732865de0238c2bf6" Type="http://schemas.openxmlformats.org/officeDocument/2006/relationships/image" Target="media/imgrId732865de0238c2bf6.jpg"/><Relationship Id="rId769465de0238d2af8" Type="http://schemas.openxmlformats.org/officeDocument/2006/relationships/image" Target="media/imgrId769465de0238d2af8.jpg"/><Relationship Id="rId534565de0238d9560" Type="http://schemas.openxmlformats.org/officeDocument/2006/relationships/image" Target="media/imgrId534565de0238d9560.jpg"/><Relationship Id="rId996665de0238e1937" Type="http://schemas.openxmlformats.org/officeDocument/2006/relationships/image" Target="media/imgrId996665de0238e1937.jpg"/><Relationship Id="rId991465de0238ef480" Type="http://schemas.openxmlformats.org/officeDocument/2006/relationships/image" Target="media/imgrId991465de0238ef480.jpg"/><Relationship Id="rId431965de023907380" Type="http://schemas.openxmlformats.org/officeDocument/2006/relationships/image" Target="media/imgrId431965de023907380.jpg"/><Relationship Id="rId454365de02390e61c" Type="http://schemas.openxmlformats.org/officeDocument/2006/relationships/image" Target="media/imgrId454365de02390e61c.jpg"/><Relationship Id="rId918865de02391ec76" Type="http://schemas.openxmlformats.org/officeDocument/2006/relationships/image" Target="media/imgrId918865de02391ec76.jpg"/><Relationship Id="rId254565de02392acc3" Type="http://schemas.openxmlformats.org/officeDocument/2006/relationships/image" Target="media/imgrId254565de02392acc3.jpg"/><Relationship Id="rId580865de0239353e5" Type="http://schemas.openxmlformats.org/officeDocument/2006/relationships/image" Target="media/imgrId580865de0239353e5.jpg"/><Relationship Id="rId881765de02393b8e3" Type="http://schemas.openxmlformats.org/officeDocument/2006/relationships/image" Target="media/imgrId881765de02393b8e3.jpg"/><Relationship Id="rId376065de023943d5b" Type="http://schemas.openxmlformats.org/officeDocument/2006/relationships/image" Target="media/imgrId376065de023943d5b.jpg"/><Relationship Id="rId891065de02394af77" Type="http://schemas.openxmlformats.org/officeDocument/2006/relationships/image" Target="media/imgrId891065de02394af77.jpg"/><Relationship Id="rId590465de02395fc3f" Type="http://schemas.openxmlformats.org/officeDocument/2006/relationships/image" Target="media/imgrId590465de02395fc3f.jpg"/><Relationship Id="rId783765de02396867d" Type="http://schemas.openxmlformats.org/officeDocument/2006/relationships/image" Target="media/imgrId783765de02396867d.jpg"/><Relationship Id="rId544465de02397be73" Type="http://schemas.openxmlformats.org/officeDocument/2006/relationships/image" Target="media/imgrId544465de02397be73.jpg"/><Relationship Id="rId242365de02398e12a" Type="http://schemas.openxmlformats.org/officeDocument/2006/relationships/image" Target="media/imgrId242365de02398e12a.jpg"/><Relationship Id="rId639065de0239a6eb5" Type="http://schemas.openxmlformats.org/officeDocument/2006/relationships/image" Target="media/imgrId639065de0239a6eb5.jpg"/><Relationship Id="rId622265de0239bc849" Type="http://schemas.openxmlformats.org/officeDocument/2006/relationships/image" Target="media/imgrId622265de0239bc849.jpg"/><Relationship Id="rId239765de0239c8686" Type="http://schemas.openxmlformats.org/officeDocument/2006/relationships/image" Target="media/imgrId239765de0239c8686.jpg"/><Relationship Id="rId626365de0239d4cbf" Type="http://schemas.openxmlformats.org/officeDocument/2006/relationships/image" Target="media/imgrId626365de0239d4cbf.jpg"/><Relationship Id="rId164565de0239e2c04" Type="http://schemas.openxmlformats.org/officeDocument/2006/relationships/image" Target="media/imgrId164565de0239e2c04.png"/><Relationship Id="rId711065de0239ebe65" Type="http://schemas.openxmlformats.org/officeDocument/2006/relationships/image" Target="media/imgrId711065de0239ebe65.jpg"/><Relationship Id="rId259365de023a044d4" Type="http://schemas.openxmlformats.org/officeDocument/2006/relationships/image" Target="media/imgrId259365de023a044d4.jpg"/><Relationship Id="rId357565de023a0be72" Type="http://schemas.openxmlformats.org/officeDocument/2006/relationships/image" Target="media/imgrId357565de023a0be72.jpg"/><Relationship Id="rId793965de023a24686" Type="http://schemas.openxmlformats.org/officeDocument/2006/relationships/image" Target="media/imgrId793965de023a24686.png"/><Relationship Id="rId948365de023a2af73" Type="http://schemas.openxmlformats.org/officeDocument/2006/relationships/image" Target="media/imgrId948365de023a2af73.jpg"/><Relationship Id="rId340465de023a3a611" Type="http://schemas.openxmlformats.org/officeDocument/2006/relationships/image" Target="media/imgrId340465de023a3a611.png"/><Relationship Id="rId700165de023a48300" Type="http://schemas.openxmlformats.org/officeDocument/2006/relationships/image" Target="media/imgrId700165de023a48300.jpg"/><Relationship Id="rId140765de023a53979" Type="http://schemas.openxmlformats.org/officeDocument/2006/relationships/image" Target="media/imgrId140765de023a53979.jpg"/><Relationship Id="rId724165de023a5df38" Type="http://schemas.openxmlformats.org/officeDocument/2006/relationships/image" Target="media/imgrId724165de023a5df38.jpg"/><Relationship Id="rId573665de023a79955" Type="http://schemas.openxmlformats.org/officeDocument/2006/relationships/image" Target="media/imgrId573665de023a79955.png"/><Relationship Id="rId587165de023a8c7c2" Type="http://schemas.openxmlformats.org/officeDocument/2006/relationships/image" Target="media/imgrId587165de023a8c7c2.png"/><Relationship Id="rId290165de023a9304d" Type="http://schemas.openxmlformats.org/officeDocument/2006/relationships/image" Target="media/imgrId290165de023a9304d.png"/><Relationship Id="rId436265de023aa1cc8" Type="http://schemas.openxmlformats.org/officeDocument/2006/relationships/image" Target="media/imgrId436265de023aa1cc8.png"/><Relationship Id="rId555265de023aaa27f" Type="http://schemas.openxmlformats.org/officeDocument/2006/relationships/image" Target="media/imgrId555265de023aaa27f.jpg"/><Relationship Id="rId909365de023ac5241" Type="http://schemas.openxmlformats.org/officeDocument/2006/relationships/image" Target="media/imgrId909365de023ac5241.png"/><Relationship Id="rId420165de023ad0547" Type="http://schemas.openxmlformats.org/officeDocument/2006/relationships/image" Target="media/imgrId420165de023ad0547.jpg"/><Relationship Id="rId219265de023ad9e87" Type="http://schemas.openxmlformats.org/officeDocument/2006/relationships/image" Target="media/imgrId219265de023ad9e87.png"/><Relationship Id="rId703565de023af392d" Type="http://schemas.openxmlformats.org/officeDocument/2006/relationships/image" Target="media/imgrId703565de023af392d.jpg"/><Relationship Id="rId827665de023b09c45" Type="http://schemas.openxmlformats.org/officeDocument/2006/relationships/image" Target="media/imgrId827665de023b09c45.jpg"/><Relationship Id="rId600765de023b1bddf" Type="http://schemas.openxmlformats.org/officeDocument/2006/relationships/image" Target="media/imgrId600765de023b1bddf.png"/><Relationship Id="rId101465de023b25465" Type="http://schemas.openxmlformats.org/officeDocument/2006/relationships/image" Target="media/imgrId101465de023b25465.png"/><Relationship Id="rId932865de023b3969d" Type="http://schemas.openxmlformats.org/officeDocument/2006/relationships/image" Target="media/imgrId932865de023b3969d.jpg"/><Relationship Id="rId523665de023b3f6b5" Type="http://schemas.openxmlformats.org/officeDocument/2006/relationships/image" Target="media/imgrId523665de023b3f6b5.jpg"/><Relationship Id="rId678265de023b4a6f4" Type="http://schemas.openxmlformats.org/officeDocument/2006/relationships/image" Target="media/imgrId678265de023b4a6f4.jpg"/><Relationship Id="rId499065de023b55169" Type="http://schemas.openxmlformats.org/officeDocument/2006/relationships/image" Target="media/imgrId499065de023b55169.jpg"/><Relationship Id="rId549865de023b5c8cf" Type="http://schemas.openxmlformats.org/officeDocument/2006/relationships/image" Target="media/imgrId549865de023b5c8cf.jpg"/><Relationship Id="rId807665de023b6437f" Type="http://schemas.openxmlformats.org/officeDocument/2006/relationships/image" Target="media/imgrId807665de023b6437f.jpg"/><Relationship Id="rId298165de023b6f0f7" Type="http://schemas.openxmlformats.org/officeDocument/2006/relationships/image" Target="media/imgrId298165de023b6f0f7.jpg"/><Relationship Id="rId683065de023b778cd" Type="http://schemas.openxmlformats.org/officeDocument/2006/relationships/image" Target="media/imgrId683065de023b778cd.jpg"/><Relationship Id="rId861765de023b8453c" Type="http://schemas.openxmlformats.org/officeDocument/2006/relationships/image" Target="media/imgrId861765de023b8453c.jpg"/><Relationship Id="rId343465de023b8c9b3" Type="http://schemas.openxmlformats.org/officeDocument/2006/relationships/image" Target="media/imgrId343465de023b8c9b3.jpg"/><Relationship Id="rId996765de023b94e36" Type="http://schemas.openxmlformats.org/officeDocument/2006/relationships/image" Target="media/imgrId996765de023b94e36.jpg"/><Relationship Id="rId862965de023ba5bf7" Type="http://schemas.openxmlformats.org/officeDocument/2006/relationships/image" Target="media/imgrId862965de023ba5bf7.jpg"/><Relationship Id="rId860465de023bb7ddd" Type="http://schemas.openxmlformats.org/officeDocument/2006/relationships/image" Target="media/imgrId860465de023bb7ddd.jpg"/><Relationship Id="rId196665de023bc3d54" Type="http://schemas.openxmlformats.org/officeDocument/2006/relationships/image" Target="media/imgrId196665de023bc3d54.jpg"/><Relationship Id="rId565465de023bcea16" Type="http://schemas.openxmlformats.org/officeDocument/2006/relationships/image" Target="media/imgrId565465de023bcea16.jpg"/><Relationship Id="rId104165de023be10af" Type="http://schemas.openxmlformats.org/officeDocument/2006/relationships/image" Target="media/imgrId104165de023be10af.jpg"/><Relationship Id="rId159065de023beee94" Type="http://schemas.openxmlformats.org/officeDocument/2006/relationships/image" Target="media/imgrId159065de023beee94.jpg"/><Relationship Id="rId352765de023c07c88" Type="http://schemas.openxmlformats.org/officeDocument/2006/relationships/image" Target="media/imgrId352765de023c07c88.jpg"/><Relationship Id="rId946665de023c164b2" Type="http://schemas.openxmlformats.org/officeDocument/2006/relationships/image" Target="media/imgrId946665de023c164b2.png"/><Relationship Id="rId249865de023c21306" Type="http://schemas.openxmlformats.org/officeDocument/2006/relationships/image" Target="media/imgrId249865de023c21306.png"/><Relationship Id="rId689465de023c32ac2" Type="http://schemas.openxmlformats.org/officeDocument/2006/relationships/image" Target="media/imgrId689465de023c32ac2.png"/><Relationship Id="rId991265de023c48842" Type="http://schemas.openxmlformats.org/officeDocument/2006/relationships/image" Target="media/imgrId991265de023c48842.png"/><Relationship Id="rId393165de023c50b7f" Type="http://schemas.openxmlformats.org/officeDocument/2006/relationships/image" Target="media/imgrId393165de023c50b7f.jpg"/><Relationship Id="rId496965de023c5a9c3" Type="http://schemas.openxmlformats.org/officeDocument/2006/relationships/image" Target="media/imgrId496965de023c5a9c3.png"/><Relationship Id="rId561165de023c68bb3" Type="http://schemas.openxmlformats.org/officeDocument/2006/relationships/image" Target="media/imgrId561165de023c68bb3.png"/><Relationship Id="rId206965de023c6dd8e" Type="http://schemas.openxmlformats.org/officeDocument/2006/relationships/image" Target="media/imgrId206965de023c6dd8e.jpg"/><Relationship Id="rId994565de023c75070" Type="http://schemas.openxmlformats.org/officeDocument/2006/relationships/image" Target="media/imgrId994565de023c75070.jpg"/><Relationship Id="rId284565de023c803b3" Type="http://schemas.openxmlformats.org/officeDocument/2006/relationships/image" Target="media/imgrId284565de023c803b3.jpg"/><Relationship Id="rId810465de023c86335" Type="http://schemas.openxmlformats.org/officeDocument/2006/relationships/image" Target="media/imgrId810465de023c86335.jpg"/><Relationship Id="rId895365de023c8f756" Type="http://schemas.openxmlformats.org/officeDocument/2006/relationships/image" Target="media/imgrId895365de023c8f756.jpg"/><Relationship Id="rId655965de023c97822" Type="http://schemas.openxmlformats.org/officeDocument/2006/relationships/image" Target="media/imgrId655965de023c97822.jpg"/><Relationship Id="rId204165de023ca3edb" Type="http://schemas.openxmlformats.org/officeDocument/2006/relationships/image" Target="media/imgrId204165de023ca3edb.jpg"/><Relationship Id="rId998065de023cb075c" Type="http://schemas.openxmlformats.org/officeDocument/2006/relationships/image" Target="media/imgrId998065de023cb075c.png"/><Relationship Id="rId827565de023cbed3f" Type="http://schemas.openxmlformats.org/officeDocument/2006/relationships/image" Target="media/imgrId827565de023cbed3f.png"/><Relationship Id="rId448765de023ccc741" Type="http://schemas.openxmlformats.org/officeDocument/2006/relationships/image" Target="media/imgrId448765de023ccc741.png"/><Relationship Id="rId424465de023cd4d61" Type="http://schemas.openxmlformats.org/officeDocument/2006/relationships/image" Target="media/imgrId424465de023cd4d61.jpg"/><Relationship Id="rId183465de023cdd40e" Type="http://schemas.openxmlformats.org/officeDocument/2006/relationships/image" Target="media/imgrId183465de023cdd40e.jpg"/><Relationship Id="rId159765de023ce8751" Type="http://schemas.openxmlformats.org/officeDocument/2006/relationships/image" Target="media/imgrId159765de023ce8751.jpg"/><Relationship Id="rId259865de023cf209e" Type="http://schemas.openxmlformats.org/officeDocument/2006/relationships/image" Target="media/imgrId259865de023cf209e.png"/><Relationship Id="rId907965de023d07ab0" Type="http://schemas.openxmlformats.org/officeDocument/2006/relationships/image" Target="media/imgrId907965de023d07ab0.jpg"/><Relationship Id="rId374865de023d13692" Type="http://schemas.openxmlformats.org/officeDocument/2006/relationships/image" Target="media/imgrId374865de023d13692.jpg"/><Relationship Id="rId465865de023d1ef40" Type="http://schemas.openxmlformats.org/officeDocument/2006/relationships/image" Target="media/imgrId465865de023d1ef40.jpg"/><Relationship Id="rId294165de023d29ea1" Type="http://schemas.openxmlformats.org/officeDocument/2006/relationships/image" Target="media/imgrId294165de023d29ea1.jpg"/><Relationship Id="rId820765de023d40234" Type="http://schemas.openxmlformats.org/officeDocument/2006/relationships/image" Target="media/imgrId820765de023d40234.png"/><Relationship Id="rId617165de023d47c63" Type="http://schemas.openxmlformats.org/officeDocument/2006/relationships/image" Target="media/imgrId617165de023d47c63.png"/><Relationship Id="rId946665de023d4fac9" Type="http://schemas.openxmlformats.org/officeDocument/2006/relationships/image" Target="media/imgrId946665de023d4fac9.png"/><Relationship Id="rId788265de023d573ab" Type="http://schemas.openxmlformats.org/officeDocument/2006/relationships/image" Target="media/imgrId788265de023d573ab.png"/><Relationship Id="rId544865de023d61ec0" Type="http://schemas.openxmlformats.org/officeDocument/2006/relationships/image" Target="media/imgrId544865de023d61ec0.png"/><Relationship Id="rId233865de023d6c01c" Type="http://schemas.openxmlformats.org/officeDocument/2006/relationships/image" Target="media/imgrId233865de023d6c01c.png"/><Relationship Id="rId991665de023d75818" Type="http://schemas.openxmlformats.org/officeDocument/2006/relationships/image" Target="media/imgrId991665de023d75818.jpg"/><Relationship Id="rId462465de023d84860" Type="http://schemas.openxmlformats.org/officeDocument/2006/relationships/image" Target="media/imgrId462465de023d84860.jpg"/><Relationship Id="rId131265de023d8de73" Type="http://schemas.openxmlformats.org/officeDocument/2006/relationships/image" Target="media/imgrId131265de023d8de73.jpg"/><Relationship Id="rId237265de023d9824a" Type="http://schemas.openxmlformats.org/officeDocument/2006/relationships/image" Target="media/imgrId237265de023d9824a.jpg"/><Relationship Id="rId145465de023da2b3c" Type="http://schemas.openxmlformats.org/officeDocument/2006/relationships/image" Target="media/imgrId145465de023da2b3c.jpg"/><Relationship Id="rId572765de023db4c96" Type="http://schemas.openxmlformats.org/officeDocument/2006/relationships/image" Target="media/imgrId572765de023db4c96.jpg"/><Relationship Id="rId745765de023dc06b7" Type="http://schemas.openxmlformats.org/officeDocument/2006/relationships/image" Target="media/imgrId745765de023dc06b7.jpg"/><Relationship Id="rId401765de023dca482" Type="http://schemas.openxmlformats.org/officeDocument/2006/relationships/image" Target="media/imgrId401765de023dca482.jpg"/><Relationship Id="rId174965de023ddab6b" Type="http://schemas.openxmlformats.org/officeDocument/2006/relationships/image" Target="media/imgrId174965de023ddab6b.jpg"/><Relationship Id="rId266765de023de3bf7" Type="http://schemas.openxmlformats.org/officeDocument/2006/relationships/image" Target="media/imgrId266765de023de3bf7.jpg"/><Relationship Id="rId225565de023dedbee" Type="http://schemas.openxmlformats.org/officeDocument/2006/relationships/image" Target="media/imgrId225565de023dedbee.jpg"/><Relationship Id="rId664865de023e01d39" Type="http://schemas.openxmlformats.org/officeDocument/2006/relationships/image" Target="media/imgrId664865de023e01d39.png"/><Relationship Id="rId746065de023e0e0e7" Type="http://schemas.openxmlformats.org/officeDocument/2006/relationships/image" Target="media/imgrId746065de023e0e0e7.png"/><Relationship Id="rId100865de023e14117" Type="http://schemas.openxmlformats.org/officeDocument/2006/relationships/image" Target="media/imgrId100865de023e14117.png"/><Relationship Id="rId963265de023e24d2d" Type="http://schemas.openxmlformats.org/officeDocument/2006/relationships/image" Target="media/imgrId963265de023e24d2d.jpg"/><Relationship Id="rId109765de023e2c401" Type="http://schemas.openxmlformats.org/officeDocument/2006/relationships/image" Target="media/imgrId109765de023e2c401.jpg"/><Relationship Id="rId516065de023e32e28" Type="http://schemas.openxmlformats.org/officeDocument/2006/relationships/image" Target="media/imgrId516065de023e32e28.jpg"/><Relationship Id="rId969465de023e3c096" Type="http://schemas.openxmlformats.org/officeDocument/2006/relationships/image" Target="media/imgrId969465de023e3c096.jpg"/><Relationship Id="rId528265de023e4329c" Type="http://schemas.openxmlformats.org/officeDocument/2006/relationships/image" Target="media/imgrId528265de023e4329c.jpg"/><Relationship Id="rId234065de023e512f0" Type="http://schemas.openxmlformats.org/officeDocument/2006/relationships/image" Target="media/imgrId234065de023e512f0.jpg"/><Relationship Id="rId961065de023e5c960" Type="http://schemas.openxmlformats.org/officeDocument/2006/relationships/image" Target="media/imgrId961065de023e5c960.jpg"/><Relationship Id="rId100865de023e667c9" Type="http://schemas.openxmlformats.org/officeDocument/2006/relationships/image" Target="media/imgrId100865de023e667c9.jpg"/><Relationship Id="rId382965de023e7290a" Type="http://schemas.openxmlformats.org/officeDocument/2006/relationships/image" Target="media/imgrId382965de023e7290a.jpg"/><Relationship Id="rId828765de023e89334" Type="http://schemas.openxmlformats.org/officeDocument/2006/relationships/image" Target="media/imgrId828765de023e8933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050183" Type="http://schemas.openxmlformats.org/officeDocument/2006/relationships/image" Target="media/imgrId740501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050183" Type="http://schemas.openxmlformats.org/officeDocument/2006/relationships/image" Target="media/imgrId740501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050183" Type="http://schemas.openxmlformats.org/officeDocument/2006/relationships/image" Target="media/imgrId740501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050183" Type="http://schemas.openxmlformats.org/officeDocument/2006/relationships/image" Target="media/imgrId740501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050183" Type="http://schemas.openxmlformats.org/officeDocument/2006/relationships/image" Target="media/imgrId740501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050183" Type="http://schemas.openxmlformats.org/officeDocument/2006/relationships/image" Target="media/imgrId740501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