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461601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47458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026026" w:name="ctxt"/>
    <w:bookmarkEnd w:id="50026026"/>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21213" name="name105065de1c59e0f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5465de1c59e0f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64630" name="name727665de1c59f10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365de1c59f10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13048"/>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304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3048"/>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304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0846000" name="name517965de1c5a0eabe"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78865de1c5a0eab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0868226" name="name917865de1c5a14f1c"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96265de1c5a14f18"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197599" name="name862565de1c5a1f17f"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38465de1c5a1f17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218192" name="name813765de1c5a29fc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82765de1c5a29fb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989138" name="name141665de1c5a34bbc"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74865de1c5a34bb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13049"/>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304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3049"/>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3049"/>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939771" name="name382265de1c5a3f962"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120465de1c5a3f95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48281" name="name735665de1c5a5003e"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299465de1c5a5003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7948637" name="name391265de1c5a5814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46265de1c5a5813e"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6781" name="name678265de1c5a5d1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065de1c5a5d1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46041" name="name376165de1c5a6be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165de1c5a6be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3050"/>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3050"/>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3050"/>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694466" name="name627365de1c5a742a6"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902365de1c5a742a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78127" name="name556665de1c5a7a3f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365de1c5a7a3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38056" name="name531365de1c5a821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265de1c5a82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5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305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3739438" name="name333965de1c5a8c75e"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726365de1c5a8c75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1183" name="name301465de1c5a9a0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765de1c5a9a0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53027" name="name877265de1c5aa97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665de1c5aa97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5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27589234" name="name970265de1c5ab30c6"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464065de1c5ab30c2"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374426" name="name142665de1c5ab90a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97565de1c5ab90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30097591" name="name758765de1c5ac9e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8765de1c5ac9e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13053"/>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924942" name="name155565de1c5ad58e5"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497365de1c5ad58e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788629" name="name654965de1c5add561"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754665de1c5add55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3054"/>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363712" name="name793665de1c5ae5e61"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842965de1c5ae5e5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3055"/>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8935429" name="name818165de1c5af285c"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249765de1c5af285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13046"/>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04600" name="name170565de1c5b04f8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3465de1c5b04f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93691" name="name850465de1c5b0af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665de1c5b0af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01052" name="name877465de1c5b105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6365de1c5b105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7601934" name="name780665de1c5b2928b"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345565de1c5b2928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9909861" name="name592765de1c5b30697"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311165de1c5b3069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107118" name="name470665de1c5b377e7"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15165de1c5b377e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1777809" name="name257165de1c5b3f74f"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342365de1c5b3f74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319682" name="name168765de1c5b49ba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65665de1c5b49b9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7304896" name="name300365de1c5b5afc4"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45365de1c5b5afc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3046"/>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84608" name="name122965de1c5b6438b"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85765de1c5b6438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816763" name="name943365de1c5b74bc3"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165965de1c5b74bb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304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0560914" name="name504765de1c5b7da8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942865de1c5b7da8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5977947" name="name882265de1c5b86179"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495465de1c5b86175"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9077877" name="name997665de1c5b8dc6a"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481665de1c5b8dc6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7283887" name="name843065de1c5b950a5"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163865de1c5b950a2"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3046"/>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490558" name="name439165de1c5b9de4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95165de1c5b9de3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9900453" name="name136865de1c5ba4f36"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61865de1c5ba4f3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2381130" name="name477665de1c5ba963d"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433465de1c5ba9638"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96384" name="name461265de1c5bae9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465de1c5bae9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834498" name="name666865de1c5bbfcec"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576665de1c5bbfce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763974" name="name138365de1c5bc82e6"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269165de1c5bc82e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3046"/>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xx</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7702037" name="name608865de1c5bcedfb"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852065de1c5bcedf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86309" name="name166865de1c5bd36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165de1c5bd35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598277" name="name152965de1c5bdf27f"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467865de1c5bdf27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400173" name="name729865de1c5beae18"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330665de1c5beae1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3056"/>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13056"/>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79668666" name="name755965de1c5bf34bb"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631665de1c5bf34b7"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86029108" name="name554365de1c5c05243"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985965de1c5c0523e"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42359450" name="name799165de1c5c0cd6d"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782165de1c5c0cd6a"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13046"/>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989481" name="name491865de1c5c15810"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74065de1c5c1580d"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965306" name="name401565de1c5c1cf68"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854865de1c5c1cf6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3046"/>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293629" name="name183965de1c5c2a928"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06865de1c5c2a92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74325" name="name513465de1c5c35a3b"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538065de1c5c35a3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874449" name="name416865de1c5c3d730"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237765de1c5c3d72c"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3643021" name="name520765de1c5c4580a"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602465de1c5c45806"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162905" name="name232965de1c5c5133a"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914965de1c5c51335"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815170" name="name580865de1c5c5d67a"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144665de1c5c5d67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977138" name="name823665de1c5c68310"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683965de1c5c6830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3046"/>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3046"/>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284750" name="name782865de1c5c72398"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797865de1c5c7239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197091" name="name757665de1c5c7c62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351465de1c5c7c62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551222" name="name858365de1c5c85b80"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194665de1c5c85b7c"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056">
    <w:multiLevelType w:val="hybridMultilevel"/>
    <w:lvl w:ilvl="0" w:tplc="44325107">
      <w:start w:val="1"/>
      <w:numFmt w:val="decimal"/>
      <w:lvlText w:val="%1."/>
      <w:lvlJc w:val="left"/>
      <w:pPr>
        <w:ind w:left="720" w:hanging="360"/>
      </w:pPr>
    </w:lvl>
    <w:lvl w:ilvl="1" w:tplc="44325107" w:tentative="1">
      <w:start w:val="1"/>
      <w:numFmt w:val="lowerLetter"/>
      <w:lvlText w:val="%2."/>
      <w:lvlJc w:val="left"/>
      <w:pPr>
        <w:ind w:left="1440" w:hanging="360"/>
      </w:pPr>
    </w:lvl>
    <w:lvl w:ilvl="2" w:tplc="44325107" w:tentative="1">
      <w:start w:val="1"/>
      <w:numFmt w:val="lowerRoman"/>
      <w:lvlText w:val="%3."/>
      <w:lvlJc w:val="right"/>
      <w:pPr>
        <w:ind w:left="2160" w:hanging="180"/>
      </w:pPr>
    </w:lvl>
    <w:lvl w:ilvl="3" w:tplc="44325107" w:tentative="1">
      <w:start w:val="1"/>
      <w:numFmt w:val="decimal"/>
      <w:lvlText w:val="%4."/>
      <w:lvlJc w:val="left"/>
      <w:pPr>
        <w:ind w:left="2880" w:hanging="360"/>
      </w:pPr>
    </w:lvl>
    <w:lvl w:ilvl="4" w:tplc="44325107" w:tentative="1">
      <w:start w:val="1"/>
      <w:numFmt w:val="lowerLetter"/>
      <w:lvlText w:val="%5."/>
      <w:lvlJc w:val="left"/>
      <w:pPr>
        <w:ind w:left="3600" w:hanging="360"/>
      </w:pPr>
    </w:lvl>
    <w:lvl w:ilvl="5" w:tplc="44325107" w:tentative="1">
      <w:start w:val="1"/>
      <w:numFmt w:val="lowerRoman"/>
      <w:lvlText w:val="%6."/>
      <w:lvlJc w:val="right"/>
      <w:pPr>
        <w:ind w:left="4320" w:hanging="180"/>
      </w:pPr>
    </w:lvl>
    <w:lvl w:ilvl="6" w:tplc="44325107" w:tentative="1">
      <w:start w:val="1"/>
      <w:numFmt w:val="decimal"/>
      <w:lvlText w:val="%7."/>
      <w:lvlJc w:val="left"/>
      <w:pPr>
        <w:ind w:left="5040" w:hanging="360"/>
      </w:pPr>
    </w:lvl>
    <w:lvl w:ilvl="7" w:tplc="44325107" w:tentative="1">
      <w:start w:val="1"/>
      <w:numFmt w:val="lowerLetter"/>
      <w:lvlText w:val="%8."/>
      <w:lvlJc w:val="left"/>
      <w:pPr>
        <w:ind w:left="5760" w:hanging="360"/>
      </w:pPr>
    </w:lvl>
    <w:lvl w:ilvl="8" w:tplc="44325107" w:tentative="1">
      <w:start w:val="1"/>
      <w:numFmt w:val="lowerRoman"/>
      <w:lvlText w:val="%9."/>
      <w:lvlJc w:val="right"/>
      <w:pPr>
        <w:ind w:left="6480" w:hanging="180"/>
      </w:pPr>
    </w:lvl>
  </w:abstractNum>
  <w:abstractNum w:abstractNumId="13055">
    <w:multiLevelType w:val="hybridMultilevel"/>
    <w:lvl w:ilvl="0" w:tplc="52313069">
      <w:start w:val="1"/>
      <w:numFmt w:val="decimal"/>
      <w:lvlText w:val="%1."/>
      <w:lvlJc w:val="left"/>
      <w:pPr>
        <w:ind w:left="720" w:hanging="360"/>
      </w:pPr>
    </w:lvl>
    <w:lvl w:ilvl="1" w:tplc="52313069" w:tentative="1">
      <w:start w:val="1"/>
      <w:numFmt w:val="lowerLetter"/>
      <w:lvlText w:val="%2."/>
      <w:lvlJc w:val="left"/>
      <w:pPr>
        <w:ind w:left="1440" w:hanging="360"/>
      </w:pPr>
    </w:lvl>
    <w:lvl w:ilvl="2" w:tplc="52313069" w:tentative="1">
      <w:start w:val="1"/>
      <w:numFmt w:val="lowerRoman"/>
      <w:lvlText w:val="%3."/>
      <w:lvlJc w:val="right"/>
      <w:pPr>
        <w:ind w:left="2160" w:hanging="180"/>
      </w:pPr>
    </w:lvl>
    <w:lvl w:ilvl="3" w:tplc="52313069" w:tentative="1">
      <w:start w:val="1"/>
      <w:numFmt w:val="decimal"/>
      <w:lvlText w:val="%4."/>
      <w:lvlJc w:val="left"/>
      <w:pPr>
        <w:ind w:left="2880" w:hanging="360"/>
      </w:pPr>
    </w:lvl>
    <w:lvl w:ilvl="4" w:tplc="52313069" w:tentative="1">
      <w:start w:val="1"/>
      <w:numFmt w:val="lowerLetter"/>
      <w:lvlText w:val="%5."/>
      <w:lvlJc w:val="left"/>
      <w:pPr>
        <w:ind w:left="3600" w:hanging="360"/>
      </w:pPr>
    </w:lvl>
    <w:lvl w:ilvl="5" w:tplc="52313069" w:tentative="1">
      <w:start w:val="1"/>
      <w:numFmt w:val="lowerRoman"/>
      <w:lvlText w:val="%6."/>
      <w:lvlJc w:val="right"/>
      <w:pPr>
        <w:ind w:left="4320" w:hanging="180"/>
      </w:pPr>
    </w:lvl>
    <w:lvl w:ilvl="6" w:tplc="52313069" w:tentative="1">
      <w:start w:val="1"/>
      <w:numFmt w:val="decimal"/>
      <w:lvlText w:val="%7."/>
      <w:lvlJc w:val="left"/>
      <w:pPr>
        <w:ind w:left="5040" w:hanging="360"/>
      </w:pPr>
    </w:lvl>
    <w:lvl w:ilvl="7" w:tplc="52313069" w:tentative="1">
      <w:start w:val="1"/>
      <w:numFmt w:val="lowerLetter"/>
      <w:lvlText w:val="%8."/>
      <w:lvlJc w:val="left"/>
      <w:pPr>
        <w:ind w:left="5760" w:hanging="360"/>
      </w:pPr>
    </w:lvl>
    <w:lvl w:ilvl="8" w:tplc="52313069" w:tentative="1">
      <w:start w:val="1"/>
      <w:numFmt w:val="lowerRoman"/>
      <w:lvlText w:val="%9."/>
      <w:lvlJc w:val="right"/>
      <w:pPr>
        <w:ind w:left="6480" w:hanging="180"/>
      </w:pPr>
    </w:lvl>
  </w:abstractNum>
  <w:abstractNum w:abstractNumId="13054">
    <w:multiLevelType w:val="hybridMultilevel"/>
    <w:lvl w:ilvl="0" w:tplc="86461024">
      <w:start w:val="1"/>
      <w:numFmt w:val="decimal"/>
      <w:lvlText w:val="%1."/>
      <w:lvlJc w:val="left"/>
      <w:pPr>
        <w:ind w:left="720" w:hanging="360"/>
      </w:pPr>
    </w:lvl>
    <w:lvl w:ilvl="1" w:tplc="86461024" w:tentative="1">
      <w:start w:val="1"/>
      <w:numFmt w:val="lowerLetter"/>
      <w:lvlText w:val="%2."/>
      <w:lvlJc w:val="left"/>
      <w:pPr>
        <w:ind w:left="1440" w:hanging="360"/>
      </w:pPr>
    </w:lvl>
    <w:lvl w:ilvl="2" w:tplc="86461024" w:tentative="1">
      <w:start w:val="1"/>
      <w:numFmt w:val="lowerRoman"/>
      <w:lvlText w:val="%3."/>
      <w:lvlJc w:val="right"/>
      <w:pPr>
        <w:ind w:left="2160" w:hanging="180"/>
      </w:pPr>
    </w:lvl>
    <w:lvl w:ilvl="3" w:tplc="86461024" w:tentative="1">
      <w:start w:val="1"/>
      <w:numFmt w:val="decimal"/>
      <w:lvlText w:val="%4."/>
      <w:lvlJc w:val="left"/>
      <w:pPr>
        <w:ind w:left="2880" w:hanging="360"/>
      </w:pPr>
    </w:lvl>
    <w:lvl w:ilvl="4" w:tplc="86461024" w:tentative="1">
      <w:start w:val="1"/>
      <w:numFmt w:val="lowerLetter"/>
      <w:lvlText w:val="%5."/>
      <w:lvlJc w:val="left"/>
      <w:pPr>
        <w:ind w:left="3600" w:hanging="360"/>
      </w:pPr>
    </w:lvl>
    <w:lvl w:ilvl="5" w:tplc="86461024" w:tentative="1">
      <w:start w:val="1"/>
      <w:numFmt w:val="lowerRoman"/>
      <w:lvlText w:val="%6."/>
      <w:lvlJc w:val="right"/>
      <w:pPr>
        <w:ind w:left="4320" w:hanging="180"/>
      </w:pPr>
    </w:lvl>
    <w:lvl w:ilvl="6" w:tplc="86461024" w:tentative="1">
      <w:start w:val="1"/>
      <w:numFmt w:val="decimal"/>
      <w:lvlText w:val="%7."/>
      <w:lvlJc w:val="left"/>
      <w:pPr>
        <w:ind w:left="5040" w:hanging="360"/>
      </w:pPr>
    </w:lvl>
    <w:lvl w:ilvl="7" w:tplc="86461024" w:tentative="1">
      <w:start w:val="1"/>
      <w:numFmt w:val="lowerLetter"/>
      <w:lvlText w:val="%8."/>
      <w:lvlJc w:val="left"/>
      <w:pPr>
        <w:ind w:left="5760" w:hanging="360"/>
      </w:pPr>
    </w:lvl>
    <w:lvl w:ilvl="8" w:tplc="86461024" w:tentative="1">
      <w:start w:val="1"/>
      <w:numFmt w:val="lowerRoman"/>
      <w:lvlText w:val="%9."/>
      <w:lvlJc w:val="right"/>
      <w:pPr>
        <w:ind w:left="6480" w:hanging="180"/>
      </w:pPr>
    </w:lvl>
  </w:abstractNum>
  <w:abstractNum w:abstractNumId="13053">
    <w:multiLevelType w:val="hybridMultilevel"/>
    <w:lvl w:ilvl="0" w:tplc="57579289">
      <w:start w:val="1"/>
      <w:numFmt w:val="decimal"/>
      <w:lvlText w:val="%1."/>
      <w:lvlJc w:val="left"/>
      <w:pPr>
        <w:ind w:left="720" w:hanging="360"/>
      </w:pPr>
    </w:lvl>
    <w:lvl w:ilvl="1" w:tplc="57579289" w:tentative="1">
      <w:start w:val="1"/>
      <w:numFmt w:val="lowerLetter"/>
      <w:lvlText w:val="%2."/>
      <w:lvlJc w:val="left"/>
      <w:pPr>
        <w:ind w:left="1440" w:hanging="360"/>
      </w:pPr>
    </w:lvl>
    <w:lvl w:ilvl="2" w:tplc="57579289" w:tentative="1">
      <w:start w:val="1"/>
      <w:numFmt w:val="lowerRoman"/>
      <w:lvlText w:val="%3."/>
      <w:lvlJc w:val="right"/>
      <w:pPr>
        <w:ind w:left="2160" w:hanging="180"/>
      </w:pPr>
    </w:lvl>
    <w:lvl w:ilvl="3" w:tplc="57579289" w:tentative="1">
      <w:start w:val="1"/>
      <w:numFmt w:val="decimal"/>
      <w:lvlText w:val="%4."/>
      <w:lvlJc w:val="left"/>
      <w:pPr>
        <w:ind w:left="2880" w:hanging="360"/>
      </w:pPr>
    </w:lvl>
    <w:lvl w:ilvl="4" w:tplc="57579289" w:tentative="1">
      <w:start w:val="1"/>
      <w:numFmt w:val="lowerLetter"/>
      <w:lvlText w:val="%5."/>
      <w:lvlJc w:val="left"/>
      <w:pPr>
        <w:ind w:left="3600" w:hanging="360"/>
      </w:pPr>
    </w:lvl>
    <w:lvl w:ilvl="5" w:tplc="57579289" w:tentative="1">
      <w:start w:val="1"/>
      <w:numFmt w:val="lowerRoman"/>
      <w:lvlText w:val="%6."/>
      <w:lvlJc w:val="right"/>
      <w:pPr>
        <w:ind w:left="4320" w:hanging="180"/>
      </w:pPr>
    </w:lvl>
    <w:lvl w:ilvl="6" w:tplc="57579289" w:tentative="1">
      <w:start w:val="1"/>
      <w:numFmt w:val="decimal"/>
      <w:lvlText w:val="%7."/>
      <w:lvlJc w:val="left"/>
      <w:pPr>
        <w:ind w:left="5040" w:hanging="360"/>
      </w:pPr>
    </w:lvl>
    <w:lvl w:ilvl="7" w:tplc="57579289" w:tentative="1">
      <w:start w:val="1"/>
      <w:numFmt w:val="lowerLetter"/>
      <w:lvlText w:val="%8."/>
      <w:lvlJc w:val="left"/>
      <w:pPr>
        <w:ind w:left="5760" w:hanging="360"/>
      </w:pPr>
    </w:lvl>
    <w:lvl w:ilvl="8" w:tplc="57579289" w:tentative="1">
      <w:start w:val="1"/>
      <w:numFmt w:val="lowerRoman"/>
      <w:lvlText w:val="%9."/>
      <w:lvlJc w:val="right"/>
      <w:pPr>
        <w:ind w:left="6480" w:hanging="180"/>
      </w:pPr>
    </w:lvl>
  </w:abstractNum>
  <w:abstractNum w:abstractNumId="13052">
    <w:multiLevelType w:val="hybridMultilevel"/>
    <w:lvl w:ilvl="0" w:tplc="93658450">
      <w:start w:val="1"/>
      <w:numFmt w:val="decimal"/>
      <w:lvlText w:val="%1."/>
      <w:lvlJc w:val="left"/>
      <w:pPr>
        <w:ind w:left="720" w:hanging="360"/>
      </w:pPr>
    </w:lvl>
    <w:lvl w:ilvl="1" w:tplc="93658450" w:tentative="1">
      <w:start w:val="1"/>
      <w:numFmt w:val="lowerLetter"/>
      <w:lvlText w:val="%2."/>
      <w:lvlJc w:val="left"/>
      <w:pPr>
        <w:ind w:left="1440" w:hanging="360"/>
      </w:pPr>
    </w:lvl>
    <w:lvl w:ilvl="2" w:tplc="93658450" w:tentative="1">
      <w:start w:val="1"/>
      <w:numFmt w:val="lowerRoman"/>
      <w:lvlText w:val="%3."/>
      <w:lvlJc w:val="right"/>
      <w:pPr>
        <w:ind w:left="2160" w:hanging="180"/>
      </w:pPr>
    </w:lvl>
    <w:lvl w:ilvl="3" w:tplc="93658450" w:tentative="1">
      <w:start w:val="1"/>
      <w:numFmt w:val="decimal"/>
      <w:lvlText w:val="%4."/>
      <w:lvlJc w:val="left"/>
      <w:pPr>
        <w:ind w:left="2880" w:hanging="360"/>
      </w:pPr>
    </w:lvl>
    <w:lvl w:ilvl="4" w:tplc="93658450" w:tentative="1">
      <w:start w:val="1"/>
      <w:numFmt w:val="lowerLetter"/>
      <w:lvlText w:val="%5."/>
      <w:lvlJc w:val="left"/>
      <w:pPr>
        <w:ind w:left="3600" w:hanging="360"/>
      </w:pPr>
    </w:lvl>
    <w:lvl w:ilvl="5" w:tplc="93658450" w:tentative="1">
      <w:start w:val="1"/>
      <w:numFmt w:val="lowerRoman"/>
      <w:lvlText w:val="%6."/>
      <w:lvlJc w:val="right"/>
      <w:pPr>
        <w:ind w:left="4320" w:hanging="180"/>
      </w:pPr>
    </w:lvl>
    <w:lvl w:ilvl="6" w:tplc="93658450" w:tentative="1">
      <w:start w:val="1"/>
      <w:numFmt w:val="decimal"/>
      <w:lvlText w:val="%7."/>
      <w:lvlJc w:val="left"/>
      <w:pPr>
        <w:ind w:left="5040" w:hanging="360"/>
      </w:pPr>
    </w:lvl>
    <w:lvl w:ilvl="7" w:tplc="93658450" w:tentative="1">
      <w:start w:val="1"/>
      <w:numFmt w:val="lowerLetter"/>
      <w:lvlText w:val="%8."/>
      <w:lvlJc w:val="left"/>
      <w:pPr>
        <w:ind w:left="5760" w:hanging="360"/>
      </w:pPr>
    </w:lvl>
    <w:lvl w:ilvl="8" w:tplc="93658450" w:tentative="1">
      <w:start w:val="1"/>
      <w:numFmt w:val="lowerRoman"/>
      <w:lvlText w:val="%9."/>
      <w:lvlJc w:val="right"/>
      <w:pPr>
        <w:ind w:left="6480" w:hanging="180"/>
      </w:pPr>
    </w:lvl>
  </w:abstractNum>
  <w:abstractNum w:abstractNumId="13051">
    <w:multiLevelType w:val="hybridMultilevel"/>
    <w:lvl w:ilvl="0" w:tplc="55956909">
      <w:start w:val="1"/>
      <w:numFmt w:val="decimal"/>
      <w:lvlText w:val="%1."/>
      <w:lvlJc w:val="left"/>
      <w:pPr>
        <w:ind w:left="720" w:hanging="360"/>
      </w:pPr>
    </w:lvl>
    <w:lvl w:ilvl="1" w:tplc="55956909" w:tentative="1">
      <w:start w:val="1"/>
      <w:numFmt w:val="lowerLetter"/>
      <w:lvlText w:val="%2."/>
      <w:lvlJc w:val="left"/>
      <w:pPr>
        <w:ind w:left="1440" w:hanging="360"/>
      </w:pPr>
    </w:lvl>
    <w:lvl w:ilvl="2" w:tplc="55956909" w:tentative="1">
      <w:start w:val="1"/>
      <w:numFmt w:val="lowerRoman"/>
      <w:lvlText w:val="%3."/>
      <w:lvlJc w:val="right"/>
      <w:pPr>
        <w:ind w:left="2160" w:hanging="180"/>
      </w:pPr>
    </w:lvl>
    <w:lvl w:ilvl="3" w:tplc="55956909" w:tentative="1">
      <w:start w:val="1"/>
      <w:numFmt w:val="decimal"/>
      <w:lvlText w:val="%4."/>
      <w:lvlJc w:val="left"/>
      <w:pPr>
        <w:ind w:left="2880" w:hanging="360"/>
      </w:pPr>
    </w:lvl>
    <w:lvl w:ilvl="4" w:tplc="55956909" w:tentative="1">
      <w:start w:val="1"/>
      <w:numFmt w:val="lowerLetter"/>
      <w:lvlText w:val="%5."/>
      <w:lvlJc w:val="left"/>
      <w:pPr>
        <w:ind w:left="3600" w:hanging="360"/>
      </w:pPr>
    </w:lvl>
    <w:lvl w:ilvl="5" w:tplc="55956909" w:tentative="1">
      <w:start w:val="1"/>
      <w:numFmt w:val="lowerRoman"/>
      <w:lvlText w:val="%6."/>
      <w:lvlJc w:val="right"/>
      <w:pPr>
        <w:ind w:left="4320" w:hanging="180"/>
      </w:pPr>
    </w:lvl>
    <w:lvl w:ilvl="6" w:tplc="55956909" w:tentative="1">
      <w:start w:val="1"/>
      <w:numFmt w:val="decimal"/>
      <w:lvlText w:val="%7."/>
      <w:lvlJc w:val="left"/>
      <w:pPr>
        <w:ind w:left="5040" w:hanging="360"/>
      </w:pPr>
    </w:lvl>
    <w:lvl w:ilvl="7" w:tplc="55956909" w:tentative="1">
      <w:start w:val="1"/>
      <w:numFmt w:val="lowerLetter"/>
      <w:lvlText w:val="%8."/>
      <w:lvlJc w:val="left"/>
      <w:pPr>
        <w:ind w:left="5760" w:hanging="360"/>
      </w:pPr>
    </w:lvl>
    <w:lvl w:ilvl="8" w:tplc="55956909" w:tentative="1">
      <w:start w:val="1"/>
      <w:numFmt w:val="lowerRoman"/>
      <w:lvlText w:val="%9."/>
      <w:lvlJc w:val="right"/>
      <w:pPr>
        <w:ind w:left="6480" w:hanging="180"/>
      </w:pPr>
    </w:lvl>
  </w:abstractNum>
  <w:abstractNum w:abstractNumId="13050">
    <w:multiLevelType w:val="hybridMultilevel"/>
    <w:lvl w:ilvl="0" w:tplc="41349360">
      <w:start w:val="1"/>
      <w:numFmt w:val="decimal"/>
      <w:lvlText w:val="%1."/>
      <w:lvlJc w:val="left"/>
      <w:pPr>
        <w:ind w:left="720" w:hanging="360"/>
      </w:pPr>
    </w:lvl>
    <w:lvl w:ilvl="1" w:tplc="41349360" w:tentative="1">
      <w:start w:val="1"/>
      <w:numFmt w:val="lowerLetter"/>
      <w:lvlText w:val="%2."/>
      <w:lvlJc w:val="left"/>
      <w:pPr>
        <w:ind w:left="1440" w:hanging="360"/>
      </w:pPr>
    </w:lvl>
    <w:lvl w:ilvl="2" w:tplc="41349360" w:tentative="1">
      <w:start w:val="1"/>
      <w:numFmt w:val="lowerRoman"/>
      <w:lvlText w:val="%3."/>
      <w:lvlJc w:val="right"/>
      <w:pPr>
        <w:ind w:left="2160" w:hanging="180"/>
      </w:pPr>
    </w:lvl>
    <w:lvl w:ilvl="3" w:tplc="41349360" w:tentative="1">
      <w:start w:val="1"/>
      <w:numFmt w:val="decimal"/>
      <w:lvlText w:val="%4."/>
      <w:lvlJc w:val="left"/>
      <w:pPr>
        <w:ind w:left="2880" w:hanging="360"/>
      </w:pPr>
    </w:lvl>
    <w:lvl w:ilvl="4" w:tplc="41349360" w:tentative="1">
      <w:start w:val="1"/>
      <w:numFmt w:val="lowerLetter"/>
      <w:lvlText w:val="%5."/>
      <w:lvlJc w:val="left"/>
      <w:pPr>
        <w:ind w:left="3600" w:hanging="360"/>
      </w:pPr>
    </w:lvl>
    <w:lvl w:ilvl="5" w:tplc="41349360" w:tentative="1">
      <w:start w:val="1"/>
      <w:numFmt w:val="lowerRoman"/>
      <w:lvlText w:val="%6."/>
      <w:lvlJc w:val="right"/>
      <w:pPr>
        <w:ind w:left="4320" w:hanging="180"/>
      </w:pPr>
    </w:lvl>
    <w:lvl w:ilvl="6" w:tplc="41349360" w:tentative="1">
      <w:start w:val="1"/>
      <w:numFmt w:val="decimal"/>
      <w:lvlText w:val="%7."/>
      <w:lvlJc w:val="left"/>
      <w:pPr>
        <w:ind w:left="5040" w:hanging="360"/>
      </w:pPr>
    </w:lvl>
    <w:lvl w:ilvl="7" w:tplc="41349360" w:tentative="1">
      <w:start w:val="1"/>
      <w:numFmt w:val="lowerLetter"/>
      <w:lvlText w:val="%8."/>
      <w:lvlJc w:val="left"/>
      <w:pPr>
        <w:ind w:left="5760" w:hanging="360"/>
      </w:pPr>
    </w:lvl>
    <w:lvl w:ilvl="8" w:tplc="41349360" w:tentative="1">
      <w:start w:val="1"/>
      <w:numFmt w:val="lowerRoman"/>
      <w:lvlText w:val="%9."/>
      <w:lvlJc w:val="right"/>
      <w:pPr>
        <w:ind w:left="6480" w:hanging="180"/>
      </w:pPr>
    </w:lvl>
  </w:abstractNum>
  <w:abstractNum w:abstractNumId="13049">
    <w:multiLevelType w:val="hybridMultilevel"/>
    <w:lvl w:ilvl="0" w:tplc="64779268">
      <w:start w:val="1"/>
      <w:numFmt w:val="decimal"/>
      <w:lvlText w:val="%1."/>
      <w:lvlJc w:val="left"/>
      <w:pPr>
        <w:ind w:left="720" w:hanging="360"/>
      </w:pPr>
    </w:lvl>
    <w:lvl w:ilvl="1" w:tplc="64779268" w:tentative="1">
      <w:start w:val="1"/>
      <w:numFmt w:val="lowerLetter"/>
      <w:lvlText w:val="%2."/>
      <w:lvlJc w:val="left"/>
      <w:pPr>
        <w:ind w:left="1440" w:hanging="360"/>
      </w:pPr>
    </w:lvl>
    <w:lvl w:ilvl="2" w:tplc="64779268" w:tentative="1">
      <w:start w:val="1"/>
      <w:numFmt w:val="lowerRoman"/>
      <w:lvlText w:val="%3."/>
      <w:lvlJc w:val="right"/>
      <w:pPr>
        <w:ind w:left="2160" w:hanging="180"/>
      </w:pPr>
    </w:lvl>
    <w:lvl w:ilvl="3" w:tplc="64779268" w:tentative="1">
      <w:start w:val="1"/>
      <w:numFmt w:val="decimal"/>
      <w:lvlText w:val="%4."/>
      <w:lvlJc w:val="left"/>
      <w:pPr>
        <w:ind w:left="2880" w:hanging="360"/>
      </w:pPr>
    </w:lvl>
    <w:lvl w:ilvl="4" w:tplc="64779268" w:tentative="1">
      <w:start w:val="1"/>
      <w:numFmt w:val="lowerLetter"/>
      <w:lvlText w:val="%5."/>
      <w:lvlJc w:val="left"/>
      <w:pPr>
        <w:ind w:left="3600" w:hanging="360"/>
      </w:pPr>
    </w:lvl>
    <w:lvl w:ilvl="5" w:tplc="64779268" w:tentative="1">
      <w:start w:val="1"/>
      <w:numFmt w:val="lowerRoman"/>
      <w:lvlText w:val="%6."/>
      <w:lvlJc w:val="right"/>
      <w:pPr>
        <w:ind w:left="4320" w:hanging="180"/>
      </w:pPr>
    </w:lvl>
    <w:lvl w:ilvl="6" w:tplc="64779268" w:tentative="1">
      <w:start w:val="1"/>
      <w:numFmt w:val="decimal"/>
      <w:lvlText w:val="%7."/>
      <w:lvlJc w:val="left"/>
      <w:pPr>
        <w:ind w:left="5040" w:hanging="360"/>
      </w:pPr>
    </w:lvl>
    <w:lvl w:ilvl="7" w:tplc="64779268" w:tentative="1">
      <w:start w:val="1"/>
      <w:numFmt w:val="lowerLetter"/>
      <w:lvlText w:val="%8."/>
      <w:lvlJc w:val="left"/>
      <w:pPr>
        <w:ind w:left="5760" w:hanging="360"/>
      </w:pPr>
    </w:lvl>
    <w:lvl w:ilvl="8" w:tplc="64779268" w:tentative="1">
      <w:start w:val="1"/>
      <w:numFmt w:val="lowerRoman"/>
      <w:lvlText w:val="%9."/>
      <w:lvlJc w:val="right"/>
      <w:pPr>
        <w:ind w:left="6480" w:hanging="180"/>
      </w:pPr>
    </w:lvl>
  </w:abstractNum>
  <w:abstractNum w:abstractNumId="13048">
    <w:multiLevelType w:val="hybridMultilevel"/>
    <w:lvl w:ilvl="0" w:tplc="87981287">
      <w:start w:val="1"/>
      <w:numFmt w:val="decimal"/>
      <w:lvlText w:val="%1."/>
      <w:lvlJc w:val="left"/>
      <w:pPr>
        <w:ind w:left="720" w:hanging="360"/>
      </w:pPr>
    </w:lvl>
    <w:lvl w:ilvl="1" w:tplc="87981287" w:tentative="1">
      <w:start w:val="1"/>
      <w:numFmt w:val="lowerLetter"/>
      <w:lvlText w:val="%2."/>
      <w:lvlJc w:val="left"/>
      <w:pPr>
        <w:ind w:left="1440" w:hanging="360"/>
      </w:pPr>
    </w:lvl>
    <w:lvl w:ilvl="2" w:tplc="87981287" w:tentative="1">
      <w:start w:val="1"/>
      <w:numFmt w:val="lowerRoman"/>
      <w:lvlText w:val="%3."/>
      <w:lvlJc w:val="right"/>
      <w:pPr>
        <w:ind w:left="2160" w:hanging="180"/>
      </w:pPr>
    </w:lvl>
    <w:lvl w:ilvl="3" w:tplc="87981287" w:tentative="1">
      <w:start w:val="1"/>
      <w:numFmt w:val="decimal"/>
      <w:lvlText w:val="%4."/>
      <w:lvlJc w:val="left"/>
      <w:pPr>
        <w:ind w:left="2880" w:hanging="360"/>
      </w:pPr>
    </w:lvl>
    <w:lvl w:ilvl="4" w:tplc="87981287" w:tentative="1">
      <w:start w:val="1"/>
      <w:numFmt w:val="lowerLetter"/>
      <w:lvlText w:val="%5."/>
      <w:lvlJc w:val="left"/>
      <w:pPr>
        <w:ind w:left="3600" w:hanging="360"/>
      </w:pPr>
    </w:lvl>
    <w:lvl w:ilvl="5" w:tplc="87981287" w:tentative="1">
      <w:start w:val="1"/>
      <w:numFmt w:val="lowerRoman"/>
      <w:lvlText w:val="%6."/>
      <w:lvlJc w:val="right"/>
      <w:pPr>
        <w:ind w:left="4320" w:hanging="180"/>
      </w:pPr>
    </w:lvl>
    <w:lvl w:ilvl="6" w:tplc="87981287" w:tentative="1">
      <w:start w:val="1"/>
      <w:numFmt w:val="decimal"/>
      <w:lvlText w:val="%7."/>
      <w:lvlJc w:val="left"/>
      <w:pPr>
        <w:ind w:left="5040" w:hanging="360"/>
      </w:pPr>
    </w:lvl>
    <w:lvl w:ilvl="7" w:tplc="87981287" w:tentative="1">
      <w:start w:val="1"/>
      <w:numFmt w:val="lowerLetter"/>
      <w:lvlText w:val="%8."/>
      <w:lvlJc w:val="left"/>
      <w:pPr>
        <w:ind w:left="5760" w:hanging="360"/>
      </w:pPr>
    </w:lvl>
    <w:lvl w:ilvl="8" w:tplc="87981287" w:tentative="1">
      <w:start w:val="1"/>
      <w:numFmt w:val="lowerRoman"/>
      <w:lvlText w:val="%9."/>
      <w:lvlJc w:val="right"/>
      <w:pPr>
        <w:ind w:left="6480" w:hanging="180"/>
      </w:pPr>
    </w:lvl>
  </w:abstractNum>
  <w:abstractNum w:abstractNumId="13047">
    <w:multiLevelType w:val="hybridMultilevel"/>
    <w:lvl w:ilvl="0" w:tplc="20328282">
      <w:start w:val="1"/>
      <w:numFmt w:val="decimal"/>
      <w:lvlText w:val="%1."/>
      <w:lvlJc w:val="left"/>
      <w:pPr>
        <w:ind w:left="720" w:hanging="360"/>
      </w:pPr>
    </w:lvl>
    <w:lvl w:ilvl="1" w:tplc="20328282" w:tentative="1">
      <w:start w:val="1"/>
      <w:numFmt w:val="lowerLetter"/>
      <w:lvlText w:val="%2."/>
      <w:lvlJc w:val="left"/>
      <w:pPr>
        <w:ind w:left="1440" w:hanging="360"/>
      </w:pPr>
    </w:lvl>
    <w:lvl w:ilvl="2" w:tplc="20328282" w:tentative="1">
      <w:start w:val="1"/>
      <w:numFmt w:val="lowerRoman"/>
      <w:lvlText w:val="%3."/>
      <w:lvlJc w:val="right"/>
      <w:pPr>
        <w:ind w:left="2160" w:hanging="180"/>
      </w:pPr>
    </w:lvl>
    <w:lvl w:ilvl="3" w:tplc="20328282" w:tentative="1">
      <w:start w:val="1"/>
      <w:numFmt w:val="decimal"/>
      <w:lvlText w:val="%4."/>
      <w:lvlJc w:val="left"/>
      <w:pPr>
        <w:ind w:left="2880" w:hanging="360"/>
      </w:pPr>
    </w:lvl>
    <w:lvl w:ilvl="4" w:tplc="20328282" w:tentative="1">
      <w:start w:val="1"/>
      <w:numFmt w:val="lowerLetter"/>
      <w:lvlText w:val="%5."/>
      <w:lvlJc w:val="left"/>
      <w:pPr>
        <w:ind w:left="3600" w:hanging="360"/>
      </w:pPr>
    </w:lvl>
    <w:lvl w:ilvl="5" w:tplc="20328282" w:tentative="1">
      <w:start w:val="1"/>
      <w:numFmt w:val="lowerRoman"/>
      <w:lvlText w:val="%6."/>
      <w:lvlJc w:val="right"/>
      <w:pPr>
        <w:ind w:left="4320" w:hanging="180"/>
      </w:pPr>
    </w:lvl>
    <w:lvl w:ilvl="6" w:tplc="20328282" w:tentative="1">
      <w:start w:val="1"/>
      <w:numFmt w:val="decimal"/>
      <w:lvlText w:val="%7."/>
      <w:lvlJc w:val="left"/>
      <w:pPr>
        <w:ind w:left="5040" w:hanging="360"/>
      </w:pPr>
    </w:lvl>
    <w:lvl w:ilvl="7" w:tplc="20328282" w:tentative="1">
      <w:start w:val="1"/>
      <w:numFmt w:val="lowerLetter"/>
      <w:lvlText w:val="%8."/>
      <w:lvlJc w:val="left"/>
      <w:pPr>
        <w:ind w:left="5760" w:hanging="360"/>
      </w:pPr>
    </w:lvl>
    <w:lvl w:ilvl="8" w:tplc="20328282" w:tentative="1">
      <w:start w:val="1"/>
      <w:numFmt w:val="lowerRoman"/>
      <w:lvlText w:val="%9."/>
      <w:lvlJc w:val="right"/>
      <w:pPr>
        <w:ind w:left="6480" w:hanging="180"/>
      </w:pPr>
    </w:lvl>
  </w:abstractNum>
  <w:abstractNum w:abstractNumId="13046">
    <w:multiLevelType w:val="hybridMultilevel"/>
    <w:lvl w:ilvl="0" w:tplc="306353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046">
    <w:abstractNumId w:val="13046"/>
  </w:num>
  <w:num w:numId="13047">
    <w:abstractNumId w:val="13047"/>
  </w:num>
  <w:num w:numId="13048">
    <w:abstractNumId w:val="13048"/>
  </w:num>
  <w:num w:numId="13049">
    <w:abstractNumId w:val="13049"/>
  </w:num>
  <w:num w:numId="13050">
    <w:abstractNumId w:val="13050"/>
  </w:num>
  <w:num w:numId="13051">
    <w:abstractNumId w:val="13051"/>
  </w:num>
  <w:num w:numId="13052">
    <w:abstractNumId w:val="13052"/>
  </w:num>
  <w:num w:numId="13053">
    <w:abstractNumId w:val="13053"/>
  </w:num>
  <w:num w:numId="13054">
    <w:abstractNumId w:val="13054"/>
  </w:num>
  <w:num w:numId="13055">
    <w:abstractNumId w:val="13055"/>
  </w:num>
  <w:num w:numId="13056">
    <w:abstractNumId w:val="130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8827665" Type="http://schemas.openxmlformats.org/officeDocument/2006/relationships/comments" Target="comments.xml"/><Relationship Id="rId417923619" Type="http://schemas.microsoft.com/office/2011/relationships/commentsExtended" Target="commentsExtended.xml"/><Relationship Id="rId92474580" Type="http://schemas.openxmlformats.org/officeDocument/2006/relationships/image" Target="media/imgrId92474580.jpg"/><Relationship Id="rId375465de1c59e0f22" Type="http://schemas.openxmlformats.org/officeDocument/2006/relationships/image" Target="media/imgrId375465de1c59e0f22.jpg"/><Relationship Id="rId516365de1c59f10e2" Type="http://schemas.openxmlformats.org/officeDocument/2006/relationships/image" Target="media/imgrId516365de1c59f10e2.jpg"/><Relationship Id="rId878865de1c5a0eab9" Type="http://schemas.openxmlformats.org/officeDocument/2006/relationships/image" Target="media/imgrId878865de1c5a0eab9.png"/><Relationship Id="rId696265de1c5a14f18" Type="http://schemas.openxmlformats.org/officeDocument/2006/relationships/image" Target="media/imgrId696265de1c5a14f18.png"/><Relationship Id="rId738465de1c5a1f17b" Type="http://schemas.openxmlformats.org/officeDocument/2006/relationships/image" Target="media/imgrId738465de1c5a1f17b.png"/><Relationship Id="rId882765de1c5a29fbb" Type="http://schemas.openxmlformats.org/officeDocument/2006/relationships/image" Target="media/imgrId882765de1c5a29fbb.png"/><Relationship Id="rId674865de1c5a34bb7" Type="http://schemas.openxmlformats.org/officeDocument/2006/relationships/image" Target="media/imgrId674865de1c5a34bb7.png"/><Relationship Id="rId120465de1c5a3f95e" Type="http://schemas.openxmlformats.org/officeDocument/2006/relationships/image" Target="media/imgrId120465de1c5a3f95e.png"/><Relationship Id="rId299465de1c5a5003a" Type="http://schemas.openxmlformats.org/officeDocument/2006/relationships/image" Target="media/imgrId299465de1c5a5003a.png"/><Relationship Id="rId646265de1c5a5813e" Type="http://schemas.openxmlformats.org/officeDocument/2006/relationships/image" Target="media/imgrId646265de1c5a5813e.jpg"/><Relationship Id="rId214065de1c5a5d10c" Type="http://schemas.openxmlformats.org/officeDocument/2006/relationships/image" Target="media/imgrId214065de1c5a5d10c.jpg"/><Relationship Id="rId211165de1c5a6be71" Type="http://schemas.openxmlformats.org/officeDocument/2006/relationships/image" Target="media/imgrId211165de1c5a6be71.jpg"/><Relationship Id="rId902365de1c5a742a2" Type="http://schemas.openxmlformats.org/officeDocument/2006/relationships/image" Target="media/imgrId902365de1c5a742a2.png"/><Relationship Id="rId864365de1c5a7a3fc" Type="http://schemas.openxmlformats.org/officeDocument/2006/relationships/image" Target="media/imgrId864365de1c5a7a3fc.jpg"/><Relationship Id="rId731265de1c5a8213a" Type="http://schemas.openxmlformats.org/officeDocument/2006/relationships/image" Target="media/imgrId731265de1c5a8213a.jpg"/><Relationship Id="rId726365de1c5a8c75a" Type="http://schemas.openxmlformats.org/officeDocument/2006/relationships/image" Target="media/imgrId726365de1c5a8c75a.png"/><Relationship Id="rId319765de1c5a9a025" Type="http://schemas.openxmlformats.org/officeDocument/2006/relationships/image" Target="media/imgrId319765de1c5a9a025.jpg"/><Relationship Id="rId244665de1c5aa977a" Type="http://schemas.openxmlformats.org/officeDocument/2006/relationships/image" Target="media/imgrId244665de1c5aa977a.jpg"/><Relationship Id="rId464065de1c5ab30c2" Type="http://schemas.openxmlformats.org/officeDocument/2006/relationships/image" Target="media/imgrId464065de1c5ab30c2.png"/><Relationship Id="rId997565de1c5ab909f" Type="http://schemas.openxmlformats.org/officeDocument/2006/relationships/image" Target="media/imgrId997565de1c5ab909f.png"/><Relationship Id="rId198765de1c5ac9e34" Type="http://schemas.openxmlformats.org/officeDocument/2006/relationships/image" Target="media/imgrId198765de1c5ac9e34.png"/><Relationship Id="rId497365de1c5ad58e1" Type="http://schemas.openxmlformats.org/officeDocument/2006/relationships/image" Target="media/imgrId497365de1c5ad58e1.png"/><Relationship Id="rId754665de1c5add55e" Type="http://schemas.openxmlformats.org/officeDocument/2006/relationships/image" Target="media/imgrId754665de1c5add55e.png"/><Relationship Id="rId842965de1c5ae5e5d" Type="http://schemas.openxmlformats.org/officeDocument/2006/relationships/image" Target="media/imgrId842965de1c5ae5e5d.png"/><Relationship Id="rId249765de1c5af2857" Type="http://schemas.openxmlformats.org/officeDocument/2006/relationships/image" Target="media/imgrId249765de1c5af2857.png"/><Relationship Id="rId763465de1c5b04f87" Type="http://schemas.openxmlformats.org/officeDocument/2006/relationships/image" Target="media/imgrId763465de1c5b04f87.jpg"/><Relationship Id="rId487665de1c5b0af89" Type="http://schemas.openxmlformats.org/officeDocument/2006/relationships/image" Target="media/imgrId487665de1c5b0af89.jpg"/><Relationship Id="rId806365de1c5b1057f" Type="http://schemas.openxmlformats.org/officeDocument/2006/relationships/image" Target="media/imgrId806365de1c5b1057f.jpg"/><Relationship Id="rId345565de1c5b29286" Type="http://schemas.openxmlformats.org/officeDocument/2006/relationships/image" Target="media/imgrId345565de1c5b29286.png"/><Relationship Id="rId311165de1c5b30694" Type="http://schemas.openxmlformats.org/officeDocument/2006/relationships/image" Target="media/imgrId311165de1c5b30694.png"/><Relationship Id="rId815165de1c5b377e3" Type="http://schemas.openxmlformats.org/officeDocument/2006/relationships/image" Target="media/imgrId815165de1c5b377e3.png"/><Relationship Id="rId342365de1c5b3f74b" Type="http://schemas.openxmlformats.org/officeDocument/2006/relationships/image" Target="media/imgrId342365de1c5b3f74b.png"/><Relationship Id="rId565665de1c5b49b9f" Type="http://schemas.openxmlformats.org/officeDocument/2006/relationships/image" Target="media/imgrId565665de1c5b49b9f.png"/><Relationship Id="rId945365de1c5b5afc0" Type="http://schemas.openxmlformats.org/officeDocument/2006/relationships/image" Target="media/imgrId945365de1c5b5afc0.png"/><Relationship Id="rId785765de1c5b64387" Type="http://schemas.openxmlformats.org/officeDocument/2006/relationships/image" Target="media/imgrId785765de1c5b64387.png"/><Relationship Id="rId165965de1c5b74bbe" Type="http://schemas.openxmlformats.org/officeDocument/2006/relationships/image" Target="media/imgrId165965de1c5b74bbe.png"/><Relationship Id="rId942865de1c5b7da83" Type="http://schemas.openxmlformats.org/officeDocument/2006/relationships/image" Target="media/imgrId942865de1c5b7da83.png"/><Relationship Id="rId495465de1c5b86175" Type="http://schemas.openxmlformats.org/officeDocument/2006/relationships/image" Target="media/imgrId495465de1c5b86175.png"/><Relationship Id="rId481665de1c5b8dc66" Type="http://schemas.openxmlformats.org/officeDocument/2006/relationships/image" Target="media/imgrId481665de1c5b8dc66.png"/><Relationship Id="rId163865de1c5b950a2" Type="http://schemas.openxmlformats.org/officeDocument/2006/relationships/image" Target="media/imgrId163865de1c5b950a2.png"/><Relationship Id="rId195165de1c5b9de3e" Type="http://schemas.openxmlformats.org/officeDocument/2006/relationships/image" Target="media/imgrId195165de1c5b9de3e.png"/><Relationship Id="rId661865de1c5ba4f32" Type="http://schemas.openxmlformats.org/officeDocument/2006/relationships/image" Target="media/imgrId661865de1c5ba4f32.png"/><Relationship Id="rId433465de1c5ba9638" Type="http://schemas.openxmlformats.org/officeDocument/2006/relationships/image" Target="media/imgrId433465de1c5ba9638.png"/><Relationship Id="rId399465de1c5bae920" Type="http://schemas.openxmlformats.org/officeDocument/2006/relationships/image" Target="media/imgrId399465de1c5bae920.jpg"/><Relationship Id="rId576665de1c5bbfce9" Type="http://schemas.openxmlformats.org/officeDocument/2006/relationships/image" Target="media/imgrId576665de1c5bbfce9.png"/><Relationship Id="rId269165de1c5bc82e2" Type="http://schemas.openxmlformats.org/officeDocument/2006/relationships/image" Target="media/imgrId269165de1c5bc82e2.png"/><Relationship Id="rId852065de1c5bcedf7" Type="http://schemas.openxmlformats.org/officeDocument/2006/relationships/image" Target="media/imgrId852065de1c5bcedf7.png"/><Relationship Id="rId981165de1c5bd35fc" Type="http://schemas.openxmlformats.org/officeDocument/2006/relationships/image" Target="media/imgrId981165de1c5bd35fc.jpg"/><Relationship Id="rId467865de1c5bdf27b" Type="http://schemas.openxmlformats.org/officeDocument/2006/relationships/image" Target="media/imgrId467865de1c5bdf27b.png"/><Relationship Id="rId330665de1c5beae14" Type="http://schemas.openxmlformats.org/officeDocument/2006/relationships/image" Target="media/imgrId330665de1c5beae14.png"/><Relationship Id="rId631665de1c5bf34b7" Type="http://schemas.openxmlformats.org/officeDocument/2006/relationships/image" Target="media/imgrId631665de1c5bf34b7.png"/><Relationship Id="rId985965de1c5c0523e" Type="http://schemas.openxmlformats.org/officeDocument/2006/relationships/image" Target="media/imgrId985965de1c5c0523e.png"/><Relationship Id="rId782165de1c5c0cd6a" Type="http://schemas.openxmlformats.org/officeDocument/2006/relationships/image" Target="media/imgrId782165de1c5c0cd6a.png"/><Relationship Id="rId774065de1c5c1580d" Type="http://schemas.openxmlformats.org/officeDocument/2006/relationships/image" Target="media/imgrId774065de1c5c1580d.png"/><Relationship Id="rId854865de1c5c1cf64" Type="http://schemas.openxmlformats.org/officeDocument/2006/relationships/image" Target="media/imgrId854865de1c5c1cf64.png"/><Relationship Id="rId106865de1c5c2a923" Type="http://schemas.openxmlformats.org/officeDocument/2006/relationships/image" Target="media/imgrId106865de1c5c2a923.png"/><Relationship Id="rId538065de1c5c35a37" Type="http://schemas.openxmlformats.org/officeDocument/2006/relationships/image" Target="media/imgrId538065de1c5c35a37.png"/><Relationship Id="rId237765de1c5c3d72c" Type="http://schemas.openxmlformats.org/officeDocument/2006/relationships/image" Target="media/imgrId237765de1c5c3d72c.png"/><Relationship Id="rId602465de1c5c45806" Type="http://schemas.openxmlformats.org/officeDocument/2006/relationships/image" Target="media/imgrId602465de1c5c45806.png"/><Relationship Id="rId914965de1c5c51335" Type="http://schemas.openxmlformats.org/officeDocument/2006/relationships/image" Target="media/imgrId914965de1c5c51335.png"/><Relationship Id="rId144665de1c5c5d676" Type="http://schemas.openxmlformats.org/officeDocument/2006/relationships/image" Target="media/imgrId144665de1c5c5d676.png"/><Relationship Id="rId683965de1c5c6830c" Type="http://schemas.openxmlformats.org/officeDocument/2006/relationships/image" Target="media/imgrId683965de1c5c6830c.png"/><Relationship Id="rId797865de1c5c72392" Type="http://schemas.openxmlformats.org/officeDocument/2006/relationships/image" Target="media/imgrId797865de1c5c72392.png"/><Relationship Id="rId351465de1c5c7c625" Type="http://schemas.openxmlformats.org/officeDocument/2006/relationships/image" Target="media/imgrId351465de1c5c7c625.png"/><Relationship Id="rId194665de1c5c85b7c" Type="http://schemas.openxmlformats.org/officeDocument/2006/relationships/image" Target="media/imgrId194665de1c5c85b7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474580" Type="http://schemas.openxmlformats.org/officeDocument/2006/relationships/image" Target="media/imgrId924745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474580" Type="http://schemas.openxmlformats.org/officeDocument/2006/relationships/image" Target="media/imgrId924745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474580" Type="http://schemas.openxmlformats.org/officeDocument/2006/relationships/image" Target="media/imgrId924745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474580" Type="http://schemas.openxmlformats.org/officeDocument/2006/relationships/image" Target="media/imgrId924745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474580" Type="http://schemas.openxmlformats.org/officeDocument/2006/relationships/image" Target="media/imgrId924745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474580" Type="http://schemas.openxmlformats.org/officeDocument/2006/relationships/image" Target="media/imgrId924745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