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6329002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8571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7413966" w:name="ctxt"/>
    <w:bookmarkEnd w:id="4741396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01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58665de2b15475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40765de2b154789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01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14265de2b1547fb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1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82365de2b15484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96165de2b1548c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859865de2b15491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447965de2b15497a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930865de2b154a1b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643165de2b154a89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298065de2b154b0b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184865de2b154ba8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600765de2b154bf8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151665de2b154c4c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791065de2b154cb8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899265de2b154d1b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394165de2b154d73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48065de2b154dd7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01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01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01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00665de2b154eb0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491665de2b154ef8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810795" name="name708365de2b1555d3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89765de2b1555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9018824" name="name546665de2b155aa0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16665de2b155aa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01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67965de2b155b5e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1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1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01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01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01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01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01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01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01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01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06737" name="name790465de2b1561f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965de2b1561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130165de2b1562a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0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84933" name="name212965de2b15677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665de2b1567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29539494" name="name466265de2b1576b36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949065de2b1576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7985212" name="name636665de2b157f951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771765de2b157f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0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0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87109866" name="name284065de2b158c6be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311965de2b158c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0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0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0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3934544" name="name131065de2b1597f77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360465de2b1597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0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39192170" name="name611165de2b15a1b18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964765de2b15a1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1811" name="name840865de2b15a8d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965de2b15a8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70665de2b15a98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0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23132" name="name575165de2b15b307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16465de2b15b3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0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0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0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150691" name="name559565de2b15be3b0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90065de2b15be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4267620" name="name619165de2b15c6431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92265de2b15c6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269" name="name720265de2b15cba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465de2b15cb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0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0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55365de2b15cf0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2585475" name="name325665de2b15dedac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89965de2b15de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0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96265de2b15e1d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12924806" name="name844665de2b15f0ccb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67665de2b15f0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96065de2b15f17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5623378" name="name485665de2b160493b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55865de2b1604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10065de2b16051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0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688419" name="name746265de2b160e566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99865de2b160e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48585" name="name365265de2b16138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965de2b1613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19965de2b16142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0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0830863" name="name395165de2b161ddf5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82765de2b161d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5752817" name="name717065de2b1623b77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94265de2b1623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71444" name="name614565de2b162df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365de2b162d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537165de2b162eb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1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50146194" name="name478265de2b163a719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698165de2b163a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0840" name="name356965de2b1640f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165de2b1640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10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87765de2b16424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43011366" name="name759365de2b164ca2e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636965de2b164c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34981" name="name626165de2b16520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165de2b1652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0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37093458" name="name728465de2b165d720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984265de2b165d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77426" name="name215765de2b1664b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565de2b1664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0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5459" name="name619365de2b166ff3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37965de2b166f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4176" name="name705965de2b167685a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15965de2b1676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43957" name="name698965de2b167fa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365de2b167f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0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60656" name="name802165de2b168a18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10565de2b168a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228992" name="name235865de2b1696cd4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900865de2b1696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36879" name="name570165de2b169ec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865de2b169e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64402794" name="name576465de2b16ab0ed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615265de2b16ab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1829497" name="name770765de2b16b484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84965de2b16b4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37360" name="name161065de2b16bf9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265de2b16bf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0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3595885" name="name354065de2b16c8f38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08365de2b16c8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39586" name="name790965de2b16ce91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1365de2b16ce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0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21602" name="name461665de2b16e0dcf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48165de2b16e0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3119" name="name584165de2b16eb9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365de2b16eb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0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262730" name="name204965de2b1702fd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30765de2b1702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29496" name="name639665de2b170b96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66765de2b170b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0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912565de2b170cb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402165de2b170db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678665de2b170e0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79765de2b170e5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0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89529863" name="name918865de2b1716752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735665de2b1716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0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0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72417718" name="name304765de2b172529d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520665de2b1725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60150" name="name372265de2b172bb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665de2b172b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0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0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873925" name="name923765de2b1734ec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95865de2b1734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4920" name="name840765de2b173be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265de2b173b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0754834" name="name531865de2b17458c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23965de2b1745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0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41107" name="name811765de2b174cebb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57265de2b174c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44685" name="name649565de2b17524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765de2b1752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0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806465de2b17537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0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2786074" name="name531265de2b175eb26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815765de2b175e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0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225065de2b175fd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0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133365de2b17607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69765de2b17609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639265de2b1760e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43610467" name="name608865de2b176b34c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985665de2b176b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0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57771" name="name289465de2b17755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665de2b1775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46422368" name="name675165de2b17807e2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341865de2b1780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35806406" name="name543065de2b1788b9b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692765de2b1788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63617" name="name211065de2b178f5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365de2b178f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93565de2b17901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0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56065de2b17915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7554713" name="name920465de2b179ceb7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198565de2b179c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171543" name="name835265de2b17a420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7865de2b17a4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0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219719" name="name505965de2b17af39c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70865de2b17af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0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0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895065de2b17b0f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50565481" name="name767765de2b17ba6cd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431865de2b17ba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79693183" name="name285565de2b17c4c98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275465de2b17c4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0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13865de2b17c5b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0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94965de2b17c7a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51365de2b17c88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0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59465de2b17c91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13665de2b17ca6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15165de2b17cad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07048" name="name523365de2b17d5266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51665de2b17d5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1723179" name="name791565de2b17dd1fe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38365de2b17dd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9738656" name="name802965de2b17e4e0e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35465de2b17e4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0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0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84865de2b17e68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4135644" name="name942065de2b17ee5d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37365de2b17ee5c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0221866" name="name144365de2b180743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98065de2b180742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1757313" name="name165265de2b180eda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65765de2b180eda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0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51624" name="name588665de2b18147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965de2b1814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0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223088" name="name407765de2b182338b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71065de2b1823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90913" name="name984465de2b182dd4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46265de2b182d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63387481" name="name911765de2b183b1db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545065de2b183b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0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19813" name="name302065de2b1842f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465de2b1842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0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95695831" name="name492665de2b184d7ee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850565de2b184d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39458" name="name768765de2b18530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865de2b18530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37149338" name="name607565de2b185e47c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08665de2b185e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2247641" name="name994765de2b186c973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25865de2b186c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0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66213" name="name113665de2b18729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865de2b1872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198387" name="name285465de2b187eea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21865de2b187e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5192002" name="name839865de2b1887b54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56165de2b1887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36512" name="name196065de2b188c7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865de2b188c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0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1101244" name="name121865de2b18997b0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59065de2b1899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2916687" name="name541465de2b18a0710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40465de2b18a0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37505" name="name467765de2b18a5e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765de2b18a5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0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8606017" name="name561665de2b18afec8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90365de2b18af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23332" name="name939165de2b18b658f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24765de2b18b6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6357184" name="name243065de2b18bbbe7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30065de2b18bb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60946" name="name528365de2b18c2e13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118065de2b18c2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73877" name="name163265de2b18c97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465de2b18c9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526965de2b18ca4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487757" name="name891865de2b18d3bb4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545065de2b18d3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6782281" name="name373965de2b18dbf09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559265de2b18db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5877428" name="name577765de2b18e4682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328165de2b18e4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87285943" name="name718165de2b18f12b6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190265de2b18f1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915465de2b18f1e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3723123" name="name153765de2b190c47e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758565de2b190c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23173868" name="name745065de2b19184cb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303865de2b1918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33893531" name="name401565de2b19191bc" descr="image274565de2b19191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4565de2b19191a5"/>
                          <pic:cNvPicPr/>
                        </pic:nvPicPr>
                        <pic:blipFill>
                          <a:blip r:embed="rId394065de2b1919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300965de2b1919a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10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83365de2b191a2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76265de2b191af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0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90502678" name="name485565de2b1926aee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126365de2b1926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34380401" name="name722665de2b192e53d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871065de2b192e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73159339" name="name953365de2b193a97a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649165de2b193a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85351" name="name411565de2b1940e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965de2b1940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0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6821278" name="name915165de2b19508dc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884865de2b1950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0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529865de2b19523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4344771" name="name374065de2b195f414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462365de2b195f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99340" name="name916665de2b1966d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765de2b1966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613065de2b19681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0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2777310" name="name117465de2b197518c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391365de2b1975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42632" name="name318565de2b197d7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665de2b197d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0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6396718" name="name749865de2b1990530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606165de2b1990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67621" name="name594465de2b1995e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865de2b1995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38008010" name="name684565de2b19a1deb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332065de2b19a1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29065de2b19a2c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0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0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633165de2b19a4f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91569025" name="name289565de2b19ae5d5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524565de2b19ae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22887541" name="name160365de2b19f04e4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129065de2b19f0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87610" name="name149365de2b1a066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065de2b1a06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299265de2b1a074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0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0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34180972" name="name450965de2b1a16562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216465de2b1a16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0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816765de2b1a170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0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2020655" name="name865565de2b1a27810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527865de2b1a27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788349" name="name578265de2b1a32ff6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32865de2b1a32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55645" name="name857965de2b1a381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165de2b1a38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9165de2b1a3a4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77620374" name="name559965de2b1a43663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277765de2b1a43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10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50062" name="name785965de2b1a4c2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265de2b1a4c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0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3966774" name="name481165de2b1a58ff7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114065de2b1a58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50665de2b1a5c1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27277271" name="name845665de2b1a6ac32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712665de2b1a6a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16419" name="name245365de2b1a70c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665de2b1a70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18707704" name="name124665de2b1a80e19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217465de2b1a80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31861" name="name849665de2b1a88f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765de2b1a88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1298616" name="name170665de2b1a93eff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986765de2b1a93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10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4514131" name="name111265de2b1a9e733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997165de2b1a9e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10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7799692" name="name304965de2b1aaa3aa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923865de2b1aaa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10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9227666" name="name531565de2b1ab7447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558565de2b1ab7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10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0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0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0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974083" name="name382365de2b1ac26dc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179365de2b1ac2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23750656" name="name922265de2b1ac2f2b" descr="image891365de2b1ac2f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1365de2b1ac2f21"/>
                          <pic:cNvPicPr/>
                        </pic:nvPicPr>
                        <pic:blipFill>
                          <a:blip r:embed="rId356565de2b1ac2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36962" name="name134165de2b1ad287b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572865de2b1ad2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1334" name="name537565de2b1ad91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765de2b1ad9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949065de2b1ad9c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68200594" name="name709965de2b1ae59d2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225165de2b1ae5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251">
    <w:multiLevelType w:val="hybridMultilevel"/>
    <w:lvl w:ilvl="0" w:tplc="36425763">
      <w:start w:val="1"/>
      <w:numFmt w:val="decimal"/>
      <w:lvlText w:val="%1."/>
      <w:lvlJc w:val="left"/>
      <w:pPr>
        <w:ind w:left="720" w:hanging="360"/>
      </w:pPr>
    </w:lvl>
    <w:lvl w:ilvl="1" w:tplc="36425763" w:tentative="1">
      <w:start w:val="1"/>
      <w:numFmt w:val="lowerLetter"/>
      <w:lvlText w:val="%2."/>
      <w:lvlJc w:val="left"/>
      <w:pPr>
        <w:ind w:left="1440" w:hanging="360"/>
      </w:pPr>
    </w:lvl>
    <w:lvl w:ilvl="2" w:tplc="36425763" w:tentative="1">
      <w:start w:val="1"/>
      <w:numFmt w:val="lowerRoman"/>
      <w:lvlText w:val="%3."/>
      <w:lvlJc w:val="right"/>
      <w:pPr>
        <w:ind w:left="2160" w:hanging="180"/>
      </w:pPr>
    </w:lvl>
    <w:lvl w:ilvl="3" w:tplc="36425763" w:tentative="1">
      <w:start w:val="1"/>
      <w:numFmt w:val="decimal"/>
      <w:lvlText w:val="%4."/>
      <w:lvlJc w:val="left"/>
      <w:pPr>
        <w:ind w:left="2880" w:hanging="360"/>
      </w:pPr>
    </w:lvl>
    <w:lvl w:ilvl="4" w:tplc="36425763" w:tentative="1">
      <w:start w:val="1"/>
      <w:numFmt w:val="lowerLetter"/>
      <w:lvlText w:val="%5."/>
      <w:lvlJc w:val="left"/>
      <w:pPr>
        <w:ind w:left="3600" w:hanging="360"/>
      </w:pPr>
    </w:lvl>
    <w:lvl w:ilvl="5" w:tplc="36425763" w:tentative="1">
      <w:start w:val="1"/>
      <w:numFmt w:val="lowerRoman"/>
      <w:lvlText w:val="%6."/>
      <w:lvlJc w:val="right"/>
      <w:pPr>
        <w:ind w:left="4320" w:hanging="180"/>
      </w:pPr>
    </w:lvl>
    <w:lvl w:ilvl="6" w:tplc="36425763" w:tentative="1">
      <w:start w:val="1"/>
      <w:numFmt w:val="decimal"/>
      <w:lvlText w:val="%7."/>
      <w:lvlJc w:val="left"/>
      <w:pPr>
        <w:ind w:left="5040" w:hanging="360"/>
      </w:pPr>
    </w:lvl>
    <w:lvl w:ilvl="7" w:tplc="36425763" w:tentative="1">
      <w:start w:val="1"/>
      <w:numFmt w:val="lowerLetter"/>
      <w:lvlText w:val="%8."/>
      <w:lvlJc w:val="left"/>
      <w:pPr>
        <w:ind w:left="5760" w:hanging="360"/>
      </w:pPr>
    </w:lvl>
    <w:lvl w:ilvl="8" w:tplc="36425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0">
    <w:multiLevelType w:val="hybridMultilevel"/>
    <w:lvl w:ilvl="0" w:tplc="82765684">
      <w:start w:val="1"/>
      <w:numFmt w:val="decimal"/>
      <w:lvlText w:val="%1."/>
      <w:lvlJc w:val="left"/>
      <w:pPr>
        <w:ind w:left="720" w:hanging="360"/>
      </w:pPr>
    </w:lvl>
    <w:lvl w:ilvl="1" w:tplc="82765684" w:tentative="1">
      <w:start w:val="1"/>
      <w:numFmt w:val="lowerLetter"/>
      <w:lvlText w:val="%2."/>
      <w:lvlJc w:val="left"/>
      <w:pPr>
        <w:ind w:left="1440" w:hanging="360"/>
      </w:pPr>
    </w:lvl>
    <w:lvl w:ilvl="2" w:tplc="82765684" w:tentative="1">
      <w:start w:val="1"/>
      <w:numFmt w:val="lowerRoman"/>
      <w:lvlText w:val="%3."/>
      <w:lvlJc w:val="right"/>
      <w:pPr>
        <w:ind w:left="2160" w:hanging="180"/>
      </w:pPr>
    </w:lvl>
    <w:lvl w:ilvl="3" w:tplc="82765684" w:tentative="1">
      <w:start w:val="1"/>
      <w:numFmt w:val="decimal"/>
      <w:lvlText w:val="%4."/>
      <w:lvlJc w:val="left"/>
      <w:pPr>
        <w:ind w:left="2880" w:hanging="360"/>
      </w:pPr>
    </w:lvl>
    <w:lvl w:ilvl="4" w:tplc="82765684" w:tentative="1">
      <w:start w:val="1"/>
      <w:numFmt w:val="lowerLetter"/>
      <w:lvlText w:val="%5."/>
      <w:lvlJc w:val="left"/>
      <w:pPr>
        <w:ind w:left="3600" w:hanging="360"/>
      </w:pPr>
    </w:lvl>
    <w:lvl w:ilvl="5" w:tplc="82765684" w:tentative="1">
      <w:start w:val="1"/>
      <w:numFmt w:val="lowerRoman"/>
      <w:lvlText w:val="%6."/>
      <w:lvlJc w:val="right"/>
      <w:pPr>
        <w:ind w:left="4320" w:hanging="180"/>
      </w:pPr>
    </w:lvl>
    <w:lvl w:ilvl="6" w:tplc="82765684" w:tentative="1">
      <w:start w:val="1"/>
      <w:numFmt w:val="decimal"/>
      <w:lvlText w:val="%7."/>
      <w:lvlJc w:val="left"/>
      <w:pPr>
        <w:ind w:left="5040" w:hanging="360"/>
      </w:pPr>
    </w:lvl>
    <w:lvl w:ilvl="7" w:tplc="82765684" w:tentative="1">
      <w:start w:val="1"/>
      <w:numFmt w:val="lowerLetter"/>
      <w:lvlText w:val="%8."/>
      <w:lvlJc w:val="left"/>
      <w:pPr>
        <w:ind w:left="5760" w:hanging="360"/>
      </w:pPr>
    </w:lvl>
    <w:lvl w:ilvl="8" w:tplc="82765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49">
    <w:multiLevelType w:val="hybridMultilevel"/>
    <w:lvl w:ilvl="0" w:tplc="19191826">
      <w:start w:val="1"/>
      <w:numFmt w:val="decimal"/>
      <w:lvlText w:val="%1."/>
      <w:lvlJc w:val="left"/>
      <w:pPr>
        <w:ind w:left="720" w:hanging="360"/>
      </w:pPr>
    </w:lvl>
    <w:lvl w:ilvl="1" w:tplc="19191826" w:tentative="1">
      <w:start w:val="1"/>
      <w:numFmt w:val="lowerLetter"/>
      <w:lvlText w:val="%2."/>
      <w:lvlJc w:val="left"/>
      <w:pPr>
        <w:ind w:left="1440" w:hanging="360"/>
      </w:pPr>
    </w:lvl>
    <w:lvl w:ilvl="2" w:tplc="19191826" w:tentative="1">
      <w:start w:val="1"/>
      <w:numFmt w:val="lowerRoman"/>
      <w:lvlText w:val="%3."/>
      <w:lvlJc w:val="right"/>
      <w:pPr>
        <w:ind w:left="2160" w:hanging="180"/>
      </w:pPr>
    </w:lvl>
    <w:lvl w:ilvl="3" w:tplc="19191826" w:tentative="1">
      <w:start w:val="1"/>
      <w:numFmt w:val="decimal"/>
      <w:lvlText w:val="%4."/>
      <w:lvlJc w:val="left"/>
      <w:pPr>
        <w:ind w:left="2880" w:hanging="360"/>
      </w:pPr>
    </w:lvl>
    <w:lvl w:ilvl="4" w:tplc="19191826" w:tentative="1">
      <w:start w:val="1"/>
      <w:numFmt w:val="lowerLetter"/>
      <w:lvlText w:val="%5."/>
      <w:lvlJc w:val="left"/>
      <w:pPr>
        <w:ind w:left="3600" w:hanging="360"/>
      </w:pPr>
    </w:lvl>
    <w:lvl w:ilvl="5" w:tplc="19191826" w:tentative="1">
      <w:start w:val="1"/>
      <w:numFmt w:val="lowerRoman"/>
      <w:lvlText w:val="%6."/>
      <w:lvlJc w:val="right"/>
      <w:pPr>
        <w:ind w:left="4320" w:hanging="180"/>
      </w:pPr>
    </w:lvl>
    <w:lvl w:ilvl="6" w:tplc="19191826" w:tentative="1">
      <w:start w:val="1"/>
      <w:numFmt w:val="decimal"/>
      <w:lvlText w:val="%7."/>
      <w:lvlJc w:val="left"/>
      <w:pPr>
        <w:ind w:left="5040" w:hanging="360"/>
      </w:pPr>
    </w:lvl>
    <w:lvl w:ilvl="7" w:tplc="19191826" w:tentative="1">
      <w:start w:val="1"/>
      <w:numFmt w:val="lowerLetter"/>
      <w:lvlText w:val="%8."/>
      <w:lvlJc w:val="left"/>
      <w:pPr>
        <w:ind w:left="5760" w:hanging="360"/>
      </w:pPr>
    </w:lvl>
    <w:lvl w:ilvl="8" w:tplc="19191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48">
    <w:multiLevelType w:val="hybridMultilevel"/>
    <w:lvl w:ilvl="0" w:tplc="42467337">
      <w:start w:val="1"/>
      <w:numFmt w:val="decimal"/>
      <w:lvlText w:val="%1."/>
      <w:lvlJc w:val="left"/>
      <w:pPr>
        <w:ind w:left="720" w:hanging="360"/>
      </w:pPr>
    </w:lvl>
    <w:lvl w:ilvl="1" w:tplc="42467337" w:tentative="1">
      <w:start w:val="1"/>
      <w:numFmt w:val="lowerLetter"/>
      <w:lvlText w:val="%2."/>
      <w:lvlJc w:val="left"/>
      <w:pPr>
        <w:ind w:left="1440" w:hanging="360"/>
      </w:pPr>
    </w:lvl>
    <w:lvl w:ilvl="2" w:tplc="42467337" w:tentative="1">
      <w:start w:val="1"/>
      <w:numFmt w:val="lowerRoman"/>
      <w:lvlText w:val="%3."/>
      <w:lvlJc w:val="right"/>
      <w:pPr>
        <w:ind w:left="2160" w:hanging="180"/>
      </w:pPr>
    </w:lvl>
    <w:lvl w:ilvl="3" w:tplc="42467337" w:tentative="1">
      <w:start w:val="1"/>
      <w:numFmt w:val="decimal"/>
      <w:lvlText w:val="%4."/>
      <w:lvlJc w:val="left"/>
      <w:pPr>
        <w:ind w:left="2880" w:hanging="360"/>
      </w:pPr>
    </w:lvl>
    <w:lvl w:ilvl="4" w:tplc="42467337" w:tentative="1">
      <w:start w:val="1"/>
      <w:numFmt w:val="lowerLetter"/>
      <w:lvlText w:val="%5."/>
      <w:lvlJc w:val="left"/>
      <w:pPr>
        <w:ind w:left="3600" w:hanging="360"/>
      </w:pPr>
    </w:lvl>
    <w:lvl w:ilvl="5" w:tplc="42467337" w:tentative="1">
      <w:start w:val="1"/>
      <w:numFmt w:val="lowerRoman"/>
      <w:lvlText w:val="%6."/>
      <w:lvlJc w:val="right"/>
      <w:pPr>
        <w:ind w:left="4320" w:hanging="180"/>
      </w:pPr>
    </w:lvl>
    <w:lvl w:ilvl="6" w:tplc="42467337" w:tentative="1">
      <w:start w:val="1"/>
      <w:numFmt w:val="decimal"/>
      <w:lvlText w:val="%7."/>
      <w:lvlJc w:val="left"/>
      <w:pPr>
        <w:ind w:left="5040" w:hanging="360"/>
      </w:pPr>
    </w:lvl>
    <w:lvl w:ilvl="7" w:tplc="42467337" w:tentative="1">
      <w:start w:val="1"/>
      <w:numFmt w:val="lowerLetter"/>
      <w:lvlText w:val="%8."/>
      <w:lvlJc w:val="left"/>
      <w:pPr>
        <w:ind w:left="5760" w:hanging="360"/>
      </w:pPr>
    </w:lvl>
    <w:lvl w:ilvl="8" w:tplc="42467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47">
    <w:multiLevelType w:val="hybridMultilevel"/>
    <w:lvl w:ilvl="0" w:tplc="59644273">
      <w:start w:val="1"/>
      <w:numFmt w:val="decimal"/>
      <w:lvlText w:val="%1."/>
      <w:lvlJc w:val="left"/>
      <w:pPr>
        <w:ind w:left="720" w:hanging="360"/>
      </w:pPr>
    </w:lvl>
    <w:lvl w:ilvl="1" w:tplc="59644273" w:tentative="1">
      <w:start w:val="1"/>
      <w:numFmt w:val="lowerLetter"/>
      <w:lvlText w:val="%2."/>
      <w:lvlJc w:val="left"/>
      <w:pPr>
        <w:ind w:left="1440" w:hanging="360"/>
      </w:pPr>
    </w:lvl>
    <w:lvl w:ilvl="2" w:tplc="59644273" w:tentative="1">
      <w:start w:val="1"/>
      <w:numFmt w:val="lowerRoman"/>
      <w:lvlText w:val="%3."/>
      <w:lvlJc w:val="right"/>
      <w:pPr>
        <w:ind w:left="2160" w:hanging="180"/>
      </w:pPr>
    </w:lvl>
    <w:lvl w:ilvl="3" w:tplc="59644273" w:tentative="1">
      <w:start w:val="1"/>
      <w:numFmt w:val="decimal"/>
      <w:lvlText w:val="%4."/>
      <w:lvlJc w:val="left"/>
      <w:pPr>
        <w:ind w:left="2880" w:hanging="360"/>
      </w:pPr>
    </w:lvl>
    <w:lvl w:ilvl="4" w:tplc="59644273" w:tentative="1">
      <w:start w:val="1"/>
      <w:numFmt w:val="lowerLetter"/>
      <w:lvlText w:val="%5."/>
      <w:lvlJc w:val="left"/>
      <w:pPr>
        <w:ind w:left="3600" w:hanging="360"/>
      </w:pPr>
    </w:lvl>
    <w:lvl w:ilvl="5" w:tplc="59644273" w:tentative="1">
      <w:start w:val="1"/>
      <w:numFmt w:val="lowerRoman"/>
      <w:lvlText w:val="%6."/>
      <w:lvlJc w:val="right"/>
      <w:pPr>
        <w:ind w:left="4320" w:hanging="180"/>
      </w:pPr>
    </w:lvl>
    <w:lvl w:ilvl="6" w:tplc="59644273" w:tentative="1">
      <w:start w:val="1"/>
      <w:numFmt w:val="decimal"/>
      <w:lvlText w:val="%7."/>
      <w:lvlJc w:val="left"/>
      <w:pPr>
        <w:ind w:left="5040" w:hanging="360"/>
      </w:pPr>
    </w:lvl>
    <w:lvl w:ilvl="7" w:tplc="59644273" w:tentative="1">
      <w:start w:val="1"/>
      <w:numFmt w:val="lowerLetter"/>
      <w:lvlText w:val="%8."/>
      <w:lvlJc w:val="left"/>
      <w:pPr>
        <w:ind w:left="5760" w:hanging="360"/>
      </w:pPr>
    </w:lvl>
    <w:lvl w:ilvl="8" w:tplc="59644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46">
    <w:multiLevelType w:val="hybridMultilevel"/>
    <w:lvl w:ilvl="0" w:tplc="51431187">
      <w:start w:val="1"/>
      <w:numFmt w:val="decimal"/>
      <w:lvlText w:val="%1."/>
      <w:lvlJc w:val="left"/>
      <w:pPr>
        <w:ind w:left="720" w:hanging="360"/>
      </w:pPr>
    </w:lvl>
    <w:lvl w:ilvl="1" w:tplc="51431187" w:tentative="1">
      <w:start w:val="1"/>
      <w:numFmt w:val="lowerLetter"/>
      <w:lvlText w:val="%2."/>
      <w:lvlJc w:val="left"/>
      <w:pPr>
        <w:ind w:left="1440" w:hanging="360"/>
      </w:pPr>
    </w:lvl>
    <w:lvl w:ilvl="2" w:tplc="51431187" w:tentative="1">
      <w:start w:val="1"/>
      <w:numFmt w:val="lowerRoman"/>
      <w:lvlText w:val="%3."/>
      <w:lvlJc w:val="right"/>
      <w:pPr>
        <w:ind w:left="2160" w:hanging="180"/>
      </w:pPr>
    </w:lvl>
    <w:lvl w:ilvl="3" w:tplc="51431187" w:tentative="1">
      <w:start w:val="1"/>
      <w:numFmt w:val="decimal"/>
      <w:lvlText w:val="%4."/>
      <w:lvlJc w:val="left"/>
      <w:pPr>
        <w:ind w:left="2880" w:hanging="360"/>
      </w:pPr>
    </w:lvl>
    <w:lvl w:ilvl="4" w:tplc="51431187" w:tentative="1">
      <w:start w:val="1"/>
      <w:numFmt w:val="lowerLetter"/>
      <w:lvlText w:val="%5."/>
      <w:lvlJc w:val="left"/>
      <w:pPr>
        <w:ind w:left="3600" w:hanging="360"/>
      </w:pPr>
    </w:lvl>
    <w:lvl w:ilvl="5" w:tplc="51431187" w:tentative="1">
      <w:start w:val="1"/>
      <w:numFmt w:val="lowerRoman"/>
      <w:lvlText w:val="%6."/>
      <w:lvlJc w:val="right"/>
      <w:pPr>
        <w:ind w:left="4320" w:hanging="180"/>
      </w:pPr>
    </w:lvl>
    <w:lvl w:ilvl="6" w:tplc="51431187" w:tentative="1">
      <w:start w:val="1"/>
      <w:numFmt w:val="decimal"/>
      <w:lvlText w:val="%7."/>
      <w:lvlJc w:val="left"/>
      <w:pPr>
        <w:ind w:left="5040" w:hanging="360"/>
      </w:pPr>
    </w:lvl>
    <w:lvl w:ilvl="7" w:tplc="51431187" w:tentative="1">
      <w:start w:val="1"/>
      <w:numFmt w:val="lowerLetter"/>
      <w:lvlText w:val="%8."/>
      <w:lvlJc w:val="left"/>
      <w:pPr>
        <w:ind w:left="5760" w:hanging="360"/>
      </w:pPr>
    </w:lvl>
    <w:lvl w:ilvl="8" w:tplc="51431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45">
    <w:multiLevelType w:val="hybridMultilevel"/>
    <w:lvl w:ilvl="0" w:tplc="32582163">
      <w:start w:val="1"/>
      <w:numFmt w:val="decimal"/>
      <w:lvlText w:val="%1."/>
      <w:lvlJc w:val="left"/>
      <w:pPr>
        <w:ind w:left="720" w:hanging="360"/>
      </w:pPr>
    </w:lvl>
    <w:lvl w:ilvl="1" w:tplc="32582163" w:tentative="1">
      <w:start w:val="1"/>
      <w:numFmt w:val="lowerLetter"/>
      <w:lvlText w:val="%2."/>
      <w:lvlJc w:val="left"/>
      <w:pPr>
        <w:ind w:left="1440" w:hanging="360"/>
      </w:pPr>
    </w:lvl>
    <w:lvl w:ilvl="2" w:tplc="32582163" w:tentative="1">
      <w:start w:val="1"/>
      <w:numFmt w:val="lowerRoman"/>
      <w:lvlText w:val="%3."/>
      <w:lvlJc w:val="right"/>
      <w:pPr>
        <w:ind w:left="2160" w:hanging="180"/>
      </w:pPr>
    </w:lvl>
    <w:lvl w:ilvl="3" w:tplc="32582163" w:tentative="1">
      <w:start w:val="1"/>
      <w:numFmt w:val="decimal"/>
      <w:lvlText w:val="%4."/>
      <w:lvlJc w:val="left"/>
      <w:pPr>
        <w:ind w:left="2880" w:hanging="360"/>
      </w:pPr>
    </w:lvl>
    <w:lvl w:ilvl="4" w:tplc="32582163" w:tentative="1">
      <w:start w:val="1"/>
      <w:numFmt w:val="lowerLetter"/>
      <w:lvlText w:val="%5."/>
      <w:lvlJc w:val="left"/>
      <w:pPr>
        <w:ind w:left="3600" w:hanging="360"/>
      </w:pPr>
    </w:lvl>
    <w:lvl w:ilvl="5" w:tplc="32582163" w:tentative="1">
      <w:start w:val="1"/>
      <w:numFmt w:val="lowerRoman"/>
      <w:lvlText w:val="%6."/>
      <w:lvlJc w:val="right"/>
      <w:pPr>
        <w:ind w:left="4320" w:hanging="180"/>
      </w:pPr>
    </w:lvl>
    <w:lvl w:ilvl="6" w:tplc="32582163" w:tentative="1">
      <w:start w:val="1"/>
      <w:numFmt w:val="decimal"/>
      <w:lvlText w:val="%7."/>
      <w:lvlJc w:val="left"/>
      <w:pPr>
        <w:ind w:left="5040" w:hanging="360"/>
      </w:pPr>
    </w:lvl>
    <w:lvl w:ilvl="7" w:tplc="32582163" w:tentative="1">
      <w:start w:val="1"/>
      <w:numFmt w:val="lowerLetter"/>
      <w:lvlText w:val="%8."/>
      <w:lvlJc w:val="left"/>
      <w:pPr>
        <w:ind w:left="5760" w:hanging="360"/>
      </w:pPr>
    </w:lvl>
    <w:lvl w:ilvl="8" w:tplc="32582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44">
    <w:multiLevelType w:val="hybridMultilevel"/>
    <w:lvl w:ilvl="0" w:tplc="68101312">
      <w:start w:val="1"/>
      <w:numFmt w:val="decimal"/>
      <w:lvlText w:val="%1."/>
      <w:lvlJc w:val="left"/>
      <w:pPr>
        <w:ind w:left="720" w:hanging="360"/>
      </w:pPr>
    </w:lvl>
    <w:lvl w:ilvl="1" w:tplc="68101312" w:tentative="1">
      <w:start w:val="1"/>
      <w:numFmt w:val="lowerLetter"/>
      <w:lvlText w:val="%2."/>
      <w:lvlJc w:val="left"/>
      <w:pPr>
        <w:ind w:left="1440" w:hanging="360"/>
      </w:pPr>
    </w:lvl>
    <w:lvl w:ilvl="2" w:tplc="68101312" w:tentative="1">
      <w:start w:val="1"/>
      <w:numFmt w:val="lowerRoman"/>
      <w:lvlText w:val="%3."/>
      <w:lvlJc w:val="right"/>
      <w:pPr>
        <w:ind w:left="2160" w:hanging="180"/>
      </w:pPr>
    </w:lvl>
    <w:lvl w:ilvl="3" w:tplc="68101312" w:tentative="1">
      <w:start w:val="1"/>
      <w:numFmt w:val="decimal"/>
      <w:lvlText w:val="%4."/>
      <w:lvlJc w:val="left"/>
      <w:pPr>
        <w:ind w:left="2880" w:hanging="360"/>
      </w:pPr>
    </w:lvl>
    <w:lvl w:ilvl="4" w:tplc="68101312" w:tentative="1">
      <w:start w:val="1"/>
      <w:numFmt w:val="lowerLetter"/>
      <w:lvlText w:val="%5."/>
      <w:lvlJc w:val="left"/>
      <w:pPr>
        <w:ind w:left="3600" w:hanging="360"/>
      </w:pPr>
    </w:lvl>
    <w:lvl w:ilvl="5" w:tplc="68101312" w:tentative="1">
      <w:start w:val="1"/>
      <w:numFmt w:val="lowerRoman"/>
      <w:lvlText w:val="%6."/>
      <w:lvlJc w:val="right"/>
      <w:pPr>
        <w:ind w:left="4320" w:hanging="180"/>
      </w:pPr>
    </w:lvl>
    <w:lvl w:ilvl="6" w:tplc="68101312" w:tentative="1">
      <w:start w:val="1"/>
      <w:numFmt w:val="decimal"/>
      <w:lvlText w:val="%7."/>
      <w:lvlJc w:val="left"/>
      <w:pPr>
        <w:ind w:left="5040" w:hanging="360"/>
      </w:pPr>
    </w:lvl>
    <w:lvl w:ilvl="7" w:tplc="68101312" w:tentative="1">
      <w:start w:val="1"/>
      <w:numFmt w:val="lowerLetter"/>
      <w:lvlText w:val="%8."/>
      <w:lvlJc w:val="left"/>
      <w:pPr>
        <w:ind w:left="5760" w:hanging="360"/>
      </w:pPr>
    </w:lvl>
    <w:lvl w:ilvl="8" w:tplc="68101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43">
    <w:multiLevelType w:val="hybridMultilevel"/>
    <w:lvl w:ilvl="0" w:tplc="69425026">
      <w:start w:val="1"/>
      <w:numFmt w:val="decimal"/>
      <w:lvlText w:val="%1."/>
      <w:lvlJc w:val="left"/>
      <w:pPr>
        <w:ind w:left="720" w:hanging="360"/>
      </w:pPr>
    </w:lvl>
    <w:lvl w:ilvl="1" w:tplc="69425026" w:tentative="1">
      <w:start w:val="1"/>
      <w:numFmt w:val="lowerLetter"/>
      <w:lvlText w:val="%2."/>
      <w:lvlJc w:val="left"/>
      <w:pPr>
        <w:ind w:left="1440" w:hanging="360"/>
      </w:pPr>
    </w:lvl>
    <w:lvl w:ilvl="2" w:tplc="69425026" w:tentative="1">
      <w:start w:val="1"/>
      <w:numFmt w:val="lowerRoman"/>
      <w:lvlText w:val="%3."/>
      <w:lvlJc w:val="right"/>
      <w:pPr>
        <w:ind w:left="2160" w:hanging="180"/>
      </w:pPr>
    </w:lvl>
    <w:lvl w:ilvl="3" w:tplc="69425026" w:tentative="1">
      <w:start w:val="1"/>
      <w:numFmt w:val="decimal"/>
      <w:lvlText w:val="%4."/>
      <w:lvlJc w:val="left"/>
      <w:pPr>
        <w:ind w:left="2880" w:hanging="360"/>
      </w:pPr>
    </w:lvl>
    <w:lvl w:ilvl="4" w:tplc="69425026" w:tentative="1">
      <w:start w:val="1"/>
      <w:numFmt w:val="lowerLetter"/>
      <w:lvlText w:val="%5."/>
      <w:lvlJc w:val="left"/>
      <w:pPr>
        <w:ind w:left="3600" w:hanging="360"/>
      </w:pPr>
    </w:lvl>
    <w:lvl w:ilvl="5" w:tplc="69425026" w:tentative="1">
      <w:start w:val="1"/>
      <w:numFmt w:val="lowerRoman"/>
      <w:lvlText w:val="%6."/>
      <w:lvlJc w:val="right"/>
      <w:pPr>
        <w:ind w:left="4320" w:hanging="180"/>
      </w:pPr>
    </w:lvl>
    <w:lvl w:ilvl="6" w:tplc="69425026" w:tentative="1">
      <w:start w:val="1"/>
      <w:numFmt w:val="decimal"/>
      <w:lvlText w:val="%7."/>
      <w:lvlJc w:val="left"/>
      <w:pPr>
        <w:ind w:left="5040" w:hanging="360"/>
      </w:pPr>
    </w:lvl>
    <w:lvl w:ilvl="7" w:tplc="69425026" w:tentative="1">
      <w:start w:val="1"/>
      <w:numFmt w:val="lowerLetter"/>
      <w:lvlText w:val="%8."/>
      <w:lvlJc w:val="left"/>
      <w:pPr>
        <w:ind w:left="5760" w:hanging="360"/>
      </w:pPr>
    </w:lvl>
    <w:lvl w:ilvl="8" w:tplc="69425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42">
    <w:multiLevelType w:val="hybridMultilevel"/>
    <w:lvl w:ilvl="0" w:tplc="61139615">
      <w:start w:val="1"/>
      <w:numFmt w:val="decimal"/>
      <w:lvlText w:val="%1."/>
      <w:lvlJc w:val="left"/>
      <w:pPr>
        <w:ind w:left="720" w:hanging="360"/>
      </w:pPr>
    </w:lvl>
    <w:lvl w:ilvl="1" w:tplc="61139615" w:tentative="1">
      <w:start w:val="1"/>
      <w:numFmt w:val="lowerLetter"/>
      <w:lvlText w:val="%2."/>
      <w:lvlJc w:val="left"/>
      <w:pPr>
        <w:ind w:left="1440" w:hanging="360"/>
      </w:pPr>
    </w:lvl>
    <w:lvl w:ilvl="2" w:tplc="61139615" w:tentative="1">
      <w:start w:val="1"/>
      <w:numFmt w:val="lowerRoman"/>
      <w:lvlText w:val="%3."/>
      <w:lvlJc w:val="right"/>
      <w:pPr>
        <w:ind w:left="2160" w:hanging="180"/>
      </w:pPr>
    </w:lvl>
    <w:lvl w:ilvl="3" w:tplc="61139615" w:tentative="1">
      <w:start w:val="1"/>
      <w:numFmt w:val="decimal"/>
      <w:lvlText w:val="%4."/>
      <w:lvlJc w:val="left"/>
      <w:pPr>
        <w:ind w:left="2880" w:hanging="360"/>
      </w:pPr>
    </w:lvl>
    <w:lvl w:ilvl="4" w:tplc="61139615" w:tentative="1">
      <w:start w:val="1"/>
      <w:numFmt w:val="lowerLetter"/>
      <w:lvlText w:val="%5."/>
      <w:lvlJc w:val="left"/>
      <w:pPr>
        <w:ind w:left="3600" w:hanging="360"/>
      </w:pPr>
    </w:lvl>
    <w:lvl w:ilvl="5" w:tplc="61139615" w:tentative="1">
      <w:start w:val="1"/>
      <w:numFmt w:val="lowerRoman"/>
      <w:lvlText w:val="%6."/>
      <w:lvlJc w:val="right"/>
      <w:pPr>
        <w:ind w:left="4320" w:hanging="180"/>
      </w:pPr>
    </w:lvl>
    <w:lvl w:ilvl="6" w:tplc="61139615" w:tentative="1">
      <w:start w:val="1"/>
      <w:numFmt w:val="decimal"/>
      <w:lvlText w:val="%7."/>
      <w:lvlJc w:val="left"/>
      <w:pPr>
        <w:ind w:left="5040" w:hanging="360"/>
      </w:pPr>
    </w:lvl>
    <w:lvl w:ilvl="7" w:tplc="61139615" w:tentative="1">
      <w:start w:val="1"/>
      <w:numFmt w:val="lowerLetter"/>
      <w:lvlText w:val="%8."/>
      <w:lvlJc w:val="left"/>
      <w:pPr>
        <w:ind w:left="5760" w:hanging="360"/>
      </w:pPr>
    </w:lvl>
    <w:lvl w:ilvl="8" w:tplc="61139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41">
    <w:multiLevelType w:val="hybridMultilevel"/>
    <w:lvl w:ilvl="0" w:tplc="46112928">
      <w:start w:val="1"/>
      <w:numFmt w:val="decimal"/>
      <w:lvlText w:val="%1."/>
      <w:lvlJc w:val="left"/>
      <w:pPr>
        <w:ind w:left="720" w:hanging="360"/>
      </w:pPr>
    </w:lvl>
    <w:lvl w:ilvl="1" w:tplc="46112928" w:tentative="1">
      <w:start w:val="1"/>
      <w:numFmt w:val="lowerLetter"/>
      <w:lvlText w:val="%2."/>
      <w:lvlJc w:val="left"/>
      <w:pPr>
        <w:ind w:left="1440" w:hanging="360"/>
      </w:pPr>
    </w:lvl>
    <w:lvl w:ilvl="2" w:tplc="46112928" w:tentative="1">
      <w:start w:val="1"/>
      <w:numFmt w:val="lowerRoman"/>
      <w:lvlText w:val="%3."/>
      <w:lvlJc w:val="right"/>
      <w:pPr>
        <w:ind w:left="2160" w:hanging="180"/>
      </w:pPr>
    </w:lvl>
    <w:lvl w:ilvl="3" w:tplc="46112928" w:tentative="1">
      <w:start w:val="1"/>
      <w:numFmt w:val="decimal"/>
      <w:lvlText w:val="%4."/>
      <w:lvlJc w:val="left"/>
      <w:pPr>
        <w:ind w:left="2880" w:hanging="360"/>
      </w:pPr>
    </w:lvl>
    <w:lvl w:ilvl="4" w:tplc="46112928" w:tentative="1">
      <w:start w:val="1"/>
      <w:numFmt w:val="lowerLetter"/>
      <w:lvlText w:val="%5."/>
      <w:lvlJc w:val="left"/>
      <w:pPr>
        <w:ind w:left="3600" w:hanging="360"/>
      </w:pPr>
    </w:lvl>
    <w:lvl w:ilvl="5" w:tplc="46112928" w:tentative="1">
      <w:start w:val="1"/>
      <w:numFmt w:val="lowerRoman"/>
      <w:lvlText w:val="%6."/>
      <w:lvlJc w:val="right"/>
      <w:pPr>
        <w:ind w:left="4320" w:hanging="180"/>
      </w:pPr>
    </w:lvl>
    <w:lvl w:ilvl="6" w:tplc="46112928" w:tentative="1">
      <w:start w:val="1"/>
      <w:numFmt w:val="decimal"/>
      <w:lvlText w:val="%7."/>
      <w:lvlJc w:val="left"/>
      <w:pPr>
        <w:ind w:left="5040" w:hanging="360"/>
      </w:pPr>
    </w:lvl>
    <w:lvl w:ilvl="7" w:tplc="46112928" w:tentative="1">
      <w:start w:val="1"/>
      <w:numFmt w:val="lowerLetter"/>
      <w:lvlText w:val="%8."/>
      <w:lvlJc w:val="left"/>
      <w:pPr>
        <w:ind w:left="5760" w:hanging="360"/>
      </w:pPr>
    </w:lvl>
    <w:lvl w:ilvl="8" w:tplc="46112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40">
    <w:multiLevelType w:val="hybridMultilevel"/>
    <w:lvl w:ilvl="0" w:tplc="94700039">
      <w:start w:val="1"/>
      <w:numFmt w:val="decimal"/>
      <w:lvlText w:val="%1."/>
      <w:lvlJc w:val="left"/>
      <w:pPr>
        <w:ind w:left="720" w:hanging="360"/>
      </w:pPr>
    </w:lvl>
    <w:lvl w:ilvl="1" w:tplc="94700039" w:tentative="1">
      <w:start w:val="1"/>
      <w:numFmt w:val="lowerLetter"/>
      <w:lvlText w:val="%2."/>
      <w:lvlJc w:val="left"/>
      <w:pPr>
        <w:ind w:left="1440" w:hanging="360"/>
      </w:pPr>
    </w:lvl>
    <w:lvl w:ilvl="2" w:tplc="94700039" w:tentative="1">
      <w:start w:val="1"/>
      <w:numFmt w:val="lowerRoman"/>
      <w:lvlText w:val="%3."/>
      <w:lvlJc w:val="right"/>
      <w:pPr>
        <w:ind w:left="2160" w:hanging="180"/>
      </w:pPr>
    </w:lvl>
    <w:lvl w:ilvl="3" w:tplc="94700039" w:tentative="1">
      <w:start w:val="1"/>
      <w:numFmt w:val="decimal"/>
      <w:lvlText w:val="%4."/>
      <w:lvlJc w:val="left"/>
      <w:pPr>
        <w:ind w:left="2880" w:hanging="360"/>
      </w:pPr>
    </w:lvl>
    <w:lvl w:ilvl="4" w:tplc="94700039" w:tentative="1">
      <w:start w:val="1"/>
      <w:numFmt w:val="lowerLetter"/>
      <w:lvlText w:val="%5."/>
      <w:lvlJc w:val="left"/>
      <w:pPr>
        <w:ind w:left="3600" w:hanging="360"/>
      </w:pPr>
    </w:lvl>
    <w:lvl w:ilvl="5" w:tplc="94700039" w:tentative="1">
      <w:start w:val="1"/>
      <w:numFmt w:val="lowerRoman"/>
      <w:lvlText w:val="%6."/>
      <w:lvlJc w:val="right"/>
      <w:pPr>
        <w:ind w:left="4320" w:hanging="180"/>
      </w:pPr>
    </w:lvl>
    <w:lvl w:ilvl="6" w:tplc="94700039" w:tentative="1">
      <w:start w:val="1"/>
      <w:numFmt w:val="decimal"/>
      <w:lvlText w:val="%7."/>
      <w:lvlJc w:val="left"/>
      <w:pPr>
        <w:ind w:left="5040" w:hanging="360"/>
      </w:pPr>
    </w:lvl>
    <w:lvl w:ilvl="7" w:tplc="94700039" w:tentative="1">
      <w:start w:val="1"/>
      <w:numFmt w:val="lowerLetter"/>
      <w:lvlText w:val="%8."/>
      <w:lvlJc w:val="left"/>
      <w:pPr>
        <w:ind w:left="5760" w:hanging="360"/>
      </w:pPr>
    </w:lvl>
    <w:lvl w:ilvl="8" w:tplc="94700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39">
    <w:multiLevelType w:val="hybridMultilevel"/>
    <w:lvl w:ilvl="0" w:tplc="15666714">
      <w:start w:val="1"/>
      <w:numFmt w:val="decimal"/>
      <w:lvlText w:val="%1."/>
      <w:lvlJc w:val="left"/>
      <w:pPr>
        <w:ind w:left="720" w:hanging="360"/>
      </w:pPr>
    </w:lvl>
    <w:lvl w:ilvl="1" w:tplc="15666714" w:tentative="1">
      <w:start w:val="1"/>
      <w:numFmt w:val="lowerLetter"/>
      <w:lvlText w:val="%2."/>
      <w:lvlJc w:val="left"/>
      <w:pPr>
        <w:ind w:left="1440" w:hanging="360"/>
      </w:pPr>
    </w:lvl>
    <w:lvl w:ilvl="2" w:tplc="15666714" w:tentative="1">
      <w:start w:val="1"/>
      <w:numFmt w:val="lowerRoman"/>
      <w:lvlText w:val="%3."/>
      <w:lvlJc w:val="right"/>
      <w:pPr>
        <w:ind w:left="2160" w:hanging="180"/>
      </w:pPr>
    </w:lvl>
    <w:lvl w:ilvl="3" w:tplc="15666714" w:tentative="1">
      <w:start w:val="1"/>
      <w:numFmt w:val="decimal"/>
      <w:lvlText w:val="%4."/>
      <w:lvlJc w:val="left"/>
      <w:pPr>
        <w:ind w:left="2880" w:hanging="360"/>
      </w:pPr>
    </w:lvl>
    <w:lvl w:ilvl="4" w:tplc="15666714" w:tentative="1">
      <w:start w:val="1"/>
      <w:numFmt w:val="lowerLetter"/>
      <w:lvlText w:val="%5."/>
      <w:lvlJc w:val="left"/>
      <w:pPr>
        <w:ind w:left="3600" w:hanging="360"/>
      </w:pPr>
    </w:lvl>
    <w:lvl w:ilvl="5" w:tplc="15666714" w:tentative="1">
      <w:start w:val="1"/>
      <w:numFmt w:val="lowerRoman"/>
      <w:lvlText w:val="%6."/>
      <w:lvlJc w:val="right"/>
      <w:pPr>
        <w:ind w:left="4320" w:hanging="180"/>
      </w:pPr>
    </w:lvl>
    <w:lvl w:ilvl="6" w:tplc="15666714" w:tentative="1">
      <w:start w:val="1"/>
      <w:numFmt w:val="decimal"/>
      <w:lvlText w:val="%7."/>
      <w:lvlJc w:val="left"/>
      <w:pPr>
        <w:ind w:left="5040" w:hanging="360"/>
      </w:pPr>
    </w:lvl>
    <w:lvl w:ilvl="7" w:tplc="15666714" w:tentative="1">
      <w:start w:val="1"/>
      <w:numFmt w:val="lowerLetter"/>
      <w:lvlText w:val="%8."/>
      <w:lvlJc w:val="left"/>
      <w:pPr>
        <w:ind w:left="5760" w:hanging="360"/>
      </w:pPr>
    </w:lvl>
    <w:lvl w:ilvl="8" w:tplc="15666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38">
    <w:multiLevelType w:val="hybridMultilevel"/>
    <w:lvl w:ilvl="0" w:tplc="18722749">
      <w:start w:val="1"/>
      <w:numFmt w:val="decimal"/>
      <w:lvlText w:val="%1."/>
      <w:lvlJc w:val="left"/>
      <w:pPr>
        <w:ind w:left="720" w:hanging="360"/>
      </w:pPr>
    </w:lvl>
    <w:lvl w:ilvl="1" w:tplc="18722749" w:tentative="1">
      <w:start w:val="1"/>
      <w:numFmt w:val="lowerLetter"/>
      <w:lvlText w:val="%2."/>
      <w:lvlJc w:val="left"/>
      <w:pPr>
        <w:ind w:left="1440" w:hanging="360"/>
      </w:pPr>
    </w:lvl>
    <w:lvl w:ilvl="2" w:tplc="18722749" w:tentative="1">
      <w:start w:val="1"/>
      <w:numFmt w:val="lowerRoman"/>
      <w:lvlText w:val="%3."/>
      <w:lvlJc w:val="right"/>
      <w:pPr>
        <w:ind w:left="2160" w:hanging="180"/>
      </w:pPr>
    </w:lvl>
    <w:lvl w:ilvl="3" w:tplc="18722749" w:tentative="1">
      <w:start w:val="1"/>
      <w:numFmt w:val="decimal"/>
      <w:lvlText w:val="%4."/>
      <w:lvlJc w:val="left"/>
      <w:pPr>
        <w:ind w:left="2880" w:hanging="360"/>
      </w:pPr>
    </w:lvl>
    <w:lvl w:ilvl="4" w:tplc="18722749" w:tentative="1">
      <w:start w:val="1"/>
      <w:numFmt w:val="lowerLetter"/>
      <w:lvlText w:val="%5."/>
      <w:lvlJc w:val="left"/>
      <w:pPr>
        <w:ind w:left="3600" w:hanging="360"/>
      </w:pPr>
    </w:lvl>
    <w:lvl w:ilvl="5" w:tplc="18722749" w:tentative="1">
      <w:start w:val="1"/>
      <w:numFmt w:val="lowerRoman"/>
      <w:lvlText w:val="%6."/>
      <w:lvlJc w:val="right"/>
      <w:pPr>
        <w:ind w:left="4320" w:hanging="180"/>
      </w:pPr>
    </w:lvl>
    <w:lvl w:ilvl="6" w:tplc="18722749" w:tentative="1">
      <w:start w:val="1"/>
      <w:numFmt w:val="decimal"/>
      <w:lvlText w:val="%7."/>
      <w:lvlJc w:val="left"/>
      <w:pPr>
        <w:ind w:left="5040" w:hanging="360"/>
      </w:pPr>
    </w:lvl>
    <w:lvl w:ilvl="7" w:tplc="18722749" w:tentative="1">
      <w:start w:val="1"/>
      <w:numFmt w:val="lowerLetter"/>
      <w:lvlText w:val="%8."/>
      <w:lvlJc w:val="left"/>
      <w:pPr>
        <w:ind w:left="5760" w:hanging="360"/>
      </w:pPr>
    </w:lvl>
    <w:lvl w:ilvl="8" w:tplc="18722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37">
    <w:multiLevelType w:val="hybridMultilevel"/>
    <w:lvl w:ilvl="0" w:tplc="50225802">
      <w:start w:val="1"/>
      <w:numFmt w:val="decimal"/>
      <w:lvlText w:val="%1."/>
      <w:lvlJc w:val="left"/>
      <w:pPr>
        <w:ind w:left="720" w:hanging="360"/>
      </w:pPr>
    </w:lvl>
    <w:lvl w:ilvl="1" w:tplc="50225802" w:tentative="1">
      <w:start w:val="1"/>
      <w:numFmt w:val="lowerLetter"/>
      <w:lvlText w:val="%2."/>
      <w:lvlJc w:val="left"/>
      <w:pPr>
        <w:ind w:left="1440" w:hanging="360"/>
      </w:pPr>
    </w:lvl>
    <w:lvl w:ilvl="2" w:tplc="50225802" w:tentative="1">
      <w:start w:val="1"/>
      <w:numFmt w:val="lowerRoman"/>
      <w:lvlText w:val="%3."/>
      <w:lvlJc w:val="right"/>
      <w:pPr>
        <w:ind w:left="2160" w:hanging="180"/>
      </w:pPr>
    </w:lvl>
    <w:lvl w:ilvl="3" w:tplc="50225802" w:tentative="1">
      <w:start w:val="1"/>
      <w:numFmt w:val="decimal"/>
      <w:lvlText w:val="%4."/>
      <w:lvlJc w:val="left"/>
      <w:pPr>
        <w:ind w:left="2880" w:hanging="360"/>
      </w:pPr>
    </w:lvl>
    <w:lvl w:ilvl="4" w:tplc="50225802" w:tentative="1">
      <w:start w:val="1"/>
      <w:numFmt w:val="lowerLetter"/>
      <w:lvlText w:val="%5."/>
      <w:lvlJc w:val="left"/>
      <w:pPr>
        <w:ind w:left="3600" w:hanging="360"/>
      </w:pPr>
    </w:lvl>
    <w:lvl w:ilvl="5" w:tplc="50225802" w:tentative="1">
      <w:start w:val="1"/>
      <w:numFmt w:val="lowerRoman"/>
      <w:lvlText w:val="%6."/>
      <w:lvlJc w:val="right"/>
      <w:pPr>
        <w:ind w:left="4320" w:hanging="180"/>
      </w:pPr>
    </w:lvl>
    <w:lvl w:ilvl="6" w:tplc="50225802" w:tentative="1">
      <w:start w:val="1"/>
      <w:numFmt w:val="decimal"/>
      <w:lvlText w:val="%7."/>
      <w:lvlJc w:val="left"/>
      <w:pPr>
        <w:ind w:left="5040" w:hanging="360"/>
      </w:pPr>
    </w:lvl>
    <w:lvl w:ilvl="7" w:tplc="50225802" w:tentative="1">
      <w:start w:val="1"/>
      <w:numFmt w:val="lowerLetter"/>
      <w:lvlText w:val="%8."/>
      <w:lvlJc w:val="left"/>
      <w:pPr>
        <w:ind w:left="5760" w:hanging="360"/>
      </w:pPr>
    </w:lvl>
    <w:lvl w:ilvl="8" w:tplc="50225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36">
    <w:multiLevelType w:val="hybridMultilevel"/>
    <w:lvl w:ilvl="0" w:tplc="84119774">
      <w:start w:val="1"/>
      <w:numFmt w:val="decimal"/>
      <w:lvlText w:val="%1."/>
      <w:lvlJc w:val="left"/>
      <w:pPr>
        <w:ind w:left="720" w:hanging="360"/>
      </w:pPr>
    </w:lvl>
    <w:lvl w:ilvl="1" w:tplc="84119774" w:tentative="1">
      <w:start w:val="1"/>
      <w:numFmt w:val="lowerLetter"/>
      <w:lvlText w:val="%2."/>
      <w:lvlJc w:val="left"/>
      <w:pPr>
        <w:ind w:left="1440" w:hanging="360"/>
      </w:pPr>
    </w:lvl>
    <w:lvl w:ilvl="2" w:tplc="84119774" w:tentative="1">
      <w:start w:val="1"/>
      <w:numFmt w:val="lowerRoman"/>
      <w:lvlText w:val="%3."/>
      <w:lvlJc w:val="right"/>
      <w:pPr>
        <w:ind w:left="2160" w:hanging="180"/>
      </w:pPr>
    </w:lvl>
    <w:lvl w:ilvl="3" w:tplc="84119774" w:tentative="1">
      <w:start w:val="1"/>
      <w:numFmt w:val="decimal"/>
      <w:lvlText w:val="%4."/>
      <w:lvlJc w:val="left"/>
      <w:pPr>
        <w:ind w:left="2880" w:hanging="360"/>
      </w:pPr>
    </w:lvl>
    <w:lvl w:ilvl="4" w:tplc="84119774" w:tentative="1">
      <w:start w:val="1"/>
      <w:numFmt w:val="lowerLetter"/>
      <w:lvlText w:val="%5."/>
      <w:lvlJc w:val="left"/>
      <w:pPr>
        <w:ind w:left="3600" w:hanging="360"/>
      </w:pPr>
    </w:lvl>
    <w:lvl w:ilvl="5" w:tplc="84119774" w:tentative="1">
      <w:start w:val="1"/>
      <w:numFmt w:val="lowerRoman"/>
      <w:lvlText w:val="%6."/>
      <w:lvlJc w:val="right"/>
      <w:pPr>
        <w:ind w:left="4320" w:hanging="180"/>
      </w:pPr>
    </w:lvl>
    <w:lvl w:ilvl="6" w:tplc="84119774" w:tentative="1">
      <w:start w:val="1"/>
      <w:numFmt w:val="decimal"/>
      <w:lvlText w:val="%7."/>
      <w:lvlJc w:val="left"/>
      <w:pPr>
        <w:ind w:left="5040" w:hanging="360"/>
      </w:pPr>
    </w:lvl>
    <w:lvl w:ilvl="7" w:tplc="84119774" w:tentative="1">
      <w:start w:val="1"/>
      <w:numFmt w:val="lowerLetter"/>
      <w:lvlText w:val="%8."/>
      <w:lvlJc w:val="left"/>
      <w:pPr>
        <w:ind w:left="5760" w:hanging="360"/>
      </w:pPr>
    </w:lvl>
    <w:lvl w:ilvl="8" w:tplc="84119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35">
    <w:multiLevelType w:val="hybridMultilevel"/>
    <w:lvl w:ilvl="0" w:tplc="59024046">
      <w:start w:val="1"/>
      <w:numFmt w:val="decimal"/>
      <w:lvlText w:val="%1."/>
      <w:lvlJc w:val="left"/>
      <w:pPr>
        <w:ind w:left="720" w:hanging="360"/>
      </w:pPr>
    </w:lvl>
    <w:lvl w:ilvl="1" w:tplc="59024046" w:tentative="1">
      <w:start w:val="1"/>
      <w:numFmt w:val="lowerLetter"/>
      <w:lvlText w:val="%2."/>
      <w:lvlJc w:val="left"/>
      <w:pPr>
        <w:ind w:left="1440" w:hanging="360"/>
      </w:pPr>
    </w:lvl>
    <w:lvl w:ilvl="2" w:tplc="59024046" w:tentative="1">
      <w:start w:val="1"/>
      <w:numFmt w:val="lowerRoman"/>
      <w:lvlText w:val="%3."/>
      <w:lvlJc w:val="right"/>
      <w:pPr>
        <w:ind w:left="2160" w:hanging="180"/>
      </w:pPr>
    </w:lvl>
    <w:lvl w:ilvl="3" w:tplc="59024046" w:tentative="1">
      <w:start w:val="1"/>
      <w:numFmt w:val="decimal"/>
      <w:lvlText w:val="%4."/>
      <w:lvlJc w:val="left"/>
      <w:pPr>
        <w:ind w:left="2880" w:hanging="360"/>
      </w:pPr>
    </w:lvl>
    <w:lvl w:ilvl="4" w:tplc="59024046" w:tentative="1">
      <w:start w:val="1"/>
      <w:numFmt w:val="lowerLetter"/>
      <w:lvlText w:val="%5."/>
      <w:lvlJc w:val="left"/>
      <w:pPr>
        <w:ind w:left="3600" w:hanging="360"/>
      </w:pPr>
    </w:lvl>
    <w:lvl w:ilvl="5" w:tplc="59024046" w:tentative="1">
      <w:start w:val="1"/>
      <w:numFmt w:val="lowerRoman"/>
      <w:lvlText w:val="%6."/>
      <w:lvlJc w:val="right"/>
      <w:pPr>
        <w:ind w:left="4320" w:hanging="180"/>
      </w:pPr>
    </w:lvl>
    <w:lvl w:ilvl="6" w:tplc="59024046" w:tentative="1">
      <w:start w:val="1"/>
      <w:numFmt w:val="decimal"/>
      <w:lvlText w:val="%7."/>
      <w:lvlJc w:val="left"/>
      <w:pPr>
        <w:ind w:left="5040" w:hanging="360"/>
      </w:pPr>
    </w:lvl>
    <w:lvl w:ilvl="7" w:tplc="59024046" w:tentative="1">
      <w:start w:val="1"/>
      <w:numFmt w:val="lowerLetter"/>
      <w:lvlText w:val="%8."/>
      <w:lvlJc w:val="left"/>
      <w:pPr>
        <w:ind w:left="5760" w:hanging="360"/>
      </w:pPr>
    </w:lvl>
    <w:lvl w:ilvl="8" w:tplc="59024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34">
    <w:multiLevelType w:val="hybridMultilevel"/>
    <w:lvl w:ilvl="0" w:tplc="96343407">
      <w:start w:val="1"/>
      <w:numFmt w:val="decimal"/>
      <w:lvlText w:val="%1."/>
      <w:lvlJc w:val="left"/>
      <w:pPr>
        <w:ind w:left="720" w:hanging="360"/>
      </w:pPr>
    </w:lvl>
    <w:lvl w:ilvl="1" w:tplc="96343407" w:tentative="1">
      <w:start w:val="1"/>
      <w:numFmt w:val="lowerLetter"/>
      <w:lvlText w:val="%2."/>
      <w:lvlJc w:val="left"/>
      <w:pPr>
        <w:ind w:left="1440" w:hanging="360"/>
      </w:pPr>
    </w:lvl>
    <w:lvl w:ilvl="2" w:tplc="96343407" w:tentative="1">
      <w:start w:val="1"/>
      <w:numFmt w:val="lowerRoman"/>
      <w:lvlText w:val="%3."/>
      <w:lvlJc w:val="right"/>
      <w:pPr>
        <w:ind w:left="2160" w:hanging="180"/>
      </w:pPr>
    </w:lvl>
    <w:lvl w:ilvl="3" w:tplc="96343407" w:tentative="1">
      <w:start w:val="1"/>
      <w:numFmt w:val="decimal"/>
      <w:lvlText w:val="%4."/>
      <w:lvlJc w:val="left"/>
      <w:pPr>
        <w:ind w:left="2880" w:hanging="360"/>
      </w:pPr>
    </w:lvl>
    <w:lvl w:ilvl="4" w:tplc="96343407" w:tentative="1">
      <w:start w:val="1"/>
      <w:numFmt w:val="lowerLetter"/>
      <w:lvlText w:val="%5."/>
      <w:lvlJc w:val="left"/>
      <w:pPr>
        <w:ind w:left="3600" w:hanging="360"/>
      </w:pPr>
    </w:lvl>
    <w:lvl w:ilvl="5" w:tplc="96343407" w:tentative="1">
      <w:start w:val="1"/>
      <w:numFmt w:val="lowerRoman"/>
      <w:lvlText w:val="%6."/>
      <w:lvlJc w:val="right"/>
      <w:pPr>
        <w:ind w:left="4320" w:hanging="180"/>
      </w:pPr>
    </w:lvl>
    <w:lvl w:ilvl="6" w:tplc="96343407" w:tentative="1">
      <w:start w:val="1"/>
      <w:numFmt w:val="decimal"/>
      <w:lvlText w:val="%7."/>
      <w:lvlJc w:val="left"/>
      <w:pPr>
        <w:ind w:left="5040" w:hanging="360"/>
      </w:pPr>
    </w:lvl>
    <w:lvl w:ilvl="7" w:tplc="96343407" w:tentative="1">
      <w:start w:val="1"/>
      <w:numFmt w:val="lowerLetter"/>
      <w:lvlText w:val="%8."/>
      <w:lvlJc w:val="left"/>
      <w:pPr>
        <w:ind w:left="5760" w:hanging="360"/>
      </w:pPr>
    </w:lvl>
    <w:lvl w:ilvl="8" w:tplc="96343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33">
    <w:multiLevelType w:val="hybridMultilevel"/>
    <w:lvl w:ilvl="0" w:tplc="29973235">
      <w:start w:val="1"/>
      <w:numFmt w:val="decimal"/>
      <w:lvlText w:val="%1."/>
      <w:lvlJc w:val="left"/>
      <w:pPr>
        <w:ind w:left="720" w:hanging="360"/>
      </w:pPr>
    </w:lvl>
    <w:lvl w:ilvl="1" w:tplc="29973235" w:tentative="1">
      <w:start w:val="1"/>
      <w:numFmt w:val="lowerLetter"/>
      <w:lvlText w:val="%2."/>
      <w:lvlJc w:val="left"/>
      <w:pPr>
        <w:ind w:left="1440" w:hanging="360"/>
      </w:pPr>
    </w:lvl>
    <w:lvl w:ilvl="2" w:tplc="29973235" w:tentative="1">
      <w:start w:val="1"/>
      <w:numFmt w:val="lowerRoman"/>
      <w:lvlText w:val="%3."/>
      <w:lvlJc w:val="right"/>
      <w:pPr>
        <w:ind w:left="2160" w:hanging="180"/>
      </w:pPr>
    </w:lvl>
    <w:lvl w:ilvl="3" w:tplc="29973235" w:tentative="1">
      <w:start w:val="1"/>
      <w:numFmt w:val="decimal"/>
      <w:lvlText w:val="%4."/>
      <w:lvlJc w:val="left"/>
      <w:pPr>
        <w:ind w:left="2880" w:hanging="360"/>
      </w:pPr>
    </w:lvl>
    <w:lvl w:ilvl="4" w:tplc="29973235" w:tentative="1">
      <w:start w:val="1"/>
      <w:numFmt w:val="lowerLetter"/>
      <w:lvlText w:val="%5."/>
      <w:lvlJc w:val="left"/>
      <w:pPr>
        <w:ind w:left="3600" w:hanging="360"/>
      </w:pPr>
    </w:lvl>
    <w:lvl w:ilvl="5" w:tplc="29973235" w:tentative="1">
      <w:start w:val="1"/>
      <w:numFmt w:val="lowerRoman"/>
      <w:lvlText w:val="%6."/>
      <w:lvlJc w:val="right"/>
      <w:pPr>
        <w:ind w:left="4320" w:hanging="180"/>
      </w:pPr>
    </w:lvl>
    <w:lvl w:ilvl="6" w:tplc="29973235" w:tentative="1">
      <w:start w:val="1"/>
      <w:numFmt w:val="decimal"/>
      <w:lvlText w:val="%7."/>
      <w:lvlJc w:val="left"/>
      <w:pPr>
        <w:ind w:left="5040" w:hanging="360"/>
      </w:pPr>
    </w:lvl>
    <w:lvl w:ilvl="7" w:tplc="29973235" w:tentative="1">
      <w:start w:val="1"/>
      <w:numFmt w:val="lowerLetter"/>
      <w:lvlText w:val="%8."/>
      <w:lvlJc w:val="left"/>
      <w:pPr>
        <w:ind w:left="5760" w:hanging="360"/>
      </w:pPr>
    </w:lvl>
    <w:lvl w:ilvl="8" w:tplc="29973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32">
    <w:multiLevelType w:val="hybridMultilevel"/>
    <w:lvl w:ilvl="0" w:tplc="19518991">
      <w:start w:val="1"/>
      <w:numFmt w:val="decimal"/>
      <w:lvlText w:val="%1."/>
      <w:lvlJc w:val="left"/>
      <w:pPr>
        <w:ind w:left="720" w:hanging="360"/>
      </w:pPr>
    </w:lvl>
    <w:lvl w:ilvl="1" w:tplc="19518991" w:tentative="1">
      <w:start w:val="1"/>
      <w:numFmt w:val="lowerLetter"/>
      <w:lvlText w:val="%2."/>
      <w:lvlJc w:val="left"/>
      <w:pPr>
        <w:ind w:left="1440" w:hanging="360"/>
      </w:pPr>
    </w:lvl>
    <w:lvl w:ilvl="2" w:tplc="19518991" w:tentative="1">
      <w:start w:val="1"/>
      <w:numFmt w:val="lowerRoman"/>
      <w:lvlText w:val="%3."/>
      <w:lvlJc w:val="right"/>
      <w:pPr>
        <w:ind w:left="2160" w:hanging="180"/>
      </w:pPr>
    </w:lvl>
    <w:lvl w:ilvl="3" w:tplc="19518991" w:tentative="1">
      <w:start w:val="1"/>
      <w:numFmt w:val="decimal"/>
      <w:lvlText w:val="%4."/>
      <w:lvlJc w:val="left"/>
      <w:pPr>
        <w:ind w:left="2880" w:hanging="360"/>
      </w:pPr>
    </w:lvl>
    <w:lvl w:ilvl="4" w:tplc="19518991" w:tentative="1">
      <w:start w:val="1"/>
      <w:numFmt w:val="lowerLetter"/>
      <w:lvlText w:val="%5."/>
      <w:lvlJc w:val="left"/>
      <w:pPr>
        <w:ind w:left="3600" w:hanging="360"/>
      </w:pPr>
    </w:lvl>
    <w:lvl w:ilvl="5" w:tplc="19518991" w:tentative="1">
      <w:start w:val="1"/>
      <w:numFmt w:val="lowerRoman"/>
      <w:lvlText w:val="%6."/>
      <w:lvlJc w:val="right"/>
      <w:pPr>
        <w:ind w:left="4320" w:hanging="180"/>
      </w:pPr>
    </w:lvl>
    <w:lvl w:ilvl="6" w:tplc="19518991" w:tentative="1">
      <w:start w:val="1"/>
      <w:numFmt w:val="decimal"/>
      <w:lvlText w:val="%7."/>
      <w:lvlJc w:val="left"/>
      <w:pPr>
        <w:ind w:left="5040" w:hanging="360"/>
      </w:pPr>
    </w:lvl>
    <w:lvl w:ilvl="7" w:tplc="19518991" w:tentative="1">
      <w:start w:val="1"/>
      <w:numFmt w:val="lowerLetter"/>
      <w:lvlText w:val="%8."/>
      <w:lvlJc w:val="left"/>
      <w:pPr>
        <w:ind w:left="5760" w:hanging="360"/>
      </w:pPr>
    </w:lvl>
    <w:lvl w:ilvl="8" w:tplc="19518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31">
    <w:multiLevelType w:val="hybridMultilevel"/>
    <w:lvl w:ilvl="0" w:tplc="17080999">
      <w:start w:val="1"/>
      <w:numFmt w:val="decimal"/>
      <w:lvlText w:val="%1."/>
      <w:lvlJc w:val="left"/>
      <w:pPr>
        <w:ind w:left="720" w:hanging="360"/>
      </w:pPr>
    </w:lvl>
    <w:lvl w:ilvl="1" w:tplc="17080999" w:tentative="1">
      <w:start w:val="1"/>
      <w:numFmt w:val="lowerLetter"/>
      <w:lvlText w:val="%2."/>
      <w:lvlJc w:val="left"/>
      <w:pPr>
        <w:ind w:left="1440" w:hanging="360"/>
      </w:pPr>
    </w:lvl>
    <w:lvl w:ilvl="2" w:tplc="17080999" w:tentative="1">
      <w:start w:val="1"/>
      <w:numFmt w:val="lowerRoman"/>
      <w:lvlText w:val="%3."/>
      <w:lvlJc w:val="right"/>
      <w:pPr>
        <w:ind w:left="2160" w:hanging="180"/>
      </w:pPr>
    </w:lvl>
    <w:lvl w:ilvl="3" w:tplc="17080999" w:tentative="1">
      <w:start w:val="1"/>
      <w:numFmt w:val="decimal"/>
      <w:lvlText w:val="%4."/>
      <w:lvlJc w:val="left"/>
      <w:pPr>
        <w:ind w:left="2880" w:hanging="360"/>
      </w:pPr>
    </w:lvl>
    <w:lvl w:ilvl="4" w:tplc="17080999" w:tentative="1">
      <w:start w:val="1"/>
      <w:numFmt w:val="lowerLetter"/>
      <w:lvlText w:val="%5."/>
      <w:lvlJc w:val="left"/>
      <w:pPr>
        <w:ind w:left="3600" w:hanging="360"/>
      </w:pPr>
    </w:lvl>
    <w:lvl w:ilvl="5" w:tplc="17080999" w:tentative="1">
      <w:start w:val="1"/>
      <w:numFmt w:val="lowerRoman"/>
      <w:lvlText w:val="%6."/>
      <w:lvlJc w:val="right"/>
      <w:pPr>
        <w:ind w:left="4320" w:hanging="180"/>
      </w:pPr>
    </w:lvl>
    <w:lvl w:ilvl="6" w:tplc="17080999" w:tentative="1">
      <w:start w:val="1"/>
      <w:numFmt w:val="decimal"/>
      <w:lvlText w:val="%7."/>
      <w:lvlJc w:val="left"/>
      <w:pPr>
        <w:ind w:left="5040" w:hanging="360"/>
      </w:pPr>
    </w:lvl>
    <w:lvl w:ilvl="7" w:tplc="17080999" w:tentative="1">
      <w:start w:val="1"/>
      <w:numFmt w:val="lowerLetter"/>
      <w:lvlText w:val="%8."/>
      <w:lvlJc w:val="left"/>
      <w:pPr>
        <w:ind w:left="5760" w:hanging="360"/>
      </w:pPr>
    </w:lvl>
    <w:lvl w:ilvl="8" w:tplc="17080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30">
    <w:multiLevelType w:val="hybridMultilevel"/>
    <w:lvl w:ilvl="0" w:tplc="48292120">
      <w:start w:val="1"/>
      <w:numFmt w:val="decimal"/>
      <w:lvlText w:val="%1."/>
      <w:lvlJc w:val="left"/>
      <w:pPr>
        <w:ind w:left="720" w:hanging="360"/>
      </w:pPr>
    </w:lvl>
    <w:lvl w:ilvl="1" w:tplc="48292120" w:tentative="1">
      <w:start w:val="1"/>
      <w:numFmt w:val="lowerLetter"/>
      <w:lvlText w:val="%2."/>
      <w:lvlJc w:val="left"/>
      <w:pPr>
        <w:ind w:left="1440" w:hanging="360"/>
      </w:pPr>
    </w:lvl>
    <w:lvl w:ilvl="2" w:tplc="48292120" w:tentative="1">
      <w:start w:val="1"/>
      <w:numFmt w:val="lowerRoman"/>
      <w:lvlText w:val="%3."/>
      <w:lvlJc w:val="right"/>
      <w:pPr>
        <w:ind w:left="2160" w:hanging="180"/>
      </w:pPr>
    </w:lvl>
    <w:lvl w:ilvl="3" w:tplc="48292120" w:tentative="1">
      <w:start w:val="1"/>
      <w:numFmt w:val="decimal"/>
      <w:lvlText w:val="%4."/>
      <w:lvlJc w:val="left"/>
      <w:pPr>
        <w:ind w:left="2880" w:hanging="360"/>
      </w:pPr>
    </w:lvl>
    <w:lvl w:ilvl="4" w:tplc="48292120" w:tentative="1">
      <w:start w:val="1"/>
      <w:numFmt w:val="lowerLetter"/>
      <w:lvlText w:val="%5."/>
      <w:lvlJc w:val="left"/>
      <w:pPr>
        <w:ind w:left="3600" w:hanging="360"/>
      </w:pPr>
    </w:lvl>
    <w:lvl w:ilvl="5" w:tplc="48292120" w:tentative="1">
      <w:start w:val="1"/>
      <w:numFmt w:val="lowerRoman"/>
      <w:lvlText w:val="%6."/>
      <w:lvlJc w:val="right"/>
      <w:pPr>
        <w:ind w:left="4320" w:hanging="180"/>
      </w:pPr>
    </w:lvl>
    <w:lvl w:ilvl="6" w:tplc="48292120" w:tentative="1">
      <w:start w:val="1"/>
      <w:numFmt w:val="decimal"/>
      <w:lvlText w:val="%7."/>
      <w:lvlJc w:val="left"/>
      <w:pPr>
        <w:ind w:left="5040" w:hanging="360"/>
      </w:pPr>
    </w:lvl>
    <w:lvl w:ilvl="7" w:tplc="48292120" w:tentative="1">
      <w:start w:val="1"/>
      <w:numFmt w:val="lowerLetter"/>
      <w:lvlText w:val="%8."/>
      <w:lvlJc w:val="left"/>
      <w:pPr>
        <w:ind w:left="5760" w:hanging="360"/>
      </w:pPr>
    </w:lvl>
    <w:lvl w:ilvl="8" w:tplc="48292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29">
    <w:multiLevelType w:val="hybridMultilevel"/>
    <w:lvl w:ilvl="0" w:tplc="29938115">
      <w:start w:val="1"/>
      <w:numFmt w:val="decimal"/>
      <w:lvlText w:val="%1."/>
      <w:lvlJc w:val="left"/>
      <w:pPr>
        <w:ind w:left="720" w:hanging="360"/>
      </w:pPr>
    </w:lvl>
    <w:lvl w:ilvl="1" w:tplc="29938115" w:tentative="1">
      <w:start w:val="1"/>
      <w:numFmt w:val="lowerLetter"/>
      <w:lvlText w:val="%2."/>
      <w:lvlJc w:val="left"/>
      <w:pPr>
        <w:ind w:left="1440" w:hanging="360"/>
      </w:pPr>
    </w:lvl>
    <w:lvl w:ilvl="2" w:tplc="29938115" w:tentative="1">
      <w:start w:val="1"/>
      <w:numFmt w:val="lowerRoman"/>
      <w:lvlText w:val="%3."/>
      <w:lvlJc w:val="right"/>
      <w:pPr>
        <w:ind w:left="2160" w:hanging="180"/>
      </w:pPr>
    </w:lvl>
    <w:lvl w:ilvl="3" w:tplc="29938115" w:tentative="1">
      <w:start w:val="1"/>
      <w:numFmt w:val="decimal"/>
      <w:lvlText w:val="%4."/>
      <w:lvlJc w:val="left"/>
      <w:pPr>
        <w:ind w:left="2880" w:hanging="360"/>
      </w:pPr>
    </w:lvl>
    <w:lvl w:ilvl="4" w:tplc="29938115" w:tentative="1">
      <w:start w:val="1"/>
      <w:numFmt w:val="lowerLetter"/>
      <w:lvlText w:val="%5."/>
      <w:lvlJc w:val="left"/>
      <w:pPr>
        <w:ind w:left="3600" w:hanging="360"/>
      </w:pPr>
    </w:lvl>
    <w:lvl w:ilvl="5" w:tplc="29938115" w:tentative="1">
      <w:start w:val="1"/>
      <w:numFmt w:val="lowerRoman"/>
      <w:lvlText w:val="%6."/>
      <w:lvlJc w:val="right"/>
      <w:pPr>
        <w:ind w:left="4320" w:hanging="180"/>
      </w:pPr>
    </w:lvl>
    <w:lvl w:ilvl="6" w:tplc="29938115" w:tentative="1">
      <w:start w:val="1"/>
      <w:numFmt w:val="decimal"/>
      <w:lvlText w:val="%7."/>
      <w:lvlJc w:val="left"/>
      <w:pPr>
        <w:ind w:left="5040" w:hanging="360"/>
      </w:pPr>
    </w:lvl>
    <w:lvl w:ilvl="7" w:tplc="29938115" w:tentative="1">
      <w:start w:val="1"/>
      <w:numFmt w:val="lowerLetter"/>
      <w:lvlText w:val="%8."/>
      <w:lvlJc w:val="left"/>
      <w:pPr>
        <w:ind w:left="5760" w:hanging="360"/>
      </w:pPr>
    </w:lvl>
    <w:lvl w:ilvl="8" w:tplc="29938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28">
    <w:multiLevelType w:val="hybridMultilevel"/>
    <w:lvl w:ilvl="0" w:tplc="30186897">
      <w:start w:val="1"/>
      <w:numFmt w:val="decimal"/>
      <w:lvlText w:val="%1."/>
      <w:lvlJc w:val="left"/>
      <w:pPr>
        <w:ind w:left="720" w:hanging="360"/>
      </w:pPr>
    </w:lvl>
    <w:lvl w:ilvl="1" w:tplc="30186897" w:tentative="1">
      <w:start w:val="1"/>
      <w:numFmt w:val="lowerLetter"/>
      <w:lvlText w:val="%2."/>
      <w:lvlJc w:val="left"/>
      <w:pPr>
        <w:ind w:left="1440" w:hanging="360"/>
      </w:pPr>
    </w:lvl>
    <w:lvl w:ilvl="2" w:tplc="30186897" w:tentative="1">
      <w:start w:val="1"/>
      <w:numFmt w:val="lowerRoman"/>
      <w:lvlText w:val="%3."/>
      <w:lvlJc w:val="right"/>
      <w:pPr>
        <w:ind w:left="2160" w:hanging="180"/>
      </w:pPr>
    </w:lvl>
    <w:lvl w:ilvl="3" w:tplc="30186897" w:tentative="1">
      <w:start w:val="1"/>
      <w:numFmt w:val="decimal"/>
      <w:lvlText w:val="%4."/>
      <w:lvlJc w:val="left"/>
      <w:pPr>
        <w:ind w:left="2880" w:hanging="360"/>
      </w:pPr>
    </w:lvl>
    <w:lvl w:ilvl="4" w:tplc="30186897" w:tentative="1">
      <w:start w:val="1"/>
      <w:numFmt w:val="lowerLetter"/>
      <w:lvlText w:val="%5."/>
      <w:lvlJc w:val="left"/>
      <w:pPr>
        <w:ind w:left="3600" w:hanging="360"/>
      </w:pPr>
    </w:lvl>
    <w:lvl w:ilvl="5" w:tplc="30186897" w:tentative="1">
      <w:start w:val="1"/>
      <w:numFmt w:val="lowerRoman"/>
      <w:lvlText w:val="%6."/>
      <w:lvlJc w:val="right"/>
      <w:pPr>
        <w:ind w:left="4320" w:hanging="180"/>
      </w:pPr>
    </w:lvl>
    <w:lvl w:ilvl="6" w:tplc="30186897" w:tentative="1">
      <w:start w:val="1"/>
      <w:numFmt w:val="decimal"/>
      <w:lvlText w:val="%7."/>
      <w:lvlJc w:val="left"/>
      <w:pPr>
        <w:ind w:left="5040" w:hanging="360"/>
      </w:pPr>
    </w:lvl>
    <w:lvl w:ilvl="7" w:tplc="30186897" w:tentative="1">
      <w:start w:val="1"/>
      <w:numFmt w:val="lowerLetter"/>
      <w:lvlText w:val="%8."/>
      <w:lvlJc w:val="left"/>
      <w:pPr>
        <w:ind w:left="5760" w:hanging="360"/>
      </w:pPr>
    </w:lvl>
    <w:lvl w:ilvl="8" w:tplc="30186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27">
    <w:multiLevelType w:val="hybridMultilevel"/>
    <w:lvl w:ilvl="0" w:tplc="65390640">
      <w:start w:val="1"/>
      <w:numFmt w:val="decimal"/>
      <w:lvlText w:val="%1."/>
      <w:lvlJc w:val="left"/>
      <w:pPr>
        <w:ind w:left="720" w:hanging="360"/>
      </w:pPr>
    </w:lvl>
    <w:lvl w:ilvl="1" w:tplc="65390640" w:tentative="1">
      <w:start w:val="1"/>
      <w:numFmt w:val="lowerLetter"/>
      <w:lvlText w:val="%2."/>
      <w:lvlJc w:val="left"/>
      <w:pPr>
        <w:ind w:left="1440" w:hanging="360"/>
      </w:pPr>
    </w:lvl>
    <w:lvl w:ilvl="2" w:tplc="65390640" w:tentative="1">
      <w:start w:val="1"/>
      <w:numFmt w:val="lowerRoman"/>
      <w:lvlText w:val="%3."/>
      <w:lvlJc w:val="right"/>
      <w:pPr>
        <w:ind w:left="2160" w:hanging="180"/>
      </w:pPr>
    </w:lvl>
    <w:lvl w:ilvl="3" w:tplc="65390640" w:tentative="1">
      <w:start w:val="1"/>
      <w:numFmt w:val="decimal"/>
      <w:lvlText w:val="%4."/>
      <w:lvlJc w:val="left"/>
      <w:pPr>
        <w:ind w:left="2880" w:hanging="360"/>
      </w:pPr>
    </w:lvl>
    <w:lvl w:ilvl="4" w:tplc="65390640" w:tentative="1">
      <w:start w:val="1"/>
      <w:numFmt w:val="lowerLetter"/>
      <w:lvlText w:val="%5."/>
      <w:lvlJc w:val="left"/>
      <w:pPr>
        <w:ind w:left="3600" w:hanging="360"/>
      </w:pPr>
    </w:lvl>
    <w:lvl w:ilvl="5" w:tplc="65390640" w:tentative="1">
      <w:start w:val="1"/>
      <w:numFmt w:val="lowerRoman"/>
      <w:lvlText w:val="%6."/>
      <w:lvlJc w:val="right"/>
      <w:pPr>
        <w:ind w:left="4320" w:hanging="180"/>
      </w:pPr>
    </w:lvl>
    <w:lvl w:ilvl="6" w:tplc="65390640" w:tentative="1">
      <w:start w:val="1"/>
      <w:numFmt w:val="decimal"/>
      <w:lvlText w:val="%7."/>
      <w:lvlJc w:val="left"/>
      <w:pPr>
        <w:ind w:left="5040" w:hanging="360"/>
      </w:pPr>
    </w:lvl>
    <w:lvl w:ilvl="7" w:tplc="65390640" w:tentative="1">
      <w:start w:val="1"/>
      <w:numFmt w:val="lowerLetter"/>
      <w:lvlText w:val="%8."/>
      <w:lvlJc w:val="left"/>
      <w:pPr>
        <w:ind w:left="5760" w:hanging="360"/>
      </w:pPr>
    </w:lvl>
    <w:lvl w:ilvl="8" w:tplc="65390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26">
    <w:multiLevelType w:val="hybridMultilevel"/>
    <w:lvl w:ilvl="0" w:tplc="21851935">
      <w:start w:val="1"/>
      <w:numFmt w:val="decimal"/>
      <w:lvlText w:val="%1."/>
      <w:lvlJc w:val="left"/>
      <w:pPr>
        <w:ind w:left="720" w:hanging="360"/>
      </w:pPr>
    </w:lvl>
    <w:lvl w:ilvl="1" w:tplc="21851935" w:tentative="1">
      <w:start w:val="1"/>
      <w:numFmt w:val="lowerLetter"/>
      <w:lvlText w:val="%2."/>
      <w:lvlJc w:val="left"/>
      <w:pPr>
        <w:ind w:left="1440" w:hanging="360"/>
      </w:pPr>
    </w:lvl>
    <w:lvl w:ilvl="2" w:tplc="21851935" w:tentative="1">
      <w:start w:val="1"/>
      <w:numFmt w:val="lowerRoman"/>
      <w:lvlText w:val="%3."/>
      <w:lvlJc w:val="right"/>
      <w:pPr>
        <w:ind w:left="2160" w:hanging="180"/>
      </w:pPr>
    </w:lvl>
    <w:lvl w:ilvl="3" w:tplc="21851935" w:tentative="1">
      <w:start w:val="1"/>
      <w:numFmt w:val="decimal"/>
      <w:lvlText w:val="%4."/>
      <w:lvlJc w:val="left"/>
      <w:pPr>
        <w:ind w:left="2880" w:hanging="360"/>
      </w:pPr>
    </w:lvl>
    <w:lvl w:ilvl="4" w:tplc="21851935" w:tentative="1">
      <w:start w:val="1"/>
      <w:numFmt w:val="lowerLetter"/>
      <w:lvlText w:val="%5."/>
      <w:lvlJc w:val="left"/>
      <w:pPr>
        <w:ind w:left="3600" w:hanging="360"/>
      </w:pPr>
    </w:lvl>
    <w:lvl w:ilvl="5" w:tplc="21851935" w:tentative="1">
      <w:start w:val="1"/>
      <w:numFmt w:val="lowerRoman"/>
      <w:lvlText w:val="%6."/>
      <w:lvlJc w:val="right"/>
      <w:pPr>
        <w:ind w:left="4320" w:hanging="180"/>
      </w:pPr>
    </w:lvl>
    <w:lvl w:ilvl="6" w:tplc="21851935" w:tentative="1">
      <w:start w:val="1"/>
      <w:numFmt w:val="decimal"/>
      <w:lvlText w:val="%7."/>
      <w:lvlJc w:val="left"/>
      <w:pPr>
        <w:ind w:left="5040" w:hanging="360"/>
      </w:pPr>
    </w:lvl>
    <w:lvl w:ilvl="7" w:tplc="21851935" w:tentative="1">
      <w:start w:val="1"/>
      <w:numFmt w:val="lowerLetter"/>
      <w:lvlText w:val="%8."/>
      <w:lvlJc w:val="left"/>
      <w:pPr>
        <w:ind w:left="5760" w:hanging="360"/>
      </w:pPr>
    </w:lvl>
    <w:lvl w:ilvl="8" w:tplc="21851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25">
    <w:multiLevelType w:val="hybridMultilevel"/>
    <w:lvl w:ilvl="0" w:tplc="97066293">
      <w:start w:val="1"/>
      <w:numFmt w:val="decimal"/>
      <w:lvlText w:val="%1."/>
      <w:lvlJc w:val="left"/>
      <w:pPr>
        <w:ind w:left="720" w:hanging="360"/>
      </w:pPr>
    </w:lvl>
    <w:lvl w:ilvl="1" w:tplc="97066293" w:tentative="1">
      <w:start w:val="1"/>
      <w:numFmt w:val="lowerLetter"/>
      <w:lvlText w:val="%2."/>
      <w:lvlJc w:val="left"/>
      <w:pPr>
        <w:ind w:left="1440" w:hanging="360"/>
      </w:pPr>
    </w:lvl>
    <w:lvl w:ilvl="2" w:tplc="97066293" w:tentative="1">
      <w:start w:val="1"/>
      <w:numFmt w:val="lowerRoman"/>
      <w:lvlText w:val="%3."/>
      <w:lvlJc w:val="right"/>
      <w:pPr>
        <w:ind w:left="2160" w:hanging="180"/>
      </w:pPr>
    </w:lvl>
    <w:lvl w:ilvl="3" w:tplc="97066293" w:tentative="1">
      <w:start w:val="1"/>
      <w:numFmt w:val="decimal"/>
      <w:lvlText w:val="%4."/>
      <w:lvlJc w:val="left"/>
      <w:pPr>
        <w:ind w:left="2880" w:hanging="360"/>
      </w:pPr>
    </w:lvl>
    <w:lvl w:ilvl="4" w:tplc="97066293" w:tentative="1">
      <w:start w:val="1"/>
      <w:numFmt w:val="lowerLetter"/>
      <w:lvlText w:val="%5."/>
      <w:lvlJc w:val="left"/>
      <w:pPr>
        <w:ind w:left="3600" w:hanging="360"/>
      </w:pPr>
    </w:lvl>
    <w:lvl w:ilvl="5" w:tplc="97066293" w:tentative="1">
      <w:start w:val="1"/>
      <w:numFmt w:val="lowerRoman"/>
      <w:lvlText w:val="%6."/>
      <w:lvlJc w:val="right"/>
      <w:pPr>
        <w:ind w:left="4320" w:hanging="180"/>
      </w:pPr>
    </w:lvl>
    <w:lvl w:ilvl="6" w:tplc="97066293" w:tentative="1">
      <w:start w:val="1"/>
      <w:numFmt w:val="decimal"/>
      <w:lvlText w:val="%7."/>
      <w:lvlJc w:val="left"/>
      <w:pPr>
        <w:ind w:left="5040" w:hanging="360"/>
      </w:pPr>
    </w:lvl>
    <w:lvl w:ilvl="7" w:tplc="97066293" w:tentative="1">
      <w:start w:val="1"/>
      <w:numFmt w:val="lowerLetter"/>
      <w:lvlText w:val="%8."/>
      <w:lvlJc w:val="left"/>
      <w:pPr>
        <w:ind w:left="5760" w:hanging="360"/>
      </w:pPr>
    </w:lvl>
    <w:lvl w:ilvl="8" w:tplc="97066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24">
    <w:multiLevelType w:val="hybridMultilevel"/>
    <w:lvl w:ilvl="0" w:tplc="53732269">
      <w:start w:val="1"/>
      <w:numFmt w:val="decimal"/>
      <w:lvlText w:val="%1."/>
      <w:lvlJc w:val="left"/>
      <w:pPr>
        <w:ind w:left="720" w:hanging="360"/>
      </w:pPr>
    </w:lvl>
    <w:lvl w:ilvl="1" w:tplc="53732269" w:tentative="1">
      <w:start w:val="1"/>
      <w:numFmt w:val="lowerLetter"/>
      <w:lvlText w:val="%2."/>
      <w:lvlJc w:val="left"/>
      <w:pPr>
        <w:ind w:left="1440" w:hanging="360"/>
      </w:pPr>
    </w:lvl>
    <w:lvl w:ilvl="2" w:tplc="53732269" w:tentative="1">
      <w:start w:val="1"/>
      <w:numFmt w:val="lowerRoman"/>
      <w:lvlText w:val="%3."/>
      <w:lvlJc w:val="right"/>
      <w:pPr>
        <w:ind w:left="2160" w:hanging="180"/>
      </w:pPr>
    </w:lvl>
    <w:lvl w:ilvl="3" w:tplc="53732269" w:tentative="1">
      <w:start w:val="1"/>
      <w:numFmt w:val="decimal"/>
      <w:lvlText w:val="%4."/>
      <w:lvlJc w:val="left"/>
      <w:pPr>
        <w:ind w:left="2880" w:hanging="360"/>
      </w:pPr>
    </w:lvl>
    <w:lvl w:ilvl="4" w:tplc="53732269" w:tentative="1">
      <w:start w:val="1"/>
      <w:numFmt w:val="lowerLetter"/>
      <w:lvlText w:val="%5."/>
      <w:lvlJc w:val="left"/>
      <w:pPr>
        <w:ind w:left="3600" w:hanging="360"/>
      </w:pPr>
    </w:lvl>
    <w:lvl w:ilvl="5" w:tplc="53732269" w:tentative="1">
      <w:start w:val="1"/>
      <w:numFmt w:val="lowerRoman"/>
      <w:lvlText w:val="%6."/>
      <w:lvlJc w:val="right"/>
      <w:pPr>
        <w:ind w:left="4320" w:hanging="180"/>
      </w:pPr>
    </w:lvl>
    <w:lvl w:ilvl="6" w:tplc="53732269" w:tentative="1">
      <w:start w:val="1"/>
      <w:numFmt w:val="decimal"/>
      <w:lvlText w:val="%7."/>
      <w:lvlJc w:val="left"/>
      <w:pPr>
        <w:ind w:left="5040" w:hanging="360"/>
      </w:pPr>
    </w:lvl>
    <w:lvl w:ilvl="7" w:tplc="53732269" w:tentative="1">
      <w:start w:val="1"/>
      <w:numFmt w:val="lowerLetter"/>
      <w:lvlText w:val="%8."/>
      <w:lvlJc w:val="left"/>
      <w:pPr>
        <w:ind w:left="5760" w:hanging="360"/>
      </w:pPr>
    </w:lvl>
    <w:lvl w:ilvl="8" w:tplc="53732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23">
    <w:multiLevelType w:val="hybridMultilevel"/>
    <w:lvl w:ilvl="0" w:tplc="75484997">
      <w:start w:val="1"/>
      <w:numFmt w:val="decimal"/>
      <w:lvlText w:val="%1."/>
      <w:lvlJc w:val="left"/>
      <w:pPr>
        <w:ind w:left="720" w:hanging="360"/>
      </w:pPr>
    </w:lvl>
    <w:lvl w:ilvl="1" w:tplc="75484997" w:tentative="1">
      <w:start w:val="1"/>
      <w:numFmt w:val="lowerLetter"/>
      <w:lvlText w:val="%2."/>
      <w:lvlJc w:val="left"/>
      <w:pPr>
        <w:ind w:left="1440" w:hanging="360"/>
      </w:pPr>
    </w:lvl>
    <w:lvl w:ilvl="2" w:tplc="75484997" w:tentative="1">
      <w:start w:val="1"/>
      <w:numFmt w:val="lowerRoman"/>
      <w:lvlText w:val="%3."/>
      <w:lvlJc w:val="right"/>
      <w:pPr>
        <w:ind w:left="2160" w:hanging="180"/>
      </w:pPr>
    </w:lvl>
    <w:lvl w:ilvl="3" w:tplc="75484997" w:tentative="1">
      <w:start w:val="1"/>
      <w:numFmt w:val="decimal"/>
      <w:lvlText w:val="%4."/>
      <w:lvlJc w:val="left"/>
      <w:pPr>
        <w:ind w:left="2880" w:hanging="360"/>
      </w:pPr>
    </w:lvl>
    <w:lvl w:ilvl="4" w:tplc="75484997" w:tentative="1">
      <w:start w:val="1"/>
      <w:numFmt w:val="lowerLetter"/>
      <w:lvlText w:val="%5."/>
      <w:lvlJc w:val="left"/>
      <w:pPr>
        <w:ind w:left="3600" w:hanging="360"/>
      </w:pPr>
    </w:lvl>
    <w:lvl w:ilvl="5" w:tplc="75484997" w:tentative="1">
      <w:start w:val="1"/>
      <w:numFmt w:val="lowerRoman"/>
      <w:lvlText w:val="%6."/>
      <w:lvlJc w:val="right"/>
      <w:pPr>
        <w:ind w:left="4320" w:hanging="180"/>
      </w:pPr>
    </w:lvl>
    <w:lvl w:ilvl="6" w:tplc="75484997" w:tentative="1">
      <w:start w:val="1"/>
      <w:numFmt w:val="decimal"/>
      <w:lvlText w:val="%7."/>
      <w:lvlJc w:val="left"/>
      <w:pPr>
        <w:ind w:left="5040" w:hanging="360"/>
      </w:pPr>
    </w:lvl>
    <w:lvl w:ilvl="7" w:tplc="75484997" w:tentative="1">
      <w:start w:val="1"/>
      <w:numFmt w:val="lowerLetter"/>
      <w:lvlText w:val="%8."/>
      <w:lvlJc w:val="left"/>
      <w:pPr>
        <w:ind w:left="5760" w:hanging="360"/>
      </w:pPr>
    </w:lvl>
    <w:lvl w:ilvl="8" w:tplc="75484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22">
    <w:multiLevelType w:val="hybridMultilevel"/>
    <w:lvl w:ilvl="0" w:tplc="48116633">
      <w:start w:val="1"/>
      <w:numFmt w:val="decimal"/>
      <w:lvlText w:val="%1."/>
      <w:lvlJc w:val="left"/>
      <w:pPr>
        <w:ind w:left="720" w:hanging="360"/>
      </w:pPr>
    </w:lvl>
    <w:lvl w:ilvl="1" w:tplc="48116633" w:tentative="1">
      <w:start w:val="1"/>
      <w:numFmt w:val="lowerLetter"/>
      <w:lvlText w:val="%2."/>
      <w:lvlJc w:val="left"/>
      <w:pPr>
        <w:ind w:left="1440" w:hanging="360"/>
      </w:pPr>
    </w:lvl>
    <w:lvl w:ilvl="2" w:tplc="48116633" w:tentative="1">
      <w:start w:val="1"/>
      <w:numFmt w:val="lowerRoman"/>
      <w:lvlText w:val="%3."/>
      <w:lvlJc w:val="right"/>
      <w:pPr>
        <w:ind w:left="2160" w:hanging="180"/>
      </w:pPr>
    </w:lvl>
    <w:lvl w:ilvl="3" w:tplc="48116633" w:tentative="1">
      <w:start w:val="1"/>
      <w:numFmt w:val="decimal"/>
      <w:lvlText w:val="%4."/>
      <w:lvlJc w:val="left"/>
      <w:pPr>
        <w:ind w:left="2880" w:hanging="360"/>
      </w:pPr>
    </w:lvl>
    <w:lvl w:ilvl="4" w:tplc="48116633" w:tentative="1">
      <w:start w:val="1"/>
      <w:numFmt w:val="lowerLetter"/>
      <w:lvlText w:val="%5."/>
      <w:lvlJc w:val="left"/>
      <w:pPr>
        <w:ind w:left="3600" w:hanging="360"/>
      </w:pPr>
    </w:lvl>
    <w:lvl w:ilvl="5" w:tplc="48116633" w:tentative="1">
      <w:start w:val="1"/>
      <w:numFmt w:val="lowerRoman"/>
      <w:lvlText w:val="%6."/>
      <w:lvlJc w:val="right"/>
      <w:pPr>
        <w:ind w:left="4320" w:hanging="180"/>
      </w:pPr>
    </w:lvl>
    <w:lvl w:ilvl="6" w:tplc="48116633" w:tentative="1">
      <w:start w:val="1"/>
      <w:numFmt w:val="decimal"/>
      <w:lvlText w:val="%7."/>
      <w:lvlJc w:val="left"/>
      <w:pPr>
        <w:ind w:left="5040" w:hanging="360"/>
      </w:pPr>
    </w:lvl>
    <w:lvl w:ilvl="7" w:tplc="48116633" w:tentative="1">
      <w:start w:val="1"/>
      <w:numFmt w:val="lowerLetter"/>
      <w:lvlText w:val="%8."/>
      <w:lvlJc w:val="left"/>
      <w:pPr>
        <w:ind w:left="5760" w:hanging="360"/>
      </w:pPr>
    </w:lvl>
    <w:lvl w:ilvl="8" w:tplc="48116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21">
    <w:multiLevelType w:val="hybridMultilevel"/>
    <w:lvl w:ilvl="0" w:tplc="30333744">
      <w:start w:val="1"/>
      <w:numFmt w:val="decimal"/>
      <w:lvlText w:val="%1."/>
      <w:lvlJc w:val="left"/>
      <w:pPr>
        <w:ind w:left="720" w:hanging="360"/>
      </w:pPr>
    </w:lvl>
    <w:lvl w:ilvl="1" w:tplc="30333744" w:tentative="1">
      <w:start w:val="1"/>
      <w:numFmt w:val="lowerLetter"/>
      <w:lvlText w:val="%2."/>
      <w:lvlJc w:val="left"/>
      <w:pPr>
        <w:ind w:left="1440" w:hanging="360"/>
      </w:pPr>
    </w:lvl>
    <w:lvl w:ilvl="2" w:tplc="30333744" w:tentative="1">
      <w:start w:val="1"/>
      <w:numFmt w:val="lowerRoman"/>
      <w:lvlText w:val="%3."/>
      <w:lvlJc w:val="right"/>
      <w:pPr>
        <w:ind w:left="2160" w:hanging="180"/>
      </w:pPr>
    </w:lvl>
    <w:lvl w:ilvl="3" w:tplc="30333744" w:tentative="1">
      <w:start w:val="1"/>
      <w:numFmt w:val="decimal"/>
      <w:lvlText w:val="%4."/>
      <w:lvlJc w:val="left"/>
      <w:pPr>
        <w:ind w:left="2880" w:hanging="360"/>
      </w:pPr>
    </w:lvl>
    <w:lvl w:ilvl="4" w:tplc="30333744" w:tentative="1">
      <w:start w:val="1"/>
      <w:numFmt w:val="lowerLetter"/>
      <w:lvlText w:val="%5."/>
      <w:lvlJc w:val="left"/>
      <w:pPr>
        <w:ind w:left="3600" w:hanging="360"/>
      </w:pPr>
    </w:lvl>
    <w:lvl w:ilvl="5" w:tplc="30333744" w:tentative="1">
      <w:start w:val="1"/>
      <w:numFmt w:val="lowerRoman"/>
      <w:lvlText w:val="%6."/>
      <w:lvlJc w:val="right"/>
      <w:pPr>
        <w:ind w:left="4320" w:hanging="180"/>
      </w:pPr>
    </w:lvl>
    <w:lvl w:ilvl="6" w:tplc="30333744" w:tentative="1">
      <w:start w:val="1"/>
      <w:numFmt w:val="decimal"/>
      <w:lvlText w:val="%7."/>
      <w:lvlJc w:val="left"/>
      <w:pPr>
        <w:ind w:left="5040" w:hanging="360"/>
      </w:pPr>
    </w:lvl>
    <w:lvl w:ilvl="7" w:tplc="30333744" w:tentative="1">
      <w:start w:val="1"/>
      <w:numFmt w:val="lowerLetter"/>
      <w:lvlText w:val="%8."/>
      <w:lvlJc w:val="left"/>
      <w:pPr>
        <w:ind w:left="5760" w:hanging="360"/>
      </w:pPr>
    </w:lvl>
    <w:lvl w:ilvl="8" w:tplc="30333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20">
    <w:multiLevelType w:val="hybridMultilevel"/>
    <w:lvl w:ilvl="0" w:tplc="18191764">
      <w:start w:val="1"/>
      <w:numFmt w:val="decimal"/>
      <w:lvlText w:val="%1."/>
      <w:lvlJc w:val="left"/>
      <w:pPr>
        <w:ind w:left="720" w:hanging="360"/>
      </w:pPr>
    </w:lvl>
    <w:lvl w:ilvl="1" w:tplc="18191764" w:tentative="1">
      <w:start w:val="1"/>
      <w:numFmt w:val="lowerLetter"/>
      <w:lvlText w:val="%2."/>
      <w:lvlJc w:val="left"/>
      <w:pPr>
        <w:ind w:left="1440" w:hanging="360"/>
      </w:pPr>
    </w:lvl>
    <w:lvl w:ilvl="2" w:tplc="18191764" w:tentative="1">
      <w:start w:val="1"/>
      <w:numFmt w:val="lowerRoman"/>
      <w:lvlText w:val="%3."/>
      <w:lvlJc w:val="right"/>
      <w:pPr>
        <w:ind w:left="2160" w:hanging="180"/>
      </w:pPr>
    </w:lvl>
    <w:lvl w:ilvl="3" w:tplc="18191764" w:tentative="1">
      <w:start w:val="1"/>
      <w:numFmt w:val="decimal"/>
      <w:lvlText w:val="%4."/>
      <w:lvlJc w:val="left"/>
      <w:pPr>
        <w:ind w:left="2880" w:hanging="360"/>
      </w:pPr>
    </w:lvl>
    <w:lvl w:ilvl="4" w:tplc="18191764" w:tentative="1">
      <w:start w:val="1"/>
      <w:numFmt w:val="lowerLetter"/>
      <w:lvlText w:val="%5."/>
      <w:lvlJc w:val="left"/>
      <w:pPr>
        <w:ind w:left="3600" w:hanging="360"/>
      </w:pPr>
    </w:lvl>
    <w:lvl w:ilvl="5" w:tplc="18191764" w:tentative="1">
      <w:start w:val="1"/>
      <w:numFmt w:val="lowerRoman"/>
      <w:lvlText w:val="%6."/>
      <w:lvlJc w:val="right"/>
      <w:pPr>
        <w:ind w:left="4320" w:hanging="180"/>
      </w:pPr>
    </w:lvl>
    <w:lvl w:ilvl="6" w:tplc="18191764" w:tentative="1">
      <w:start w:val="1"/>
      <w:numFmt w:val="decimal"/>
      <w:lvlText w:val="%7."/>
      <w:lvlJc w:val="left"/>
      <w:pPr>
        <w:ind w:left="5040" w:hanging="360"/>
      </w:pPr>
    </w:lvl>
    <w:lvl w:ilvl="7" w:tplc="18191764" w:tentative="1">
      <w:start w:val="1"/>
      <w:numFmt w:val="lowerLetter"/>
      <w:lvlText w:val="%8."/>
      <w:lvlJc w:val="left"/>
      <w:pPr>
        <w:ind w:left="5760" w:hanging="360"/>
      </w:pPr>
    </w:lvl>
    <w:lvl w:ilvl="8" w:tplc="18191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19">
    <w:multiLevelType w:val="hybridMultilevel"/>
    <w:lvl w:ilvl="0" w:tplc="69258011">
      <w:start w:val="1"/>
      <w:numFmt w:val="decimal"/>
      <w:lvlText w:val="%1."/>
      <w:lvlJc w:val="left"/>
      <w:pPr>
        <w:ind w:left="720" w:hanging="360"/>
      </w:pPr>
    </w:lvl>
    <w:lvl w:ilvl="1" w:tplc="69258011" w:tentative="1">
      <w:start w:val="1"/>
      <w:numFmt w:val="lowerLetter"/>
      <w:lvlText w:val="%2."/>
      <w:lvlJc w:val="left"/>
      <w:pPr>
        <w:ind w:left="1440" w:hanging="360"/>
      </w:pPr>
    </w:lvl>
    <w:lvl w:ilvl="2" w:tplc="69258011" w:tentative="1">
      <w:start w:val="1"/>
      <w:numFmt w:val="lowerRoman"/>
      <w:lvlText w:val="%3."/>
      <w:lvlJc w:val="right"/>
      <w:pPr>
        <w:ind w:left="2160" w:hanging="180"/>
      </w:pPr>
    </w:lvl>
    <w:lvl w:ilvl="3" w:tplc="69258011" w:tentative="1">
      <w:start w:val="1"/>
      <w:numFmt w:val="decimal"/>
      <w:lvlText w:val="%4."/>
      <w:lvlJc w:val="left"/>
      <w:pPr>
        <w:ind w:left="2880" w:hanging="360"/>
      </w:pPr>
    </w:lvl>
    <w:lvl w:ilvl="4" w:tplc="69258011" w:tentative="1">
      <w:start w:val="1"/>
      <w:numFmt w:val="lowerLetter"/>
      <w:lvlText w:val="%5."/>
      <w:lvlJc w:val="left"/>
      <w:pPr>
        <w:ind w:left="3600" w:hanging="360"/>
      </w:pPr>
    </w:lvl>
    <w:lvl w:ilvl="5" w:tplc="69258011" w:tentative="1">
      <w:start w:val="1"/>
      <w:numFmt w:val="lowerRoman"/>
      <w:lvlText w:val="%6."/>
      <w:lvlJc w:val="right"/>
      <w:pPr>
        <w:ind w:left="4320" w:hanging="180"/>
      </w:pPr>
    </w:lvl>
    <w:lvl w:ilvl="6" w:tplc="69258011" w:tentative="1">
      <w:start w:val="1"/>
      <w:numFmt w:val="decimal"/>
      <w:lvlText w:val="%7."/>
      <w:lvlJc w:val="left"/>
      <w:pPr>
        <w:ind w:left="5040" w:hanging="360"/>
      </w:pPr>
    </w:lvl>
    <w:lvl w:ilvl="7" w:tplc="69258011" w:tentative="1">
      <w:start w:val="1"/>
      <w:numFmt w:val="lowerLetter"/>
      <w:lvlText w:val="%8."/>
      <w:lvlJc w:val="left"/>
      <w:pPr>
        <w:ind w:left="5760" w:hanging="360"/>
      </w:pPr>
    </w:lvl>
    <w:lvl w:ilvl="8" w:tplc="69258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18">
    <w:multiLevelType w:val="hybridMultilevel"/>
    <w:lvl w:ilvl="0" w:tplc="24566132">
      <w:start w:val="1"/>
      <w:numFmt w:val="decimal"/>
      <w:lvlText w:val="%1."/>
      <w:lvlJc w:val="left"/>
      <w:pPr>
        <w:ind w:left="720" w:hanging="360"/>
      </w:pPr>
    </w:lvl>
    <w:lvl w:ilvl="1" w:tplc="24566132" w:tentative="1">
      <w:start w:val="1"/>
      <w:numFmt w:val="lowerLetter"/>
      <w:lvlText w:val="%2."/>
      <w:lvlJc w:val="left"/>
      <w:pPr>
        <w:ind w:left="1440" w:hanging="360"/>
      </w:pPr>
    </w:lvl>
    <w:lvl w:ilvl="2" w:tplc="24566132" w:tentative="1">
      <w:start w:val="1"/>
      <w:numFmt w:val="lowerRoman"/>
      <w:lvlText w:val="%3."/>
      <w:lvlJc w:val="right"/>
      <w:pPr>
        <w:ind w:left="2160" w:hanging="180"/>
      </w:pPr>
    </w:lvl>
    <w:lvl w:ilvl="3" w:tplc="24566132" w:tentative="1">
      <w:start w:val="1"/>
      <w:numFmt w:val="decimal"/>
      <w:lvlText w:val="%4."/>
      <w:lvlJc w:val="left"/>
      <w:pPr>
        <w:ind w:left="2880" w:hanging="360"/>
      </w:pPr>
    </w:lvl>
    <w:lvl w:ilvl="4" w:tplc="24566132" w:tentative="1">
      <w:start w:val="1"/>
      <w:numFmt w:val="lowerLetter"/>
      <w:lvlText w:val="%5."/>
      <w:lvlJc w:val="left"/>
      <w:pPr>
        <w:ind w:left="3600" w:hanging="360"/>
      </w:pPr>
    </w:lvl>
    <w:lvl w:ilvl="5" w:tplc="24566132" w:tentative="1">
      <w:start w:val="1"/>
      <w:numFmt w:val="lowerRoman"/>
      <w:lvlText w:val="%6."/>
      <w:lvlJc w:val="right"/>
      <w:pPr>
        <w:ind w:left="4320" w:hanging="180"/>
      </w:pPr>
    </w:lvl>
    <w:lvl w:ilvl="6" w:tplc="24566132" w:tentative="1">
      <w:start w:val="1"/>
      <w:numFmt w:val="decimal"/>
      <w:lvlText w:val="%7."/>
      <w:lvlJc w:val="left"/>
      <w:pPr>
        <w:ind w:left="5040" w:hanging="360"/>
      </w:pPr>
    </w:lvl>
    <w:lvl w:ilvl="7" w:tplc="24566132" w:tentative="1">
      <w:start w:val="1"/>
      <w:numFmt w:val="lowerLetter"/>
      <w:lvlText w:val="%8."/>
      <w:lvlJc w:val="left"/>
      <w:pPr>
        <w:ind w:left="5760" w:hanging="360"/>
      </w:pPr>
    </w:lvl>
    <w:lvl w:ilvl="8" w:tplc="24566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17">
    <w:multiLevelType w:val="hybridMultilevel"/>
    <w:lvl w:ilvl="0" w:tplc="52471856">
      <w:start w:val="1"/>
      <w:numFmt w:val="decimal"/>
      <w:lvlText w:val="%1."/>
      <w:lvlJc w:val="left"/>
      <w:pPr>
        <w:ind w:left="720" w:hanging="360"/>
      </w:pPr>
    </w:lvl>
    <w:lvl w:ilvl="1" w:tplc="52471856" w:tentative="1">
      <w:start w:val="1"/>
      <w:numFmt w:val="lowerLetter"/>
      <w:lvlText w:val="%2."/>
      <w:lvlJc w:val="left"/>
      <w:pPr>
        <w:ind w:left="1440" w:hanging="360"/>
      </w:pPr>
    </w:lvl>
    <w:lvl w:ilvl="2" w:tplc="52471856" w:tentative="1">
      <w:start w:val="1"/>
      <w:numFmt w:val="lowerRoman"/>
      <w:lvlText w:val="%3."/>
      <w:lvlJc w:val="right"/>
      <w:pPr>
        <w:ind w:left="2160" w:hanging="180"/>
      </w:pPr>
    </w:lvl>
    <w:lvl w:ilvl="3" w:tplc="52471856" w:tentative="1">
      <w:start w:val="1"/>
      <w:numFmt w:val="decimal"/>
      <w:lvlText w:val="%4."/>
      <w:lvlJc w:val="left"/>
      <w:pPr>
        <w:ind w:left="2880" w:hanging="360"/>
      </w:pPr>
    </w:lvl>
    <w:lvl w:ilvl="4" w:tplc="52471856" w:tentative="1">
      <w:start w:val="1"/>
      <w:numFmt w:val="lowerLetter"/>
      <w:lvlText w:val="%5."/>
      <w:lvlJc w:val="left"/>
      <w:pPr>
        <w:ind w:left="3600" w:hanging="360"/>
      </w:pPr>
    </w:lvl>
    <w:lvl w:ilvl="5" w:tplc="52471856" w:tentative="1">
      <w:start w:val="1"/>
      <w:numFmt w:val="lowerRoman"/>
      <w:lvlText w:val="%6."/>
      <w:lvlJc w:val="right"/>
      <w:pPr>
        <w:ind w:left="4320" w:hanging="180"/>
      </w:pPr>
    </w:lvl>
    <w:lvl w:ilvl="6" w:tplc="52471856" w:tentative="1">
      <w:start w:val="1"/>
      <w:numFmt w:val="decimal"/>
      <w:lvlText w:val="%7."/>
      <w:lvlJc w:val="left"/>
      <w:pPr>
        <w:ind w:left="5040" w:hanging="360"/>
      </w:pPr>
    </w:lvl>
    <w:lvl w:ilvl="7" w:tplc="52471856" w:tentative="1">
      <w:start w:val="1"/>
      <w:numFmt w:val="lowerLetter"/>
      <w:lvlText w:val="%8."/>
      <w:lvlJc w:val="left"/>
      <w:pPr>
        <w:ind w:left="5760" w:hanging="360"/>
      </w:pPr>
    </w:lvl>
    <w:lvl w:ilvl="8" w:tplc="52471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16">
    <w:multiLevelType w:val="hybridMultilevel"/>
    <w:lvl w:ilvl="0" w:tplc="37178183">
      <w:start w:val="1"/>
      <w:numFmt w:val="decimal"/>
      <w:lvlText w:val="%1."/>
      <w:lvlJc w:val="left"/>
      <w:pPr>
        <w:ind w:left="720" w:hanging="360"/>
      </w:pPr>
    </w:lvl>
    <w:lvl w:ilvl="1" w:tplc="37178183" w:tentative="1">
      <w:start w:val="1"/>
      <w:numFmt w:val="lowerLetter"/>
      <w:lvlText w:val="%2."/>
      <w:lvlJc w:val="left"/>
      <w:pPr>
        <w:ind w:left="1440" w:hanging="360"/>
      </w:pPr>
    </w:lvl>
    <w:lvl w:ilvl="2" w:tplc="37178183" w:tentative="1">
      <w:start w:val="1"/>
      <w:numFmt w:val="lowerRoman"/>
      <w:lvlText w:val="%3."/>
      <w:lvlJc w:val="right"/>
      <w:pPr>
        <w:ind w:left="2160" w:hanging="180"/>
      </w:pPr>
    </w:lvl>
    <w:lvl w:ilvl="3" w:tplc="37178183" w:tentative="1">
      <w:start w:val="1"/>
      <w:numFmt w:val="decimal"/>
      <w:lvlText w:val="%4."/>
      <w:lvlJc w:val="left"/>
      <w:pPr>
        <w:ind w:left="2880" w:hanging="360"/>
      </w:pPr>
    </w:lvl>
    <w:lvl w:ilvl="4" w:tplc="37178183" w:tentative="1">
      <w:start w:val="1"/>
      <w:numFmt w:val="lowerLetter"/>
      <w:lvlText w:val="%5."/>
      <w:lvlJc w:val="left"/>
      <w:pPr>
        <w:ind w:left="3600" w:hanging="360"/>
      </w:pPr>
    </w:lvl>
    <w:lvl w:ilvl="5" w:tplc="37178183" w:tentative="1">
      <w:start w:val="1"/>
      <w:numFmt w:val="lowerRoman"/>
      <w:lvlText w:val="%6."/>
      <w:lvlJc w:val="right"/>
      <w:pPr>
        <w:ind w:left="4320" w:hanging="180"/>
      </w:pPr>
    </w:lvl>
    <w:lvl w:ilvl="6" w:tplc="37178183" w:tentative="1">
      <w:start w:val="1"/>
      <w:numFmt w:val="decimal"/>
      <w:lvlText w:val="%7."/>
      <w:lvlJc w:val="left"/>
      <w:pPr>
        <w:ind w:left="5040" w:hanging="360"/>
      </w:pPr>
    </w:lvl>
    <w:lvl w:ilvl="7" w:tplc="37178183" w:tentative="1">
      <w:start w:val="1"/>
      <w:numFmt w:val="lowerLetter"/>
      <w:lvlText w:val="%8."/>
      <w:lvlJc w:val="left"/>
      <w:pPr>
        <w:ind w:left="5760" w:hanging="360"/>
      </w:pPr>
    </w:lvl>
    <w:lvl w:ilvl="8" w:tplc="37178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15">
    <w:multiLevelType w:val="hybridMultilevel"/>
    <w:lvl w:ilvl="0" w:tplc="21833847">
      <w:start w:val="1"/>
      <w:numFmt w:val="decimal"/>
      <w:lvlText w:val="%1."/>
      <w:lvlJc w:val="left"/>
      <w:pPr>
        <w:ind w:left="720" w:hanging="360"/>
      </w:pPr>
    </w:lvl>
    <w:lvl w:ilvl="1" w:tplc="21833847" w:tentative="1">
      <w:start w:val="1"/>
      <w:numFmt w:val="lowerLetter"/>
      <w:lvlText w:val="%2."/>
      <w:lvlJc w:val="left"/>
      <w:pPr>
        <w:ind w:left="1440" w:hanging="360"/>
      </w:pPr>
    </w:lvl>
    <w:lvl w:ilvl="2" w:tplc="21833847" w:tentative="1">
      <w:start w:val="1"/>
      <w:numFmt w:val="lowerRoman"/>
      <w:lvlText w:val="%3."/>
      <w:lvlJc w:val="right"/>
      <w:pPr>
        <w:ind w:left="2160" w:hanging="180"/>
      </w:pPr>
    </w:lvl>
    <w:lvl w:ilvl="3" w:tplc="21833847" w:tentative="1">
      <w:start w:val="1"/>
      <w:numFmt w:val="decimal"/>
      <w:lvlText w:val="%4."/>
      <w:lvlJc w:val="left"/>
      <w:pPr>
        <w:ind w:left="2880" w:hanging="360"/>
      </w:pPr>
    </w:lvl>
    <w:lvl w:ilvl="4" w:tplc="21833847" w:tentative="1">
      <w:start w:val="1"/>
      <w:numFmt w:val="lowerLetter"/>
      <w:lvlText w:val="%5."/>
      <w:lvlJc w:val="left"/>
      <w:pPr>
        <w:ind w:left="3600" w:hanging="360"/>
      </w:pPr>
    </w:lvl>
    <w:lvl w:ilvl="5" w:tplc="21833847" w:tentative="1">
      <w:start w:val="1"/>
      <w:numFmt w:val="lowerRoman"/>
      <w:lvlText w:val="%6."/>
      <w:lvlJc w:val="right"/>
      <w:pPr>
        <w:ind w:left="4320" w:hanging="180"/>
      </w:pPr>
    </w:lvl>
    <w:lvl w:ilvl="6" w:tplc="21833847" w:tentative="1">
      <w:start w:val="1"/>
      <w:numFmt w:val="decimal"/>
      <w:lvlText w:val="%7."/>
      <w:lvlJc w:val="left"/>
      <w:pPr>
        <w:ind w:left="5040" w:hanging="360"/>
      </w:pPr>
    </w:lvl>
    <w:lvl w:ilvl="7" w:tplc="21833847" w:tentative="1">
      <w:start w:val="1"/>
      <w:numFmt w:val="lowerLetter"/>
      <w:lvlText w:val="%8."/>
      <w:lvlJc w:val="left"/>
      <w:pPr>
        <w:ind w:left="5760" w:hanging="360"/>
      </w:pPr>
    </w:lvl>
    <w:lvl w:ilvl="8" w:tplc="21833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14">
    <w:multiLevelType w:val="hybridMultilevel"/>
    <w:lvl w:ilvl="0" w:tplc="49351665">
      <w:start w:val="1"/>
      <w:numFmt w:val="decimal"/>
      <w:lvlText w:val="%1."/>
      <w:lvlJc w:val="left"/>
      <w:pPr>
        <w:ind w:left="720" w:hanging="360"/>
      </w:pPr>
    </w:lvl>
    <w:lvl w:ilvl="1" w:tplc="49351665" w:tentative="1">
      <w:start w:val="1"/>
      <w:numFmt w:val="lowerLetter"/>
      <w:lvlText w:val="%2."/>
      <w:lvlJc w:val="left"/>
      <w:pPr>
        <w:ind w:left="1440" w:hanging="360"/>
      </w:pPr>
    </w:lvl>
    <w:lvl w:ilvl="2" w:tplc="49351665" w:tentative="1">
      <w:start w:val="1"/>
      <w:numFmt w:val="lowerRoman"/>
      <w:lvlText w:val="%3."/>
      <w:lvlJc w:val="right"/>
      <w:pPr>
        <w:ind w:left="2160" w:hanging="180"/>
      </w:pPr>
    </w:lvl>
    <w:lvl w:ilvl="3" w:tplc="49351665" w:tentative="1">
      <w:start w:val="1"/>
      <w:numFmt w:val="decimal"/>
      <w:lvlText w:val="%4."/>
      <w:lvlJc w:val="left"/>
      <w:pPr>
        <w:ind w:left="2880" w:hanging="360"/>
      </w:pPr>
    </w:lvl>
    <w:lvl w:ilvl="4" w:tplc="49351665" w:tentative="1">
      <w:start w:val="1"/>
      <w:numFmt w:val="lowerLetter"/>
      <w:lvlText w:val="%5."/>
      <w:lvlJc w:val="left"/>
      <w:pPr>
        <w:ind w:left="3600" w:hanging="360"/>
      </w:pPr>
    </w:lvl>
    <w:lvl w:ilvl="5" w:tplc="49351665" w:tentative="1">
      <w:start w:val="1"/>
      <w:numFmt w:val="lowerRoman"/>
      <w:lvlText w:val="%6."/>
      <w:lvlJc w:val="right"/>
      <w:pPr>
        <w:ind w:left="4320" w:hanging="180"/>
      </w:pPr>
    </w:lvl>
    <w:lvl w:ilvl="6" w:tplc="49351665" w:tentative="1">
      <w:start w:val="1"/>
      <w:numFmt w:val="decimal"/>
      <w:lvlText w:val="%7."/>
      <w:lvlJc w:val="left"/>
      <w:pPr>
        <w:ind w:left="5040" w:hanging="360"/>
      </w:pPr>
    </w:lvl>
    <w:lvl w:ilvl="7" w:tplc="49351665" w:tentative="1">
      <w:start w:val="1"/>
      <w:numFmt w:val="lowerLetter"/>
      <w:lvlText w:val="%8."/>
      <w:lvlJc w:val="left"/>
      <w:pPr>
        <w:ind w:left="5760" w:hanging="360"/>
      </w:pPr>
    </w:lvl>
    <w:lvl w:ilvl="8" w:tplc="49351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13">
    <w:multiLevelType w:val="hybridMultilevel"/>
    <w:lvl w:ilvl="0" w:tplc="55822525">
      <w:start w:val="1"/>
      <w:numFmt w:val="decimal"/>
      <w:lvlText w:val="%1."/>
      <w:lvlJc w:val="left"/>
      <w:pPr>
        <w:ind w:left="720" w:hanging="360"/>
      </w:pPr>
    </w:lvl>
    <w:lvl w:ilvl="1" w:tplc="55822525" w:tentative="1">
      <w:start w:val="1"/>
      <w:numFmt w:val="lowerLetter"/>
      <w:lvlText w:val="%2."/>
      <w:lvlJc w:val="left"/>
      <w:pPr>
        <w:ind w:left="1440" w:hanging="360"/>
      </w:pPr>
    </w:lvl>
    <w:lvl w:ilvl="2" w:tplc="55822525" w:tentative="1">
      <w:start w:val="1"/>
      <w:numFmt w:val="lowerRoman"/>
      <w:lvlText w:val="%3."/>
      <w:lvlJc w:val="right"/>
      <w:pPr>
        <w:ind w:left="2160" w:hanging="180"/>
      </w:pPr>
    </w:lvl>
    <w:lvl w:ilvl="3" w:tplc="55822525" w:tentative="1">
      <w:start w:val="1"/>
      <w:numFmt w:val="decimal"/>
      <w:lvlText w:val="%4."/>
      <w:lvlJc w:val="left"/>
      <w:pPr>
        <w:ind w:left="2880" w:hanging="360"/>
      </w:pPr>
    </w:lvl>
    <w:lvl w:ilvl="4" w:tplc="55822525" w:tentative="1">
      <w:start w:val="1"/>
      <w:numFmt w:val="lowerLetter"/>
      <w:lvlText w:val="%5."/>
      <w:lvlJc w:val="left"/>
      <w:pPr>
        <w:ind w:left="3600" w:hanging="360"/>
      </w:pPr>
    </w:lvl>
    <w:lvl w:ilvl="5" w:tplc="55822525" w:tentative="1">
      <w:start w:val="1"/>
      <w:numFmt w:val="lowerRoman"/>
      <w:lvlText w:val="%6."/>
      <w:lvlJc w:val="right"/>
      <w:pPr>
        <w:ind w:left="4320" w:hanging="180"/>
      </w:pPr>
    </w:lvl>
    <w:lvl w:ilvl="6" w:tplc="55822525" w:tentative="1">
      <w:start w:val="1"/>
      <w:numFmt w:val="decimal"/>
      <w:lvlText w:val="%7."/>
      <w:lvlJc w:val="left"/>
      <w:pPr>
        <w:ind w:left="5040" w:hanging="360"/>
      </w:pPr>
    </w:lvl>
    <w:lvl w:ilvl="7" w:tplc="55822525" w:tentative="1">
      <w:start w:val="1"/>
      <w:numFmt w:val="lowerLetter"/>
      <w:lvlText w:val="%8."/>
      <w:lvlJc w:val="left"/>
      <w:pPr>
        <w:ind w:left="5760" w:hanging="360"/>
      </w:pPr>
    </w:lvl>
    <w:lvl w:ilvl="8" w:tplc="55822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12">
    <w:multiLevelType w:val="hybridMultilevel"/>
    <w:lvl w:ilvl="0" w:tplc="53197329">
      <w:start w:val="1"/>
      <w:numFmt w:val="decimal"/>
      <w:lvlText w:val="%1."/>
      <w:lvlJc w:val="left"/>
      <w:pPr>
        <w:ind w:left="720" w:hanging="360"/>
      </w:pPr>
    </w:lvl>
    <w:lvl w:ilvl="1" w:tplc="53197329" w:tentative="1">
      <w:start w:val="1"/>
      <w:numFmt w:val="lowerLetter"/>
      <w:lvlText w:val="%2."/>
      <w:lvlJc w:val="left"/>
      <w:pPr>
        <w:ind w:left="1440" w:hanging="360"/>
      </w:pPr>
    </w:lvl>
    <w:lvl w:ilvl="2" w:tplc="53197329" w:tentative="1">
      <w:start w:val="1"/>
      <w:numFmt w:val="lowerRoman"/>
      <w:lvlText w:val="%3."/>
      <w:lvlJc w:val="right"/>
      <w:pPr>
        <w:ind w:left="2160" w:hanging="180"/>
      </w:pPr>
    </w:lvl>
    <w:lvl w:ilvl="3" w:tplc="53197329" w:tentative="1">
      <w:start w:val="1"/>
      <w:numFmt w:val="decimal"/>
      <w:lvlText w:val="%4."/>
      <w:lvlJc w:val="left"/>
      <w:pPr>
        <w:ind w:left="2880" w:hanging="360"/>
      </w:pPr>
    </w:lvl>
    <w:lvl w:ilvl="4" w:tplc="53197329" w:tentative="1">
      <w:start w:val="1"/>
      <w:numFmt w:val="lowerLetter"/>
      <w:lvlText w:val="%5."/>
      <w:lvlJc w:val="left"/>
      <w:pPr>
        <w:ind w:left="3600" w:hanging="360"/>
      </w:pPr>
    </w:lvl>
    <w:lvl w:ilvl="5" w:tplc="53197329" w:tentative="1">
      <w:start w:val="1"/>
      <w:numFmt w:val="lowerRoman"/>
      <w:lvlText w:val="%6."/>
      <w:lvlJc w:val="right"/>
      <w:pPr>
        <w:ind w:left="4320" w:hanging="180"/>
      </w:pPr>
    </w:lvl>
    <w:lvl w:ilvl="6" w:tplc="53197329" w:tentative="1">
      <w:start w:val="1"/>
      <w:numFmt w:val="decimal"/>
      <w:lvlText w:val="%7."/>
      <w:lvlJc w:val="left"/>
      <w:pPr>
        <w:ind w:left="5040" w:hanging="360"/>
      </w:pPr>
    </w:lvl>
    <w:lvl w:ilvl="7" w:tplc="53197329" w:tentative="1">
      <w:start w:val="1"/>
      <w:numFmt w:val="lowerLetter"/>
      <w:lvlText w:val="%8."/>
      <w:lvlJc w:val="left"/>
      <w:pPr>
        <w:ind w:left="5760" w:hanging="360"/>
      </w:pPr>
    </w:lvl>
    <w:lvl w:ilvl="8" w:tplc="53197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11">
    <w:multiLevelType w:val="hybridMultilevel"/>
    <w:lvl w:ilvl="0" w:tplc="46388640">
      <w:start w:val="1"/>
      <w:numFmt w:val="decimal"/>
      <w:lvlText w:val="%1."/>
      <w:lvlJc w:val="left"/>
      <w:pPr>
        <w:ind w:left="720" w:hanging="360"/>
      </w:pPr>
    </w:lvl>
    <w:lvl w:ilvl="1" w:tplc="46388640" w:tentative="1">
      <w:start w:val="1"/>
      <w:numFmt w:val="lowerLetter"/>
      <w:lvlText w:val="%2."/>
      <w:lvlJc w:val="left"/>
      <w:pPr>
        <w:ind w:left="1440" w:hanging="360"/>
      </w:pPr>
    </w:lvl>
    <w:lvl w:ilvl="2" w:tplc="46388640" w:tentative="1">
      <w:start w:val="1"/>
      <w:numFmt w:val="lowerRoman"/>
      <w:lvlText w:val="%3."/>
      <w:lvlJc w:val="right"/>
      <w:pPr>
        <w:ind w:left="2160" w:hanging="180"/>
      </w:pPr>
    </w:lvl>
    <w:lvl w:ilvl="3" w:tplc="46388640" w:tentative="1">
      <w:start w:val="1"/>
      <w:numFmt w:val="decimal"/>
      <w:lvlText w:val="%4."/>
      <w:lvlJc w:val="left"/>
      <w:pPr>
        <w:ind w:left="2880" w:hanging="360"/>
      </w:pPr>
    </w:lvl>
    <w:lvl w:ilvl="4" w:tplc="46388640" w:tentative="1">
      <w:start w:val="1"/>
      <w:numFmt w:val="lowerLetter"/>
      <w:lvlText w:val="%5."/>
      <w:lvlJc w:val="left"/>
      <w:pPr>
        <w:ind w:left="3600" w:hanging="360"/>
      </w:pPr>
    </w:lvl>
    <w:lvl w:ilvl="5" w:tplc="46388640" w:tentative="1">
      <w:start w:val="1"/>
      <w:numFmt w:val="lowerRoman"/>
      <w:lvlText w:val="%6."/>
      <w:lvlJc w:val="right"/>
      <w:pPr>
        <w:ind w:left="4320" w:hanging="180"/>
      </w:pPr>
    </w:lvl>
    <w:lvl w:ilvl="6" w:tplc="46388640" w:tentative="1">
      <w:start w:val="1"/>
      <w:numFmt w:val="decimal"/>
      <w:lvlText w:val="%7."/>
      <w:lvlJc w:val="left"/>
      <w:pPr>
        <w:ind w:left="5040" w:hanging="360"/>
      </w:pPr>
    </w:lvl>
    <w:lvl w:ilvl="7" w:tplc="46388640" w:tentative="1">
      <w:start w:val="1"/>
      <w:numFmt w:val="lowerLetter"/>
      <w:lvlText w:val="%8."/>
      <w:lvlJc w:val="left"/>
      <w:pPr>
        <w:ind w:left="5760" w:hanging="360"/>
      </w:pPr>
    </w:lvl>
    <w:lvl w:ilvl="8" w:tplc="46388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10">
    <w:multiLevelType w:val="hybridMultilevel"/>
    <w:lvl w:ilvl="0" w:tplc="62285737">
      <w:start w:val="1"/>
      <w:numFmt w:val="decimal"/>
      <w:lvlText w:val="%1."/>
      <w:lvlJc w:val="left"/>
      <w:pPr>
        <w:ind w:left="720" w:hanging="360"/>
      </w:pPr>
    </w:lvl>
    <w:lvl w:ilvl="1" w:tplc="62285737" w:tentative="1">
      <w:start w:val="1"/>
      <w:numFmt w:val="lowerLetter"/>
      <w:lvlText w:val="%2."/>
      <w:lvlJc w:val="left"/>
      <w:pPr>
        <w:ind w:left="1440" w:hanging="360"/>
      </w:pPr>
    </w:lvl>
    <w:lvl w:ilvl="2" w:tplc="62285737" w:tentative="1">
      <w:start w:val="1"/>
      <w:numFmt w:val="lowerRoman"/>
      <w:lvlText w:val="%3."/>
      <w:lvlJc w:val="right"/>
      <w:pPr>
        <w:ind w:left="2160" w:hanging="180"/>
      </w:pPr>
    </w:lvl>
    <w:lvl w:ilvl="3" w:tplc="62285737" w:tentative="1">
      <w:start w:val="1"/>
      <w:numFmt w:val="decimal"/>
      <w:lvlText w:val="%4."/>
      <w:lvlJc w:val="left"/>
      <w:pPr>
        <w:ind w:left="2880" w:hanging="360"/>
      </w:pPr>
    </w:lvl>
    <w:lvl w:ilvl="4" w:tplc="62285737" w:tentative="1">
      <w:start w:val="1"/>
      <w:numFmt w:val="lowerLetter"/>
      <w:lvlText w:val="%5."/>
      <w:lvlJc w:val="left"/>
      <w:pPr>
        <w:ind w:left="3600" w:hanging="360"/>
      </w:pPr>
    </w:lvl>
    <w:lvl w:ilvl="5" w:tplc="62285737" w:tentative="1">
      <w:start w:val="1"/>
      <w:numFmt w:val="lowerRoman"/>
      <w:lvlText w:val="%6."/>
      <w:lvlJc w:val="right"/>
      <w:pPr>
        <w:ind w:left="4320" w:hanging="180"/>
      </w:pPr>
    </w:lvl>
    <w:lvl w:ilvl="6" w:tplc="62285737" w:tentative="1">
      <w:start w:val="1"/>
      <w:numFmt w:val="decimal"/>
      <w:lvlText w:val="%7."/>
      <w:lvlJc w:val="left"/>
      <w:pPr>
        <w:ind w:left="5040" w:hanging="360"/>
      </w:pPr>
    </w:lvl>
    <w:lvl w:ilvl="7" w:tplc="62285737" w:tentative="1">
      <w:start w:val="1"/>
      <w:numFmt w:val="lowerLetter"/>
      <w:lvlText w:val="%8."/>
      <w:lvlJc w:val="left"/>
      <w:pPr>
        <w:ind w:left="5760" w:hanging="360"/>
      </w:pPr>
    </w:lvl>
    <w:lvl w:ilvl="8" w:tplc="62285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9">
    <w:multiLevelType w:val="hybridMultilevel"/>
    <w:lvl w:ilvl="0" w:tplc="70528403">
      <w:start w:val="1"/>
      <w:numFmt w:val="decimal"/>
      <w:lvlText w:val="%1."/>
      <w:lvlJc w:val="left"/>
      <w:pPr>
        <w:ind w:left="720" w:hanging="360"/>
      </w:pPr>
    </w:lvl>
    <w:lvl w:ilvl="1" w:tplc="70528403" w:tentative="1">
      <w:start w:val="1"/>
      <w:numFmt w:val="lowerLetter"/>
      <w:lvlText w:val="%2."/>
      <w:lvlJc w:val="left"/>
      <w:pPr>
        <w:ind w:left="1440" w:hanging="360"/>
      </w:pPr>
    </w:lvl>
    <w:lvl w:ilvl="2" w:tplc="70528403" w:tentative="1">
      <w:start w:val="1"/>
      <w:numFmt w:val="lowerRoman"/>
      <w:lvlText w:val="%3."/>
      <w:lvlJc w:val="right"/>
      <w:pPr>
        <w:ind w:left="2160" w:hanging="180"/>
      </w:pPr>
    </w:lvl>
    <w:lvl w:ilvl="3" w:tplc="70528403" w:tentative="1">
      <w:start w:val="1"/>
      <w:numFmt w:val="decimal"/>
      <w:lvlText w:val="%4."/>
      <w:lvlJc w:val="left"/>
      <w:pPr>
        <w:ind w:left="2880" w:hanging="360"/>
      </w:pPr>
    </w:lvl>
    <w:lvl w:ilvl="4" w:tplc="70528403" w:tentative="1">
      <w:start w:val="1"/>
      <w:numFmt w:val="lowerLetter"/>
      <w:lvlText w:val="%5."/>
      <w:lvlJc w:val="left"/>
      <w:pPr>
        <w:ind w:left="3600" w:hanging="360"/>
      </w:pPr>
    </w:lvl>
    <w:lvl w:ilvl="5" w:tplc="70528403" w:tentative="1">
      <w:start w:val="1"/>
      <w:numFmt w:val="lowerRoman"/>
      <w:lvlText w:val="%6."/>
      <w:lvlJc w:val="right"/>
      <w:pPr>
        <w:ind w:left="4320" w:hanging="180"/>
      </w:pPr>
    </w:lvl>
    <w:lvl w:ilvl="6" w:tplc="70528403" w:tentative="1">
      <w:start w:val="1"/>
      <w:numFmt w:val="decimal"/>
      <w:lvlText w:val="%7."/>
      <w:lvlJc w:val="left"/>
      <w:pPr>
        <w:ind w:left="5040" w:hanging="360"/>
      </w:pPr>
    </w:lvl>
    <w:lvl w:ilvl="7" w:tplc="70528403" w:tentative="1">
      <w:start w:val="1"/>
      <w:numFmt w:val="lowerLetter"/>
      <w:lvlText w:val="%8."/>
      <w:lvlJc w:val="left"/>
      <w:pPr>
        <w:ind w:left="5760" w:hanging="360"/>
      </w:pPr>
    </w:lvl>
    <w:lvl w:ilvl="8" w:tplc="70528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8">
    <w:multiLevelType w:val="hybridMultilevel"/>
    <w:lvl w:ilvl="0" w:tplc="27689951">
      <w:start w:val="1"/>
      <w:numFmt w:val="decimal"/>
      <w:lvlText w:val="%1."/>
      <w:lvlJc w:val="left"/>
      <w:pPr>
        <w:ind w:left="720" w:hanging="360"/>
      </w:pPr>
    </w:lvl>
    <w:lvl w:ilvl="1" w:tplc="27689951" w:tentative="1">
      <w:start w:val="1"/>
      <w:numFmt w:val="lowerLetter"/>
      <w:lvlText w:val="%2."/>
      <w:lvlJc w:val="left"/>
      <w:pPr>
        <w:ind w:left="1440" w:hanging="360"/>
      </w:pPr>
    </w:lvl>
    <w:lvl w:ilvl="2" w:tplc="27689951" w:tentative="1">
      <w:start w:val="1"/>
      <w:numFmt w:val="lowerRoman"/>
      <w:lvlText w:val="%3."/>
      <w:lvlJc w:val="right"/>
      <w:pPr>
        <w:ind w:left="2160" w:hanging="180"/>
      </w:pPr>
    </w:lvl>
    <w:lvl w:ilvl="3" w:tplc="27689951" w:tentative="1">
      <w:start w:val="1"/>
      <w:numFmt w:val="decimal"/>
      <w:lvlText w:val="%4."/>
      <w:lvlJc w:val="left"/>
      <w:pPr>
        <w:ind w:left="2880" w:hanging="360"/>
      </w:pPr>
    </w:lvl>
    <w:lvl w:ilvl="4" w:tplc="27689951" w:tentative="1">
      <w:start w:val="1"/>
      <w:numFmt w:val="lowerLetter"/>
      <w:lvlText w:val="%5."/>
      <w:lvlJc w:val="left"/>
      <w:pPr>
        <w:ind w:left="3600" w:hanging="360"/>
      </w:pPr>
    </w:lvl>
    <w:lvl w:ilvl="5" w:tplc="27689951" w:tentative="1">
      <w:start w:val="1"/>
      <w:numFmt w:val="lowerRoman"/>
      <w:lvlText w:val="%6."/>
      <w:lvlJc w:val="right"/>
      <w:pPr>
        <w:ind w:left="4320" w:hanging="180"/>
      </w:pPr>
    </w:lvl>
    <w:lvl w:ilvl="6" w:tplc="27689951" w:tentative="1">
      <w:start w:val="1"/>
      <w:numFmt w:val="decimal"/>
      <w:lvlText w:val="%7."/>
      <w:lvlJc w:val="left"/>
      <w:pPr>
        <w:ind w:left="5040" w:hanging="360"/>
      </w:pPr>
    </w:lvl>
    <w:lvl w:ilvl="7" w:tplc="27689951" w:tentative="1">
      <w:start w:val="1"/>
      <w:numFmt w:val="lowerLetter"/>
      <w:lvlText w:val="%8."/>
      <w:lvlJc w:val="left"/>
      <w:pPr>
        <w:ind w:left="5760" w:hanging="360"/>
      </w:pPr>
    </w:lvl>
    <w:lvl w:ilvl="8" w:tplc="27689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7">
    <w:multiLevelType w:val="hybridMultilevel"/>
    <w:lvl w:ilvl="0" w:tplc="44821101">
      <w:start w:val="1"/>
      <w:numFmt w:val="decimal"/>
      <w:lvlText w:val="%1."/>
      <w:lvlJc w:val="left"/>
      <w:pPr>
        <w:ind w:left="720" w:hanging="360"/>
      </w:pPr>
    </w:lvl>
    <w:lvl w:ilvl="1" w:tplc="44821101" w:tentative="1">
      <w:start w:val="1"/>
      <w:numFmt w:val="lowerLetter"/>
      <w:lvlText w:val="%2."/>
      <w:lvlJc w:val="left"/>
      <w:pPr>
        <w:ind w:left="1440" w:hanging="360"/>
      </w:pPr>
    </w:lvl>
    <w:lvl w:ilvl="2" w:tplc="44821101" w:tentative="1">
      <w:start w:val="1"/>
      <w:numFmt w:val="lowerRoman"/>
      <w:lvlText w:val="%3."/>
      <w:lvlJc w:val="right"/>
      <w:pPr>
        <w:ind w:left="2160" w:hanging="180"/>
      </w:pPr>
    </w:lvl>
    <w:lvl w:ilvl="3" w:tplc="44821101" w:tentative="1">
      <w:start w:val="1"/>
      <w:numFmt w:val="decimal"/>
      <w:lvlText w:val="%4."/>
      <w:lvlJc w:val="left"/>
      <w:pPr>
        <w:ind w:left="2880" w:hanging="360"/>
      </w:pPr>
    </w:lvl>
    <w:lvl w:ilvl="4" w:tplc="44821101" w:tentative="1">
      <w:start w:val="1"/>
      <w:numFmt w:val="lowerLetter"/>
      <w:lvlText w:val="%5."/>
      <w:lvlJc w:val="left"/>
      <w:pPr>
        <w:ind w:left="3600" w:hanging="360"/>
      </w:pPr>
    </w:lvl>
    <w:lvl w:ilvl="5" w:tplc="44821101" w:tentative="1">
      <w:start w:val="1"/>
      <w:numFmt w:val="lowerRoman"/>
      <w:lvlText w:val="%6."/>
      <w:lvlJc w:val="right"/>
      <w:pPr>
        <w:ind w:left="4320" w:hanging="180"/>
      </w:pPr>
    </w:lvl>
    <w:lvl w:ilvl="6" w:tplc="44821101" w:tentative="1">
      <w:start w:val="1"/>
      <w:numFmt w:val="decimal"/>
      <w:lvlText w:val="%7."/>
      <w:lvlJc w:val="left"/>
      <w:pPr>
        <w:ind w:left="5040" w:hanging="360"/>
      </w:pPr>
    </w:lvl>
    <w:lvl w:ilvl="7" w:tplc="44821101" w:tentative="1">
      <w:start w:val="1"/>
      <w:numFmt w:val="lowerLetter"/>
      <w:lvlText w:val="%8."/>
      <w:lvlJc w:val="left"/>
      <w:pPr>
        <w:ind w:left="5760" w:hanging="360"/>
      </w:pPr>
    </w:lvl>
    <w:lvl w:ilvl="8" w:tplc="44821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6">
    <w:multiLevelType w:val="hybridMultilevel"/>
    <w:lvl w:ilvl="0" w:tplc="59644826">
      <w:start w:val="1"/>
      <w:numFmt w:val="decimal"/>
      <w:lvlText w:val="%1."/>
      <w:lvlJc w:val="left"/>
      <w:pPr>
        <w:ind w:left="720" w:hanging="360"/>
      </w:pPr>
    </w:lvl>
    <w:lvl w:ilvl="1" w:tplc="59644826" w:tentative="1">
      <w:start w:val="1"/>
      <w:numFmt w:val="lowerLetter"/>
      <w:lvlText w:val="%2."/>
      <w:lvlJc w:val="left"/>
      <w:pPr>
        <w:ind w:left="1440" w:hanging="360"/>
      </w:pPr>
    </w:lvl>
    <w:lvl w:ilvl="2" w:tplc="59644826" w:tentative="1">
      <w:start w:val="1"/>
      <w:numFmt w:val="lowerRoman"/>
      <w:lvlText w:val="%3."/>
      <w:lvlJc w:val="right"/>
      <w:pPr>
        <w:ind w:left="2160" w:hanging="180"/>
      </w:pPr>
    </w:lvl>
    <w:lvl w:ilvl="3" w:tplc="59644826" w:tentative="1">
      <w:start w:val="1"/>
      <w:numFmt w:val="decimal"/>
      <w:lvlText w:val="%4."/>
      <w:lvlJc w:val="left"/>
      <w:pPr>
        <w:ind w:left="2880" w:hanging="360"/>
      </w:pPr>
    </w:lvl>
    <w:lvl w:ilvl="4" w:tplc="59644826" w:tentative="1">
      <w:start w:val="1"/>
      <w:numFmt w:val="lowerLetter"/>
      <w:lvlText w:val="%5."/>
      <w:lvlJc w:val="left"/>
      <w:pPr>
        <w:ind w:left="3600" w:hanging="360"/>
      </w:pPr>
    </w:lvl>
    <w:lvl w:ilvl="5" w:tplc="59644826" w:tentative="1">
      <w:start w:val="1"/>
      <w:numFmt w:val="lowerRoman"/>
      <w:lvlText w:val="%6."/>
      <w:lvlJc w:val="right"/>
      <w:pPr>
        <w:ind w:left="4320" w:hanging="180"/>
      </w:pPr>
    </w:lvl>
    <w:lvl w:ilvl="6" w:tplc="59644826" w:tentative="1">
      <w:start w:val="1"/>
      <w:numFmt w:val="decimal"/>
      <w:lvlText w:val="%7."/>
      <w:lvlJc w:val="left"/>
      <w:pPr>
        <w:ind w:left="5040" w:hanging="360"/>
      </w:pPr>
    </w:lvl>
    <w:lvl w:ilvl="7" w:tplc="59644826" w:tentative="1">
      <w:start w:val="1"/>
      <w:numFmt w:val="lowerLetter"/>
      <w:lvlText w:val="%8."/>
      <w:lvlJc w:val="left"/>
      <w:pPr>
        <w:ind w:left="5760" w:hanging="360"/>
      </w:pPr>
    </w:lvl>
    <w:lvl w:ilvl="8" w:tplc="59644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5">
    <w:multiLevelType w:val="hybridMultilevel"/>
    <w:lvl w:ilvl="0" w:tplc="92737232">
      <w:start w:val="1"/>
      <w:numFmt w:val="decimal"/>
      <w:lvlText w:val="%1."/>
      <w:lvlJc w:val="left"/>
      <w:pPr>
        <w:ind w:left="720" w:hanging="360"/>
      </w:pPr>
    </w:lvl>
    <w:lvl w:ilvl="1" w:tplc="92737232" w:tentative="1">
      <w:start w:val="1"/>
      <w:numFmt w:val="lowerLetter"/>
      <w:lvlText w:val="%2."/>
      <w:lvlJc w:val="left"/>
      <w:pPr>
        <w:ind w:left="1440" w:hanging="360"/>
      </w:pPr>
    </w:lvl>
    <w:lvl w:ilvl="2" w:tplc="92737232" w:tentative="1">
      <w:start w:val="1"/>
      <w:numFmt w:val="lowerRoman"/>
      <w:lvlText w:val="%3."/>
      <w:lvlJc w:val="right"/>
      <w:pPr>
        <w:ind w:left="2160" w:hanging="180"/>
      </w:pPr>
    </w:lvl>
    <w:lvl w:ilvl="3" w:tplc="92737232" w:tentative="1">
      <w:start w:val="1"/>
      <w:numFmt w:val="decimal"/>
      <w:lvlText w:val="%4."/>
      <w:lvlJc w:val="left"/>
      <w:pPr>
        <w:ind w:left="2880" w:hanging="360"/>
      </w:pPr>
    </w:lvl>
    <w:lvl w:ilvl="4" w:tplc="92737232" w:tentative="1">
      <w:start w:val="1"/>
      <w:numFmt w:val="lowerLetter"/>
      <w:lvlText w:val="%5."/>
      <w:lvlJc w:val="left"/>
      <w:pPr>
        <w:ind w:left="3600" w:hanging="360"/>
      </w:pPr>
    </w:lvl>
    <w:lvl w:ilvl="5" w:tplc="92737232" w:tentative="1">
      <w:start w:val="1"/>
      <w:numFmt w:val="lowerRoman"/>
      <w:lvlText w:val="%6."/>
      <w:lvlJc w:val="right"/>
      <w:pPr>
        <w:ind w:left="4320" w:hanging="180"/>
      </w:pPr>
    </w:lvl>
    <w:lvl w:ilvl="6" w:tplc="92737232" w:tentative="1">
      <w:start w:val="1"/>
      <w:numFmt w:val="decimal"/>
      <w:lvlText w:val="%7."/>
      <w:lvlJc w:val="left"/>
      <w:pPr>
        <w:ind w:left="5040" w:hanging="360"/>
      </w:pPr>
    </w:lvl>
    <w:lvl w:ilvl="7" w:tplc="92737232" w:tentative="1">
      <w:start w:val="1"/>
      <w:numFmt w:val="lowerLetter"/>
      <w:lvlText w:val="%8."/>
      <w:lvlJc w:val="left"/>
      <w:pPr>
        <w:ind w:left="5760" w:hanging="360"/>
      </w:pPr>
    </w:lvl>
    <w:lvl w:ilvl="8" w:tplc="92737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4">
    <w:multiLevelType w:val="hybridMultilevel"/>
    <w:lvl w:ilvl="0" w:tplc="59282554">
      <w:start w:val="1"/>
      <w:numFmt w:val="decimal"/>
      <w:lvlText w:val="%1."/>
      <w:lvlJc w:val="left"/>
      <w:pPr>
        <w:ind w:left="720" w:hanging="360"/>
      </w:pPr>
    </w:lvl>
    <w:lvl w:ilvl="1" w:tplc="59282554" w:tentative="1">
      <w:start w:val="1"/>
      <w:numFmt w:val="lowerLetter"/>
      <w:lvlText w:val="%2."/>
      <w:lvlJc w:val="left"/>
      <w:pPr>
        <w:ind w:left="1440" w:hanging="360"/>
      </w:pPr>
    </w:lvl>
    <w:lvl w:ilvl="2" w:tplc="59282554" w:tentative="1">
      <w:start w:val="1"/>
      <w:numFmt w:val="lowerRoman"/>
      <w:lvlText w:val="%3."/>
      <w:lvlJc w:val="right"/>
      <w:pPr>
        <w:ind w:left="2160" w:hanging="180"/>
      </w:pPr>
    </w:lvl>
    <w:lvl w:ilvl="3" w:tplc="59282554" w:tentative="1">
      <w:start w:val="1"/>
      <w:numFmt w:val="decimal"/>
      <w:lvlText w:val="%4."/>
      <w:lvlJc w:val="left"/>
      <w:pPr>
        <w:ind w:left="2880" w:hanging="360"/>
      </w:pPr>
    </w:lvl>
    <w:lvl w:ilvl="4" w:tplc="59282554" w:tentative="1">
      <w:start w:val="1"/>
      <w:numFmt w:val="lowerLetter"/>
      <w:lvlText w:val="%5."/>
      <w:lvlJc w:val="left"/>
      <w:pPr>
        <w:ind w:left="3600" w:hanging="360"/>
      </w:pPr>
    </w:lvl>
    <w:lvl w:ilvl="5" w:tplc="59282554" w:tentative="1">
      <w:start w:val="1"/>
      <w:numFmt w:val="lowerRoman"/>
      <w:lvlText w:val="%6."/>
      <w:lvlJc w:val="right"/>
      <w:pPr>
        <w:ind w:left="4320" w:hanging="180"/>
      </w:pPr>
    </w:lvl>
    <w:lvl w:ilvl="6" w:tplc="59282554" w:tentative="1">
      <w:start w:val="1"/>
      <w:numFmt w:val="decimal"/>
      <w:lvlText w:val="%7."/>
      <w:lvlJc w:val="left"/>
      <w:pPr>
        <w:ind w:left="5040" w:hanging="360"/>
      </w:pPr>
    </w:lvl>
    <w:lvl w:ilvl="7" w:tplc="59282554" w:tentative="1">
      <w:start w:val="1"/>
      <w:numFmt w:val="lowerLetter"/>
      <w:lvlText w:val="%8."/>
      <w:lvlJc w:val="left"/>
      <w:pPr>
        <w:ind w:left="5760" w:hanging="360"/>
      </w:pPr>
    </w:lvl>
    <w:lvl w:ilvl="8" w:tplc="59282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3">
    <w:multiLevelType w:val="hybridMultilevel"/>
    <w:lvl w:ilvl="0" w:tplc="79835209">
      <w:start w:val="1"/>
      <w:numFmt w:val="decimal"/>
      <w:lvlText w:val="%1."/>
      <w:lvlJc w:val="left"/>
      <w:pPr>
        <w:ind w:left="720" w:hanging="360"/>
      </w:pPr>
    </w:lvl>
    <w:lvl w:ilvl="1" w:tplc="79835209" w:tentative="1">
      <w:start w:val="1"/>
      <w:numFmt w:val="lowerLetter"/>
      <w:lvlText w:val="%2."/>
      <w:lvlJc w:val="left"/>
      <w:pPr>
        <w:ind w:left="1440" w:hanging="360"/>
      </w:pPr>
    </w:lvl>
    <w:lvl w:ilvl="2" w:tplc="79835209" w:tentative="1">
      <w:start w:val="1"/>
      <w:numFmt w:val="lowerRoman"/>
      <w:lvlText w:val="%3."/>
      <w:lvlJc w:val="right"/>
      <w:pPr>
        <w:ind w:left="2160" w:hanging="180"/>
      </w:pPr>
    </w:lvl>
    <w:lvl w:ilvl="3" w:tplc="79835209" w:tentative="1">
      <w:start w:val="1"/>
      <w:numFmt w:val="decimal"/>
      <w:lvlText w:val="%4."/>
      <w:lvlJc w:val="left"/>
      <w:pPr>
        <w:ind w:left="2880" w:hanging="360"/>
      </w:pPr>
    </w:lvl>
    <w:lvl w:ilvl="4" w:tplc="79835209" w:tentative="1">
      <w:start w:val="1"/>
      <w:numFmt w:val="lowerLetter"/>
      <w:lvlText w:val="%5."/>
      <w:lvlJc w:val="left"/>
      <w:pPr>
        <w:ind w:left="3600" w:hanging="360"/>
      </w:pPr>
    </w:lvl>
    <w:lvl w:ilvl="5" w:tplc="79835209" w:tentative="1">
      <w:start w:val="1"/>
      <w:numFmt w:val="lowerRoman"/>
      <w:lvlText w:val="%6."/>
      <w:lvlJc w:val="right"/>
      <w:pPr>
        <w:ind w:left="4320" w:hanging="180"/>
      </w:pPr>
    </w:lvl>
    <w:lvl w:ilvl="6" w:tplc="79835209" w:tentative="1">
      <w:start w:val="1"/>
      <w:numFmt w:val="decimal"/>
      <w:lvlText w:val="%7."/>
      <w:lvlJc w:val="left"/>
      <w:pPr>
        <w:ind w:left="5040" w:hanging="360"/>
      </w:pPr>
    </w:lvl>
    <w:lvl w:ilvl="7" w:tplc="79835209" w:tentative="1">
      <w:start w:val="1"/>
      <w:numFmt w:val="lowerLetter"/>
      <w:lvlText w:val="%8."/>
      <w:lvlJc w:val="left"/>
      <w:pPr>
        <w:ind w:left="5760" w:hanging="360"/>
      </w:pPr>
    </w:lvl>
    <w:lvl w:ilvl="8" w:tplc="79835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2">
    <w:multiLevelType w:val="hybridMultilevel"/>
    <w:lvl w:ilvl="0" w:tplc="41744777">
      <w:start w:val="1"/>
      <w:numFmt w:val="decimal"/>
      <w:lvlText w:val="%1."/>
      <w:lvlJc w:val="left"/>
      <w:pPr>
        <w:ind w:left="720" w:hanging="360"/>
      </w:pPr>
    </w:lvl>
    <w:lvl w:ilvl="1" w:tplc="41744777" w:tentative="1">
      <w:start w:val="1"/>
      <w:numFmt w:val="lowerLetter"/>
      <w:lvlText w:val="%2."/>
      <w:lvlJc w:val="left"/>
      <w:pPr>
        <w:ind w:left="1440" w:hanging="360"/>
      </w:pPr>
    </w:lvl>
    <w:lvl w:ilvl="2" w:tplc="41744777" w:tentative="1">
      <w:start w:val="1"/>
      <w:numFmt w:val="lowerRoman"/>
      <w:lvlText w:val="%3."/>
      <w:lvlJc w:val="right"/>
      <w:pPr>
        <w:ind w:left="2160" w:hanging="180"/>
      </w:pPr>
    </w:lvl>
    <w:lvl w:ilvl="3" w:tplc="41744777" w:tentative="1">
      <w:start w:val="1"/>
      <w:numFmt w:val="decimal"/>
      <w:lvlText w:val="%4."/>
      <w:lvlJc w:val="left"/>
      <w:pPr>
        <w:ind w:left="2880" w:hanging="360"/>
      </w:pPr>
    </w:lvl>
    <w:lvl w:ilvl="4" w:tplc="41744777" w:tentative="1">
      <w:start w:val="1"/>
      <w:numFmt w:val="lowerLetter"/>
      <w:lvlText w:val="%5."/>
      <w:lvlJc w:val="left"/>
      <w:pPr>
        <w:ind w:left="3600" w:hanging="360"/>
      </w:pPr>
    </w:lvl>
    <w:lvl w:ilvl="5" w:tplc="41744777" w:tentative="1">
      <w:start w:val="1"/>
      <w:numFmt w:val="lowerRoman"/>
      <w:lvlText w:val="%6."/>
      <w:lvlJc w:val="right"/>
      <w:pPr>
        <w:ind w:left="4320" w:hanging="180"/>
      </w:pPr>
    </w:lvl>
    <w:lvl w:ilvl="6" w:tplc="41744777" w:tentative="1">
      <w:start w:val="1"/>
      <w:numFmt w:val="decimal"/>
      <w:lvlText w:val="%7."/>
      <w:lvlJc w:val="left"/>
      <w:pPr>
        <w:ind w:left="5040" w:hanging="360"/>
      </w:pPr>
    </w:lvl>
    <w:lvl w:ilvl="7" w:tplc="41744777" w:tentative="1">
      <w:start w:val="1"/>
      <w:numFmt w:val="lowerLetter"/>
      <w:lvlText w:val="%8."/>
      <w:lvlJc w:val="left"/>
      <w:pPr>
        <w:ind w:left="5760" w:hanging="360"/>
      </w:pPr>
    </w:lvl>
    <w:lvl w:ilvl="8" w:tplc="41744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1">
    <w:multiLevelType w:val="hybridMultilevel"/>
    <w:lvl w:ilvl="0" w:tplc="77629876">
      <w:start w:val="1"/>
      <w:numFmt w:val="decimal"/>
      <w:lvlText w:val="%1."/>
      <w:lvlJc w:val="left"/>
      <w:pPr>
        <w:ind w:left="720" w:hanging="360"/>
      </w:pPr>
    </w:lvl>
    <w:lvl w:ilvl="1" w:tplc="77629876" w:tentative="1">
      <w:start w:val="1"/>
      <w:numFmt w:val="lowerLetter"/>
      <w:lvlText w:val="%2."/>
      <w:lvlJc w:val="left"/>
      <w:pPr>
        <w:ind w:left="1440" w:hanging="360"/>
      </w:pPr>
    </w:lvl>
    <w:lvl w:ilvl="2" w:tplc="77629876" w:tentative="1">
      <w:start w:val="1"/>
      <w:numFmt w:val="lowerRoman"/>
      <w:lvlText w:val="%3."/>
      <w:lvlJc w:val="right"/>
      <w:pPr>
        <w:ind w:left="2160" w:hanging="180"/>
      </w:pPr>
    </w:lvl>
    <w:lvl w:ilvl="3" w:tplc="77629876" w:tentative="1">
      <w:start w:val="1"/>
      <w:numFmt w:val="decimal"/>
      <w:lvlText w:val="%4."/>
      <w:lvlJc w:val="left"/>
      <w:pPr>
        <w:ind w:left="2880" w:hanging="360"/>
      </w:pPr>
    </w:lvl>
    <w:lvl w:ilvl="4" w:tplc="77629876" w:tentative="1">
      <w:start w:val="1"/>
      <w:numFmt w:val="lowerLetter"/>
      <w:lvlText w:val="%5."/>
      <w:lvlJc w:val="left"/>
      <w:pPr>
        <w:ind w:left="3600" w:hanging="360"/>
      </w:pPr>
    </w:lvl>
    <w:lvl w:ilvl="5" w:tplc="77629876" w:tentative="1">
      <w:start w:val="1"/>
      <w:numFmt w:val="lowerRoman"/>
      <w:lvlText w:val="%6."/>
      <w:lvlJc w:val="right"/>
      <w:pPr>
        <w:ind w:left="4320" w:hanging="180"/>
      </w:pPr>
    </w:lvl>
    <w:lvl w:ilvl="6" w:tplc="77629876" w:tentative="1">
      <w:start w:val="1"/>
      <w:numFmt w:val="decimal"/>
      <w:lvlText w:val="%7."/>
      <w:lvlJc w:val="left"/>
      <w:pPr>
        <w:ind w:left="5040" w:hanging="360"/>
      </w:pPr>
    </w:lvl>
    <w:lvl w:ilvl="7" w:tplc="77629876" w:tentative="1">
      <w:start w:val="1"/>
      <w:numFmt w:val="lowerLetter"/>
      <w:lvlText w:val="%8."/>
      <w:lvlJc w:val="left"/>
      <w:pPr>
        <w:ind w:left="5760" w:hanging="360"/>
      </w:pPr>
    </w:lvl>
    <w:lvl w:ilvl="8" w:tplc="77629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0">
    <w:multiLevelType w:val="hybridMultilevel"/>
    <w:lvl w:ilvl="0" w:tplc="40585666">
      <w:start w:val="1"/>
      <w:numFmt w:val="decimal"/>
      <w:lvlText w:val="%1."/>
      <w:lvlJc w:val="left"/>
      <w:pPr>
        <w:ind w:left="720" w:hanging="360"/>
      </w:pPr>
    </w:lvl>
    <w:lvl w:ilvl="1" w:tplc="40585666" w:tentative="1">
      <w:start w:val="1"/>
      <w:numFmt w:val="lowerLetter"/>
      <w:lvlText w:val="%2."/>
      <w:lvlJc w:val="left"/>
      <w:pPr>
        <w:ind w:left="1440" w:hanging="360"/>
      </w:pPr>
    </w:lvl>
    <w:lvl w:ilvl="2" w:tplc="40585666" w:tentative="1">
      <w:start w:val="1"/>
      <w:numFmt w:val="lowerRoman"/>
      <w:lvlText w:val="%3."/>
      <w:lvlJc w:val="right"/>
      <w:pPr>
        <w:ind w:left="2160" w:hanging="180"/>
      </w:pPr>
    </w:lvl>
    <w:lvl w:ilvl="3" w:tplc="40585666" w:tentative="1">
      <w:start w:val="1"/>
      <w:numFmt w:val="decimal"/>
      <w:lvlText w:val="%4."/>
      <w:lvlJc w:val="left"/>
      <w:pPr>
        <w:ind w:left="2880" w:hanging="360"/>
      </w:pPr>
    </w:lvl>
    <w:lvl w:ilvl="4" w:tplc="40585666" w:tentative="1">
      <w:start w:val="1"/>
      <w:numFmt w:val="lowerLetter"/>
      <w:lvlText w:val="%5."/>
      <w:lvlJc w:val="left"/>
      <w:pPr>
        <w:ind w:left="3600" w:hanging="360"/>
      </w:pPr>
    </w:lvl>
    <w:lvl w:ilvl="5" w:tplc="40585666" w:tentative="1">
      <w:start w:val="1"/>
      <w:numFmt w:val="lowerRoman"/>
      <w:lvlText w:val="%6."/>
      <w:lvlJc w:val="right"/>
      <w:pPr>
        <w:ind w:left="4320" w:hanging="180"/>
      </w:pPr>
    </w:lvl>
    <w:lvl w:ilvl="6" w:tplc="40585666" w:tentative="1">
      <w:start w:val="1"/>
      <w:numFmt w:val="decimal"/>
      <w:lvlText w:val="%7."/>
      <w:lvlJc w:val="left"/>
      <w:pPr>
        <w:ind w:left="5040" w:hanging="360"/>
      </w:pPr>
    </w:lvl>
    <w:lvl w:ilvl="7" w:tplc="40585666" w:tentative="1">
      <w:start w:val="1"/>
      <w:numFmt w:val="lowerLetter"/>
      <w:lvlText w:val="%8."/>
      <w:lvlJc w:val="left"/>
      <w:pPr>
        <w:ind w:left="5760" w:hanging="360"/>
      </w:pPr>
    </w:lvl>
    <w:lvl w:ilvl="8" w:tplc="40585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99">
    <w:multiLevelType w:val="hybridMultilevel"/>
    <w:lvl w:ilvl="0" w:tplc="69483243">
      <w:start w:val="1"/>
      <w:numFmt w:val="decimal"/>
      <w:lvlText w:val="%1."/>
      <w:lvlJc w:val="left"/>
      <w:pPr>
        <w:ind w:left="720" w:hanging="360"/>
      </w:pPr>
    </w:lvl>
    <w:lvl w:ilvl="1" w:tplc="69483243" w:tentative="1">
      <w:start w:val="1"/>
      <w:numFmt w:val="lowerLetter"/>
      <w:lvlText w:val="%2."/>
      <w:lvlJc w:val="left"/>
      <w:pPr>
        <w:ind w:left="1440" w:hanging="360"/>
      </w:pPr>
    </w:lvl>
    <w:lvl w:ilvl="2" w:tplc="69483243" w:tentative="1">
      <w:start w:val="1"/>
      <w:numFmt w:val="lowerRoman"/>
      <w:lvlText w:val="%3."/>
      <w:lvlJc w:val="right"/>
      <w:pPr>
        <w:ind w:left="2160" w:hanging="180"/>
      </w:pPr>
    </w:lvl>
    <w:lvl w:ilvl="3" w:tplc="69483243" w:tentative="1">
      <w:start w:val="1"/>
      <w:numFmt w:val="decimal"/>
      <w:lvlText w:val="%4."/>
      <w:lvlJc w:val="left"/>
      <w:pPr>
        <w:ind w:left="2880" w:hanging="360"/>
      </w:pPr>
    </w:lvl>
    <w:lvl w:ilvl="4" w:tplc="69483243" w:tentative="1">
      <w:start w:val="1"/>
      <w:numFmt w:val="lowerLetter"/>
      <w:lvlText w:val="%5."/>
      <w:lvlJc w:val="left"/>
      <w:pPr>
        <w:ind w:left="3600" w:hanging="360"/>
      </w:pPr>
    </w:lvl>
    <w:lvl w:ilvl="5" w:tplc="69483243" w:tentative="1">
      <w:start w:val="1"/>
      <w:numFmt w:val="lowerRoman"/>
      <w:lvlText w:val="%6."/>
      <w:lvlJc w:val="right"/>
      <w:pPr>
        <w:ind w:left="4320" w:hanging="180"/>
      </w:pPr>
    </w:lvl>
    <w:lvl w:ilvl="6" w:tplc="69483243" w:tentative="1">
      <w:start w:val="1"/>
      <w:numFmt w:val="decimal"/>
      <w:lvlText w:val="%7."/>
      <w:lvlJc w:val="left"/>
      <w:pPr>
        <w:ind w:left="5040" w:hanging="360"/>
      </w:pPr>
    </w:lvl>
    <w:lvl w:ilvl="7" w:tplc="69483243" w:tentative="1">
      <w:start w:val="1"/>
      <w:numFmt w:val="lowerLetter"/>
      <w:lvlText w:val="%8."/>
      <w:lvlJc w:val="left"/>
      <w:pPr>
        <w:ind w:left="5760" w:hanging="360"/>
      </w:pPr>
    </w:lvl>
    <w:lvl w:ilvl="8" w:tplc="69483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98">
    <w:multiLevelType w:val="hybridMultilevel"/>
    <w:lvl w:ilvl="0" w:tplc="32402953">
      <w:start w:val="1"/>
      <w:numFmt w:val="decimal"/>
      <w:lvlText w:val="%1."/>
      <w:lvlJc w:val="left"/>
      <w:pPr>
        <w:ind w:left="720" w:hanging="360"/>
      </w:pPr>
    </w:lvl>
    <w:lvl w:ilvl="1" w:tplc="32402953" w:tentative="1">
      <w:start w:val="1"/>
      <w:numFmt w:val="lowerLetter"/>
      <w:lvlText w:val="%2."/>
      <w:lvlJc w:val="left"/>
      <w:pPr>
        <w:ind w:left="1440" w:hanging="360"/>
      </w:pPr>
    </w:lvl>
    <w:lvl w:ilvl="2" w:tplc="32402953" w:tentative="1">
      <w:start w:val="1"/>
      <w:numFmt w:val="lowerRoman"/>
      <w:lvlText w:val="%3."/>
      <w:lvlJc w:val="right"/>
      <w:pPr>
        <w:ind w:left="2160" w:hanging="180"/>
      </w:pPr>
    </w:lvl>
    <w:lvl w:ilvl="3" w:tplc="32402953" w:tentative="1">
      <w:start w:val="1"/>
      <w:numFmt w:val="decimal"/>
      <w:lvlText w:val="%4."/>
      <w:lvlJc w:val="left"/>
      <w:pPr>
        <w:ind w:left="2880" w:hanging="360"/>
      </w:pPr>
    </w:lvl>
    <w:lvl w:ilvl="4" w:tplc="32402953" w:tentative="1">
      <w:start w:val="1"/>
      <w:numFmt w:val="lowerLetter"/>
      <w:lvlText w:val="%5."/>
      <w:lvlJc w:val="left"/>
      <w:pPr>
        <w:ind w:left="3600" w:hanging="360"/>
      </w:pPr>
    </w:lvl>
    <w:lvl w:ilvl="5" w:tplc="32402953" w:tentative="1">
      <w:start w:val="1"/>
      <w:numFmt w:val="lowerRoman"/>
      <w:lvlText w:val="%6."/>
      <w:lvlJc w:val="right"/>
      <w:pPr>
        <w:ind w:left="4320" w:hanging="180"/>
      </w:pPr>
    </w:lvl>
    <w:lvl w:ilvl="6" w:tplc="32402953" w:tentative="1">
      <w:start w:val="1"/>
      <w:numFmt w:val="decimal"/>
      <w:lvlText w:val="%7."/>
      <w:lvlJc w:val="left"/>
      <w:pPr>
        <w:ind w:left="5040" w:hanging="360"/>
      </w:pPr>
    </w:lvl>
    <w:lvl w:ilvl="7" w:tplc="32402953" w:tentative="1">
      <w:start w:val="1"/>
      <w:numFmt w:val="lowerLetter"/>
      <w:lvlText w:val="%8."/>
      <w:lvlJc w:val="left"/>
      <w:pPr>
        <w:ind w:left="5760" w:hanging="360"/>
      </w:pPr>
    </w:lvl>
    <w:lvl w:ilvl="8" w:tplc="32402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97">
    <w:multiLevelType w:val="hybridMultilevel"/>
    <w:lvl w:ilvl="0" w:tplc="81480152">
      <w:start w:val="1"/>
      <w:numFmt w:val="decimal"/>
      <w:lvlText w:val="%1."/>
      <w:lvlJc w:val="left"/>
      <w:pPr>
        <w:ind w:left="720" w:hanging="360"/>
      </w:pPr>
    </w:lvl>
    <w:lvl w:ilvl="1" w:tplc="81480152" w:tentative="1">
      <w:start w:val="1"/>
      <w:numFmt w:val="lowerLetter"/>
      <w:lvlText w:val="%2."/>
      <w:lvlJc w:val="left"/>
      <w:pPr>
        <w:ind w:left="1440" w:hanging="360"/>
      </w:pPr>
    </w:lvl>
    <w:lvl w:ilvl="2" w:tplc="81480152" w:tentative="1">
      <w:start w:val="1"/>
      <w:numFmt w:val="lowerRoman"/>
      <w:lvlText w:val="%3."/>
      <w:lvlJc w:val="right"/>
      <w:pPr>
        <w:ind w:left="2160" w:hanging="180"/>
      </w:pPr>
    </w:lvl>
    <w:lvl w:ilvl="3" w:tplc="81480152" w:tentative="1">
      <w:start w:val="1"/>
      <w:numFmt w:val="decimal"/>
      <w:lvlText w:val="%4."/>
      <w:lvlJc w:val="left"/>
      <w:pPr>
        <w:ind w:left="2880" w:hanging="360"/>
      </w:pPr>
    </w:lvl>
    <w:lvl w:ilvl="4" w:tplc="81480152" w:tentative="1">
      <w:start w:val="1"/>
      <w:numFmt w:val="lowerLetter"/>
      <w:lvlText w:val="%5."/>
      <w:lvlJc w:val="left"/>
      <w:pPr>
        <w:ind w:left="3600" w:hanging="360"/>
      </w:pPr>
    </w:lvl>
    <w:lvl w:ilvl="5" w:tplc="81480152" w:tentative="1">
      <w:start w:val="1"/>
      <w:numFmt w:val="lowerRoman"/>
      <w:lvlText w:val="%6."/>
      <w:lvlJc w:val="right"/>
      <w:pPr>
        <w:ind w:left="4320" w:hanging="180"/>
      </w:pPr>
    </w:lvl>
    <w:lvl w:ilvl="6" w:tplc="81480152" w:tentative="1">
      <w:start w:val="1"/>
      <w:numFmt w:val="decimal"/>
      <w:lvlText w:val="%7."/>
      <w:lvlJc w:val="left"/>
      <w:pPr>
        <w:ind w:left="5040" w:hanging="360"/>
      </w:pPr>
    </w:lvl>
    <w:lvl w:ilvl="7" w:tplc="81480152" w:tentative="1">
      <w:start w:val="1"/>
      <w:numFmt w:val="lowerLetter"/>
      <w:lvlText w:val="%8."/>
      <w:lvlJc w:val="left"/>
      <w:pPr>
        <w:ind w:left="5760" w:hanging="360"/>
      </w:pPr>
    </w:lvl>
    <w:lvl w:ilvl="8" w:tplc="81480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96">
    <w:multiLevelType w:val="hybridMultilevel"/>
    <w:lvl w:ilvl="0" w:tplc="56466106">
      <w:start w:val="1"/>
      <w:numFmt w:val="decimal"/>
      <w:lvlText w:val="%1."/>
      <w:lvlJc w:val="left"/>
      <w:pPr>
        <w:ind w:left="720" w:hanging="360"/>
      </w:pPr>
    </w:lvl>
    <w:lvl w:ilvl="1" w:tplc="56466106" w:tentative="1">
      <w:start w:val="1"/>
      <w:numFmt w:val="lowerLetter"/>
      <w:lvlText w:val="%2."/>
      <w:lvlJc w:val="left"/>
      <w:pPr>
        <w:ind w:left="1440" w:hanging="360"/>
      </w:pPr>
    </w:lvl>
    <w:lvl w:ilvl="2" w:tplc="56466106" w:tentative="1">
      <w:start w:val="1"/>
      <w:numFmt w:val="lowerRoman"/>
      <w:lvlText w:val="%3."/>
      <w:lvlJc w:val="right"/>
      <w:pPr>
        <w:ind w:left="2160" w:hanging="180"/>
      </w:pPr>
    </w:lvl>
    <w:lvl w:ilvl="3" w:tplc="56466106" w:tentative="1">
      <w:start w:val="1"/>
      <w:numFmt w:val="decimal"/>
      <w:lvlText w:val="%4."/>
      <w:lvlJc w:val="left"/>
      <w:pPr>
        <w:ind w:left="2880" w:hanging="360"/>
      </w:pPr>
    </w:lvl>
    <w:lvl w:ilvl="4" w:tplc="56466106" w:tentative="1">
      <w:start w:val="1"/>
      <w:numFmt w:val="lowerLetter"/>
      <w:lvlText w:val="%5."/>
      <w:lvlJc w:val="left"/>
      <w:pPr>
        <w:ind w:left="3600" w:hanging="360"/>
      </w:pPr>
    </w:lvl>
    <w:lvl w:ilvl="5" w:tplc="56466106" w:tentative="1">
      <w:start w:val="1"/>
      <w:numFmt w:val="lowerRoman"/>
      <w:lvlText w:val="%6."/>
      <w:lvlJc w:val="right"/>
      <w:pPr>
        <w:ind w:left="4320" w:hanging="180"/>
      </w:pPr>
    </w:lvl>
    <w:lvl w:ilvl="6" w:tplc="56466106" w:tentative="1">
      <w:start w:val="1"/>
      <w:numFmt w:val="decimal"/>
      <w:lvlText w:val="%7."/>
      <w:lvlJc w:val="left"/>
      <w:pPr>
        <w:ind w:left="5040" w:hanging="360"/>
      </w:pPr>
    </w:lvl>
    <w:lvl w:ilvl="7" w:tplc="56466106" w:tentative="1">
      <w:start w:val="1"/>
      <w:numFmt w:val="lowerLetter"/>
      <w:lvlText w:val="%8."/>
      <w:lvlJc w:val="left"/>
      <w:pPr>
        <w:ind w:left="5760" w:hanging="360"/>
      </w:pPr>
    </w:lvl>
    <w:lvl w:ilvl="8" w:tplc="56466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95">
    <w:multiLevelType w:val="hybridMultilevel"/>
    <w:lvl w:ilvl="0" w:tplc="49190672">
      <w:start w:val="1"/>
      <w:numFmt w:val="decimal"/>
      <w:lvlText w:val="%1."/>
      <w:lvlJc w:val="left"/>
      <w:pPr>
        <w:ind w:left="720" w:hanging="360"/>
      </w:pPr>
    </w:lvl>
    <w:lvl w:ilvl="1" w:tplc="49190672" w:tentative="1">
      <w:start w:val="1"/>
      <w:numFmt w:val="lowerLetter"/>
      <w:lvlText w:val="%2."/>
      <w:lvlJc w:val="left"/>
      <w:pPr>
        <w:ind w:left="1440" w:hanging="360"/>
      </w:pPr>
    </w:lvl>
    <w:lvl w:ilvl="2" w:tplc="49190672" w:tentative="1">
      <w:start w:val="1"/>
      <w:numFmt w:val="lowerRoman"/>
      <w:lvlText w:val="%3."/>
      <w:lvlJc w:val="right"/>
      <w:pPr>
        <w:ind w:left="2160" w:hanging="180"/>
      </w:pPr>
    </w:lvl>
    <w:lvl w:ilvl="3" w:tplc="49190672" w:tentative="1">
      <w:start w:val="1"/>
      <w:numFmt w:val="decimal"/>
      <w:lvlText w:val="%4."/>
      <w:lvlJc w:val="left"/>
      <w:pPr>
        <w:ind w:left="2880" w:hanging="360"/>
      </w:pPr>
    </w:lvl>
    <w:lvl w:ilvl="4" w:tplc="49190672" w:tentative="1">
      <w:start w:val="1"/>
      <w:numFmt w:val="lowerLetter"/>
      <w:lvlText w:val="%5."/>
      <w:lvlJc w:val="left"/>
      <w:pPr>
        <w:ind w:left="3600" w:hanging="360"/>
      </w:pPr>
    </w:lvl>
    <w:lvl w:ilvl="5" w:tplc="49190672" w:tentative="1">
      <w:start w:val="1"/>
      <w:numFmt w:val="lowerRoman"/>
      <w:lvlText w:val="%6."/>
      <w:lvlJc w:val="right"/>
      <w:pPr>
        <w:ind w:left="4320" w:hanging="180"/>
      </w:pPr>
    </w:lvl>
    <w:lvl w:ilvl="6" w:tplc="49190672" w:tentative="1">
      <w:start w:val="1"/>
      <w:numFmt w:val="decimal"/>
      <w:lvlText w:val="%7."/>
      <w:lvlJc w:val="left"/>
      <w:pPr>
        <w:ind w:left="5040" w:hanging="360"/>
      </w:pPr>
    </w:lvl>
    <w:lvl w:ilvl="7" w:tplc="49190672" w:tentative="1">
      <w:start w:val="1"/>
      <w:numFmt w:val="lowerLetter"/>
      <w:lvlText w:val="%8."/>
      <w:lvlJc w:val="left"/>
      <w:pPr>
        <w:ind w:left="5760" w:hanging="360"/>
      </w:pPr>
    </w:lvl>
    <w:lvl w:ilvl="8" w:tplc="49190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94">
    <w:multiLevelType w:val="hybridMultilevel"/>
    <w:lvl w:ilvl="0" w:tplc="77228952">
      <w:start w:val="1"/>
      <w:numFmt w:val="decimal"/>
      <w:lvlText w:val="%1."/>
      <w:lvlJc w:val="left"/>
      <w:pPr>
        <w:ind w:left="720" w:hanging="360"/>
      </w:pPr>
    </w:lvl>
    <w:lvl w:ilvl="1" w:tplc="77228952" w:tentative="1">
      <w:start w:val="1"/>
      <w:numFmt w:val="lowerLetter"/>
      <w:lvlText w:val="%2."/>
      <w:lvlJc w:val="left"/>
      <w:pPr>
        <w:ind w:left="1440" w:hanging="360"/>
      </w:pPr>
    </w:lvl>
    <w:lvl w:ilvl="2" w:tplc="77228952" w:tentative="1">
      <w:start w:val="1"/>
      <w:numFmt w:val="lowerRoman"/>
      <w:lvlText w:val="%3."/>
      <w:lvlJc w:val="right"/>
      <w:pPr>
        <w:ind w:left="2160" w:hanging="180"/>
      </w:pPr>
    </w:lvl>
    <w:lvl w:ilvl="3" w:tplc="77228952" w:tentative="1">
      <w:start w:val="1"/>
      <w:numFmt w:val="decimal"/>
      <w:lvlText w:val="%4."/>
      <w:lvlJc w:val="left"/>
      <w:pPr>
        <w:ind w:left="2880" w:hanging="360"/>
      </w:pPr>
    </w:lvl>
    <w:lvl w:ilvl="4" w:tplc="77228952" w:tentative="1">
      <w:start w:val="1"/>
      <w:numFmt w:val="lowerLetter"/>
      <w:lvlText w:val="%5."/>
      <w:lvlJc w:val="left"/>
      <w:pPr>
        <w:ind w:left="3600" w:hanging="360"/>
      </w:pPr>
    </w:lvl>
    <w:lvl w:ilvl="5" w:tplc="77228952" w:tentative="1">
      <w:start w:val="1"/>
      <w:numFmt w:val="lowerRoman"/>
      <w:lvlText w:val="%6."/>
      <w:lvlJc w:val="right"/>
      <w:pPr>
        <w:ind w:left="4320" w:hanging="180"/>
      </w:pPr>
    </w:lvl>
    <w:lvl w:ilvl="6" w:tplc="77228952" w:tentative="1">
      <w:start w:val="1"/>
      <w:numFmt w:val="decimal"/>
      <w:lvlText w:val="%7."/>
      <w:lvlJc w:val="left"/>
      <w:pPr>
        <w:ind w:left="5040" w:hanging="360"/>
      </w:pPr>
    </w:lvl>
    <w:lvl w:ilvl="7" w:tplc="77228952" w:tentative="1">
      <w:start w:val="1"/>
      <w:numFmt w:val="lowerLetter"/>
      <w:lvlText w:val="%8."/>
      <w:lvlJc w:val="left"/>
      <w:pPr>
        <w:ind w:left="5760" w:hanging="360"/>
      </w:pPr>
    </w:lvl>
    <w:lvl w:ilvl="8" w:tplc="77228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93">
    <w:multiLevelType w:val="hybridMultilevel"/>
    <w:lvl w:ilvl="0" w:tplc="76084677">
      <w:start w:val="1"/>
      <w:numFmt w:val="decimal"/>
      <w:lvlText w:val="%1."/>
      <w:lvlJc w:val="left"/>
      <w:pPr>
        <w:ind w:left="720" w:hanging="360"/>
      </w:pPr>
    </w:lvl>
    <w:lvl w:ilvl="1" w:tplc="76084677" w:tentative="1">
      <w:start w:val="1"/>
      <w:numFmt w:val="lowerLetter"/>
      <w:lvlText w:val="%2."/>
      <w:lvlJc w:val="left"/>
      <w:pPr>
        <w:ind w:left="1440" w:hanging="360"/>
      </w:pPr>
    </w:lvl>
    <w:lvl w:ilvl="2" w:tplc="76084677" w:tentative="1">
      <w:start w:val="1"/>
      <w:numFmt w:val="lowerRoman"/>
      <w:lvlText w:val="%3."/>
      <w:lvlJc w:val="right"/>
      <w:pPr>
        <w:ind w:left="2160" w:hanging="180"/>
      </w:pPr>
    </w:lvl>
    <w:lvl w:ilvl="3" w:tplc="76084677" w:tentative="1">
      <w:start w:val="1"/>
      <w:numFmt w:val="decimal"/>
      <w:lvlText w:val="%4."/>
      <w:lvlJc w:val="left"/>
      <w:pPr>
        <w:ind w:left="2880" w:hanging="360"/>
      </w:pPr>
    </w:lvl>
    <w:lvl w:ilvl="4" w:tplc="76084677" w:tentative="1">
      <w:start w:val="1"/>
      <w:numFmt w:val="lowerLetter"/>
      <w:lvlText w:val="%5."/>
      <w:lvlJc w:val="left"/>
      <w:pPr>
        <w:ind w:left="3600" w:hanging="360"/>
      </w:pPr>
    </w:lvl>
    <w:lvl w:ilvl="5" w:tplc="76084677" w:tentative="1">
      <w:start w:val="1"/>
      <w:numFmt w:val="lowerRoman"/>
      <w:lvlText w:val="%6."/>
      <w:lvlJc w:val="right"/>
      <w:pPr>
        <w:ind w:left="4320" w:hanging="180"/>
      </w:pPr>
    </w:lvl>
    <w:lvl w:ilvl="6" w:tplc="76084677" w:tentative="1">
      <w:start w:val="1"/>
      <w:numFmt w:val="decimal"/>
      <w:lvlText w:val="%7."/>
      <w:lvlJc w:val="left"/>
      <w:pPr>
        <w:ind w:left="5040" w:hanging="360"/>
      </w:pPr>
    </w:lvl>
    <w:lvl w:ilvl="7" w:tplc="76084677" w:tentative="1">
      <w:start w:val="1"/>
      <w:numFmt w:val="lowerLetter"/>
      <w:lvlText w:val="%8."/>
      <w:lvlJc w:val="left"/>
      <w:pPr>
        <w:ind w:left="5760" w:hanging="360"/>
      </w:pPr>
    </w:lvl>
    <w:lvl w:ilvl="8" w:tplc="76084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92">
    <w:multiLevelType w:val="hybridMultilevel"/>
    <w:lvl w:ilvl="0" w:tplc="46832928">
      <w:start w:val="1"/>
      <w:numFmt w:val="decimal"/>
      <w:lvlText w:val="%1."/>
      <w:lvlJc w:val="left"/>
      <w:pPr>
        <w:ind w:left="720" w:hanging="360"/>
      </w:pPr>
    </w:lvl>
    <w:lvl w:ilvl="1" w:tplc="46832928" w:tentative="1">
      <w:start w:val="1"/>
      <w:numFmt w:val="lowerLetter"/>
      <w:lvlText w:val="%2."/>
      <w:lvlJc w:val="left"/>
      <w:pPr>
        <w:ind w:left="1440" w:hanging="360"/>
      </w:pPr>
    </w:lvl>
    <w:lvl w:ilvl="2" w:tplc="46832928" w:tentative="1">
      <w:start w:val="1"/>
      <w:numFmt w:val="lowerRoman"/>
      <w:lvlText w:val="%3."/>
      <w:lvlJc w:val="right"/>
      <w:pPr>
        <w:ind w:left="2160" w:hanging="180"/>
      </w:pPr>
    </w:lvl>
    <w:lvl w:ilvl="3" w:tplc="46832928" w:tentative="1">
      <w:start w:val="1"/>
      <w:numFmt w:val="decimal"/>
      <w:lvlText w:val="%4."/>
      <w:lvlJc w:val="left"/>
      <w:pPr>
        <w:ind w:left="2880" w:hanging="360"/>
      </w:pPr>
    </w:lvl>
    <w:lvl w:ilvl="4" w:tplc="46832928" w:tentative="1">
      <w:start w:val="1"/>
      <w:numFmt w:val="lowerLetter"/>
      <w:lvlText w:val="%5."/>
      <w:lvlJc w:val="left"/>
      <w:pPr>
        <w:ind w:left="3600" w:hanging="360"/>
      </w:pPr>
    </w:lvl>
    <w:lvl w:ilvl="5" w:tplc="46832928" w:tentative="1">
      <w:start w:val="1"/>
      <w:numFmt w:val="lowerRoman"/>
      <w:lvlText w:val="%6."/>
      <w:lvlJc w:val="right"/>
      <w:pPr>
        <w:ind w:left="4320" w:hanging="180"/>
      </w:pPr>
    </w:lvl>
    <w:lvl w:ilvl="6" w:tplc="46832928" w:tentative="1">
      <w:start w:val="1"/>
      <w:numFmt w:val="decimal"/>
      <w:lvlText w:val="%7."/>
      <w:lvlJc w:val="left"/>
      <w:pPr>
        <w:ind w:left="5040" w:hanging="360"/>
      </w:pPr>
    </w:lvl>
    <w:lvl w:ilvl="7" w:tplc="46832928" w:tentative="1">
      <w:start w:val="1"/>
      <w:numFmt w:val="lowerLetter"/>
      <w:lvlText w:val="%8."/>
      <w:lvlJc w:val="left"/>
      <w:pPr>
        <w:ind w:left="5760" w:hanging="360"/>
      </w:pPr>
    </w:lvl>
    <w:lvl w:ilvl="8" w:tplc="46832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91">
    <w:multiLevelType w:val="hybridMultilevel"/>
    <w:lvl w:ilvl="0" w:tplc="95704145">
      <w:start w:val="1"/>
      <w:numFmt w:val="decimal"/>
      <w:lvlText w:val="%1."/>
      <w:lvlJc w:val="left"/>
      <w:pPr>
        <w:ind w:left="720" w:hanging="360"/>
      </w:pPr>
    </w:lvl>
    <w:lvl w:ilvl="1" w:tplc="95704145" w:tentative="1">
      <w:start w:val="1"/>
      <w:numFmt w:val="lowerLetter"/>
      <w:lvlText w:val="%2."/>
      <w:lvlJc w:val="left"/>
      <w:pPr>
        <w:ind w:left="1440" w:hanging="360"/>
      </w:pPr>
    </w:lvl>
    <w:lvl w:ilvl="2" w:tplc="95704145" w:tentative="1">
      <w:start w:val="1"/>
      <w:numFmt w:val="lowerRoman"/>
      <w:lvlText w:val="%3."/>
      <w:lvlJc w:val="right"/>
      <w:pPr>
        <w:ind w:left="2160" w:hanging="180"/>
      </w:pPr>
    </w:lvl>
    <w:lvl w:ilvl="3" w:tplc="95704145" w:tentative="1">
      <w:start w:val="1"/>
      <w:numFmt w:val="decimal"/>
      <w:lvlText w:val="%4."/>
      <w:lvlJc w:val="left"/>
      <w:pPr>
        <w:ind w:left="2880" w:hanging="360"/>
      </w:pPr>
    </w:lvl>
    <w:lvl w:ilvl="4" w:tplc="95704145" w:tentative="1">
      <w:start w:val="1"/>
      <w:numFmt w:val="lowerLetter"/>
      <w:lvlText w:val="%5."/>
      <w:lvlJc w:val="left"/>
      <w:pPr>
        <w:ind w:left="3600" w:hanging="360"/>
      </w:pPr>
    </w:lvl>
    <w:lvl w:ilvl="5" w:tplc="95704145" w:tentative="1">
      <w:start w:val="1"/>
      <w:numFmt w:val="lowerRoman"/>
      <w:lvlText w:val="%6."/>
      <w:lvlJc w:val="right"/>
      <w:pPr>
        <w:ind w:left="4320" w:hanging="180"/>
      </w:pPr>
    </w:lvl>
    <w:lvl w:ilvl="6" w:tplc="95704145" w:tentative="1">
      <w:start w:val="1"/>
      <w:numFmt w:val="decimal"/>
      <w:lvlText w:val="%7."/>
      <w:lvlJc w:val="left"/>
      <w:pPr>
        <w:ind w:left="5040" w:hanging="360"/>
      </w:pPr>
    </w:lvl>
    <w:lvl w:ilvl="7" w:tplc="95704145" w:tentative="1">
      <w:start w:val="1"/>
      <w:numFmt w:val="lowerLetter"/>
      <w:lvlText w:val="%8."/>
      <w:lvlJc w:val="left"/>
      <w:pPr>
        <w:ind w:left="5760" w:hanging="360"/>
      </w:pPr>
    </w:lvl>
    <w:lvl w:ilvl="8" w:tplc="95704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90">
    <w:multiLevelType w:val="hybridMultilevel"/>
    <w:lvl w:ilvl="0" w:tplc="73508666">
      <w:start w:val="1"/>
      <w:numFmt w:val="decimal"/>
      <w:lvlText w:val="%1."/>
      <w:lvlJc w:val="left"/>
      <w:pPr>
        <w:ind w:left="720" w:hanging="360"/>
      </w:pPr>
    </w:lvl>
    <w:lvl w:ilvl="1" w:tplc="73508666" w:tentative="1">
      <w:start w:val="1"/>
      <w:numFmt w:val="lowerLetter"/>
      <w:lvlText w:val="%2."/>
      <w:lvlJc w:val="left"/>
      <w:pPr>
        <w:ind w:left="1440" w:hanging="360"/>
      </w:pPr>
    </w:lvl>
    <w:lvl w:ilvl="2" w:tplc="73508666" w:tentative="1">
      <w:start w:val="1"/>
      <w:numFmt w:val="lowerRoman"/>
      <w:lvlText w:val="%3."/>
      <w:lvlJc w:val="right"/>
      <w:pPr>
        <w:ind w:left="2160" w:hanging="180"/>
      </w:pPr>
    </w:lvl>
    <w:lvl w:ilvl="3" w:tplc="73508666" w:tentative="1">
      <w:start w:val="1"/>
      <w:numFmt w:val="decimal"/>
      <w:lvlText w:val="%4."/>
      <w:lvlJc w:val="left"/>
      <w:pPr>
        <w:ind w:left="2880" w:hanging="360"/>
      </w:pPr>
    </w:lvl>
    <w:lvl w:ilvl="4" w:tplc="73508666" w:tentative="1">
      <w:start w:val="1"/>
      <w:numFmt w:val="lowerLetter"/>
      <w:lvlText w:val="%5."/>
      <w:lvlJc w:val="left"/>
      <w:pPr>
        <w:ind w:left="3600" w:hanging="360"/>
      </w:pPr>
    </w:lvl>
    <w:lvl w:ilvl="5" w:tplc="73508666" w:tentative="1">
      <w:start w:val="1"/>
      <w:numFmt w:val="lowerRoman"/>
      <w:lvlText w:val="%6."/>
      <w:lvlJc w:val="right"/>
      <w:pPr>
        <w:ind w:left="4320" w:hanging="180"/>
      </w:pPr>
    </w:lvl>
    <w:lvl w:ilvl="6" w:tplc="73508666" w:tentative="1">
      <w:start w:val="1"/>
      <w:numFmt w:val="decimal"/>
      <w:lvlText w:val="%7."/>
      <w:lvlJc w:val="left"/>
      <w:pPr>
        <w:ind w:left="5040" w:hanging="360"/>
      </w:pPr>
    </w:lvl>
    <w:lvl w:ilvl="7" w:tplc="73508666" w:tentative="1">
      <w:start w:val="1"/>
      <w:numFmt w:val="lowerLetter"/>
      <w:lvlText w:val="%8."/>
      <w:lvlJc w:val="left"/>
      <w:pPr>
        <w:ind w:left="5760" w:hanging="360"/>
      </w:pPr>
    </w:lvl>
    <w:lvl w:ilvl="8" w:tplc="73508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89">
    <w:multiLevelType w:val="hybridMultilevel"/>
    <w:lvl w:ilvl="0" w:tplc="37742876">
      <w:start w:val="1"/>
      <w:numFmt w:val="decimal"/>
      <w:lvlText w:val="%1."/>
      <w:lvlJc w:val="left"/>
      <w:pPr>
        <w:ind w:left="720" w:hanging="360"/>
      </w:pPr>
    </w:lvl>
    <w:lvl w:ilvl="1" w:tplc="37742876" w:tentative="1">
      <w:start w:val="1"/>
      <w:numFmt w:val="lowerLetter"/>
      <w:lvlText w:val="%2."/>
      <w:lvlJc w:val="left"/>
      <w:pPr>
        <w:ind w:left="1440" w:hanging="360"/>
      </w:pPr>
    </w:lvl>
    <w:lvl w:ilvl="2" w:tplc="37742876" w:tentative="1">
      <w:start w:val="1"/>
      <w:numFmt w:val="lowerRoman"/>
      <w:lvlText w:val="%3."/>
      <w:lvlJc w:val="right"/>
      <w:pPr>
        <w:ind w:left="2160" w:hanging="180"/>
      </w:pPr>
    </w:lvl>
    <w:lvl w:ilvl="3" w:tplc="37742876" w:tentative="1">
      <w:start w:val="1"/>
      <w:numFmt w:val="decimal"/>
      <w:lvlText w:val="%4."/>
      <w:lvlJc w:val="left"/>
      <w:pPr>
        <w:ind w:left="2880" w:hanging="360"/>
      </w:pPr>
    </w:lvl>
    <w:lvl w:ilvl="4" w:tplc="37742876" w:tentative="1">
      <w:start w:val="1"/>
      <w:numFmt w:val="lowerLetter"/>
      <w:lvlText w:val="%5."/>
      <w:lvlJc w:val="left"/>
      <w:pPr>
        <w:ind w:left="3600" w:hanging="360"/>
      </w:pPr>
    </w:lvl>
    <w:lvl w:ilvl="5" w:tplc="37742876" w:tentative="1">
      <w:start w:val="1"/>
      <w:numFmt w:val="lowerRoman"/>
      <w:lvlText w:val="%6."/>
      <w:lvlJc w:val="right"/>
      <w:pPr>
        <w:ind w:left="4320" w:hanging="180"/>
      </w:pPr>
    </w:lvl>
    <w:lvl w:ilvl="6" w:tplc="37742876" w:tentative="1">
      <w:start w:val="1"/>
      <w:numFmt w:val="decimal"/>
      <w:lvlText w:val="%7."/>
      <w:lvlJc w:val="left"/>
      <w:pPr>
        <w:ind w:left="5040" w:hanging="360"/>
      </w:pPr>
    </w:lvl>
    <w:lvl w:ilvl="7" w:tplc="37742876" w:tentative="1">
      <w:start w:val="1"/>
      <w:numFmt w:val="lowerLetter"/>
      <w:lvlText w:val="%8."/>
      <w:lvlJc w:val="left"/>
      <w:pPr>
        <w:ind w:left="5760" w:hanging="360"/>
      </w:pPr>
    </w:lvl>
    <w:lvl w:ilvl="8" w:tplc="37742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88">
    <w:multiLevelType w:val="hybridMultilevel"/>
    <w:lvl w:ilvl="0" w:tplc="25490217">
      <w:start w:val="1"/>
      <w:numFmt w:val="decimal"/>
      <w:lvlText w:val="%1."/>
      <w:lvlJc w:val="left"/>
      <w:pPr>
        <w:ind w:left="720" w:hanging="360"/>
      </w:pPr>
    </w:lvl>
    <w:lvl w:ilvl="1" w:tplc="25490217" w:tentative="1">
      <w:start w:val="1"/>
      <w:numFmt w:val="lowerLetter"/>
      <w:lvlText w:val="%2."/>
      <w:lvlJc w:val="left"/>
      <w:pPr>
        <w:ind w:left="1440" w:hanging="360"/>
      </w:pPr>
    </w:lvl>
    <w:lvl w:ilvl="2" w:tplc="25490217" w:tentative="1">
      <w:start w:val="1"/>
      <w:numFmt w:val="lowerRoman"/>
      <w:lvlText w:val="%3."/>
      <w:lvlJc w:val="right"/>
      <w:pPr>
        <w:ind w:left="2160" w:hanging="180"/>
      </w:pPr>
    </w:lvl>
    <w:lvl w:ilvl="3" w:tplc="25490217" w:tentative="1">
      <w:start w:val="1"/>
      <w:numFmt w:val="decimal"/>
      <w:lvlText w:val="%4."/>
      <w:lvlJc w:val="left"/>
      <w:pPr>
        <w:ind w:left="2880" w:hanging="360"/>
      </w:pPr>
    </w:lvl>
    <w:lvl w:ilvl="4" w:tplc="25490217" w:tentative="1">
      <w:start w:val="1"/>
      <w:numFmt w:val="lowerLetter"/>
      <w:lvlText w:val="%5."/>
      <w:lvlJc w:val="left"/>
      <w:pPr>
        <w:ind w:left="3600" w:hanging="360"/>
      </w:pPr>
    </w:lvl>
    <w:lvl w:ilvl="5" w:tplc="25490217" w:tentative="1">
      <w:start w:val="1"/>
      <w:numFmt w:val="lowerRoman"/>
      <w:lvlText w:val="%6."/>
      <w:lvlJc w:val="right"/>
      <w:pPr>
        <w:ind w:left="4320" w:hanging="180"/>
      </w:pPr>
    </w:lvl>
    <w:lvl w:ilvl="6" w:tplc="25490217" w:tentative="1">
      <w:start w:val="1"/>
      <w:numFmt w:val="decimal"/>
      <w:lvlText w:val="%7."/>
      <w:lvlJc w:val="left"/>
      <w:pPr>
        <w:ind w:left="5040" w:hanging="360"/>
      </w:pPr>
    </w:lvl>
    <w:lvl w:ilvl="7" w:tplc="25490217" w:tentative="1">
      <w:start w:val="1"/>
      <w:numFmt w:val="lowerLetter"/>
      <w:lvlText w:val="%8."/>
      <w:lvlJc w:val="left"/>
      <w:pPr>
        <w:ind w:left="5760" w:hanging="360"/>
      </w:pPr>
    </w:lvl>
    <w:lvl w:ilvl="8" w:tplc="25490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87">
    <w:multiLevelType w:val="hybridMultilevel"/>
    <w:lvl w:ilvl="0" w:tplc="10175344">
      <w:start w:val="1"/>
      <w:numFmt w:val="decimal"/>
      <w:lvlText w:val="%1."/>
      <w:lvlJc w:val="left"/>
      <w:pPr>
        <w:ind w:left="720" w:hanging="360"/>
      </w:pPr>
    </w:lvl>
    <w:lvl w:ilvl="1" w:tplc="10175344" w:tentative="1">
      <w:start w:val="1"/>
      <w:numFmt w:val="lowerLetter"/>
      <w:lvlText w:val="%2."/>
      <w:lvlJc w:val="left"/>
      <w:pPr>
        <w:ind w:left="1440" w:hanging="360"/>
      </w:pPr>
    </w:lvl>
    <w:lvl w:ilvl="2" w:tplc="10175344" w:tentative="1">
      <w:start w:val="1"/>
      <w:numFmt w:val="lowerRoman"/>
      <w:lvlText w:val="%3."/>
      <w:lvlJc w:val="right"/>
      <w:pPr>
        <w:ind w:left="2160" w:hanging="180"/>
      </w:pPr>
    </w:lvl>
    <w:lvl w:ilvl="3" w:tplc="10175344" w:tentative="1">
      <w:start w:val="1"/>
      <w:numFmt w:val="decimal"/>
      <w:lvlText w:val="%4."/>
      <w:lvlJc w:val="left"/>
      <w:pPr>
        <w:ind w:left="2880" w:hanging="360"/>
      </w:pPr>
    </w:lvl>
    <w:lvl w:ilvl="4" w:tplc="10175344" w:tentative="1">
      <w:start w:val="1"/>
      <w:numFmt w:val="lowerLetter"/>
      <w:lvlText w:val="%5."/>
      <w:lvlJc w:val="left"/>
      <w:pPr>
        <w:ind w:left="3600" w:hanging="360"/>
      </w:pPr>
    </w:lvl>
    <w:lvl w:ilvl="5" w:tplc="10175344" w:tentative="1">
      <w:start w:val="1"/>
      <w:numFmt w:val="lowerRoman"/>
      <w:lvlText w:val="%6."/>
      <w:lvlJc w:val="right"/>
      <w:pPr>
        <w:ind w:left="4320" w:hanging="180"/>
      </w:pPr>
    </w:lvl>
    <w:lvl w:ilvl="6" w:tplc="10175344" w:tentative="1">
      <w:start w:val="1"/>
      <w:numFmt w:val="decimal"/>
      <w:lvlText w:val="%7."/>
      <w:lvlJc w:val="left"/>
      <w:pPr>
        <w:ind w:left="5040" w:hanging="360"/>
      </w:pPr>
    </w:lvl>
    <w:lvl w:ilvl="7" w:tplc="10175344" w:tentative="1">
      <w:start w:val="1"/>
      <w:numFmt w:val="lowerLetter"/>
      <w:lvlText w:val="%8."/>
      <w:lvlJc w:val="left"/>
      <w:pPr>
        <w:ind w:left="5760" w:hanging="360"/>
      </w:pPr>
    </w:lvl>
    <w:lvl w:ilvl="8" w:tplc="10175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86">
    <w:multiLevelType w:val="hybridMultilevel"/>
    <w:lvl w:ilvl="0" w:tplc="81203790">
      <w:start w:val="1"/>
      <w:numFmt w:val="decimal"/>
      <w:lvlText w:val="%1."/>
      <w:lvlJc w:val="left"/>
      <w:pPr>
        <w:ind w:left="720" w:hanging="360"/>
      </w:pPr>
    </w:lvl>
    <w:lvl w:ilvl="1" w:tplc="81203790" w:tentative="1">
      <w:start w:val="1"/>
      <w:numFmt w:val="lowerLetter"/>
      <w:lvlText w:val="%2."/>
      <w:lvlJc w:val="left"/>
      <w:pPr>
        <w:ind w:left="1440" w:hanging="360"/>
      </w:pPr>
    </w:lvl>
    <w:lvl w:ilvl="2" w:tplc="81203790" w:tentative="1">
      <w:start w:val="1"/>
      <w:numFmt w:val="lowerRoman"/>
      <w:lvlText w:val="%3."/>
      <w:lvlJc w:val="right"/>
      <w:pPr>
        <w:ind w:left="2160" w:hanging="180"/>
      </w:pPr>
    </w:lvl>
    <w:lvl w:ilvl="3" w:tplc="81203790" w:tentative="1">
      <w:start w:val="1"/>
      <w:numFmt w:val="decimal"/>
      <w:lvlText w:val="%4."/>
      <w:lvlJc w:val="left"/>
      <w:pPr>
        <w:ind w:left="2880" w:hanging="360"/>
      </w:pPr>
    </w:lvl>
    <w:lvl w:ilvl="4" w:tplc="81203790" w:tentative="1">
      <w:start w:val="1"/>
      <w:numFmt w:val="lowerLetter"/>
      <w:lvlText w:val="%5."/>
      <w:lvlJc w:val="left"/>
      <w:pPr>
        <w:ind w:left="3600" w:hanging="360"/>
      </w:pPr>
    </w:lvl>
    <w:lvl w:ilvl="5" w:tplc="81203790" w:tentative="1">
      <w:start w:val="1"/>
      <w:numFmt w:val="lowerRoman"/>
      <w:lvlText w:val="%6."/>
      <w:lvlJc w:val="right"/>
      <w:pPr>
        <w:ind w:left="4320" w:hanging="180"/>
      </w:pPr>
    </w:lvl>
    <w:lvl w:ilvl="6" w:tplc="81203790" w:tentative="1">
      <w:start w:val="1"/>
      <w:numFmt w:val="decimal"/>
      <w:lvlText w:val="%7."/>
      <w:lvlJc w:val="left"/>
      <w:pPr>
        <w:ind w:left="5040" w:hanging="360"/>
      </w:pPr>
    </w:lvl>
    <w:lvl w:ilvl="7" w:tplc="81203790" w:tentative="1">
      <w:start w:val="1"/>
      <w:numFmt w:val="lowerLetter"/>
      <w:lvlText w:val="%8."/>
      <w:lvlJc w:val="left"/>
      <w:pPr>
        <w:ind w:left="5760" w:hanging="360"/>
      </w:pPr>
    </w:lvl>
    <w:lvl w:ilvl="8" w:tplc="81203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85">
    <w:multiLevelType w:val="hybridMultilevel"/>
    <w:lvl w:ilvl="0" w:tplc="27638584">
      <w:start w:val="1"/>
      <w:numFmt w:val="decimal"/>
      <w:lvlText w:val="%1."/>
      <w:lvlJc w:val="left"/>
      <w:pPr>
        <w:ind w:left="720" w:hanging="360"/>
      </w:pPr>
    </w:lvl>
    <w:lvl w:ilvl="1" w:tplc="27638584" w:tentative="1">
      <w:start w:val="1"/>
      <w:numFmt w:val="lowerLetter"/>
      <w:lvlText w:val="%2."/>
      <w:lvlJc w:val="left"/>
      <w:pPr>
        <w:ind w:left="1440" w:hanging="360"/>
      </w:pPr>
    </w:lvl>
    <w:lvl w:ilvl="2" w:tplc="27638584" w:tentative="1">
      <w:start w:val="1"/>
      <w:numFmt w:val="lowerRoman"/>
      <w:lvlText w:val="%3."/>
      <w:lvlJc w:val="right"/>
      <w:pPr>
        <w:ind w:left="2160" w:hanging="180"/>
      </w:pPr>
    </w:lvl>
    <w:lvl w:ilvl="3" w:tplc="27638584" w:tentative="1">
      <w:start w:val="1"/>
      <w:numFmt w:val="decimal"/>
      <w:lvlText w:val="%4."/>
      <w:lvlJc w:val="left"/>
      <w:pPr>
        <w:ind w:left="2880" w:hanging="360"/>
      </w:pPr>
    </w:lvl>
    <w:lvl w:ilvl="4" w:tplc="27638584" w:tentative="1">
      <w:start w:val="1"/>
      <w:numFmt w:val="lowerLetter"/>
      <w:lvlText w:val="%5."/>
      <w:lvlJc w:val="left"/>
      <w:pPr>
        <w:ind w:left="3600" w:hanging="360"/>
      </w:pPr>
    </w:lvl>
    <w:lvl w:ilvl="5" w:tplc="27638584" w:tentative="1">
      <w:start w:val="1"/>
      <w:numFmt w:val="lowerRoman"/>
      <w:lvlText w:val="%6."/>
      <w:lvlJc w:val="right"/>
      <w:pPr>
        <w:ind w:left="4320" w:hanging="180"/>
      </w:pPr>
    </w:lvl>
    <w:lvl w:ilvl="6" w:tplc="27638584" w:tentative="1">
      <w:start w:val="1"/>
      <w:numFmt w:val="decimal"/>
      <w:lvlText w:val="%7."/>
      <w:lvlJc w:val="left"/>
      <w:pPr>
        <w:ind w:left="5040" w:hanging="360"/>
      </w:pPr>
    </w:lvl>
    <w:lvl w:ilvl="7" w:tplc="27638584" w:tentative="1">
      <w:start w:val="1"/>
      <w:numFmt w:val="lowerLetter"/>
      <w:lvlText w:val="%8."/>
      <w:lvlJc w:val="left"/>
      <w:pPr>
        <w:ind w:left="5760" w:hanging="360"/>
      </w:pPr>
    </w:lvl>
    <w:lvl w:ilvl="8" w:tplc="27638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84">
    <w:multiLevelType w:val="hybridMultilevel"/>
    <w:lvl w:ilvl="0" w:tplc="55710086">
      <w:start w:val="1"/>
      <w:numFmt w:val="decimal"/>
      <w:lvlText w:val="%1."/>
      <w:lvlJc w:val="left"/>
      <w:pPr>
        <w:ind w:left="720" w:hanging="360"/>
      </w:pPr>
    </w:lvl>
    <w:lvl w:ilvl="1" w:tplc="55710086" w:tentative="1">
      <w:start w:val="1"/>
      <w:numFmt w:val="lowerLetter"/>
      <w:lvlText w:val="%2."/>
      <w:lvlJc w:val="left"/>
      <w:pPr>
        <w:ind w:left="1440" w:hanging="360"/>
      </w:pPr>
    </w:lvl>
    <w:lvl w:ilvl="2" w:tplc="55710086" w:tentative="1">
      <w:start w:val="1"/>
      <w:numFmt w:val="lowerRoman"/>
      <w:lvlText w:val="%3."/>
      <w:lvlJc w:val="right"/>
      <w:pPr>
        <w:ind w:left="2160" w:hanging="180"/>
      </w:pPr>
    </w:lvl>
    <w:lvl w:ilvl="3" w:tplc="55710086" w:tentative="1">
      <w:start w:val="1"/>
      <w:numFmt w:val="decimal"/>
      <w:lvlText w:val="%4."/>
      <w:lvlJc w:val="left"/>
      <w:pPr>
        <w:ind w:left="2880" w:hanging="360"/>
      </w:pPr>
    </w:lvl>
    <w:lvl w:ilvl="4" w:tplc="55710086" w:tentative="1">
      <w:start w:val="1"/>
      <w:numFmt w:val="lowerLetter"/>
      <w:lvlText w:val="%5."/>
      <w:lvlJc w:val="left"/>
      <w:pPr>
        <w:ind w:left="3600" w:hanging="360"/>
      </w:pPr>
    </w:lvl>
    <w:lvl w:ilvl="5" w:tplc="55710086" w:tentative="1">
      <w:start w:val="1"/>
      <w:numFmt w:val="lowerRoman"/>
      <w:lvlText w:val="%6."/>
      <w:lvlJc w:val="right"/>
      <w:pPr>
        <w:ind w:left="4320" w:hanging="180"/>
      </w:pPr>
    </w:lvl>
    <w:lvl w:ilvl="6" w:tplc="55710086" w:tentative="1">
      <w:start w:val="1"/>
      <w:numFmt w:val="decimal"/>
      <w:lvlText w:val="%7."/>
      <w:lvlJc w:val="left"/>
      <w:pPr>
        <w:ind w:left="5040" w:hanging="360"/>
      </w:pPr>
    </w:lvl>
    <w:lvl w:ilvl="7" w:tplc="55710086" w:tentative="1">
      <w:start w:val="1"/>
      <w:numFmt w:val="lowerLetter"/>
      <w:lvlText w:val="%8."/>
      <w:lvlJc w:val="left"/>
      <w:pPr>
        <w:ind w:left="5760" w:hanging="360"/>
      </w:pPr>
    </w:lvl>
    <w:lvl w:ilvl="8" w:tplc="55710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83">
    <w:multiLevelType w:val="hybridMultilevel"/>
    <w:lvl w:ilvl="0" w:tplc="75975401">
      <w:start w:val="1"/>
      <w:numFmt w:val="decimal"/>
      <w:lvlText w:val="%1."/>
      <w:lvlJc w:val="left"/>
      <w:pPr>
        <w:ind w:left="720" w:hanging="360"/>
      </w:pPr>
    </w:lvl>
    <w:lvl w:ilvl="1" w:tplc="75975401" w:tentative="1">
      <w:start w:val="1"/>
      <w:numFmt w:val="lowerLetter"/>
      <w:lvlText w:val="%2."/>
      <w:lvlJc w:val="left"/>
      <w:pPr>
        <w:ind w:left="1440" w:hanging="360"/>
      </w:pPr>
    </w:lvl>
    <w:lvl w:ilvl="2" w:tplc="75975401" w:tentative="1">
      <w:start w:val="1"/>
      <w:numFmt w:val="lowerRoman"/>
      <w:lvlText w:val="%3."/>
      <w:lvlJc w:val="right"/>
      <w:pPr>
        <w:ind w:left="2160" w:hanging="180"/>
      </w:pPr>
    </w:lvl>
    <w:lvl w:ilvl="3" w:tplc="75975401" w:tentative="1">
      <w:start w:val="1"/>
      <w:numFmt w:val="decimal"/>
      <w:lvlText w:val="%4."/>
      <w:lvlJc w:val="left"/>
      <w:pPr>
        <w:ind w:left="2880" w:hanging="360"/>
      </w:pPr>
    </w:lvl>
    <w:lvl w:ilvl="4" w:tplc="75975401" w:tentative="1">
      <w:start w:val="1"/>
      <w:numFmt w:val="lowerLetter"/>
      <w:lvlText w:val="%5."/>
      <w:lvlJc w:val="left"/>
      <w:pPr>
        <w:ind w:left="3600" w:hanging="360"/>
      </w:pPr>
    </w:lvl>
    <w:lvl w:ilvl="5" w:tplc="75975401" w:tentative="1">
      <w:start w:val="1"/>
      <w:numFmt w:val="lowerRoman"/>
      <w:lvlText w:val="%6."/>
      <w:lvlJc w:val="right"/>
      <w:pPr>
        <w:ind w:left="4320" w:hanging="180"/>
      </w:pPr>
    </w:lvl>
    <w:lvl w:ilvl="6" w:tplc="75975401" w:tentative="1">
      <w:start w:val="1"/>
      <w:numFmt w:val="decimal"/>
      <w:lvlText w:val="%7."/>
      <w:lvlJc w:val="left"/>
      <w:pPr>
        <w:ind w:left="5040" w:hanging="360"/>
      </w:pPr>
    </w:lvl>
    <w:lvl w:ilvl="7" w:tplc="75975401" w:tentative="1">
      <w:start w:val="1"/>
      <w:numFmt w:val="lowerLetter"/>
      <w:lvlText w:val="%8."/>
      <w:lvlJc w:val="left"/>
      <w:pPr>
        <w:ind w:left="5760" w:hanging="360"/>
      </w:pPr>
    </w:lvl>
    <w:lvl w:ilvl="8" w:tplc="75975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82">
    <w:multiLevelType w:val="hybridMultilevel"/>
    <w:lvl w:ilvl="0" w:tplc="36564360">
      <w:start w:val="1"/>
      <w:numFmt w:val="decimal"/>
      <w:lvlText w:val="%1."/>
      <w:lvlJc w:val="left"/>
      <w:pPr>
        <w:ind w:left="720" w:hanging="360"/>
      </w:pPr>
    </w:lvl>
    <w:lvl w:ilvl="1" w:tplc="36564360" w:tentative="1">
      <w:start w:val="1"/>
      <w:numFmt w:val="lowerLetter"/>
      <w:lvlText w:val="%2."/>
      <w:lvlJc w:val="left"/>
      <w:pPr>
        <w:ind w:left="1440" w:hanging="360"/>
      </w:pPr>
    </w:lvl>
    <w:lvl w:ilvl="2" w:tplc="36564360" w:tentative="1">
      <w:start w:val="1"/>
      <w:numFmt w:val="lowerRoman"/>
      <w:lvlText w:val="%3."/>
      <w:lvlJc w:val="right"/>
      <w:pPr>
        <w:ind w:left="2160" w:hanging="180"/>
      </w:pPr>
    </w:lvl>
    <w:lvl w:ilvl="3" w:tplc="36564360" w:tentative="1">
      <w:start w:val="1"/>
      <w:numFmt w:val="decimal"/>
      <w:lvlText w:val="%4."/>
      <w:lvlJc w:val="left"/>
      <w:pPr>
        <w:ind w:left="2880" w:hanging="360"/>
      </w:pPr>
    </w:lvl>
    <w:lvl w:ilvl="4" w:tplc="36564360" w:tentative="1">
      <w:start w:val="1"/>
      <w:numFmt w:val="lowerLetter"/>
      <w:lvlText w:val="%5."/>
      <w:lvlJc w:val="left"/>
      <w:pPr>
        <w:ind w:left="3600" w:hanging="360"/>
      </w:pPr>
    </w:lvl>
    <w:lvl w:ilvl="5" w:tplc="36564360" w:tentative="1">
      <w:start w:val="1"/>
      <w:numFmt w:val="lowerRoman"/>
      <w:lvlText w:val="%6."/>
      <w:lvlJc w:val="right"/>
      <w:pPr>
        <w:ind w:left="4320" w:hanging="180"/>
      </w:pPr>
    </w:lvl>
    <w:lvl w:ilvl="6" w:tplc="36564360" w:tentative="1">
      <w:start w:val="1"/>
      <w:numFmt w:val="decimal"/>
      <w:lvlText w:val="%7."/>
      <w:lvlJc w:val="left"/>
      <w:pPr>
        <w:ind w:left="5040" w:hanging="360"/>
      </w:pPr>
    </w:lvl>
    <w:lvl w:ilvl="7" w:tplc="36564360" w:tentative="1">
      <w:start w:val="1"/>
      <w:numFmt w:val="lowerLetter"/>
      <w:lvlText w:val="%8."/>
      <w:lvlJc w:val="left"/>
      <w:pPr>
        <w:ind w:left="5760" w:hanging="360"/>
      </w:pPr>
    </w:lvl>
    <w:lvl w:ilvl="8" w:tplc="36564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81">
    <w:multiLevelType w:val="hybridMultilevel"/>
    <w:lvl w:ilvl="0" w:tplc="89970351">
      <w:start w:val="1"/>
      <w:numFmt w:val="decimal"/>
      <w:lvlText w:val="%1."/>
      <w:lvlJc w:val="left"/>
      <w:pPr>
        <w:ind w:left="720" w:hanging="360"/>
      </w:pPr>
    </w:lvl>
    <w:lvl w:ilvl="1" w:tplc="89970351" w:tentative="1">
      <w:start w:val="1"/>
      <w:numFmt w:val="lowerLetter"/>
      <w:lvlText w:val="%2."/>
      <w:lvlJc w:val="left"/>
      <w:pPr>
        <w:ind w:left="1440" w:hanging="360"/>
      </w:pPr>
    </w:lvl>
    <w:lvl w:ilvl="2" w:tplc="89970351" w:tentative="1">
      <w:start w:val="1"/>
      <w:numFmt w:val="lowerRoman"/>
      <w:lvlText w:val="%3."/>
      <w:lvlJc w:val="right"/>
      <w:pPr>
        <w:ind w:left="2160" w:hanging="180"/>
      </w:pPr>
    </w:lvl>
    <w:lvl w:ilvl="3" w:tplc="89970351" w:tentative="1">
      <w:start w:val="1"/>
      <w:numFmt w:val="decimal"/>
      <w:lvlText w:val="%4."/>
      <w:lvlJc w:val="left"/>
      <w:pPr>
        <w:ind w:left="2880" w:hanging="360"/>
      </w:pPr>
    </w:lvl>
    <w:lvl w:ilvl="4" w:tplc="89970351" w:tentative="1">
      <w:start w:val="1"/>
      <w:numFmt w:val="lowerLetter"/>
      <w:lvlText w:val="%5."/>
      <w:lvlJc w:val="left"/>
      <w:pPr>
        <w:ind w:left="3600" w:hanging="360"/>
      </w:pPr>
    </w:lvl>
    <w:lvl w:ilvl="5" w:tplc="89970351" w:tentative="1">
      <w:start w:val="1"/>
      <w:numFmt w:val="lowerRoman"/>
      <w:lvlText w:val="%6."/>
      <w:lvlJc w:val="right"/>
      <w:pPr>
        <w:ind w:left="4320" w:hanging="180"/>
      </w:pPr>
    </w:lvl>
    <w:lvl w:ilvl="6" w:tplc="89970351" w:tentative="1">
      <w:start w:val="1"/>
      <w:numFmt w:val="decimal"/>
      <w:lvlText w:val="%7."/>
      <w:lvlJc w:val="left"/>
      <w:pPr>
        <w:ind w:left="5040" w:hanging="360"/>
      </w:pPr>
    </w:lvl>
    <w:lvl w:ilvl="7" w:tplc="89970351" w:tentative="1">
      <w:start w:val="1"/>
      <w:numFmt w:val="lowerLetter"/>
      <w:lvlText w:val="%8."/>
      <w:lvlJc w:val="left"/>
      <w:pPr>
        <w:ind w:left="5760" w:hanging="360"/>
      </w:pPr>
    </w:lvl>
    <w:lvl w:ilvl="8" w:tplc="89970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80">
    <w:multiLevelType w:val="hybridMultilevel"/>
    <w:lvl w:ilvl="0" w:tplc="32290587">
      <w:start w:val="1"/>
      <w:numFmt w:val="decimal"/>
      <w:lvlText w:val="%1."/>
      <w:lvlJc w:val="left"/>
      <w:pPr>
        <w:ind w:left="720" w:hanging="360"/>
      </w:pPr>
    </w:lvl>
    <w:lvl w:ilvl="1" w:tplc="32290587" w:tentative="1">
      <w:start w:val="1"/>
      <w:numFmt w:val="lowerLetter"/>
      <w:lvlText w:val="%2."/>
      <w:lvlJc w:val="left"/>
      <w:pPr>
        <w:ind w:left="1440" w:hanging="360"/>
      </w:pPr>
    </w:lvl>
    <w:lvl w:ilvl="2" w:tplc="32290587" w:tentative="1">
      <w:start w:val="1"/>
      <w:numFmt w:val="lowerRoman"/>
      <w:lvlText w:val="%3."/>
      <w:lvlJc w:val="right"/>
      <w:pPr>
        <w:ind w:left="2160" w:hanging="180"/>
      </w:pPr>
    </w:lvl>
    <w:lvl w:ilvl="3" w:tplc="32290587" w:tentative="1">
      <w:start w:val="1"/>
      <w:numFmt w:val="decimal"/>
      <w:lvlText w:val="%4."/>
      <w:lvlJc w:val="left"/>
      <w:pPr>
        <w:ind w:left="2880" w:hanging="360"/>
      </w:pPr>
    </w:lvl>
    <w:lvl w:ilvl="4" w:tplc="32290587" w:tentative="1">
      <w:start w:val="1"/>
      <w:numFmt w:val="lowerLetter"/>
      <w:lvlText w:val="%5."/>
      <w:lvlJc w:val="left"/>
      <w:pPr>
        <w:ind w:left="3600" w:hanging="360"/>
      </w:pPr>
    </w:lvl>
    <w:lvl w:ilvl="5" w:tplc="32290587" w:tentative="1">
      <w:start w:val="1"/>
      <w:numFmt w:val="lowerRoman"/>
      <w:lvlText w:val="%6."/>
      <w:lvlJc w:val="right"/>
      <w:pPr>
        <w:ind w:left="4320" w:hanging="180"/>
      </w:pPr>
    </w:lvl>
    <w:lvl w:ilvl="6" w:tplc="32290587" w:tentative="1">
      <w:start w:val="1"/>
      <w:numFmt w:val="decimal"/>
      <w:lvlText w:val="%7."/>
      <w:lvlJc w:val="left"/>
      <w:pPr>
        <w:ind w:left="5040" w:hanging="360"/>
      </w:pPr>
    </w:lvl>
    <w:lvl w:ilvl="7" w:tplc="32290587" w:tentative="1">
      <w:start w:val="1"/>
      <w:numFmt w:val="lowerLetter"/>
      <w:lvlText w:val="%8."/>
      <w:lvlJc w:val="left"/>
      <w:pPr>
        <w:ind w:left="5760" w:hanging="360"/>
      </w:pPr>
    </w:lvl>
    <w:lvl w:ilvl="8" w:tplc="32290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9">
    <w:multiLevelType w:val="hybridMultilevel"/>
    <w:lvl w:ilvl="0" w:tplc="81131264">
      <w:start w:val="1"/>
      <w:numFmt w:val="decimal"/>
      <w:lvlText w:val="%1."/>
      <w:lvlJc w:val="left"/>
      <w:pPr>
        <w:ind w:left="720" w:hanging="360"/>
      </w:pPr>
    </w:lvl>
    <w:lvl w:ilvl="1" w:tplc="81131264" w:tentative="1">
      <w:start w:val="1"/>
      <w:numFmt w:val="lowerLetter"/>
      <w:lvlText w:val="%2."/>
      <w:lvlJc w:val="left"/>
      <w:pPr>
        <w:ind w:left="1440" w:hanging="360"/>
      </w:pPr>
    </w:lvl>
    <w:lvl w:ilvl="2" w:tplc="81131264" w:tentative="1">
      <w:start w:val="1"/>
      <w:numFmt w:val="lowerRoman"/>
      <w:lvlText w:val="%3."/>
      <w:lvlJc w:val="right"/>
      <w:pPr>
        <w:ind w:left="2160" w:hanging="180"/>
      </w:pPr>
    </w:lvl>
    <w:lvl w:ilvl="3" w:tplc="81131264" w:tentative="1">
      <w:start w:val="1"/>
      <w:numFmt w:val="decimal"/>
      <w:lvlText w:val="%4."/>
      <w:lvlJc w:val="left"/>
      <w:pPr>
        <w:ind w:left="2880" w:hanging="360"/>
      </w:pPr>
    </w:lvl>
    <w:lvl w:ilvl="4" w:tplc="81131264" w:tentative="1">
      <w:start w:val="1"/>
      <w:numFmt w:val="lowerLetter"/>
      <w:lvlText w:val="%5."/>
      <w:lvlJc w:val="left"/>
      <w:pPr>
        <w:ind w:left="3600" w:hanging="360"/>
      </w:pPr>
    </w:lvl>
    <w:lvl w:ilvl="5" w:tplc="81131264" w:tentative="1">
      <w:start w:val="1"/>
      <w:numFmt w:val="lowerRoman"/>
      <w:lvlText w:val="%6."/>
      <w:lvlJc w:val="right"/>
      <w:pPr>
        <w:ind w:left="4320" w:hanging="180"/>
      </w:pPr>
    </w:lvl>
    <w:lvl w:ilvl="6" w:tplc="81131264" w:tentative="1">
      <w:start w:val="1"/>
      <w:numFmt w:val="decimal"/>
      <w:lvlText w:val="%7."/>
      <w:lvlJc w:val="left"/>
      <w:pPr>
        <w:ind w:left="5040" w:hanging="360"/>
      </w:pPr>
    </w:lvl>
    <w:lvl w:ilvl="7" w:tplc="81131264" w:tentative="1">
      <w:start w:val="1"/>
      <w:numFmt w:val="lowerLetter"/>
      <w:lvlText w:val="%8."/>
      <w:lvlJc w:val="left"/>
      <w:pPr>
        <w:ind w:left="5760" w:hanging="360"/>
      </w:pPr>
    </w:lvl>
    <w:lvl w:ilvl="8" w:tplc="81131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8">
    <w:multiLevelType w:val="hybridMultilevel"/>
    <w:lvl w:ilvl="0" w:tplc="63005811">
      <w:start w:val="1"/>
      <w:numFmt w:val="decimal"/>
      <w:lvlText w:val="%1."/>
      <w:lvlJc w:val="left"/>
      <w:pPr>
        <w:ind w:left="720" w:hanging="360"/>
      </w:pPr>
    </w:lvl>
    <w:lvl w:ilvl="1" w:tplc="63005811" w:tentative="1">
      <w:start w:val="1"/>
      <w:numFmt w:val="lowerLetter"/>
      <w:lvlText w:val="%2."/>
      <w:lvlJc w:val="left"/>
      <w:pPr>
        <w:ind w:left="1440" w:hanging="360"/>
      </w:pPr>
    </w:lvl>
    <w:lvl w:ilvl="2" w:tplc="63005811" w:tentative="1">
      <w:start w:val="1"/>
      <w:numFmt w:val="lowerRoman"/>
      <w:lvlText w:val="%3."/>
      <w:lvlJc w:val="right"/>
      <w:pPr>
        <w:ind w:left="2160" w:hanging="180"/>
      </w:pPr>
    </w:lvl>
    <w:lvl w:ilvl="3" w:tplc="63005811" w:tentative="1">
      <w:start w:val="1"/>
      <w:numFmt w:val="decimal"/>
      <w:lvlText w:val="%4."/>
      <w:lvlJc w:val="left"/>
      <w:pPr>
        <w:ind w:left="2880" w:hanging="360"/>
      </w:pPr>
    </w:lvl>
    <w:lvl w:ilvl="4" w:tplc="63005811" w:tentative="1">
      <w:start w:val="1"/>
      <w:numFmt w:val="lowerLetter"/>
      <w:lvlText w:val="%5."/>
      <w:lvlJc w:val="left"/>
      <w:pPr>
        <w:ind w:left="3600" w:hanging="360"/>
      </w:pPr>
    </w:lvl>
    <w:lvl w:ilvl="5" w:tplc="63005811" w:tentative="1">
      <w:start w:val="1"/>
      <w:numFmt w:val="lowerRoman"/>
      <w:lvlText w:val="%6."/>
      <w:lvlJc w:val="right"/>
      <w:pPr>
        <w:ind w:left="4320" w:hanging="180"/>
      </w:pPr>
    </w:lvl>
    <w:lvl w:ilvl="6" w:tplc="63005811" w:tentative="1">
      <w:start w:val="1"/>
      <w:numFmt w:val="decimal"/>
      <w:lvlText w:val="%7."/>
      <w:lvlJc w:val="left"/>
      <w:pPr>
        <w:ind w:left="5040" w:hanging="360"/>
      </w:pPr>
    </w:lvl>
    <w:lvl w:ilvl="7" w:tplc="63005811" w:tentative="1">
      <w:start w:val="1"/>
      <w:numFmt w:val="lowerLetter"/>
      <w:lvlText w:val="%8."/>
      <w:lvlJc w:val="left"/>
      <w:pPr>
        <w:ind w:left="5760" w:hanging="360"/>
      </w:pPr>
    </w:lvl>
    <w:lvl w:ilvl="8" w:tplc="63005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7">
    <w:multiLevelType w:val="hybridMultilevel"/>
    <w:lvl w:ilvl="0" w:tplc="47501518">
      <w:start w:val="1"/>
      <w:numFmt w:val="decimal"/>
      <w:lvlText w:val="%1."/>
      <w:lvlJc w:val="left"/>
      <w:pPr>
        <w:ind w:left="720" w:hanging="360"/>
      </w:pPr>
    </w:lvl>
    <w:lvl w:ilvl="1" w:tplc="47501518" w:tentative="1">
      <w:start w:val="1"/>
      <w:numFmt w:val="lowerLetter"/>
      <w:lvlText w:val="%2."/>
      <w:lvlJc w:val="left"/>
      <w:pPr>
        <w:ind w:left="1440" w:hanging="360"/>
      </w:pPr>
    </w:lvl>
    <w:lvl w:ilvl="2" w:tplc="47501518" w:tentative="1">
      <w:start w:val="1"/>
      <w:numFmt w:val="lowerRoman"/>
      <w:lvlText w:val="%3."/>
      <w:lvlJc w:val="right"/>
      <w:pPr>
        <w:ind w:left="2160" w:hanging="180"/>
      </w:pPr>
    </w:lvl>
    <w:lvl w:ilvl="3" w:tplc="47501518" w:tentative="1">
      <w:start w:val="1"/>
      <w:numFmt w:val="decimal"/>
      <w:lvlText w:val="%4."/>
      <w:lvlJc w:val="left"/>
      <w:pPr>
        <w:ind w:left="2880" w:hanging="360"/>
      </w:pPr>
    </w:lvl>
    <w:lvl w:ilvl="4" w:tplc="47501518" w:tentative="1">
      <w:start w:val="1"/>
      <w:numFmt w:val="lowerLetter"/>
      <w:lvlText w:val="%5."/>
      <w:lvlJc w:val="left"/>
      <w:pPr>
        <w:ind w:left="3600" w:hanging="360"/>
      </w:pPr>
    </w:lvl>
    <w:lvl w:ilvl="5" w:tplc="47501518" w:tentative="1">
      <w:start w:val="1"/>
      <w:numFmt w:val="lowerRoman"/>
      <w:lvlText w:val="%6."/>
      <w:lvlJc w:val="right"/>
      <w:pPr>
        <w:ind w:left="4320" w:hanging="180"/>
      </w:pPr>
    </w:lvl>
    <w:lvl w:ilvl="6" w:tplc="47501518" w:tentative="1">
      <w:start w:val="1"/>
      <w:numFmt w:val="decimal"/>
      <w:lvlText w:val="%7."/>
      <w:lvlJc w:val="left"/>
      <w:pPr>
        <w:ind w:left="5040" w:hanging="360"/>
      </w:pPr>
    </w:lvl>
    <w:lvl w:ilvl="7" w:tplc="47501518" w:tentative="1">
      <w:start w:val="1"/>
      <w:numFmt w:val="lowerLetter"/>
      <w:lvlText w:val="%8."/>
      <w:lvlJc w:val="left"/>
      <w:pPr>
        <w:ind w:left="5760" w:hanging="360"/>
      </w:pPr>
    </w:lvl>
    <w:lvl w:ilvl="8" w:tplc="47501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6">
    <w:multiLevelType w:val="hybridMultilevel"/>
    <w:lvl w:ilvl="0" w:tplc="76757111">
      <w:start w:val="1"/>
      <w:numFmt w:val="decimal"/>
      <w:lvlText w:val="%1."/>
      <w:lvlJc w:val="left"/>
      <w:pPr>
        <w:ind w:left="720" w:hanging="360"/>
      </w:pPr>
    </w:lvl>
    <w:lvl w:ilvl="1" w:tplc="76757111" w:tentative="1">
      <w:start w:val="1"/>
      <w:numFmt w:val="lowerLetter"/>
      <w:lvlText w:val="%2."/>
      <w:lvlJc w:val="left"/>
      <w:pPr>
        <w:ind w:left="1440" w:hanging="360"/>
      </w:pPr>
    </w:lvl>
    <w:lvl w:ilvl="2" w:tplc="76757111" w:tentative="1">
      <w:start w:val="1"/>
      <w:numFmt w:val="lowerRoman"/>
      <w:lvlText w:val="%3."/>
      <w:lvlJc w:val="right"/>
      <w:pPr>
        <w:ind w:left="2160" w:hanging="180"/>
      </w:pPr>
    </w:lvl>
    <w:lvl w:ilvl="3" w:tplc="76757111" w:tentative="1">
      <w:start w:val="1"/>
      <w:numFmt w:val="decimal"/>
      <w:lvlText w:val="%4."/>
      <w:lvlJc w:val="left"/>
      <w:pPr>
        <w:ind w:left="2880" w:hanging="360"/>
      </w:pPr>
    </w:lvl>
    <w:lvl w:ilvl="4" w:tplc="76757111" w:tentative="1">
      <w:start w:val="1"/>
      <w:numFmt w:val="lowerLetter"/>
      <w:lvlText w:val="%5."/>
      <w:lvlJc w:val="left"/>
      <w:pPr>
        <w:ind w:left="3600" w:hanging="360"/>
      </w:pPr>
    </w:lvl>
    <w:lvl w:ilvl="5" w:tplc="76757111" w:tentative="1">
      <w:start w:val="1"/>
      <w:numFmt w:val="lowerRoman"/>
      <w:lvlText w:val="%6."/>
      <w:lvlJc w:val="right"/>
      <w:pPr>
        <w:ind w:left="4320" w:hanging="180"/>
      </w:pPr>
    </w:lvl>
    <w:lvl w:ilvl="6" w:tplc="76757111" w:tentative="1">
      <w:start w:val="1"/>
      <w:numFmt w:val="decimal"/>
      <w:lvlText w:val="%7."/>
      <w:lvlJc w:val="left"/>
      <w:pPr>
        <w:ind w:left="5040" w:hanging="360"/>
      </w:pPr>
    </w:lvl>
    <w:lvl w:ilvl="7" w:tplc="76757111" w:tentative="1">
      <w:start w:val="1"/>
      <w:numFmt w:val="lowerLetter"/>
      <w:lvlText w:val="%8."/>
      <w:lvlJc w:val="left"/>
      <w:pPr>
        <w:ind w:left="5760" w:hanging="360"/>
      </w:pPr>
    </w:lvl>
    <w:lvl w:ilvl="8" w:tplc="76757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5">
    <w:multiLevelType w:val="hybridMultilevel"/>
    <w:lvl w:ilvl="0" w:tplc="2227491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175">
    <w:abstractNumId w:val="10175"/>
  </w:num>
  <w:num w:numId="10176">
    <w:abstractNumId w:val="10176"/>
  </w:num>
  <w:num w:numId="10177">
    <w:abstractNumId w:val="10177"/>
  </w:num>
  <w:num w:numId="10178">
    <w:abstractNumId w:val="10178"/>
  </w:num>
  <w:num w:numId="10179">
    <w:abstractNumId w:val="10179"/>
  </w:num>
  <w:num w:numId="10180">
    <w:abstractNumId w:val="10180"/>
  </w:num>
  <w:num w:numId="10181">
    <w:abstractNumId w:val="10181"/>
  </w:num>
  <w:num w:numId="10182">
    <w:abstractNumId w:val="10182"/>
  </w:num>
  <w:num w:numId="10183">
    <w:abstractNumId w:val="10183"/>
  </w:num>
  <w:num w:numId="10184">
    <w:abstractNumId w:val="10184"/>
  </w:num>
  <w:num w:numId="10185">
    <w:abstractNumId w:val="10185"/>
  </w:num>
  <w:num w:numId="10186">
    <w:abstractNumId w:val="10186"/>
  </w:num>
  <w:num w:numId="10187">
    <w:abstractNumId w:val="10187"/>
  </w:num>
  <w:num w:numId="10188">
    <w:abstractNumId w:val="10188"/>
  </w:num>
  <w:num w:numId="10189">
    <w:abstractNumId w:val="10189"/>
  </w:num>
  <w:num w:numId="10190">
    <w:abstractNumId w:val="10190"/>
  </w:num>
  <w:num w:numId="10191">
    <w:abstractNumId w:val="10191"/>
  </w:num>
  <w:num w:numId="10192">
    <w:abstractNumId w:val="10192"/>
  </w:num>
  <w:num w:numId="10193">
    <w:abstractNumId w:val="10193"/>
  </w:num>
  <w:num w:numId="10194">
    <w:abstractNumId w:val="10194"/>
  </w:num>
  <w:num w:numId="10195">
    <w:abstractNumId w:val="10195"/>
  </w:num>
  <w:num w:numId="10196">
    <w:abstractNumId w:val="10196"/>
  </w:num>
  <w:num w:numId="10197">
    <w:abstractNumId w:val="10197"/>
  </w:num>
  <w:num w:numId="10198">
    <w:abstractNumId w:val="10198"/>
  </w:num>
  <w:num w:numId="10199">
    <w:abstractNumId w:val="10199"/>
  </w:num>
  <w:num w:numId="10200">
    <w:abstractNumId w:val="10200"/>
  </w:num>
  <w:num w:numId="10201">
    <w:abstractNumId w:val="10201"/>
  </w:num>
  <w:num w:numId="10202">
    <w:abstractNumId w:val="10202"/>
  </w:num>
  <w:num w:numId="10203">
    <w:abstractNumId w:val="10203"/>
  </w:num>
  <w:num w:numId="10204">
    <w:abstractNumId w:val="10204"/>
  </w:num>
  <w:num w:numId="10205">
    <w:abstractNumId w:val="10205"/>
  </w:num>
  <w:num w:numId="10206">
    <w:abstractNumId w:val="10206"/>
  </w:num>
  <w:num w:numId="10207">
    <w:abstractNumId w:val="10207"/>
  </w:num>
  <w:num w:numId="10208">
    <w:abstractNumId w:val="10208"/>
  </w:num>
  <w:num w:numId="10209">
    <w:abstractNumId w:val="10209"/>
  </w:num>
  <w:num w:numId="10210">
    <w:abstractNumId w:val="10210"/>
  </w:num>
  <w:num w:numId="10211">
    <w:abstractNumId w:val="10211"/>
  </w:num>
  <w:num w:numId="10212">
    <w:abstractNumId w:val="10212"/>
  </w:num>
  <w:num w:numId="10213">
    <w:abstractNumId w:val="10213"/>
  </w:num>
  <w:num w:numId="10214">
    <w:abstractNumId w:val="10214"/>
  </w:num>
  <w:num w:numId="10215">
    <w:abstractNumId w:val="10215"/>
  </w:num>
  <w:num w:numId="10216">
    <w:abstractNumId w:val="10216"/>
  </w:num>
  <w:num w:numId="10217">
    <w:abstractNumId w:val="10217"/>
  </w:num>
  <w:num w:numId="10218">
    <w:abstractNumId w:val="10218"/>
  </w:num>
  <w:num w:numId="10219">
    <w:abstractNumId w:val="10219"/>
  </w:num>
  <w:num w:numId="10220">
    <w:abstractNumId w:val="10220"/>
  </w:num>
  <w:num w:numId="10221">
    <w:abstractNumId w:val="10221"/>
  </w:num>
  <w:num w:numId="10222">
    <w:abstractNumId w:val="10222"/>
  </w:num>
  <w:num w:numId="10223">
    <w:abstractNumId w:val="10223"/>
  </w:num>
  <w:num w:numId="10224">
    <w:abstractNumId w:val="10224"/>
  </w:num>
  <w:num w:numId="10225">
    <w:abstractNumId w:val="10225"/>
  </w:num>
  <w:num w:numId="10226">
    <w:abstractNumId w:val="10226"/>
  </w:num>
  <w:num w:numId="10227">
    <w:abstractNumId w:val="10227"/>
  </w:num>
  <w:num w:numId="10228">
    <w:abstractNumId w:val="10228"/>
  </w:num>
  <w:num w:numId="10229">
    <w:abstractNumId w:val="10229"/>
  </w:num>
  <w:num w:numId="10230">
    <w:abstractNumId w:val="10230"/>
  </w:num>
  <w:num w:numId="10231">
    <w:abstractNumId w:val="10231"/>
  </w:num>
  <w:num w:numId="10232">
    <w:abstractNumId w:val="10232"/>
  </w:num>
  <w:num w:numId="10233">
    <w:abstractNumId w:val="10233"/>
  </w:num>
  <w:num w:numId="10234">
    <w:abstractNumId w:val="10234"/>
  </w:num>
  <w:num w:numId="10235">
    <w:abstractNumId w:val="10235"/>
  </w:num>
  <w:num w:numId="10236">
    <w:abstractNumId w:val="10236"/>
  </w:num>
  <w:num w:numId="10237">
    <w:abstractNumId w:val="10237"/>
  </w:num>
  <w:num w:numId="10238">
    <w:abstractNumId w:val="10238"/>
  </w:num>
  <w:num w:numId="10239">
    <w:abstractNumId w:val="10239"/>
  </w:num>
  <w:num w:numId="10240">
    <w:abstractNumId w:val="10240"/>
  </w:num>
  <w:num w:numId="10241">
    <w:abstractNumId w:val="10241"/>
  </w:num>
  <w:num w:numId="10242">
    <w:abstractNumId w:val="10242"/>
  </w:num>
  <w:num w:numId="10243">
    <w:abstractNumId w:val="10243"/>
  </w:num>
  <w:num w:numId="10244">
    <w:abstractNumId w:val="10244"/>
  </w:num>
  <w:num w:numId="10245">
    <w:abstractNumId w:val="10245"/>
  </w:num>
  <w:num w:numId="10246">
    <w:abstractNumId w:val="10246"/>
  </w:num>
  <w:num w:numId="10247">
    <w:abstractNumId w:val="10247"/>
  </w:num>
  <w:num w:numId="10248">
    <w:abstractNumId w:val="10248"/>
  </w:num>
  <w:num w:numId="10249">
    <w:abstractNumId w:val="10249"/>
  </w:num>
  <w:num w:numId="10250">
    <w:abstractNumId w:val="10250"/>
  </w:num>
  <w:num w:numId="10251">
    <w:abstractNumId w:val="102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92143054" Type="http://schemas.openxmlformats.org/officeDocument/2006/relationships/comments" Target="comments.xml"/><Relationship Id="rId795270884" Type="http://schemas.microsoft.com/office/2011/relationships/commentsExtended" Target="commentsExtended.xml"/><Relationship Id="rId88571181" Type="http://schemas.openxmlformats.org/officeDocument/2006/relationships/image" Target="media/imgrId88571181.jpg"/><Relationship Id="rId858665de2b154754b" Type="http://schemas.openxmlformats.org/officeDocument/2006/relationships/hyperlink" Target="https://iservice.lombardini.it/jsp/Template2/manuale.jsp?id=259&amp;parent=1136" TargetMode="External"/><Relationship Id="rId240765de2b154789d" Type="http://schemas.openxmlformats.org/officeDocument/2006/relationships/hyperlink" Target="https://iservice.lombardini.it/jsp/Template2/manuale.jsp?id=260&amp;parent=1136" TargetMode="External"/><Relationship Id="rId314265de2b1547fb6" Type="http://schemas.openxmlformats.org/officeDocument/2006/relationships/hyperlink" Target="https://iservice.lombardini.it/jsp/Template2/manuale.jsp?id=341&amp;parent=1136" TargetMode="External"/><Relationship Id="rId282365de2b15484c1" Type="http://schemas.openxmlformats.org/officeDocument/2006/relationships/hyperlink" Target="https://iservice.lombardini.it/jsp/Template2/manuale.jsp?id=341&amp;parent=1136" TargetMode="External"/><Relationship Id="rId296165de2b1548c6b" Type="http://schemas.openxmlformats.org/officeDocument/2006/relationships/hyperlink" Target="https://iservice.lombardini.it/jsp/Template2/manuale.jsp?id=341&amp;parent=1136" TargetMode="External"/><Relationship Id="rId859865de2b1549197" Type="http://schemas.openxmlformats.org/officeDocument/2006/relationships/hyperlink" Target="https://iservice.lombardini.it/jsp/Template2/manuale.jsp?id=343&amp;parent=1136" TargetMode="External"/><Relationship Id="rId447965de2b15497aa" Type="http://schemas.openxmlformats.org/officeDocument/2006/relationships/hyperlink" Target="https://iservice.lombardini.it/jsp/Template2/manuale.jsp?id=344&amp;parent=1136" TargetMode="External"/><Relationship Id="rId930865de2b154a1ba" Type="http://schemas.openxmlformats.org/officeDocument/2006/relationships/hyperlink" Target="https://iservice.lombardini.it/jsp/Template2/manuale.jsp?id=345&amp;parent=1136" TargetMode="External"/><Relationship Id="rId643165de2b154a894" Type="http://schemas.openxmlformats.org/officeDocument/2006/relationships/hyperlink" Target="https://iservice.lombardini.it/jsp/Template2/manuale.jsp?id=346&amp;parent=1136" TargetMode="External"/><Relationship Id="rId298065de2b154b0be" Type="http://schemas.openxmlformats.org/officeDocument/2006/relationships/hyperlink" Target="https://iservice.lombardini.it/jsp/Template2/manuale.jsp?id=347&amp;parent=1136" TargetMode="External"/><Relationship Id="rId184865de2b154ba8c" Type="http://schemas.openxmlformats.org/officeDocument/2006/relationships/hyperlink" Target="https://iservice.lombardini.it/jsp/Template2/manuale.jsp?id=348&amp;parent=1136" TargetMode="External"/><Relationship Id="rId600765de2b154bf87" Type="http://schemas.openxmlformats.org/officeDocument/2006/relationships/hyperlink" Target="https://iservice.lombardini.it/jsp/Template2/manuale.jsp?id=349&amp;parent=1136" TargetMode="External"/><Relationship Id="rId151665de2b154c4c8" Type="http://schemas.openxmlformats.org/officeDocument/2006/relationships/hyperlink" Target="https://iservice.lombardini.it/jsp/Template2/manuale.jsp?id=350&amp;parent=1136" TargetMode="External"/><Relationship Id="rId791065de2b154cb81" Type="http://schemas.openxmlformats.org/officeDocument/2006/relationships/hyperlink" Target="https://iservice.lombardini.it/jsp/Template2/manuale.jsp?id=351&amp;parent=1136" TargetMode="External"/><Relationship Id="rId899265de2b154d1b6" Type="http://schemas.openxmlformats.org/officeDocument/2006/relationships/hyperlink" Target="https://iservice.lombardini.it/jsp/Template2/manuale.jsp?id=352&amp;parent=1136" TargetMode="External"/><Relationship Id="rId394165de2b154d731" Type="http://schemas.openxmlformats.org/officeDocument/2006/relationships/hyperlink" Target="https://iservice.lombardini.it/jsp/Template2/manuale.jsp?id=353&amp;parent=1136" TargetMode="External"/><Relationship Id="rId648065de2b154dd7c" Type="http://schemas.openxmlformats.org/officeDocument/2006/relationships/hyperlink" Target="https://iservice.lombardini.it/jsp/Template2/manuale.jsp?id=354&amp;parent=1136" TargetMode="External"/><Relationship Id="rId200665de2b154eb0f" Type="http://schemas.openxmlformats.org/officeDocument/2006/relationships/hyperlink" Target="https://iservice.lombardini.it/jsp/Template2/manuale.jsp?id=339&amp;parent=1136" TargetMode="External"/><Relationship Id="rId491665de2b154ef8e" Type="http://schemas.openxmlformats.org/officeDocument/2006/relationships/hyperlink" Target="https://iservice.lombardini.it/jsp/Template2/manuale.jsp?id=191&amp;parent=1088" TargetMode="External"/><Relationship Id="rId167965de2b155b5e4" Type="http://schemas.openxmlformats.org/officeDocument/2006/relationships/hyperlink" Target="https://iservice.lombardini.it/jsp/Template2/manuale.jsp?id=283&amp;parent=1136" TargetMode="External"/><Relationship Id="rId130165de2b1562a44" Type="http://schemas.openxmlformats.org/officeDocument/2006/relationships/hyperlink" Target="https://iservice.lombardini.it/jsp/Template2/manuale.jsp?id=312&amp;parent=1136" TargetMode="External"/><Relationship Id="rId970665de2b15a98e1" Type="http://schemas.openxmlformats.org/officeDocument/2006/relationships/hyperlink" Target="https://iservice.lombardini.it/jsp/Template2/manuale.jsp?id=314&amp;parent=1136" TargetMode="External"/><Relationship Id="rId755365de2b15cf091" Type="http://schemas.openxmlformats.org/officeDocument/2006/relationships/hyperlink" Target="https://iservice.lombardini.it/jsp/Template2/manuale.jsp?id=314&amp;parent=1136" TargetMode="External"/><Relationship Id="rId496265de2b15e1d96" Type="http://schemas.openxmlformats.org/officeDocument/2006/relationships/hyperlink" Target="https://iservice.lombardini.it/jsp/Template2/manuale.jsp?id=314&amp;parent=1136" TargetMode="External"/><Relationship Id="rId496065de2b15f17a2" Type="http://schemas.openxmlformats.org/officeDocument/2006/relationships/hyperlink" Target="https://iservice.lombardini.it/jsp/Template2/manuale.jsp?id=315&amp;parent=1136" TargetMode="External"/><Relationship Id="rId710065de2b1605135" Type="http://schemas.openxmlformats.org/officeDocument/2006/relationships/hyperlink" Target="https://iservice.lombardini.it/jsp/Template2/manuale.jsp?id=315&amp;parent=1136" TargetMode="External"/><Relationship Id="rId319965de2b16142a1" Type="http://schemas.openxmlformats.org/officeDocument/2006/relationships/hyperlink" Target="https://iservice.lombardini.it/jsp/Template2/manuale.jsp?id=315&amp;parent=1136" TargetMode="External"/><Relationship Id="rId537165de2b162ebfd" Type="http://schemas.openxmlformats.org/officeDocument/2006/relationships/hyperlink" Target="https://iservice.lombardini.it/jsp/Template2/manuale.jsp?id=315&amp;parent=1136" TargetMode="External"/><Relationship Id="rId787765de2b1642496" Type="http://schemas.openxmlformats.org/officeDocument/2006/relationships/hyperlink" Target="https://iservice.lombardini.it/jsp/Template2/manuale.jsp?id=309&amp;parent=1136" TargetMode="External"/><Relationship Id="rId912565de2b170cbbe" Type="http://schemas.openxmlformats.org/officeDocument/2006/relationships/hyperlink" Target="https://iservice.lombardini.it/jsp/Template2/manuale.jsp?id=339&amp;parent=1136" TargetMode="External"/><Relationship Id="rId402165de2b170dbe5" Type="http://schemas.openxmlformats.org/officeDocument/2006/relationships/hyperlink" Target="https://iservice.lombardini.it/jsp/Template2/manuale.jsp?id=339&amp;parent=1136" TargetMode="External"/><Relationship Id="rId678665de2b170e08b" Type="http://schemas.openxmlformats.org/officeDocument/2006/relationships/hyperlink" Target="https://iservice.lombardini.it/jsp/Template2/manuale.jsp?id=339&amp;parent=1136" TargetMode="External"/><Relationship Id="rId979765de2b170e5d3" Type="http://schemas.openxmlformats.org/officeDocument/2006/relationships/hyperlink" Target="https://iservice.lombardini.it/jsp/Template2/manuale.jsp?id=339&amp;parent=1136" TargetMode="External"/><Relationship Id="rId806465de2b175379f" Type="http://schemas.openxmlformats.org/officeDocument/2006/relationships/hyperlink" Target="https://iservice.lombardini.it/jsp/Template2/manuale.jsp?id=291&amp;parent=1136" TargetMode="External"/><Relationship Id="rId225065de2b175fdbf" Type="http://schemas.openxmlformats.org/officeDocument/2006/relationships/hyperlink" Target="https://iservice.lombardini.it/jsp/Template2/manuale.jsp?id=339&amp;parent=1136" TargetMode="External"/><Relationship Id="rId133365de2b1760726" Type="http://schemas.openxmlformats.org/officeDocument/2006/relationships/hyperlink" Target="https://iservice.lombardini.it/jsp/Template2/manuale.jsp?id=339&amp;parent=1136" TargetMode="External"/><Relationship Id="rId769765de2b17609b3" Type="http://schemas.openxmlformats.org/officeDocument/2006/relationships/hyperlink" Target="https://iservice.lombardini.it/jsp/Template2/manuale.jsp?id=339&amp;parent=1136" TargetMode="External"/><Relationship Id="rId639265de2b1760ed9" Type="http://schemas.openxmlformats.org/officeDocument/2006/relationships/hyperlink" Target="https://iservice.lombardini.it/jsp/Template2/manuale.jsp?id=339&amp;parent=1136" TargetMode="External"/><Relationship Id="rId593565de2b17901fb" Type="http://schemas.openxmlformats.org/officeDocument/2006/relationships/hyperlink" Target="https://iservice.lombardini.it/jsp/Template2/manuale.jsp?id=316&amp;parent=1136" TargetMode="External"/><Relationship Id="rId556065de2b179156a" Type="http://schemas.openxmlformats.org/officeDocument/2006/relationships/hyperlink" Target="https://iservice.lombardini.it/jsp/Template2/manuale.jsp?id=339&amp;parent=1136" TargetMode="External"/><Relationship Id="rId895065de2b17b0fa5" Type="http://schemas.openxmlformats.org/officeDocument/2006/relationships/hyperlink" Target="https://iservice.lombardini.it/jsp/Template2/manuale.jsp?id=339&amp;parent=1136" TargetMode="External"/><Relationship Id="rId113865de2b17c5b79" Type="http://schemas.openxmlformats.org/officeDocument/2006/relationships/hyperlink" Target="https://iservice.lombardini.it/jsp/Template2/manuale.jsp?id=307&amp;parent=1136" TargetMode="External"/><Relationship Id="rId294965de2b17c7af0" Type="http://schemas.openxmlformats.org/officeDocument/2006/relationships/hyperlink" Target="https://iservice.lombardini.it/jsp/Template2/manuale.jsp?id=339&amp;parent=1136" TargetMode="External"/><Relationship Id="rId651365de2b17c88ea" Type="http://schemas.openxmlformats.org/officeDocument/2006/relationships/hyperlink" Target="https://iservice.lombardini.it/jsp/Template2/manuale.jsp?id=339&amp;parent=1136" TargetMode="External"/><Relationship Id="rId959465de2b17c9176" Type="http://schemas.openxmlformats.org/officeDocument/2006/relationships/hyperlink" Target="https://iservice.lombardini.it/jsp/Template2/manuale.jsp?id=339&amp;parent=1136" TargetMode="External"/><Relationship Id="rId613665de2b17ca624" Type="http://schemas.openxmlformats.org/officeDocument/2006/relationships/hyperlink" Target="https://iservice.lombardini.it/jsp/Template2/manuale.jsp?id=339&amp;parent=1136" TargetMode="External"/><Relationship Id="rId815165de2b17cada5" Type="http://schemas.openxmlformats.org/officeDocument/2006/relationships/hyperlink" Target="https://iservice.lombardini.it/jsp/Template2/manuale.jsp?id=339&amp;parent=1136" TargetMode="External"/><Relationship Id="rId184865de2b17e68bc" Type="http://schemas.openxmlformats.org/officeDocument/2006/relationships/hyperlink" Target="https://iservice.lombardini.it/jsp/Template2/manuale.jsp?id=339&amp;parent=1136" TargetMode="External"/><Relationship Id="rId526965de2b18ca4e5" Type="http://schemas.openxmlformats.org/officeDocument/2006/relationships/hyperlink" Target="https://iservice.lombardini.it/jsp/Template2/manuale.jsp?id=269&amp;parent=1136" TargetMode="External"/><Relationship Id="rId915465de2b18f1e8b" Type="http://schemas.openxmlformats.org/officeDocument/2006/relationships/hyperlink" Target="https://iservice.lombardini.it/jsp/Template2/manuale.jsp?id=339&amp;parent=1136" TargetMode="External"/><Relationship Id="rId300965de2b1919a92" Type="http://schemas.openxmlformats.org/officeDocument/2006/relationships/hyperlink" Target="https://iservice.lombardini.it/jsp/Template2/manuale.jsp?id=339&amp;parent=1136" TargetMode="External"/><Relationship Id="rId483365de2b191a28d" Type="http://schemas.openxmlformats.org/officeDocument/2006/relationships/hyperlink" Target="https://iservice.lombardini.it/jsp/Template2/manuale.jsp?id=339&amp;parent=1136" TargetMode="External"/><Relationship Id="rId976265de2b191aff3" Type="http://schemas.openxmlformats.org/officeDocument/2006/relationships/hyperlink" Target="https://iservice.lombardini.it/jsp/Template2/manuale.jsp?id=339&amp;parent=1136" TargetMode="External"/><Relationship Id="rId529865de2b19523e7" Type="http://schemas.openxmlformats.org/officeDocument/2006/relationships/hyperlink" Target="https://iservice.lombardini.it/jsp/Template2/manuale.jsp?id=296&amp;parent=1136" TargetMode="External"/><Relationship Id="rId613065de2b1968192" Type="http://schemas.openxmlformats.org/officeDocument/2006/relationships/hyperlink" Target="https://iservice.lombardini.it/jsp/Template2/manuale.jsp?id=339&amp;parent=1136" TargetMode="External"/><Relationship Id="rId429065de2b19a2c76" Type="http://schemas.openxmlformats.org/officeDocument/2006/relationships/hyperlink" Target="https://iservice.lombardini.it/jsp/Template2/manuale.jsp?id=317&amp;parent=1136" TargetMode="External"/><Relationship Id="rId633165de2b19a4fcb" Type="http://schemas.openxmlformats.org/officeDocument/2006/relationships/hyperlink" Target="https://iservice.lombardini.it/jsp/Template2/manuale.jsp?id=271&amp;parent=1136" TargetMode="External"/><Relationship Id="rId299265de2b1a07420" Type="http://schemas.openxmlformats.org/officeDocument/2006/relationships/hyperlink" Target="https://iservice.lombardini.it/jsp/Template2/manuale.jsp?id=339&amp;parent=1136" TargetMode="External"/><Relationship Id="rId816765de2b1a170dc" Type="http://schemas.openxmlformats.org/officeDocument/2006/relationships/hyperlink" Target="https://iservice.lombardini.it/jsp/Template2/manuale.jsp?id=339&amp;parent=1136" TargetMode="External"/><Relationship Id="rId609165de2b1a3a4c9" Type="http://schemas.openxmlformats.org/officeDocument/2006/relationships/hyperlink" Target="https://iservice.lombardini.it/jsp/Template2/manuale.jsp?id=339&amp;parent=1136" TargetMode="External"/><Relationship Id="rId550665de2b1a5c15e" Type="http://schemas.openxmlformats.org/officeDocument/2006/relationships/hyperlink" Target="https://iservice.lombardini.it/jsp/Template2/manuale.jsp?id=339&amp;parent=1136" TargetMode="External"/><Relationship Id="rId949065de2b1ad9c47" Type="http://schemas.openxmlformats.org/officeDocument/2006/relationships/hyperlink" Target="https://iservice.lombardini.it/jsp/Template2/manuale.jsp?id=339&amp;parent=1136" TargetMode="External"/><Relationship Id="rId689765de2b1555d2c" Type="http://schemas.openxmlformats.org/officeDocument/2006/relationships/image" Target="media/imgrId689765de2b1555d2c.jpg"/><Relationship Id="rId316665de2b155aa09" Type="http://schemas.openxmlformats.org/officeDocument/2006/relationships/image" Target="media/imgrId316665de2b155aa09.jpg"/><Relationship Id="rId480965de2b1561fb6" Type="http://schemas.openxmlformats.org/officeDocument/2006/relationships/image" Target="media/imgrId480965de2b1561fb6.jpg"/><Relationship Id="rId400665de2b15677b1" Type="http://schemas.openxmlformats.org/officeDocument/2006/relationships/image" Target="media/imgrId400665de2b15677b1.jpg"/><Relationship Id="rId949065de2b1576b33" Type="http://schemas.openxmlformats.org/officeDocument/2006/relationships/image" Target="media/imgrId949065de2b1576b33.jpg"/><Relationship Id="rId771765de2b157f94c" Type="http://schemas.openxmlformats.org/officeDocument/2006/relationships/image" Target="media/imgrId771765de2b157f94c.jpg"/><Relationship Id="rId311965de2b158c6ba" Type="http://schemas.openxmlformats.org/officeDocument/2006/relationships/image" Target="media/imgrId311965de2b158c6ba.jpg"/><Relationship Id="rId360465de2b1597f73" Type="http://schemas.openxmlformats.org/officeDocument/2006/relationships/image" Target="media/imgrId360465de2b1597f73.jpg"/><Relationship Id="rId964765de2b15a1b14" Type="http://schemas.openxmlformats.org/officeDocument/2006/relationships/image" Target="media/imgrId964765de2b15a1b14.jpg"/><Relationship Id="rId481965de2b15a8d96" Type="http://schemas.openxmlformats.org/officeDocument/2006/relationships/image" Target="media/imgrId481965de2b15a8d96.jpg"/><Relationship Id="rId416465de2b15b3077" Type="http://schemas.openxmlformats.org/officeDocument/2006/relationships/image" Target="media/imgrId416465de2b15b3077.jpg"/><Relationship Id="rId890065de2b15be3ac" Type="http://schemas.openxmlformats.org/officeDocument/2006/relationships/image" Target="media/imgrId890065de2b15be3ac.jpg"/><Relationship Id="rId492265de2b15c642c" Type="http://schemas.openxmlformats.org/officeDocument/2006/relationships/image" Target="media/imgrId492265de2b15c642c.jpg"/><Relationship Id="rId700465de2b15cba86" Type="http://schemas.openxmlformats.org/officeDocument/2006/relationships/image" Target="media/imgrId700465de2b15cba86.jpg"/><Relationship Id="rId789965de2b15deda7" Type="http://schemas.openxmlformats.org/officeDocument/2006/relationships/image" Target="media/imgrId789965de2b15deda7.jpg"/><Relationship Id="rId267665de2b15f0cc7" Type="http://schemas.openxmlformats.org/officeDocument/2006/relationships/image" Target="media/imgrId267665de2b15f0cc7.jpg"/><Relationship Id="rId455865de2b1604937" Type="http://schemas.openxmlformats.org/officeDocument/2006/relationships/image" Target="media/imgrId455865de2b1604937.jpg"/><Relationship Id="rId999865de2b160e561" Type="http://schemas.openxmlformats.org/officeDocument/2006/relationships/image" Target="media/imgrId999865de2b160e561.png"/><Relationship Id="rId714965de2b161380b" Type="http://schemas.openxmlformats.org/officeDocument/2006/relationships/image" Target="media/imgrId714965de2b161380b.jpg"/><Relationship Id="rId782765de2b161ddf0" Type="http://schemas.openxmlformats.org/officeDocument/2006/relationships/image" Target="media/imgrId782765de2b161ddf0.jpg"/><Relationship Id="rId194265de2b1623b72" Type="http://schemas.openxmlformats.org/officeDocument/2006/relationships/image" Target="media/imgrId194265de2b1623b72.jpg"/><Relationship Id="rId727365de2b162df1a" Type="http://schemas.openxmlformats.org/officeDocument/2006/relationships/image" Target="media/imgrId727365de2b162df1a.jpg"/><Relationship Id="rId698165de2b163a714" Type="http://schemas.openxmlformats.org/officeDocument/2006/relationships/image" Target="media/imgrId698165de2b163a714.jpg"/><Relationship Id="rId183165de2b1640f85" Type="http://schemas.openxmlformats.org/officeDocument/2006/relationships/image" Target="media/imgrId183165de2b1640f85.jpg"/><Relationship Id="rId636965de2b164ca2a" Type="http://schemas.openxmlformats.org/officeDocument/2006/relationships/image" Target="media/imgrId636965de2b164ca2a.jpg"/><Relationship Id="rId383165de2b1652025" Type="http://schemas.openxmlformats.org/officeDocument/2006/relationships/image" Target="media/imgrId383165de2b1652025.jpg"/><Relationship Id="rId984265de2b165d71c" Type="http://schemas.openxmlformats.org/officeDocument/2006/relationships/image" Target="media/imgrId984265de2b165d71c.jpg"/><Relationship Id="rId464565de2b1664bf8" Type="http://schemas.openxmlformats.org/officeDocument/2006/relationships/image" Target="media/imgrId464565de2b1664bf8.jpg"/><Relationship Id="rId737965de2b166ff2c" Type="http://schemas.openxmlformats.org/officeDocument/2006/relationships/image" Target="media/imgrId737965de2b166ff2c.jpg"/><Relationship Id="rId915965de2b1676856" Type="http://schemas.openxmlformats.org/officeDocument/2006/relationships/image" Target="media/imgrId915965de2b1676856.jpg"/><Relationship Id="rId824365de2b167fa8e" Type="http://schemas.openxmlformats.org/officeDocument/2006/relationships/image" Target="media/imgrId824365de2b167fa8e.jpg"/><Relationship Id="rId410565de2b168a188" Type="http://schemas.openxmlformats.org/officeDocument/2006/relationships/image" Target="media/imgrId410565de2b168a188.jpg"/><Relationship Id="rId900865de2b1696cd0" Type="http://schemas.openxmlformats.org/officeDocument/2006/relationships/image" Target="media/imgrId900865de2b1696cd0.jpg"/><Relationship Id="rId757865de2b169ec05" Type="http://schemas.openxmlformats.org/officeDocument/2006/relationships/image" Target="media/imgrId757865de2b169ec05.jpg"/><Relationship Id="rId615265de2b16ab0ea" Type="http://schemas.openxmlformats.org/officeDocument/2006/relationships/image" Target="media/imgrId615265de2b16ab0ea.jpg"/><Relationship Id="rId784965de2b16b484a" Type="http://schemas.openxmlformats.org/officeDocument/2006/relationships/image" Target="media/imgrId784965de2b16b484a.jpg"/><Relationship Id="rId645265de2b16bf9aa" Type="http://schemas.openxmlformats.org/officeDocument/2006/relationships/image" Target="media/imgrId645265de2b16bf9aa.jpg"/><Relationship Id="rId808365de2b16c8f34" Type="http://schemas.openxmlformats.org/officeDocument/2006/relationships/image" Target="media/imgrId808365de2b16c8f34.jpg"/><Relationship Id="rId111365de2b16ce917" Type="http://schemas.openxmlformats.org/officeDocument/2006/relationships/image" Target="media/imgrId111365de2b16ce917.jpg"/><Relationship Id="rId648165de2b16e0dca" Type="http://schemas.openxmlformats.org/officeDocument/2006/relationships/image" Target="media/imgrId648165de2b16e0dca.jpg"/><Relationship Id="rId205365de2b16eb9b9" Type="http://schemas.openxmlformats.org/officeDocument/2006/relationships/image" Target="media/imgrId205365de2b16eb9b9.jpg"/><Relationship Id="rId530765de2b1702fda" Type="http://schemas.openxmlformats.org/officeDocument/2006/relationships/image" Target="media/imgrId530765de2b1702fda.jpg"/><Relationship Id="rId566765de2b170b966" Type="http://schemas.openxmlformats.org/officeDocument/2006/relationships/image" Target="media/imgrId566765de2b170b966.jpg"/><Relationship Id="rId735665de2b171674e" Type="http://schemas.openxmlformats.org/officeDocument/2006/relationships/image" Target="media/imgrId735665de2b171674e.jpg"/><Relationship Id="rId520665de2b1725298" Type="http://schemas.openxmlformats.org/officeDocument/2006/relationships/image" Target="media/imgrId520665de2b1725298.jpg"/><Relationship Id="rId873665de2b172bba3" Type="http://schemas.openxmlformats.org/officeDocument/2006/relationships/image" Target="media/imgrId873665de2b172bba3.jpg"/><Relationship Id="rId495865de2b1734ec9" Type="http://schemas.openxmlformats.org/officeDocument/2006/relationships/image" Target="media/imgrId495865de2b1734ec9.jpg"/><Relationship Id="rId191265de2b173bea7" Type="http://schemas.openxmlformats.org/officeDocument/2006/relationships/image" Target="media/imgrId191265de2b173bea7.jpg"/><Relationship Id="rId423965de2b17458c7" Type="http://schemas.openxmlformats.org/officeDocument/2006/relationships/image" Target="media/imgrId423965de2b17458c7.jpg"/><Relationship Id="rId857265de2b174ceb7" Type="http://schemas.openxmlformats.org/officeDocument/2006/relationships/image" Target="media/imgrId857265de2b174ceb7.jpg"/><Relationship Id="rId306765de2b1752440" Type="http://schemas.openxmlformats.org/officeDocument/2006/relationships/image" Target="media/imgrId306765de2b1752440.jpg"/><Relationship Id="rId815765de2b175eb22" Type="http://schemas.openxmlformats.org/officeDocument/2006/relationships/image" Target="media/imgrId815765de2b175eb22.jpg"/><Relationship Id="rId985665de2b176b348" Type="http://schemas.openxmlformats.org/officeDocument/2006/relationships/image" Target="media/imgrId985665de2b176b348.jpg"/><Relationship Id="rId162665de2b177554a" Type="http://schemas.openxmlformats.org/officeDocument/2006/relationships/image" Target="media/imgrId162665de2b177554a.jpg"/><Relationship Id="rId341865de2b17807de" Type="http://schemas.openxmlformats.org/officeDocument/2006/relationships/image" Target="media/imgrId341865de2b17807de.jpg"/><Relationship Id="rId692765de2b1788b97" Type="http://schemas.openxmlformats.org/officeDocument/2006/relationships/image" Target="media/imgrId692765de2b1788b97.jpg"/><Relationship Id="rId343365de2b178f5ae" Type="http://schemas.openxmlformats.org/officeDocument/2006/relationships/image" Target="media/imgrId343365de2b178f5ae.jpg"/><Relationship Id="rId198565de2b179ceb2" Type="http://schemas.openxmlformats.org/officeDocument/2006/relationships/image" Target="media/imgrId198565de2b179ceb2.jpg"/><Relationship Id="rId457865de2b17a41fd" Type="http://schemas.openxmlformats.org/officeDocument/2006/relationships/image" Target="media/imgrId457865de2b17a41fd.gif"/><Relationship Id="rId370865de2b17af398" Type="http://schemas.openxmlformats.org/officeDocument/2006/relationships/image" Target="media/imgrId370865de2b17af398.jpg"/><Relationship Id="rId431865de2b17ba6c8" Type="http://schemas.openxmlformats.org/officeDocument/2006/relationships/image" Target="media/imgrId431865de2b17ba6c8.jpg"/><Relationship Id="rId275465de2b17c4c94" Type="http://schemas.openxmlformats.org/officeDocument/2006/relationships/image" Target="media/imgrId275465de2b17c4c94.jpg"/><Relationship Id="rId951665de2b17d5262" Type="http://schemas.openxmlformats.org/officeDocument/2006/relationships/image" Target="media/imgrId951665de2b17d5262.jpg"/><Relationship Id="rId638365de2b17dd1fa" Type="http://schemas.openxmlformats.org/officeDocument/2006/relationships/image" Target="media/imgrId638365de2b17dd1fa.jpg"/><Relationship Id="rId835465de2b17e4e0a" Type="http://schemas.openxmlformats.org/officeDocument/2006/relationships/image" Target="media/imgrId835465de2b17e4e0a.jpg"/><Relationship Id="rId237365de2b17ee5cc" Type="http://schemas.openxmlformats.org/officeDocument/2006/relationships/image" Target="media/imgrId237365de2b17ee5cc.jpg"/><Relationship Id="rId198065de2b180742c" Type="http://schemas.openxmlformats.org/officeDocument/2006/relationships/image" Target="media/imgrId198065de2b180742c.jpg"/><Relationship Id="rId665765de2b180eda3" Type="http://schemas.openxmlformats.org/officeDocument/2006/relationships/image" Target="media/imgrId665765de2b180eda3.jpg"/><Relationship Id="rId746965de2b18147b6" Type="http://schemas.openxmlformats.org/officeDocument/2006/relationships/image" Target="media/imgrId746965de2b18147b6.jpg"/><Relationship Id="rId971065de2b1823384" Type="http://schemas.openxmlformats.org/officeDocument/2006/relationships/image" Target="media/imgrId971065de2b1823384.jpg"/><Relationship Id="rId246265de2b182dd4a" Type="http://schemas.openxmlformats.org/officeDocument/2006/relationships/image" Target="media/imgrId246265de2b182dd4a.jpg"/><Relationship Id="rId545065de2b183b1d7" Type="http://schemas.openxmlformats.org/officeDocument/2006/relationships/image" Target="media/imgrId545065de2b183b1d7.jpg"/><Relationship Id="rId428465de2b1842f97" Type="http://schemas.openxmlformats.org/officeDocument/2006/relationships/image" Target="media/imgrId428465de2b1842f97.jpg"/><Relationship Id="rId850565de2b184d7ea" Type="http://schemas.openxmlformats.org/officeDocument/2006/relationships/image" Target="media/imgrId850565de2b184d7ea.jpg"/><Relationship Id="rId290865de2b185304f" Type="http://schemas.openxmlformats.org/officeDocument/2006/relationships/image" Target="media/imgrId290865de2b185304f.jpg"/><Relationship Id="rId308665de2b185e478" Type="http://schemas.openxmlformats.org/officeDocument/2006/relationships/image" Target="media/imgrId308665de2b185e478.jpg"/><Relationship Id="rId425865de2b186c96f" Type="http://schemas.openxmlformats.org/officeDocument/2006/relationships/image" Target="media/imgrId425865de2b186c96f.jpg"/><Relationship Id="rId908865de2b18729ea" Type="http://schemas.openxmlformats.org/officeDocument/2006/relationships/image" Target="media/imgrId908865de2b18729ea.jpg"/><Relationship Id="rId221865de2b187ee9e" Type="http://schemas.openxmlformats.org/officeDocument/2006/relationships/image" Target="media/imgrId221865de2b187ee9e.jpg"/><Relationship Id="rId756165de2b1887b50" Type="http://schemas.openxmlformats.org/officeDocument/2006/relationships/image" Target="media/imgrId756165de2b1887b50.jpg"/><Relationship Id="rId814865de2b188c7b5" Type="http://schemas.openxmlformats.org/officeDocument/2006/relationships/image" Target="media/imgrId814865de2b188c7b5.jpg"/><Relationship Id="rId759065de2b18997ad" Type="http://schemas.openxmlformats.org/officeDocument/2006/relationships/image" Target="media/imgrId759065de2b18997ad.jpg"/><Relationship Id="rId940465de2b18a070c" Type="http://schemas.openxmlformats.org/officeDocument/2006/relationships/image" Target="media/imgrId940465de2b18a070c.jpg"/><Relationship Id="rId389765de2b18a5e09" Type="http://schemas.openxmlformats.org/officeDocument/2006/relationships/image" Target="media/imgrId389765de2b18a5e09.jpg"/><Relationship Id="rId990365de2b18afec4" Type="http://schemas.openxmlformats.org/officeDocument/2006/relationships/image" Target="media/imgrId990365de2b18afec4.jpg"/><Relationship Id="rId624765de2b18b658b" Type="http://schemas.openxmlformats.org/officeDocument/2006/relationships/image" Target="media/imgrId624765de2b18b658b.jpg"/><Relationship Id="rId930065de2b18bbbe4" Type="http://schemas.openxmlformats.org/officeDocument/2006/relationships/image" Target="media/imgrId930065de2b18bbbe4.jpg"/><Relationship Id="rId118065de2b18c2e10" Type="http://schemas.openxmlformats.org/officeDocument/2006/relationships/image" Target="media/imgrId118065de2b18c2e10.jpg"/><Relationship Id="rId400465de2b18c9784" Type="http://schemas.openxmlformats.org/officeDocument/2006/relationships/image" Target="media/imgrId400465de2b18c9784.jpg"/><Relationship Id="rId545065de2b18d3bb0" Type="http://schemas.openxmlformats.org/officeDocument/2006/relationships/image" Target="media/imgrId545065de2b18d3bb0.jpg"/><Relationship Id="rId559265de2b18dbf05" Type="http://schemas.openxmlformats.org/officeDocument/2006/relationships/image" Target="media/imgrId559265de2b18dbf05.jpg"/><Relationship Id="rId328165de2b18e467e" Type="http://schemas.openxmlformats.org/officeDocument/2006/relationships/image" Target="media/imgrId328165de2b18e467e.jpg"/><Relationship Id="rId190265de2b18f12b1" Type="http://schemas.openxmlformats.org/officeDocument/2006/relationships/image" Target="media/imgrId190265de2b18f12b1.jpg"/><Relationship Id="rId758565de2b190c479" Type="http://schemas.openxmlformats.org/officeDocument/2006/relationships/image" Target="media/imgrId758565de2b190c479.jpg"/><Relationship Id="rId303865de2b19184c6" Type="http://schemas.openxmlformats.org/officeDocument/2006/relationships/image" Target="media/imgrId303865de2b19184c6.jpg"/><Relationship Id="rId394065de2b19191ba" Type="http://schemas.openxmlformats.org/officeDocument/2006/relationships/image" Target="media/imgrId394065de2b19191ba.png"/><Relationship Id="rId126365de2b1926aea" Type="http://schemas.openxmlformats.org/officeDocument/2006/relationships/image" Target="media/imgrId126365de2b1926aea.jpg"/><Relationship Id="rId871065de2b192e539" Type="http://schemas.openxmlformats.org/officeDocument/2006/relationships/image" Target="media/imgrId871065de2b192e539.jpg"/><Relationship Id="rId649165de2b193a976" Type="http://schemas.openxmlformats.org/officeDocument/2006/relationships/image" Target="media/imgrId649165de2b193a976.jpg"/><Relationship Id="rId206965de2b1940e62" Type="http://schemas.openxmlformats.org/officeDocument/2006/relationships/image" Target="media/imgrId206965de2b1940e62.jpg"/><Relationship Id="rId884865de2b19508d8" Type="http://schemas.openxmlformats.org/officeDocument/2006/relationships/image" Target="media/imgrId884865de2b19508d8.jpg"/><Relationship Id="rId462365de2b195f40e" Type="http://schemas.openxmlformats.org/officeDocument/2006/relationships/image" Target="media/imgrId462365de2b195f40e.jpg"/><Relationship Id="rId128765de2b1966dbf" Type="http://schemas.openxmlformats.org/officeDocument/2006/relationships/image" Target="media/imgrId128765de2b1966dbf.jpg"/><Relationship Id="rId391365de2b1975188" Type="http://schemas.openxmlformats.org/officeDocument/2006/relationships/image" Target="media/imgrId391365de2b1975188.jpg"/><Relationship Id="rId428665de2b197d78b" Type="http://schemas.openxmlformats.org/officeDocument/2006/relationships/image" Target="media/imgrId428665de2b197d78b.jpg"/><Relationship Id="rId606165de2b199052c" Type="http://schemas.openxmlformats.org/officeDocument/2006/relationships/image" Target="media/imgrId606165de2b199052c.jpg"/><Relationship Id="rId587865de2b1995e79" Type="http://schemas.openxmlformats.org/officeDocument/2006/relationships/image" Target="media/imgrId587865de2b1995e79.jpg"/><Relationship Id="rId332065de2b19a1de6" Type="http://schemas.openxmlformats.org/officeDocument/2006/relationships/image" Target="media/imgrId332065de2b19a1de6.jpg"/><Relationship Id="rId524565de2b19ae5d1" Type="http://schemas.openxmlformats.org/officeDocument/2006/relationships/image" Target="media/imgrId524565de2b19ae5d1.jpg"/><Relationship Id="rId129065de2b19f04df" Type="http://schemas.openxmlformats.org/officeDocument/2006/relationships/image" Target="media/imgrId129065de2b19f04df.jpg"/><Relationship Id="rId795065de2b1a06664" Type="http://schemas.openxmlformats.org/officeDocument/2006/relationships/image" Target="media/imgrId795065de2b1a06664.jpg"/><Relationship Id="rId216465de2b1a1655e" Type="http://schemas.openxmlformats.org/officeDocument/2006/relationships/image" Target="media/imgrId216465de2b1a1655e.jpg"/><Relationship Id="rId527865de2b1a2780c" Type="http://schemas.openxmlformats.org/officeDocument/2006/relationships/image" Target="media/imgrId527865de2b1a2780c.jpg"/><Relationship Id="rId732865de2b1a32ff2" Type="http://schemas.openxmlformats.org/officeDocument/2006/relationships/image" Target="media/imgrId732865de2b1a32ff2.jpg"/><Relationship Id="rId455165de2b1a381dd" Type="http://schemas.openxmlformats.org/officeDocument/2006/relationships/image" Target="media/imgrId455165de2b1a381dd.jpg"/><Relationship Id="rId277765de2b1a4365f" Type="http://schemas.openxmlformats.org/officeDocument/2006/relationships/image" Target="media/imgrId277765de2b1a4365f.jpg"/><Relationship Id="rId490265de2b1a4c2c9" Type="http://schemas.openxmlformats.org/officeDocument/2006/relationships/image" Target="media/imgrId490265de2b1a4c2c9.jpg"/><Relationship Id="rId114065de2b1a58ff3" Type="http://schemas.openxmlformats.org/officeDocument/2006/relationships/image" Target="media/imgrId114065de2b1a58ff3.jpg"/><Relationship Id="rId712665de2b1a6ac2e" Type="http://schemas.openxmlformats.org/officeDocument/2006/relationships/image" Target="media/imgrId712665de2b1a6ac2e.jpg"/><Relationship Id="rId786665de2b1a70c29" Type="http://schemas.openxmlformats.org/officeDocument/2006/relationships/image" Target="media/imgrId786665de2b1a70c29.jpg"/><Relationship Id="rId217465de2b1a80e14" Type="http://schemas.openxmlformats.org/officeDocument/2006/relationships/image" Target="media/imgrId217465de2b1a80e14.jpg"/><Relationship Id="rId409765de2b1a88fda" Type="http://schemas.openxmlformats.org/officeDocument/2006/relationships/image" Target="media/imgrId409765de2b1a88fda.jpg"/><Relationship Id="rId986765de2b1a93efb" Type="http://schemas.openxmlformats.org/officeDocument/2006/relationships/image" Target="media/imgrId986765de2b1a93efb.jpg"/><Relationship Id="rId997165de2b1a9e72f" Type="http://schemas.openxmlformats.org/officeDocument/2006/relationships/image" Target="media/imgrId997165de2b1a9e72f.jpg"/><Relationship Id="rId923865de2b1aaa3a5" Type="http://schemas.openxmlformats.org/officeDocument/2006/relationships/image" Target="media/imgrId923865de2b1aaa3a5.jpg"/><Relationship Id="rId558565de2b1ab7443" Type="http://schemas.openxmlformats.org/officeDocument/2006/relationships/image" Target="media/imgrId558565de2b1ab7443.jpg"/><Relationship Id="rId179365de2b1ac26d8" Type="http://schemas.openxmlformats.org/officeDocument/2006/relationships/image" Target="media/imgrId179365de2b1ac26d8.jpg"/><Relationship Id="rId356565de2b1ac2f2a" Type="http://schemas.openxmlformats.org/officeDocument/2006/relationships/image" Target="media/imgrId356565de2b1ac2f2a.png"/><Relationship Id="rId572865de2b1ad2876" Type="http://schemas.openxmlformats.org/officeDocument/2006/relationships/image" Target="media/imgrId572865de2b1ad2876.jpg"/><Relationship Id="rId276765de2b1ad9154" Type="http://schemas.openxmlformats.org/officeDocument/2006/relationships/image" Target="media/imgrId276765de2b1ad9154.jpg"/><Relationship Id="rId225165de2b1ae59ce" Type="http://schemas.openxmlformats.org/officeDocument/2006/relationships/image" Target="media/imgrId225165de2b1ae59c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571181" Type="http://schemas.openxmlformats.org/officeDocument/2006/relationships/image" Target="media/imgrId8857118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571181" Type="http://schemas.openxmlformats.org/officeDocument/2006/relationships/image" Target="media/imgrId8857118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571181" Type="http://schemas.openxmlformats.org/officeDocument/2006/relationships/image" Target="media/imgrId8857118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571181" Type="http://schemas.openxmlformats.org/officeDocument/2006/relationships/image" Target="media/imgrId8857118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571181" Type="http://schemas.openxmlformats.org/officeDocument/2006/relationships/image" Target="media/imgrId8857118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571181" Type="http://schemas.openxmlformats.org/officeDocument/2006/relationships/image" Target="media/imgrId8857118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