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666900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462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538876" w:name="ctxt"/>
    <w:bookmarkEnd w:id="753887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der Einspritzventile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3269" name="name840865df40734ee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465df40734e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43765df40734fb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Ausbau immer die Dichtungenersetzen.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535365df4073506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55865df407350b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Wenn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-Einspritzdüsen repariert wurden, müssen sie von einem Stanadyne-Zentrum auf ordnungsgemäße Funktion geprüft und zertifiziert werden. Den Typ der am Motor montierten Einspritzdüsen im Ersatzteilkatalog überprüfen (in der Beschreibung wird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096359" name="name676265df40735edea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425665df40735e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der Kraftstoffeinspritzleitungen (Einspritzpumpe/-ventile)</w:t>
            </w:r>
          </w:p>
          <w:p/>
          <w:p/>
          <w:p>
            <w:pPr>
              <w:numPr>
                <w:ilvl w:val="0"/>
                <w:numId w:val="1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91313384" name="name621465df407371fec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476665df407371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86908552" name="name570365df4073845ae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627465df407384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des Kipphebeldeckels</w:t>
            </w:r>
          </w:p>
          <w:p/>
          <w:p/>
          <w:p>
            <w:pPr>
              <w:numPr>
                <w:ilvl w:val="0"/>
                <w:numId w:val="1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5759516" name="name616465df4073bec58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130165df4073be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der Kraftstoff-Rücklaufleitung</w:t>
            </w:r>
          </w:p>
          <w:p/>
          <w:p/>
          <w:p>
            <w:pPr>
              <w:numPr>
                <w:ilvl w:val="0"/>
                <w:numId w:val="1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4545424" name="name383065df4073f4213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524165df4073f4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Ausbau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Falls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auf dem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sitzt, muss sie aus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herausgezogen werden.</w:t>
            </w:r>
          </w:p>
          <w:p/>
          <w:p/>
          <w:p>
            <w:pPr>
              <w:numPr>
                <w:ilvl w:val="0"/>
                <w:numId w:val="1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26665df4074025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1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Überprüfen, dass sich die Dichtung S noch in der korrekten Position befindet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Falls nicht, diese aus dem Innenraum der Hohlniete des Einspritzventils V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57707194" name="name743765df407434b11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791365df407434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4688642" name="name394165df407447ae8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958865df407447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Ausbau der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43864" name="name485265df407452c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265df407452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den Code der Pumpe am Typenschild (Pos. 12 - </w:t>
            </w:r>
            <w:hyperlink r:id="rId798965df4074539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 kann die Pumpe auch anhand des Online- Ersatzteilkatalogs identifiziert werden ( </w:t>
            </w:r>
            <w:hyperlink r:id="rId434765df407453f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87965df4074543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Einspritzventils Nr. 1 schieben und mit dem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das Einspritzventil,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1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96765df4074558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Befestigungsschrauben für den Anlasser befestigen.</w:t>
            </w:r>
          </w:p>
          <w:p>
            <w:pPr>
              <w:numPr>
                <w:ilvl w:val="0"/>
                <w:numId w:val="1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536265df4074561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im Uhrzeigersinn drehen sodass der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zeigt.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Während der Phase der Positionierung des Bezugspunkts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kontrollieren, dass sich der Zylinder Nr. 1 in der Kompressionsphase befindet (die Ventile des Kolbens Nr. 1 müssen alle in der Schließungsposition sein).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7409115" name="name312465df407467840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610465df407467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Senken des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KOLBENS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VOREILUNG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13154357" name="name392265df40748d05b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617965df40748d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893230" name="name591565df4074a05ec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538265df4074a0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Bei nach oben zeigendem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des Werkzeugs </w:t>
            </w:r>
            <w:hyperlink r:id="rId317665df4074a14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OT bestimmen und den Zeiger des Messgeräts dann auf 0 stellen.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Anhand des Kenncodes der Pumpe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Gradzahl für die Voreilung und den entsprechenden Wert für das Absenken des Kolbens heraussuchen.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Nachdem Sie den Wert für das Absenken des Kolbens gefunden haben, die Kurbelwelle im Gegenuhrzeigersinn drehen, bis der Wert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überschritten ist. Anschließend die Welle im Uhrzeigersinn zurückdrehen und mit Hilfe des Werkzeugs </w:t>
            </w:r>
            <w:hyperlink r:id="rId487765df4074a20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richtigen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Voreilung anhalten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Wert muss erreicht werden, indem die Welle während der Kompressionsphase des Kolbens gedreht wird. Die Kurbelwelle mit dem Werkzeug </w:t>
            </w:r>
            <w:hyperlink r:id="rId673765df4074a2a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87960253" name="name566665df4074b80aa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885365df4074b8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5108000" name="name949565df4074c7a6c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229565df4074c7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Das Werkzeug </w:t>
            </w:r>
            <w:hyperlink r:id="rId742065df4074c87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J befestigen und sicherstellen, dass sich die Kurbelwelle nicht dreht und dadurch den richtigen Wert für die Voreilung wieder verstellt. Falls das passiert,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Die Schrauben AC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befestigt ist,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festziehen, um die Einspritzpumpe zu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62387" name="name501365df4074d50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765df4074d5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Mutter AN entfernt wurde, überprüfen, dass sich der richtige Wert für die Voreilung auf </w:t>
            </w:r>
            <w:hyperlink r:id="rId860365df4074d5c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verändert hat.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Aufpassen,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Das Werkzeug </w:t>
            </w:r>
            <w:hyperlink r:id="rId594565df4074d67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87893955" name="name561665df4074e83e0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359365df4074e8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30157678" name="name191365df40750026d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244165df407500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Die Schraube des Werkzeugs </w:t>
            </w:r>
            <w:hyperlink r:id="rId426965df407500d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Das Werkzeug </w:t>
            </w:r>
            <w:hyperlink r:id="rId442265df407501a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87676" name="name701065df407518602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231665df407518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3465df4075193f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der Einspritzpumpe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79565843" name="name291765df407519b20" descr="image153465df407519b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3465df407519b00"/>
                          <pic:cNvPicPr/>
                        </pic:nvPicPr>
                        <pic:blipFill>
                          <a:blip r:embed="rId457265df407519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die neue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wird, sicherstellen, dass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drehen kann, und dass die Feststellschraube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locker ist (die als Ersatzteil verkaufte Pumpe  wird mit blockierter Einspritzvoreilung für den Zylinder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geliefert.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sich berührenden Flächen an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Zahngetriebe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Verschmutzungen und Schmiermittelrückstände aufweisen.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abnehmen, wenn die Rohre wieder angeschlossen werden.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70865df40751b4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Werkzeug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einbauen, indem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eingesteckt wird.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46014" name="name214265df407525e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265df407525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Sicherstellen, dass der korrekte Voreilungswert unverändert geblieben ist,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(wie in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der Gebrauch eines Schraubendrehers ist gestattet, um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einzuführen, und um das versehentliche Herunterfallen ins Innere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vermeiden 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90189959" name="name455965df40753cb71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656665df40753c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075768" name="name657365df4075ba481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814065df4075ba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Die Einspritzpumpe ist jetzt lose.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Das Werkzeug </w:t>
            </w:r>
            <w:hyperlink r:id="rId873865df4075bc2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825465df4075bc5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79580578" name="name669765df4075cdc39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947965df4075cd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3986497" name="name191765df4075e022a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549765df4075e0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5065df4075e0dc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Einbau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55052" name="name413665df4075ef8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565df4075ef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eine Beschädigung des Einspritzsystems zu verhindern, dürfen die Schutzkappen ( </w:t>
            </w:r>
            <w:hyperlink r:id="rId735565df4075f05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rst beim Einbau entfernt werden.</w:t>
            </w:r>
          </w:p>
          <w:p/>
          <w:p/>
          <w:p>
            <w:pPr>
              <w:numPr>
                <w:ilvl w:val="0"/>
                <w:numId w:val="13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79813828" name="name550565df4076046a2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693665df407604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82441857" name="name582065df407610c80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196165df407610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Die 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und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zusammenbauen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13039535" name="name963565df40761c545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354365df40761c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Das Werkzeug </w:t>
            </w:r>
            <w:hyperlink r:id="rId992965df40761cf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Injektor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6765879" name="name386265df407627983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53365df407627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76665df4076286c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des Rücklaufrohrs der Einspritzventile</w:t>
            </w:r>
          </w:p>
          <w:p/>
          <w:p/>
          <w:p>
            <w:pPr>
              <w:numPr>
                <w:ilvl w:val="0"/>
                <w:numId w:val="1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31980200" name="name877065df40763440a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414365df407634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Einbau des Kipphebeldeckels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19317" name="name516965df40763ac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965df40763a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Kipphebeldeckel und dem Zylinderkopf muss unbedingt bei jedem Ausbau ausgetauscht werden.</w:t>
            </w:r>
          </w:p>
          <w:p/>
          <w:p/>
          <w:p>
            <w:pPr>
              <w:numPr>
                <w:ilvl w:val="0"/>
                <w:numId w:val="1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Führungszapfen </w:t>
            </w:r>
            <w:hyperlink r:id="rId589665df40763bd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bevor der Kipphebeldeckel L montiert wird.</w:t>
            </w:r>
          </w:p>
          <w:p>
            <w:pPr>
              <w:numPr>
                <w:ilvl w:val="0"/>
                <w:numId w:val="1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Bohrungen der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(KDI 1903 M) bzw. Abb.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für das Anziehen beachten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53743" name="name154165df4076427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065df407642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ersetzen ( </w:t>
            </w:r>
            <w:hyperlink r:id="rId269665df4076433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69657695" name="name149965df40764eb2f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793865df40764e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7077307" name="name740365df40765ad3e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808965df40765a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86904112" name="name659865df407665eae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806165df407665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12956767" name="name478465df4076768c1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397565df407676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Einbau der Kraftstof feinspritzleitungen (Einspritzpumpe/-ventile)</w:t>
            </w:r>
          </w:p>
          <w:p/>
          <w:p/>
          <w:p>
            <w:pPr>
              <w:numPr>
                <w:ilvl w:val="0"/>
                <w:numId w:val="1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Einspritzventile und die Einspritzpumpe anschließen.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14547" name="name282765df40767c6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465df40767c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anschrauben, ohne sie festzuziehen.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Dann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62713772" name="name821865df40768a1db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218965df40768a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35186049" w:name="__mcenew"/>
            <w:bookmarkEnd w:id="35186049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28785144" name="name692265df407694bdb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958565df407694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07263" name="name536765df40769b4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865df40769b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86765df40769bf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3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08865df40769c6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104135" name="name377865df4076aa47a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609465df4076aa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394581" name="name419665df4076b5bb3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593565df4076b5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9391" name="name110765df4076bb5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465df4076bb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3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Kältemittelpumpe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1876225" name="name755265df4076d851b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960965df4076d8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1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H mit dem 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 Das Gerät dazu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und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und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27567918" name="name266265df4076ec372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310265df4076ec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57358" name="name654765df407701a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465df407701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28465df4077027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 Die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7465df407702e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 Punkt 2 und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vornehmen.</w:t>
            </w:r>
          </w:p>
          <w:p/>
          <w:p/>
          <w:p>
            <w:pPr>
              <w:numPr>
                <w:ilvl w:val="0"/>
                <w:numId w:val="1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anbringen;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abnehmen; dazu wie in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und 3 ( </w:t>
            </w:r>
            <w:hyperlink r:id="rId734365df407703b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4114699" name="name759265df40770ed05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234665df40770e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0111824" name="name159565df40771bff9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363465df40771b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/>
          <w:p/>
          <w:p>
            <w:pPr>
              <w:numPr>
                <w:ilvl w:val="0"/>
                <w:numId w:val="1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das Werkzeug </w:t>
            </w:r>
            <w:hyperlink r:id="rId788365df40771e8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565670" name="name967265df407726a0d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709665df407726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75527" name="name837365df40772f2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465df40772f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09565df40772fd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26665df407730c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Ausbau der Motor-Riemenschreibe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48065df4077318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Ausbau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10299" name="name599465df4077373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365df407737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37665df407737e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>
            <w:pPr>
              <w:numPr>
                <w:ilvl w:val="0"/>
                <w:numId w:val="13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13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11886221" name="name209665df407744f07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642265df407744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Ausbau der Schmierölpumpe</w:t>
            </w:r>
          </w:p>
          <w:p/>
          <w:p/>
          <w:p>
            <w:pPr>
              <w:numPr>
                <w:ilvl w:val="0"/>
                <w:numId w:val="1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8197712" name="name716765df407755642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749865df407755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2060432" name="name320165df40775f39e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689665df40775f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Einbau der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09215" name="name406265df4077651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765df407765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929465df407765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/>
          <w:p/>
          <w:p>
            <w:pPr>
              <w:numPr>
                <w:ilvl w:val="0"/>
                <w:numId w:val="1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1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  </w:t>
            </w:r>
          </w:p>
          <w:p>
            <w:pPr>
              <w:numPr>
                <w:ilvl w:val="0"/>
                <w:numId w:val="1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691265df407767b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1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2065df4077694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7404679" name="name924765df4077748fd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254065df407774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37404918" name="name673565df4077816bf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518165df407781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Einbau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84875" name="name818265df407788c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965df407788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1 mm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zeigt.</w:t>
            </w:r>
          </w:p>
          <w:p>
            <w:pPr>
              <w:numPr>
                <w:ilvl w:val="0"/>
                <w:numId w:val="1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90001445" name="name767965df4077997b5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582565df407799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44365df40779a7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3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1700084" name="name675865df4077a447a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508065df4077a4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0955443" name="name421465df4077b0c87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297365df4077b0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der Riemenscheibe der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64865df4077b1b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13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606065df4077b2a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Öldruckventils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35236" name="name116365df4077ba8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065df4077ba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11865df4077bb4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81903853" name="name490465df4077c76b1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911465df4077c7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96407" name="name509665df4077cd6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565df4077cd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421565df4077ce3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3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3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numPr>
                <w:ilvl w:val="0"/>
                <w:numId w:val="13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3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13118888" name="name431665df4077da489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935765df4077da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21182016" name="name187865df4077db7a9" descr="image762965df4077db7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2965df4077db79e"/>
                          <pic:cNvPicPr/>
                        </pic:nvPicPr>
                        <pic:blipFill>
                          <a:blip r:embed="rId756165df4077db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 Ausführung der Arbeiten </w:t>
            </w:r>
            <w:hyperlink r:id="rId387365df4077dbc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60065df4077dc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/>
          <w:p/>
          <w:p>
            <w:pPr>
              <w:numPr>
                <w:ilvl w:val="0"/>
                <w:numId w:val="13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herausschrauben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7535974" name="name898965df4077e6d53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828065df4077e6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45295668" name="name257765df4077e7688" descr="image306765df4077e76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6765df4077e767e"/>
                          <pic:cNvPicPr/>
                        </pic:nvPicPr>
                        <pic:blipFill>
                          <a:blip r:embed="rId312165df4077e7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3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ist.</w:t>
            </w:r>
          </w:p>
          <w:p>
            <w:pPr>
              <w:numPr>
                <w:ilvl w:val="0"/>
                <w:numId w:val="13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6273575" name="name624465df4078023fb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529065df407802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Kraftstofffilters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94384" name="name678965df407809b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765df407809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06665df40780ad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76028" name="name384065df407810cf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2365df407810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seltener Verwendung einmal pro Jahr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geeigneten Behälter zum Auffangen des Kraftstoffs bereithalten.</w:t>
            </w:r>
          </w:p>
          <w:p>
            <w:pPr>
              <w:numPr>
                <w:ilvl w:val="0"/>
                <w:numId w:val="1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drehen, um ihn auszuklinken und, und herausnehmen.</w:t>
            </w:r>
          </w:p>
          <w:p>
            <w:pPr>
              <w:numPr>
                <w:ilvl w:val="0"/>
                <w:numId w:val="1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der neuen Filterpatrone.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drehen, bis er blockiert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90697" name="name704565df40781b6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165df40781b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mit Kraftstoff füllen.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Schlüssel auf der Steuertafel für einige Sekunden in die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elektrische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transportiert den Kraftstoff zum Filter und anschließend zur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öffnen.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Luft im Inneren des Kreislaufs und des Filters beginnt aus dem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auszutreten</w:t>
            </w:r>
          </w:p>
          <w:p>
            <w:pPr>
              <w:numPr>
                <w:ilvl w:val="0"/>
                <w:numId w:val="1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schließen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sobald Kraftstoff auszutreten beginnt.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546420" name="name881365df407825be5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670265df407825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bookmarkStart w:id="96125903" w:name="__mcenew"/>
            <w:bookmarkEnd w:id="96125903"/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006992" name="name149665df40782e404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678465df40782e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46182" name="name319765df407832cd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3965df407832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13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3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9117035" name="name552465df40783ca3a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63165df40783c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8402024" name="name575065df407846e70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00165df407846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1965df4078475f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746">
    <w:multiLevelType w:val="hybridMultilevel"/>
    <w:lvl w:ilvl="0" w:tplc="81746195">
      <w:start w:val="1"/>
      <w:numFmt w:val="decimal"/>
      <w:lvlText w:val="%1."/>
      <w:lvlJc w:val="left"/>
      <w:pPr>
        <w:ind w:left="720" w:hanging="360"/>
      </w:pPr>
    </w:lvl>
    <w:lvl w:ilvl="1" w:tplc="81746195" w:tentative="1">
      <w:start w:val="1"/>
      <w:numFmt w:val="lowerLetter"/>
      <w:lvlText w:val="%2."/>
      <w:lvlJc w:val="left"/>
      <w:pPr>
        <w:ind w:left="1440" w:hanging="360"/>
      </w:pPr>
    </w:lvl>
    <w:lvl w:ilvl="2" w:tplc="81746195" w:tentative="1">
      <w:start w:val="1"/>
      <w:numFmt w:val="lowerRoman"/>
      <w:lvlText w:val="%3."/>
      <w:lvlJc w:val="right"/>
      <w:pPr>
        <w:ind w:left="2160" w:hanging="180"/>
      </w:pPr>
    </w:lvl>
    <w:lvl w:ilvl="3" w:tplc="81746195" w:tentative="1">
      <w:start w:val="1"/>
      <w:numFmt w:val="decimal"/>
      <w:lvlText w:val="%4."/>
      <w:lvlJc w:val="left"/>
      <w:pPr>
        <w:ind w:left="2880" w:hanging="360"/>
      </w:pPr>
    </w:lvl>
    <w:lvl w:ilvl="4" w:tplc="81746195" w:tentative="1">
      <w:start w:val="1"/>
      <w:numFmt w:val="lowerLetter"/>
      <w:lvlText w:val="%5."/>
      <w:lvlJc w:val="left"/>
      <w:pPr>
        <w:ind w:left="3600" w:hanging="360"/>
      </w:pPr>
    </w:lvl>
    <w:lvl w:ilvl="5" w:tplc="81746195" w:tentative="1">
      <w:start w:val="1"/>
      <w:numFmt w:val="lowerRoman"/>
      <w:lvlText w:val="%6."/>
      <w:lvlJc w:val="right"/>
      <w:pPr>
        <w:ind w:left="4320" w:hanging="180"/>
      </w:pPr>
    </w:lvl>
    <w:lvl w:ilvl="6" w:tplc="81746195" w:tentative="1">
      <w:start w:val="1"/>
      <w:numFmt w:val="decimal"/>
      <w:lvlText w:val="%7."/>
      <w:lvlJc w:val="left"/>
      <w:pPr>
        <w:ind w:left="5040" w:hanging="360"/>
      </w:pPr>
    </w:lvl>
    <w:lvl w:ilvl="7" w:tplc="81746195" w:tentative="1">
      <w:start w:val="1"/>
      <w:numFmt w:val="lowerLetter"/>
      <w:lvlText w:val="%8."/>
      <w:lvlJc w:val="left"/>
      <w:pPr>
        <w:ind w:left="5760" w:hanging="360"/>
      </w:pPr>
    </w:lvl>
    <w:lvl w:ilvl="8" w:tplc="81746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45">
    <w:multiLevelType w:val="hybridMultilevel"/>
    <w:lvl w:ilvl="0" w:tplc="72606413">
      <w:start w:val="1"/>
      <w:numFmt w:val="decimal"/>
      <w:lvlText w:val="%1."/>
      <w:lvlJc w:val="left"/>
      <w:pPr>
        <w:ind w:left="720" w:hanging="360"/>
      </w:pPr>
    </w:lvl>
    <w:lvl w:ilvl="1" w:tplc="72606413" w:tentative="1">
      <w:start w:val="1"/>
      <w:numFmt w:val="lowerLetter"/>
      <w:lvlText w:val="%2."/>
      <w:lvlJc w:val="left"/>
      <w:pPr>
        <w:ind w:left="1440" w:hanging="360"/>
      </w:pPr>
    </w:lvl>
    <w:lvl w:ilvl="2" w:tplc="72606413" w:tentative="1">
      <w:start w:val="1"/>
      <w:numFmt w:val="lowerRoman"/>
      <w:lvlText w:val="%3."/>
      <w:lvlJc w:val="right"/>
      <w:pPr>
        <w:ind w:left="2160" w:hanging="180"/>
      </w:pPr>
    </w:lvl>
    <w:lvl w:ilvl="3" w:tplc="72606413" w:tentative="1">
      <w:start w:val="1"/>
      <w:numFmt w:val="decimal"/>
      <w:lvlText w:val="%4."/>
      <w:lvlJc w:val="left"/>
      <w:pPr>
        <w:ind w:left="2880" w:hanging="360"/>
      </w:pPr>
    </w:lvl>
    <w:lvl w:ilvl="4" w:tplc="72606413" w:tentative="1">
      <w:start w:val="1"/>
      <w:numFmt w:val="lowerLetter"/>
      <w:lvlText w:val="%5."/>
      <w:lvlJc w:val="left"/>
      <w:pPr>
        <w:ind w:left="3600" w:hanging="360"/>
      </w:pPr>
    </w:lvl>
    <w:lvl w:ilvl="5" w:tplc="72606413" w:tentative="1">
      <w:start w:val="1"/>
      <w:numFmt w:val="lowerRoman"/>
      <w:lvlText w:val="%6."/>
      <w:lvlJc w:val="right"/>
      <w:pPr>
        <w:ind w:left="4320" w:hanging="180"/>
      </w:pPr>
    </w:lvl>
    <w:lvl w:ilvl="6" w:tplc="72606413" w:tentative="1">
      <w:start w:val="1"/>
      <w:numFmt w:val="decimal"/>
      <w:lvlText w:val="%7."/>
      <w:lvlJc w:val="left"/>
      <w:pPr>
        <w:ind w:left="5040" w:hanging="360"/>
      </w:pPr>
    </w:lvl>
    <w:lvl w:ilvl="7" w:tplc="72606413" w:tentative="1">
      <w:start w:val="1"/>
      <w:numFmt w:val="lowerLetter"/>
      <w:lvlText w:val="%8."/>
      <w:lvlJc w:val="left"/>
      <w:pPr>
        <w:ind w:left="5760" w:hanging="360"/>
      </w:pPr>
    </w:lvl>
    <w:lvl w:ilvl="8" w:tplc="72606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44">
    <w:multiLevelType w:val="hybridMultilevel"/>
    <w:lvl w:ilvl="0" w:tplc="50276989">
      <w:start w:val="1"/>
      <w:numFmt w:val="decimal"/>
      <w:lvlText w:val="%1."/>
      <w:lvlJc w:val="left"/>
      <w:pPr>
        <w:ind w:left="720" w:hanging="360"/>
      </w:pPr>
    </w:lvl>
    <w:lvl w:ilvl="1" w:tplc="50276989" w:tentative="1">
      <w:start w:val="1"/>
      <w:numFmt w:val="lowerLetter"/>
      <w:lvlText w:val="%2."/>
      <w:lvlJc w:val="left"/>
      <w:pPr>
        <w:ind w:left="1440" w:hanging="360"/>
      </w:pPr>
    </w:lvl>
    <w:lvl w:ilvl="2" w:tplc="50276989" w:tentative="1">
      <w:start w:val="1"/>
      <w:numFmt w:val="lowerRoman"/>
      <w:lvlText w:val="%3."/>
      <w:lvlJc w:val="right"/>
      <w:pPr>
        <w:ind w:left="2160" w:hanging="180"/>
      </w:pPr>
    </w:lvl>
    <w:lvl w:ilvl="3" w:tplc="50276989" w:tentative="1">
      <w:start w:val="1"/>
      <w:numFmt w:val="decimal"/>
      <w:lvlText w:val="%4."/>
      <w:lvlJc w:val="left"/>
      <w:pPr>
        <w:ind w:left="2880" w:hanging="360"/>
      </w:pPr>
    </w:lvl>
    <w:lvl w:ilvl="4" w:tplc="50276989" w:tentative="1">
      <w:start w:val="1"/>
      <w:numFmt w:val="lowerLetter"/>
      <w:lvlText w:val="%5."/>
      <w:lvlJc w:val="left"/>
      <w:pPr>
        <w:ind w:left="3600" w:hanging="360"/>
      </w:pPr>
    </w:lvl>
    <w:lvl w:ilvl="5" w:tplc="50276989" w:tentative="1">
      <w:start w:val="1"/>
      <w:numFmt w:val="lowerRoman"/>
      <w:lvlText w:val="%6."/>
      <w:lvlJc w:val="right"/>
      <w:pPr>
        <w:ind w:left="4320" w:hanging="180"/>
      </w:pPr>
    </w:lvl>
    <w:lvl w:ilvl="6" w:tplc="50276989" w:tentative="1">
      <w:start w:val="1"/>
      <w:numFmt w:val="decimal"/>
      <w:lvlText w:val="%7."/>
      <w:lvlJc w:val="left"/>
      <w:pPr>
        <w:ind w:left="5040" w:hanging="360"/>
      </w:pPr>
    </w:lvl>
    <w:lvl w:ilvl="7" w:tplc="50276989" w:tentative="1">
      <w:start w:val="1"/>
      <w:numFmt w:val="lowerLetter"/>
      <w:lvlText w:val="%8."/>
      <w:lvlJc w:val="left"/>
      <w:pPr>
        <w:ind w:left="5760" w:hanging="360"/>
      </w:pPr>
    </w:lvl>
    <w:lvl w:ilvl="8" w:tplc="50276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43">
    <w:multiLevelType w:val="hybridMultilevel"/>
    <w:lvl w:ilvl="0" w:tplc="81746403">
      <w:start w:val="1"/>
      <w:numFmt w:val="decimal"/>
      <w:lvlText w:val="%1."/>
      <w:lvlJc w:val="left"/>
      <w:pPr>
        <w:ind w:left="720" w:hanging="360"/>
      </w:pPr>
    </w:lvl>
    <w:lvl w:ilvl="1" w:tplc="81746403" w:tentative="1">
      <w:start w:val="1"/>
      <w:numFmt w:val="lowerLetter"/>
      <w:lvlText w:val="%2."/>
      <w:lvlJc w:val="left"/>
      <w:pPr>
        <w:ind w:left="1440" w:hanging="360"/>
      </w:pPr>
    </w:lvl>
    <w:lvl w:ilvl="2" w:tplc="81746403" w:tentative="1">
      <w:start w:val="1"/>
      <w:numFmt w:val="lowerRoman"/>
      <w:lvlText w:val="%3."/>
      <w:lvlJc w:val="right"/>
      <w:pPr>
        <w:ind w:left="2160" w:hanging="180"/>
      </w:pPr>
    </w:lvl>
    <w:lvl w:ilvl="3" w:tplc="81746403" w:tentative="1">
      <w:start w:val="1"/>
      <w:numFmt w:val="decimal"/>
      <w:lvlText w:val="%4."/>
      <w:lvlJc w:val="left"/>
      <w:pPr>
        <w:ind w:left="2880" w:hanging="360"/>
      </w:pPr>
    </w:lvl>
    <w:lvl w:ilvl="4" w:tplc="81746403" w:tentative="1">
      <w:start w:val="1"/>
      <w:numFmt w:val="lowerLetter"/>
      <w:lvlText w:val="%5."/>
      <w:lvlJc w:val="left"/>
      <w:pPr>
        <w:ind w:left="3600" w:hanging="360"/>
      </w:pPr>
    </w:lvl>
    <w:lvl w:ilvl="5" w:tplc="81746403" w:tentative="1">
      <w:start w:val="1"/>
      <w:numFmt w:val="lowerRoman"/>
      <w:lvlText w:val="%6."/>
      <w:lvlJc w:val="right"/>
      <w:pPr>
        <w:ind w:left="4320" w:hanging="180"/>
      </w:pPr>
    </w:lvl>
    <w:lvl w:ilvl="6" w:tplc="81746403" w:tentative="1">
      <w:start w:val="1"/>
      <w:numFmt w:val="decimal"/>
      <w:lvlText w:val="%7."/>
      <w:lvlJc w:val="left"/>
      <w:pPr>
        <w:ind w:left="5040" w:hanging="360"/>
      </w:pPr>
    </w:lvl>
    <w:lvl w:ilvl="7" w:tplc="81746403" w:tentative="1">
      <w:start w:val="1"/>
      <w:numFmt w:val="lowerLetter"/>
      <w:lvlText w:val="%8."/>
      <w:lvlJc w:val="left"/>
      <w:pPr>
        <w:ind w:left="5760" w:hanging="360"/>
      </w:pPr>
    </w:lvl>
    <w:lvl w:ilvl="8" w:tplc="81746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42">
    <w:multiLevelType w:val="hybridMultilevel"/>
    <w:lvl w:ilvl="0" w:tplc="21508012">
      <w:start w:val="1"/>
      <w:numFmt w:val="decimal"/>
      <w:lvlText w:val="%1."/>
      <w:lvlJc w:val="left"/>
      <w:pPr>
        <w:ind w:left="720" w:hanging="360"/>
      </w:pPr>
    </w:lvl>
    <w:lvl w:ilvl="1" w:tplc="21508012" w:tentative="1">
      <w:start w:val="1"/>
      <w:numFmt w:val="lowerLetter"/>
      <w:lvlText w:val="%2."/>
      <w:lvlJc w:val="left"/>
      <w:pPr>
        <w:ind w:left="1440" w:hanging="360"/>
      </w:pPr>
    </w:lvl>
    <w:lvl w:ilvl="2" w:tplc="21508012" w:tentative="1">
      <w:start w:val="1"/>
      <w:numFmt w:val="lowerRoman"/>
      <w:lvlText w:val="%3."/>
      <w:lvlJc w:val="right"/>
      <w:pPr>
        <w:ind w:left="2160" w:hanging="180"/>
      </w:pPr>
    </w:lvl>
    <w:lvl w:ilvl="3" w:tplc="21508012" w:tentative="1">
      <w:start w:val="1"/>
      <w:numFmt w:val="decimal"/>
      <w:lvlText w:val="%4."/>
      <w:lvlJc w:val="left"/>
      <w:pPr>
        <w:ind w:left="2880" w:hanging="360"/>
      </w:pPr>
    </w:lvl>
    <w:lvl w:ilvl="4" w:tplc="21508012" w:tentative="1">
      <w:start w:val="1"/>
      <w:numFmt w:val="lowerLetter"/>
      <w:lvlText w:val="%5."/>
      <w:lvlJc w:val="left"/>
      <w:pPr>
        <w:ind w:left="3600" w:hanging="360"/>
      </w:pPr>
    </w:lvl>
    <w:lvl w:ilvl="5" w:tplc="21508012" w:tentative="1">
      <w:start w:val="1"/>
      <w:numFmt w:val="lowerRoman"/>
      <w:lvlText w:val="%6."/>
      <w:lvlJc w:val="right"/>
      <w:pPr>
        <w:ind w:left="4320" w:hanging="180"/>
      </w:pPr>
    </w:lvl>
    <w:lvl w:ilvl="6" w:tplc="21508012" w:tentative="1">
      <w:start w:val="1"/>
      <w:numFmt w:val="decimal"/>
      <w:lvlText w:val="%7."/>
      <w:lvlJc w:val="left"/>
      <w:pPr>
        <w:ind w:left="5040" w:hanging="360"/>
      </w:pPr>
    </w:lvl>
    <w:lvl w:ilvl="7" w:tplc="21508012" w:tentative="1">
      <w:start w:val="1"/>
      <w:numFmt w:val="lowerLetter"/>
      <w:lvlText w:val="%8."/>
      <w:lvlJc w:val="left"/>
      <w:pPr>
        <w:ind w:left="5760" w:hanging="360"/>
      </w:pPr>
    </w:lvl>
    <w:lvl w:ilvl="8" w:tplc="21508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41">
    <w:multiLevelType w:val="hybridMultilevel"/>
    <w:lvl w:ilvl="0" w:tplc="77651250">
      <w:start w:val="1"/>
      <w:numFmt w:val="decimal"/>
      <w:lvlText w:val="%1."/>
      <w:lvlJc w:val="left"/>
      <w:pPr>
        <w:ind w:left="720" w:hanging="360"/>
      </w:pPr>
    </w:lvl>
    <w:lvl w:ilvl="1" w:tplc="77651250" w:tentative="1">
      <w:start w:val="1"/>
      <w:numFmt w:val="lowerLetter"/>
      <w:lvlText w:val="%2."/>
      <w:lvlJc w:val="left"/>
      <w:pPr>
        <w:ind w:left="1440" w:hanging="360"/>
      </w:pPr>
    </w:lvl>
    <w:lvl w:ilvl="2" w:tplc="77651250" w:tentative="1">
      <w:start w:val="1"/>
      <w:numFmt w:val="lowerRoman"/>
      <w:lvlText w:val="%3."/>
      <w:lvlJc w:val="right"/>
      <w:pPr>
        <w:ind w:left="2160" w:hanging="180"/>
      </w:pPr>
    </w:lvl>
    <w:lvl w:ilvl="3" w:tplc="77651250" w:tentative="1">
      <w:start w:val="1"/>
      <w:numFmt w:val="decimal"/>
      <w:lvlText w:val="%4."/>
      <w:lvlJc w:val="left"/>
      <w:pPr>
        <w:ind w:left="2880" w:hanging="360"/>
      </w:pPr>
    </w:lvl>
    <w:lvl w:ilvl="4" w:tplc="77651250" w:tentative="1">
      <w:start w:val="1"/>
      <w:numFmt w:val="lowerLetter"/>
      <w:lvlText w:val="%5."/>
      <w:lvlJc w:val="left"/>
      <w:pPr>
        <w:ind w:left="3600" w:hanging="360"/>
      </w:pPr>
    </w:lvl>
    <w:lvl w:ilvl="5" w:tplc="77651250" w:tentative="1">
      <w:start w:val="1"/>
      <w:numFmt w:val="lowerRoman"/>
      <w:lvlText w:val="%6."/>
      <w:lvlJc w:val="right"/>
      <w:pPr>
        <w:ind w:left="4320" w:hanging="180"/>
      </w:pPr>
    </w:lvl>
    <w:lvl w:ilvl="6" w:tplc="77651250" w:tentative="1">
      <w:start w:val="1"/>
      <w:numFmt w:val="decimal"/>
      <w:lvlText w:val="%7."/>
      <w:lvlJc w:val="left"/>
      <w:pPr>
        <w:ind w:left="5040" w:hanging="360"/>
      </w:pPr>
    </w:lvl>
    <w:lvl w:ilvl="7" w:tplc="77651250" w:tentative="1">
      <w:start w:val="1"/>
      <w:numFmt w:val="lowerLetter"/>
      <w:lvlText w:val="%8."/>
      <w:lvlJc w:val="left"/>
      <w:pPr>
        <w:ind w:left="5760" w:hanging="360"/>
      </w:pPr>
    </w:lvl>
    <w:lvl w:ilvl="8" w:tplc="77651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40">
    <w:multiLevelType w:val="hybridMultilevel"/>
    <w:lvl w:ilvl="0" w:tplc="30936643">
      <w:start w:val="1"/>
      <w:numFmt w:val="decimal"/>
      <w:lvlText w:val="%1."/>
      <w:lvlJc w:val="left"/>
      <w:pPr>
        <w:ind w:left="720" w:hanging="360"/>
      </w:pPr>
    </w:lvl>
    <w:lvl w:ilvl="1" w:tplc="30936643" w:tentative="1">
      <w:start w:val="1"/>
      <w:numFmt w:val="lowerLetter"/>
      <w:lvlText w:val="%2."/>
      <w:lvlJc w:val="left"/>
      <w:pPr>
        <w:ind w:left="1440" w:hanging="360"/>
      </w:pPr>
    </w:lvl>
    <w:lvl w:ilvl="2" w:tplc="30936643" w:tentative="1">
      <w:start w:val="1"/>
      <w:numFmt w:val="lowerRoman"/>
      <w:lvlText w:val="%3."/>
      <w:lvlJc w:val="right"/>
      <w:pPr>
        <w:ind w:left="2160" w:hanging="180"/>
      </w:pPr>
    </w:lvl>
    <w:lvl w:ilvl="3" w:tplc="30936643" w:tentative="1">
      <w:start w:val="1"/>
      <w:numFmt w:val="decimal"/>
      <w:lvlText w:val="%4."/>
      <w:lvlJc w:val="left"/>
      <w:pPr>
        <w:ind w:left="2880" w:hanging="360"/>
      </w:pPr>
    </w:lvl>
    <w:lvl w:ilvl="4" w:tplc="30936643" w:tentative="1">
      <w:start w:val="1"/>
      <w:numFmt w:val="lowerLetter"/>
      <w:lvlText w:val="%5."/>
      <w:lvlJc w:val="left"/>
      <w:pPr>
        <w:ind w:left="3600" w:hanging="360"/>
      </w:pPr>
    </w:lvl>
    <w:lvl w:ilvl="5" w:tplc="30936643" w:tentative="1">
      <w:start w:val="1"/>
      <w:numFmt w:val="lowerRoman"/>
      <w:lvlText w:val="%6."/>
      <w:lvlJc w:val="right"/>
      <w:pPr>
        <w:ind w:left="4320" w:hanging="180"/>
      </w:pPr>
    </w:lvl>
    <w:lvl w:ilvl="6" w:tplc="30936643" w:tentative="1">
      <w:start w:val="1"/>
      <w:numFmt w:val="decimal"/>
      <w:lvlText w:val="%7."/>
      <w:lvlJc w:val="left"/>
      <w:pPr>
        <w:ind w:left="5040" w:hanging="360"/>
      </w:pPr>
    </w:lvl>
    <w:lvl w:ilvl="7" w:tplc="30936643" w:tentative="1">
      <w:start w:val="1"/>
      <w:numFmt w:val="lowerLetter"/>
      <w:lvlText w:val="%8."/>
      <w:lvlJc w:val="left"/>
      <w:pPr>
        <w:ind w:left="5760" w:hanging="360"/>
      </w:pPr>
    </w:lvl>
    <w:lvl w:ilvl="8" w:tplc="30936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9">
    <w:multiLevelType w:val="hybridMultilevel"/>
    <w:lvl w:ilvl="0" w:tplc="91656777">
      <w:start w:val="1"/>
      <w:numFmt w:val="decimal"/>
      <w:lvlText w:val="%1."/>
      <w:lvlJc w:val="left"/>
      <w:pPr>
        <w:ind w:left="720" w:hanging="360"/>
      </w:pPr>
    </w:lvl>
    <w:lvl w:ilvl="1" w:tplc="91656777" w:tentative="1">
      <w:start w:val="1"/>
      <w:numFmt w:val="lowerLetter"/>
      <w:lvlText w:val="%2."/>
      <w:lvlJc w:val="left"/>
      <w:pPr>
        <w:ind w:left="1440" w:hanging="360"/>
      </w:pPr>
    </w:lvl>
    <w:lvl w:ilvl="2" w:tplc="91656777" w:tentative="1">
      <w:start w:val="1"/>
      <w:numFmt w:val="lowerRoman"/>
      <w:lvlText w:val="%3."/>
      <w:lvlJc w:val="right"/>
      <w:pPr>
        <w:ind w:left="2160" w:hanging="180"/>
      </w:pPr>
    </w:lvl>
    <w:lvl w:ilvl="3" w:tplc="91656777" w:tentative="1">
      <w:start w:val="1"/>
      <w:numFmt w:val="decimal"/>
      <w:lvlText w:val="%4."/>
      <w:lvlJc w:val="left"/>
      <w:pPr>
        <w:ind w:left="2880" w:hanging="360"/>
      </w:pPr>
    </w:lvl>
    <w:lvl w:ilvl="4" w:tplc="91656777" w:tentative="1">
      <w:start w:val="1"/>
      <w:numFmt w:val="lowerLetter"/>
      <w:lvlText w:val="%5."/>
      <w:lvlJc w:val="left"/>
      <w:pPr>
        <w:ind w:left="3600" w:hanging="360"/>
      </w:pPr>
    </w:lvl>
    <w:lvl w:ilvl="5" w:tplc="91656777" w:tentative="1">
      <w:start w:val="1"/>
      <w:numFmt w:val="lowerRoman"/>
      <w:lvlText w:val="%6."/>
      <w:lvlJc w:val="right"/>
      <w:pPr>
        <w:ind w:left="4320" w:hanging="180"/>
      </w:pPr>
    </w:lvl>
    <w:lvl w:ilvl="6" w:tplc="91656777" w:tentative="1">
      <w:start w:val="1"/>
      <w:numFmt w:val="decimal"/>
      <w:lvlText w:val="%7."/>
      <w:lvlJc w:val="left"/>
      <w:pPr>
        <w:ind w:left="5040" w:hanging="360"/>
      </w:pPr>
    </w:lvl>
    <w:lvl w:ilvl="7" w:tplc="91656777" w:tentative="1">
      <w:start w:val="1"/>
      <w:numFmt w:val="lowerLetter"/>
      <w:lvlText w:val="%8."/>
      <w:lvlJc w:val="left"/>
      <w:pPr>
        <w:ind w:left="5760" w:hanging="360"/>
      </w:pPr>
    </w:lvl>
    <w:lvl w:ilvl="8" w:tplc="91656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8">
    <w:multiLevelType w:val="hybridMultilevel"/>
    <w:lvl w:ilvl="0" w:tplc="62950259">
      <w:start w:val="1"/>
      <w:numFmt w:val="decimal"/>
      <w:lvlText w:val="%1."/>
      <w:lvlJc w:val="left"/>
      <w:pPr>
        <w:ind w:left="720" w:hanging="360"/>
      </w:pPr>
    </w:lvl>
    <w:lvl w:ilvl="1" w:tplc="62950259" w:tentative="1">
      <w:start w:val="1"/>
      <w:numFmt w:val="lowerLetter"/>
      <w:lvlText w:val="%2."/>
      <w:lvlJc w:val="left"/>
      <w:pPr>
        <w:ind w:left="1440" w:hanging="360"/>
      </w:pPr>
    </w:lvl>
    <w:lvl w:ilvl="2" w:tplc="62950259" w:tentative="1">
      <w:start w:val="1"/>
      <w:numFmt w:val="lowerRoman"/>
      <w:lvlText w:val="%3."/>
      <w:lvlJc w:val="right"/>
      <w:pPr>
        <w:ind w:left="2160" w:hanging="180"/>
      </w:pPr>
    </w:lvl>
    <w:lvl w:ilvl="3" w:tplc="62950259" w:tentative="1">
      <w:start w:val="1"/>
      <w:numFmt w:val="decimal"/>
      <w:lvlText w:val="%4."/>
      <w:lvlJc w:val="left"/>
      <w:pPr>
        <w:ind w:left="2880" w:hanging="360"/>
      </w:pPr>
    </w:lvl>
    <w:lvl w:ilvl="4" w:tplc="62950259" w:tentative="1">
      <w:start w:val="1"/>
      <w:numFmt w:val="lowerLetter"/>
      <w:lvlText w:val="%5."/>
      <w:lvlJc w:val="left"/>
      <w:pPr>
        <w:ind w:left="3600" w:hanging="360"/>
      </w:pPr>
    </w:lvl>
    <w:lvl w:ilvl="5" w:tplc="62950259" w:tentative="1">
      <w:start w:val="1"/>
      <w:numFmt w:val="lowerRoman"/>
      <w:lvlText w:val="%6."/>
      <w:lvlJc w:val="right"/>
      <w:pPr>
        <w:ind w:left="4320" w:hanging="180"/>
      </w:pPr>
    </w:lvl>
    <w:lvl w:ilvl="6" w:tplc="62950259" w:tentative="1">
      <w:start w:val="1"/>
      <w:numFmt w:val="decimal"/>
      <w:lvlText w:val="%7."/>
      <w:lvlJc w:val="left"/>
      <w:pPr>
        <w:ind w:left="5040" w:hanging="360"/>
      </w:pPr>
    </w:lvl>
    <w:lvl w:ilvl="7" w:tplc="62950259" w:tentative="1">
      <w:start w:val="1"/>
      <w:numFmt w:val="lowerLetter"/>
      <w:lvlText w:val="%8."/>
      <w:lvlJc w:val="left"/>
      <w:pPr>
        <w:ind w:left="5760" w:hanging="360"/>
      </w:pPr>
    </w:lvl>
    <w:lvl w:ilvl="8" w:tplc="62950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7">
    <w:multiLevelType w:val="hybridMultilevel"/>
    <w:lvl w:ilvl="0" w:tplc="34916187">
      <w:start w:val="1"/>
      <w:numFmt w:val="decimal"/>
      <w:lvlText w:val="%1."/>
      <w:lvlJc w:val="left"/>
      <w:pPr>
        <w:ind w:left="720" w:hanging="360"/>
      </w:pPr>
    </w:lvl>
    <w:lvl w:ilvl="1" w:tplc="34916187" w:tentative="1">
      <w:start w:val="1"/>
      <w:numFmt w:val="lowerLetter"/>
      <w:lvlText w:val="%2."/>
      <w:lvlJc w:val="left"/>
      <w:pPr>
        <w:ind w:left="1440" w:hanging="360"/>
      </w:pPr>
    </w:lvl>
    <w:lvl w:ilvl="2" w:tplc="34916187" w:tentative="1">
      <w:start w:val="1"/>
      <w:numFmt w:val="lowerRoman"/>
      <w:lvlText w:val="%3."/>
      <w:lvlJc w:val="right"/>
      <w:pPr>
        <w:ind w:left="2160" w:hanging="180"/>
      </w:pPr>
    </w:lvl>
    <w:lvl w:ilvl="3" w:tplc="34916187" w:tentative="1">
      <w:start w:val="1"/>
      <w:numFmt w:val="decimal"/>
      <w:lvlText w:val="%4."/>
      <w:lvlJc w:val="left"/>
      <w:pPr>
        <w:ind w:left="2880" w:hanging="360"/>
      </w:pPr>
    </w:lvl>
    <w:lvl w:ilvl="4" w:tplc="34916187" w:tentative="1">
      <w:start w:val="1"/>
      <w:numFmt w:val="lowerLetter"/>
      <w:lvlText w:val="%5."/>
      <w:lvlJc w:val="left"/>
      <w:pPr>
        <w:ind w:left="3600" w:hanging="360"/>
      </w:pPr>
    </w:lvl>
    <w:lvl w:ilvl="5" w:tplc="34916187" w:tentative="1">
      <w:start w:val="1"/>
      <w:numFmt w:val="lowerRoman"/>
      <w:lvlText w:val="%6."/>
      <w:lvlJc w:val="right"/>
      <w:pPr>
        <w:ind w:left="4320" w:hanging="180"/>
      </w:pPr>
    </w:lvl>
    <w:lvl w:ilvl="6" w:tplc="34916187" w:tentative="1">
      <w:start w:val="1"/>
      <w:numFmt w:val="decimal"/>
      <w:lvlText w:val="%7."/>
      <w:lvlJc w:val="left"/>
      <w:pPr>
        <w:ind w:left="5040" w:hanging="360"/>
      </w:pPr>
    </w:lvl>
    <w:lvl w:ilvl="7" w:tplc="34916187" w:tentative="1">
      <w:start w:val="1"/>
      <w:numFmt w:val="lowerLetter"/>
      <w:lvlText w:val="%8."/>
      <w:lvlJc w:val="left"/>
      <w:pPr>
        <w:ind w:left="5760" w:hanging="360"/>
      </w:pPr>
    </w:lvl>
    <w:lvl w:ilvl="8" w:tplc="34916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6">
    <w:multiLevelType w:val="hybridMultilevel"/>
    <w:lvl w:ilvl="0" w:tplc="97226860">
      <w:start w:val="1"/>
      <w:numFmt w:val="decimal"/>
      <w:lvlText w:val="%1."/>
      <w:lvlJc w:val="left"/>
      <w:pPr>
        <w:ind w:left="720" w:hanging="360"/>
      </w:pPr>
    </w:lvl>
    <w:lvl w:ilvl="1" w:tplc="97226860" w:tentative="1">
      <w:start w:val="1"/>
      <w:numFmt w:val="lowerLetter"/>
      <w:lvlText w:val="%2."/>
      <w:lvlJc w:val="left"/>
      <w:pPr>
        <w:ind w:left="1440" w:hanging="360"/>
      </w:pPr>
    </w:lvl>
    <w:lvl w:ilvl="2" w:tplc="97226860" w:tentative="1">
      <w:start w:val="1"/>
      <w:numFmt w:val="lowerRoman"/>
      <w:lvlText w:val="%3."/>
      <w:lvlJc w:val="right"/>
      <w:pPr>
        <w:ind w:left="2160" w:hanging="180"/>
      </w:pPr>
    </w:lvl>
    <w:lvl w:ilvl="3" w:tplc="97226860" w:tentative="1">
      <w:start w:val="1"/>
      <w:numFmt w:val="decimal"/>
      <w:lvlText w:val="%4."/>
      <w:lvlJc w:val="left"/>
      <w:pPr>
        <w:ind w:left="2880" w:hanging="360"/>
      </w:pPr>
    </w:lvl>
    <w:lvl w:ilvl="4" w:tplc="97226860" w:tentative="1">
      <w:start w:val="1"/>
      <w:numFmt w:val="lowerLetter"/>
      <w:lvlText w:val="%5."/>
      <w:lvlJc w:val="left"/>
      <w:pPr>
        <w:ind w:left="3600" w:hanging="360"/>
      </w:pPr>
    </w:lvl>
    <w:lvl w:ilvl="5" w:tplc="97226860" w:tentative="1">
      <w:start w:val="1"/>
      <w:numFmt w:val="lowerRoman"/>
      <w:lvlText w:val="%6."/>
      <w:lvlJc w:val="right"/>
      <w:pPr>
        <w:ind w:left="4320" w:hanging="180"/>
      </w:pPr>
    </w:lvl>
    <w:lvl w:ilvl="6" w:tplc="97226860" w:tentative="1">
      <w:start w:val="1"/>
      <w:numFmt w:val="decimal"/>
      <w:lvlText w:val="%7."/>
      <w:lvlJc w:val="left"/>
      <w:pPr>
        <w:ind w:left="5040" w:hanging="360"/>
      </w:pPr>
    </w:lvl>
    <w:lvl w:ilvl="7" w:tplc="97226860" w:tentative="1">
      <w:start w:val="1"/>
      <w:numFmt w:val="lowerLetter"/>
      <w:lvlText w:val="%8."/>
      <w:lvlJc w:val="left"/>
      <w:pPr>
        <w:ind w:left="5760" w:hanging="360"/>
      </w:pPr>
    </w:lvl>
    <w:lvl w:ilvl="8" w:tplc="97226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5">
    <w:multiLevelType w:val="hybridMultilevel"/>
    <w:lvl w:ilvl="0" w:tplc="10752847">
      <w:start w:val="1"/>
      <w:numFmt w:val="decimal"/>
      <w:lvlText w:val="%1."/>
      <w:lvlJc w:val="left"/>
      <w:pPr>
        <w:ind w:left="720" w:hanging="360"/>
      </w:pPr>
    </w:lvl>
    <w:lvl w:ilvl="1" w:tplc="10752847" w:tentative="1">
      <w:start w:val="1"/>
      <w:numFmt w:val="lowerLetter"/>
      <w:lvlText w:val="%2."/>
      <w:lvlJc w:val="left"/>
      <w:pPr>
        <w:ind w:left="1440" w:hanging="360"/>
      </w:pPr>
    </w:lvl>
    <w:lvl w:ilvl="2" w:tplc="10752847" w:tentative="1">
      <w:start w:val="1"/>
      <w:numFmt w:val="lowerRoman"/>
      <w:lvlText w:val="%3."/>
      <w:lvlJc w:val="right"/>
      <w:pPr>
        <w:ind w:left="2160" w:hanging="180"/>
      </w:pPr>
    </w:lvl>
    <w:lvl w:ilvl="3" w:tplc="10752847" w:tentative="1">
      <w:start w:val="1"/>
      <w:numFmt w:val="decimal"/>
      <w:lvlText w:val="%4."/>
      <w:lvlJc w:val="left"/>
      <w:pPr>
        <w:ind w:left="2880" w:hanging="360"/>
      </w:pPr>
    </w:lvl>
    <w:lvl w:ilvl="4" w:tplc="10752847" w:tentative="1">
      <w:start w:val="1"/>
      <w:numFmt w:val="lowerLetter"/>
      <w:lvlText w:val="%5."/>
      <w:lvlJc w:val="left"/>
      <w:pPr>
        <w:ind w:left="3600" w:hanging="360"/>
      </w:pPr>
    </w:lvl>
    <w:lvl w:ilvl="5" w:tplc="10752847" w:tentative="1">
      <w:start w:val="1"/>
      <w:numFmt w:val="lowerRoman"/>
      <w:lvlText w:val="%6."/>
      <w:lvlJc w:val="right"/>
      <w:pPr>
        <w:ind w:left="4320" w:hanging="180"/>
      </w:pPr>
    </w:lvl>
    <w:lvl w:ilvl="6" w:tplc="10752847" w:tentative="1">
      <w:start w:val="1"/>
      <w:numFmt w:val="decimal"/>
      <w:lvlText w:val="%7."/>
      <w:lvlJc w:val="left"/>
      <w:pPr>
        <w:ind w:left="5040" w:hanging="360"/>
      </w:pPr>
    </w:lvl>
    <w:lvl w:ilvl="7" w:tplc="10752847" w:tentative="1">
      <w:start w:val="1"/>
      <w:numFmt w:val="lowerLetter"/>
      <w:lvlText w:val="%8."/>
      <w:lvlJc w:val="left"/>
      <w:pPr>
        <w:ind w:left="5760" w:hanging="360"/>
      </w:pPr>
    </w:lvl>
    <w:lvl w:ilvl="8" w:tplc="10752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4">
    <w:multiLevelType w:val="hybridMultilevel"/>
    <w:lvl w:ilvl="0" w:tplc="50370750">
      <w:start w:val="1"/>
      <w:numFmt w:val="decimal"/>
      <w:lvlText w:val="%1."/>
      <w:lvlJc w:val="left"/>
      <w:pPr>
        <w:ind w:left="720" w:hanging="360"/>
      </w:pPr>
    </w:lvl>
    <w:lvl w:ilvl="1" w:tplc="50370750" w:tentative="1">
      <w:start w:val="1"/>
      <w:numFmt w:val="lowerLetter"/>
      <w:lvlText w:val="%2."/>
      <w:lvlJc w:val="left"/>
      <w:pPr>
        <w:ind w:left="1440" w:hanging="360"/>
      </w:pPr>
    </w:lvl>
    <w:lvl w:ilvl="2" w:tplc="50370750" w:tentative="1">
      <w:start w:val="1"/>
      <w:numFmt w:val="lowerRoman"/>
      <w:lvlText w:val="%3."/>
      <w:lvlJc w:val="right"/>
      <w:pPr>
        <w:ind w:left="2160" w:hanging="180"/>
      </w:pPr>
    </w:lvl>
    <w:lvl w:ilvl="3" w:tplc="50370750" w:tentative="1">
      <w:start w:val="1"/>
      <w:numFmt w:val="decimal"/>
      <w:lvlText w:val="%4."/>
      <w:lvlJc w:val="left"/>
      <w:pPr>
        <w:ind w:left="2880" w:hanging="360"/>
      </w:pPr>
    </w:lvl>
    <w:lvl w:ilvl="4" w:tplc="50370750" w:tentative="1">
      <w:start w:val="1"/>
      <w:numFmt w:val="lowerLetter"/>
      <w:lvlText w:val="%5."/>
      <w:lvlJc w:val="left"/>
      <w:pPr>
        <w:ind w:left="3600" w:hanging="360"/>
      </w:pPr>
    </w:lvl>
    <w:lvl w:ilvl="5" w:tplc="50370750" w:tentative="1">
      <w:start w:val="1"/>
      <w:numFmt w:val="lowerRoman"/>
      <w:lvlText w:val="%6."/>
      <w:lvlJc w:val="right"/>
      <w:pPr>
        <w:ind w:left="4320" w:hanging="180"/>
      </w:pPr>
    </w:lvl>
    <w:lvl w:ilvl="6" w:tplc="50370750" w:tentative="1">
      <w:start w:val="1"/>
      <w:numFmt w:val="decimal"/>
      <w:lvlText w:val="%7."/>
      <w:lvlJc w:val="left"/>
      <w:pPr>
        <w:ind w:left="5040" w:hanging="360"/>
      </w:pPr>
    </w:lvl>
    <w:lvl w:ilvl="7" w:tplc="50370750" w:tentative="1">
      <w:start w:val="1"/>
      <w:numFmt w:val="lowerLetter"/>
      <w:lvlText w:val="%8."/>
      <w:lvlJc w:val="left"/>
      <w:pPr>
        <w:ind w:left="5760" w:hanging="360"/>
      </w:pPr>
    </w:lvl>
    <w:lvl w:ilvl="8" w:tplc="50370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3">
    <w:multiLevelType w:val="hybridMultilevel"/>
    <w:lvl w:ilvl="0" w:tplc="51389637">
      <w:start w:val="1"/>
      <w:numFmt w:val="decimal"/>
      <w:lvlText w:val="%1."/>
      <w:lvlJc w:val="left"/>
      <w:pPr>
        <w:ind w:left="720" w:hanging="360"/>
      </w:pPr>
    </w:lvl>
    <w:lvl w:ilvl="1" w:tplc="51389637" w:tentative="1">
      <w:start w:val="1"/>
      <w:numFmt w:val="lowerLetter"/>
      <w:lvlText w:val="%2."/>
      <w:lvlJc w:val="left"/>
      <w:pPr>
        <w:ind w:left="1440" w:hanging="360"/>
      </w:pPr>
    </w:lvl>
    <w:lvl w:ilvl="2" w:tplc="51389637" w:tentative="1">
      <w:start w:val="1"/>
      <w:numFmt w:val="lowerRoman"/>
      <w:lvlText w:val="%3."/>
      <w:lvlJc w:val="right"/>
      <w:pPr>
        <w:ind w:left="2160" w:hanging="180"/>
      </w:pPr>
    </w:lvl>
    <w:lvl w:ilvl="3" w:tplc="51389637" w:tentative="1">
      <w:start w:val="1"/>
      <w:numFmt w:val="decimal"/>
      <w:lvlText w:val="%4."/>
      <w:lvlJc w:val="left"/>
      <w:pPr>
        <w:ind w:left="2880" w:hanging="360"/>
      </w:pPr>
    </w:lvl>
    <w:lvl w:ilvl="4" w:tplc="51389637" w:tentative="1">
      <w:start w:val="1"/>
      <w:numFmt w:val="lowerLetter"/>
      <w:lvlText w:val="%5."/>
      <w:lvlJc w:val="left"/>
      <w:pPr>
        <w:ind w:left="3600" w:hanging="360"/>
      </w:pPr>
    </w:lvl>
    <w:lvl w:ilvl="5" w:tplc="51389637" w:tentative="1">
      <w:start w:val="1"/>
      <w:numFmt w:val="lowerRoman"/>
      <w:lvlText w:val="%6."/>
      <w:lvlJc w:val="right"/>
      <w:pPr>
        <w:ind w:left="4320" w:hanging="180"/>
      </w:pPr>
    </w:lvl>
    <w:lvl w:ilvl="6" w:tplc="51389637" w:tentative="1">
      <w:start w:val="1"/>
      <w:numFmt w:val="decimal"/>
      <w:lvlText w:val="%7."/>
      <w:lvlJc w:val="left"/>
      <w:pPr>
        <w:ind w:left="5040" w:hanging="360"/>
      </w:pPr>
    </w:lvl>
    <w:lvl w:ilvl="7" w:tplc="51389637" w:tentative="1">
      <w:start w:val="1"/>
      <w:numFmt w:val="lowerLetter"/>
      <w:lvlText w:val="%8."/>
      <w:lvlJc w:val="left"/>
      <w:pPr>
        <w:ind w:left="5760" w:hanging="360"/>
      </w:pPr>
    </w:lvl>
    <w:lvl w:ilvl="8" w:tplc="51389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2">
    <w:multiLevelType w:val="hybridMultilevel"/>
    <w:lvl w:ilvl="0" w:tplc="43138704">
      <w:start w:val="1"/>
      <w:numFmt w:val="decimal"/>
      <w:lvlText w:val="%1."/>
      <w:lvlJc w:val="left"/>
      <w:pPr>
        <w:ind w:left="720" w:hanging="360"/>
      </w:pPr>
    </w:lvl>
    <w:lvl w:ilvl="1" w:tplc="43138704" w:tentative="1">
      <w:start w:val="1"/>
      <w:numFmt w:val="lowerLetter"/>
      <w:lvlText w:val="%2."/>
      <w:lvlJc w:val="left"/>
      <w:pPr>
        <w:ind w:left="1440" w:hanging="360"/>
      </w:pPr>
    </w:lvl>
    <w:lvl w:ilvl="2" w:tplc="43138704" w:tentative="1">
      <w:start w:val="1"/>
      <w:numFmt w:val="lowerRoman"/>
      <w:lvlText w:val="%3."/>
      <w:lvlJc w:val="right"/>
      <w:pPr>
        <w:ind w:left="2160" w:hanging="180"/>
      </w:pPr>
    </w:lvl>
    <w:lvl w:ilvl="3" w:tplc="43138704" w:tentative="1">
      <w:start w:val="1"/>
      <w:numFmt w:val="decimal"/>
      <w:lvlText w:val="%4."/>
      <w:lvlJc w:val="left"/>
      <w:pPr>
        <w:ind w:left="2880" w:hanging="360"/>
      </w:pPr>
    </w:lvl>
    <w:lvl w:ilvl="4" w:tplc="43138704" w:tentative="1">
      <w:start w:val="1"/>
      <w:numFmt w:val="lowerLetter"/>
      <w:lvlText w:val="%5."/>
      <w:lvlJc w:val="left"/>
      <w:pPr>
        <w:ind w:left="3600" w:hanging="360"/>
      </w:pPr>
    </w:lvl>
    <w:lvl w:ilvl="5" w:tplc="43138704" w:tentative="1">
      <w:start w:val="1"/>
      <w:numFmt w:val="lowerRoman"/>
      <w:lvlText w:val="%6."/>
      <w:lvlJc w:val="right"/>
      <w:pPr>
        <w:ind w:left="4320" w:hanging="180"/>
      </w:pPr>
    </w:lvl>
    <w:lvl w:ilvl="6" w:tplc="43138704" w:tentative="1">
      <w:start w:val="1"/>
      <w:numFmt w:val="decimal"/>
      <w:lvlText w:val="%7."/>
      <w:lvlJc w:val="left"/>
      <w:pPr>
        <w:ind w:left="5040" w:hanging="360"/>
      </w:pPr>
    </w:lvl>
    <w:lvl w:ilvl="7" w:tplc="43138704" w:tentative="1">
      <w:start w:val="1"/>
      <w:numFmt w:val="lowerLetter"/>
      <w:lvlText w:val="%8."/>
      <w:lvlJc w:val="left"/>
      <w:pPr>
        <w:ind w:left="5760" w:hanging="360"/>
      </w:pPr>
    </w:lvl>
    <w:lvl w:ilvl="8" w:tplc="43138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1">
    <w:multiLevelType w:val="hybridMultilevel"/>
    <w:lvl w:ilvl="0" w:tplc="64872303">
      <w:start w:val="1"/>
      <w:numFmt w:val="decimal"/>
      <w:lvlText w:val="%1."/>
      <w:lvlJc w:val="left"/>
      <w:pPr>
        <w:ind w:left="720" w:hanging="360"/>
      </w:pPr>
    </w:lvl>
    <w:lvl w:ilvl="1" w:tplc="64872303" w:tentative="1">
      <w:start w:val="1"/>
      <w:numFmt w:val="lowerLetter"/>
      <w:lvlText w:val="%2."/>
      <w:lvlJc w:val="left"/>
      <w:pPr>
        <w:ind w:left="1440" w:hanging="360"/>
      </w:pPr>
    </w:lvl>
    <w:lvl w:ilvl="2" w:tplc="64872303" w:tentative="1">
      <w:start w:val="1"/>
      <w:numFmt w:val="lowerRoman"/>
      <w:lvlText w:val="%3."/>
      <w:lvlJc w:val="right"/>
      <w:pPr>
        <w:ind w:left="2160" w:hanging="180"/>
      </w:pPr>
    </w:lvl>
    <w:lvl w:ilvl="3" w:tplc="64872303" w:tentative="1">
      <w:start w:val="1"/>
      <w:numFmt w:val="decimal"/>
      <w:lvlText w:val="%4."/>
      <w:lvlJc w:val="left"/>
      <w:pPr>
        <w:ind w:left="2880" w:hanging="360"/>
      </w:pPr>
    </w:lvl>
    <w:lvl w:ilvl="4" w:tplc="64872303" w:tentative="1">
      <w:start w:val="1"/>
      <w:numFmt w:val="lowerLetter"/>
      <w:lvlText w:val="%5."/>
      <w:lvlJc w:val="left"/>
      <w:pPr>
        <w:ind w:left="3600" w:hanging="360"/>
      </w:pPr>
    </w:lvl>
    <w:lvl w:ilvl="5" w:tplc="64872303" w:tentative="1">
      <w:start w:val="1"/>
      <w:numFmt w:val="lowerRoman"/>
      <w:lvlText w:val="%6."/>
      <w:lvlJc w:val="right"/>
      <w:pPr>
        <w:ind w:left="4320" w:hanging="180"/>
      </w:pPr>
    </w:lvl>
    <w:lvl w:ilvl="6" w:tplc="64872303" w:tentative="1">
      <w:start w:val="1"/>
      <w:numFmt w:val="decimal"/>
      <w:lvlText w:val="%7."/>
      <w:lvlJc w:val="left"/>
      <w:pPr>
        <w:ind w:left="5040" w:hanging="360"/>
      </w:pPr>
    </w:lvl>
    <w:lvl w:ilvl="7" w:tplc="64872303" w:tentative="1">
      <w:start w:val="1"/>
      <w:numFmt w:val="lowerLetter"/>
      <w:lvlText w:val="%8."/>
      <w:lvlJc w:val="left"/>
      <w:pPr>
        <w:ind w:left="5760" w:hanging="360"/>
      </w:pPr>
    </w:lvl>
    <w:lvl w:ilvl="8" w:tplc="64872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0">
    <w:multiLevelType w:val="hybridMultilevel"/>
    <w:lvl w:ilvl="0" w:tplc="39631560">
      <w:start w:val="1"/>
      <w:numFmt w:val="decimal"/>
      <w:lvlText w:val="%1."/>
      <w:lvlJc w:val="left"/>
      <w:pPr>
        <w:ind w:left="720" w:hanging="360"/>
      </w:pPr>
    </w:lvl>
    <w:lvl w:ilvl="1" w:tplc="39631560" w:tentative="1">
      <w:start w:val="1"/>
      <w:numFmt w:val="lowerLetter"/>
      <w:lvlText w:val="%2."/>
      <w:lvlJc w:val="left"/>
      <w:pPr>
        <w:ind w:left="1440" w:hanging="360"/>
      </w:pPr>
    </w:lvl>
    <w:lvl w:ilvl="2" w:tplc="39631560" w:tentative="1">
      <w:start w:val="1"/>
      <w:numFmt w:val="lowerRoman"/>
      <w:lvlText w:val="%3."/>
      <w:lvlJc w:val="right"/>
      <w:pPr>
        <w:ind w:left="2160" w:hanging="180"/>
      </w:pPr>
    </w:lvl>
    <w:lvl w:ilvl="3" w:tplc="39631560" w:tentative="1">
      <w:start w:val="1"/>
      <w:numFmt w:val="decimal"/>
      <w:lvlText w:val="%4."/>
      <w:lvlJc w:val="left"/>
      <w:pPr>
        <w:ind w:left="2880" w:hanging="360"/>
      </w:pPr>
    </w:lvl>
    <w:lvl w:ilvl="4" w:tplc="39631560" w:tentative="1">
      <w:start w:val="1"/>
      <w:numFmt w:val="lowerLetter"/>
      <w:lvlText w:val="%5."/>
      <w:lvlJc w:val="left"/>
      <w:pPr>
        <w:ind w:left="3600" w:hanging="360"/>
      </w:pPr>
    </w:lvl>
    <w:lvl w:ilvl="5" w:tplc="39631560" w:tentative="1">
      <w:start w:val="1"/>
      <w:numFmt w:val="lowerRoman"/>
      <w:lvlText w:val="%6."/>
      <w:lvlJc w:val="right"/>
      <w:pPr>
        <w:ind w:left="4320" w:hanging="180"/>
      </w:pPr>
    </w:lvl>
    <w:lvl w:ilvl="6" w:tplc="39631560" w:tentative="1">
      <w:start w:val="1"/>
      <w:numFmt w:val="decimal"/>
      <w:lvlText w:val="%7."/>
      <w:lvlJc w:val="left"/>
      <w:pPr>
        <w:ind w:left="5040" w:hanging="360"/>
      </w:pPr>
    </w:lvl>
    <w:lvl w:ilvl="7" w:tplc="39631560" w:tentative="1">
      <w:start w:val="1"/>
      <w:numFmt w:val="lowerLetter"/>
      <w:lvlText w:val="%8."/>
      <w:lvlJc w:val="left"/>
      <w:pPr>
        <w:ind w:left="5760" w:hanging="360"/>
      </w:pPr>
    </w:lvl>
    <w:lvl w:ilvl="8" w:tplc="39631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9">
    <w:multiLevelType w:val="hybridMultilevel"/>
    <w:lvl w:ilvl="0" w:tplc="75577823">
      <w:start w:val="1"/>
      <w:numFmt w:val="decimal"/>
      <w:lvlText w:val="%1."/>
      <w:lvlJc w:val="left"/>
      <w:pPr>
        <w:ind w:left="720" w:hanging="360"/>
      </w:pPr>
    </w:lvl>
    <w:lvl w:ilvl="1" w:tplc="75577823" w:tentative="1">
      <w:start w:val="1"/>
      <w:numFmt w:val="lowerLetter"/>
      <w:lvlText w:val="%2."/>
      <w:lvlJc w:val="left"/>
      <w:pPr>
        <w:ind w:left="1440" w:hanging="360"/>
      </w:pPr>
    </w:lvl>
    <w:lvl w:ilvl="2" w:tplc="75577823" w:tentative="1">
      <w:start w:val="1"/>
      <w:numFmt w:val="lowerRoman"/>
      <w:lvlText w:val="%3."/>
      <w:lvlJc w:val="right"/>
      <w:pPr>
        <w:ind w:left="2160" w:hanging="180"/>
      </w:pPr>
    </w:lvl>
    <w:lvl w:ilvl="3" w:tplc="75577823" w:tentative="1">
      <w:start w:val="1"/>
      <w:numFmt w:val="decimal"/>
      <w:lvlText w:val="%4."/>
      <w:lvlJc w:val="left"/>
      <w:pPr>
        <w:ind w:left="2880" w:hanging="360"/>
      </w:pPr>
    </w:lvl>
    <w:lvl w:ilvl="4" w:tplc="75577823" w:tentative="1">
      <w:start w:val="1"/>
      <w:numFmt w:val="lowerLetter"/>
      <w:lvlText w:val="%5."/>
      <w:lvlJc w:val="left"/>
      <w:pPr>
        <w:ind w:left="3600" w:hanging="360"/>
      </w:pPr>
    </w:lvl>
    <w:lvl w:ilvl="5" w:tplc="75577823" w:tentative="1">
      <w:start w:val="1"/>
      <w:numFmt w:val="lowerRoman"/>
      <w:lvlText w:val="%6."/>
      <w:lvlJc w:val="right"/>
      <w:pPr>
        <w:ind w:left="4320" w:hanging="180"/>
      </w:pPr>
    </w:lvl>
    <w:lvl w:ilvl="6" w:tplc="75577823" w:tentative="1">
      <w:start w:val="1"/>
      <w:numFmt w:val="decimal"/>
      <w:lvlText w:val="%7."/>
      <w:lvlJc w:val="left"/>
      <w:pPr>
        <w:ind w:left="5040" w:hanging="360"/>
      </w:pPr>
    </w:lvl>
    <w:lvl w:ilvl="7" w:tplc="75577823" w:tentative="1">
      <w:start w:val="1"/>
      <w:numFmt w:val="lowerLetter"/>
      <w:lvlText w:val="%8."/>
      <w:lvlJc w:val="left"/>
      <w:pPr>
        <w:ind w:left="5760" w:hanging="360"/>
      </w:pPr>
    </w:lvl>
    <w:lvl w:ilvl="8" w:tplc="75577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8">
    <w:multiLevelType w:val="hybridMultilevel"/>
    <w:lvl w:ilvl="0" w:tplc="27350316">
      <w:start w:val="1"/>
      <w:numFmt w:val="decimal"/>
      <w:lvlText w:val="%1."/>
      <w:lvlJc w:val="left"/>
      <w:pPr>
        <w:ind w:left="720" w:hanging="360"/>
      </w:pPr>
    </w:lvl>
    <w:lvl w:ilvl="1" w:tplc="27350316" w:tentative="1">
      <w:start w:val="1"/>
      <w:numFmt w:val="lowerLetter"/>
      <w:lvlText w:val="%2."/>
      <w:lvlJc w:val="left"/>
      <w:pPr>
        <w:ind w:left="1440" w:hanging="360"/>
      </w:pPr>
    </w:lvl>
    <w:lvl w:ilvl="2" w:tplc="27350316" w:tentative="1">
      <w:start w:val="1"/>
      <w:numFmt w:val="lowerRoman"/>
      <w:lvlText w:val="%3."/>
      <w:lvlJc w:val="right"/>
      <w:pPr>
        <w:ind w:left="2160" w:hanging="180"/>
      </w:pPr>
    </w:lvl>
    <w:lvl w:ilvl="3" w:tplc="27350316" w:tentative="1">
      <w:start w:val="1"/>
      <w:numFmt w:val="decimal"/>
      <w:lvlText w:val="%4."/>
      <w:lvlJc w:val="left"/>
      <w:pPr>
        <w:ind w:left="2880" w:hanging="360"/>
      </w:pPr>
    </w:lvl>
    <w:lvl w:ilvl="4" w:tplc="27350316" w:tentative="1">
      <w:start w:val="1"/>
      <w:numFmt w:val="lowerLetter"/>
      <w:lvlText w:val="%5."/>
      <w:lvlJc w:val="left"/>
      <w:pPr>
        <w:ind w:left="3600" w:hanging="360"/>
      </w:pPr>
    </w:lvl>
    <w:lvl w:ilvl="5" w:tplc="27350316" w:tentative="1">
      <w:start w:val="1"/>
      <w:numFmt w:val="lowerRoman"/>
      <w:lvlText w:val="%6."/>
      <w:lvlJc w:val="right"/>
      <w:pPr>
        <w:ind w:left="4320" w:hanging="180"/>
      </w:pPr>
    </w:lvl>
    <w:lvl w:ilvl="6" w:tplc="27350316" w:tentative="1">
      <w:start w:val="1"/>
      <w:numFmt w:val="decimal"/>
      <w:lvlText w:val="%7."/>
      <w:lvlJc w:val="left"/>
      <w:pPr>
        <w:ind w:left="5040" w:hanging="360"/>
      </w:pPr>
    </w:lvl>
    <w:lvl w:ilvl="7" w:tplc="27350316" w:tentative="1">
      <w:start w:val="1"/>
      <w:numFmt w:val="lowerLetter"/>
      <w:lvlText w:val="%8."/>
      <w:lvlJc w:val="left"/>
      <w:pPr>
        <w:ind w:left="5760" w:hanging="360"/>
      </w:pPr>
    </w:lvl>
    <w:lvl w:ilvl="8" w:tplc="27350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7">
    <w:multiLevelType w:val="hybridMultilevel"/>
    <w:lvl w:ilvl="0" w:tplc="19521698">
      <w:start w:val="1"/>
      <w:numFmt w:val="decimal"/>
      <w:lvlText w:val="%1."/>
      <w:lvlJc w:val="left"/>
      <w:pPr>
        <w:ind w:left="720" w:hanging="360"/>
      </w:pPr>
    </w:lvl>
    <w:lvl w:ilvl="1" w:tplc="19521698" w:tentative="1">
      <w:start w:val="1"/>
      <w:numFmt w:val="lowerLetter"/>
      <w:lvlText w:val="%2."/>
      <w:lvlJc w:val="left"/>
      <w:pPr>
        <w:ind w:left="1440" w:hanging="360"/>
      </w:pPr>
    </w:lvl>
    <w:lvl w:ilvl="2" w:tplc="19521698" w:tentative="1">
      <w:start w:val="1"/>
      <w:numFmt w:val="lowerRoman"/>
      <w:lvlText w:val="%3."/>
      <w:lvlJc w:val="right"/>
      <w:pPr>
        <w:ind w:left="2160" w:hanging="180"/>
      </w:pPr>
    </w:lvl>
    <w:lvl w:ilvl="3" w:tplc="19521698" w:tentative="1">
      <w:start w:val="1"/>
      <w:numFmt w:val="decimal"/>
      <w:lvlText w:val="%4."/>
      <w:lvlJc w:val="left"/>
      <w:pPr>
        <w:ind w:left="2880" w:hanging="360"/>
      </w:pPr>
    </w:lvl>
    <w:lvl w:ilvl="4" w:tplc="19521698" w:tentative="1">
      <w:start w:val="1"/>
      <w:numFmt w:val="lowerLetter"/>
      <w:lvlText w:val="%5."/>
      <w:lvlJc w:val="left"/>
      <w:pPr>
        <w:ind w:left="3600" w:hanging="360"/>
      </w:pPr>
    </w:lvl>
    <w:lvl w:ilvl="5" w:tplc="19521698" w:tentative="1">
      <w:start w:val="1"/>
      <w:numFmt w:val="lowerRoman"/>
      <w:lvlText w:val="%6."/>
      <w:lvlJc w:val="right"/>
      <w:pPr>
        <w:ind w:left="4320" w:hanging="180"/>
      </w:pPr>
    </w:lvl>
    <w:lvl w:ilvl="6" w:tplc="19521698" w:tentative="1">
      <w:start w:val="1"/>
      <w:numFmt w:val="decimal"/>
      <w:lvlText w:val="%7."/>
      <w:lvlJc w:val="left"/>
      <w:pPr>
        <w:ind w:left="5040" w:hanging="360"/>
      </w:pPr>
    </w:lvl>
    <w:lvl w:ilvl="7" w:tplc="19521698" w:tentative="1">
      <w:start w:val="1"/>
      <w:numFmt w:val="lowerLetter"/>
      <w:lvlText w:val="%8."/>
      <w:lvlJc w:val="left"/>
      <w:pPr>
        <w:ind w:left="5760" w:hanging="360"/>
      </w:pPr>
    </w:lvl>
    <w:lvl w:ilvl="8" w:tplc="19521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6">
    <w:multiLevelType w:val="hybridMultilevel"/>
    <w:lvl w:ilvl="0" w:tplc="38393172">
      <w:start w:val="1"/>
      <w:numFmt w:val="decimal"/>
      <w:lvlText w:val="%1."/>
      <w:lvlJc w:val="left"/>
      <w:pPr>
        <w:ind w:left="720" w:hanging="360"/>
      </w:pPr>
    </w:lvl>
    <w:lvl w:ilvl="1" w:tplc="38393172" w:tentative="1">
      <w:start w:val="1"/>
      <w:numFmt w:val="lowerLetter"/>
      <w:lvlText w:val="%2."/>
      <w:lvlJc w:val="left"/>
      <w:pPr>
        <w:ind w:left="1440" w:hanging="360"/>
      </w:pPr>
    </w:lvl>
    <w:lvl w:ilvl="2" w:tplc="38393172" w:tentative="1">
      <w:start w:val="1"/>
      <w:numFmt w:val="lowerRoman"/>
      <w:lvlText w:val="%3."/>
      <w:lvlJc w:val="right"/>
      <w:pPr>
        <w:ind w:left="2160" w:hanging="180"/>
      </w:pPr>
    </w:lvl>
    <w:lvl w:ilvl="3" w:tplc="38393172" w:tentative="1">
      <w:start w:val="1"/>
      <w:numFmt w:val="decimal"/>
      <w:lvlText w:val="%4."/>
      <w:lvlJc w:val="left"/>
      <w:pPr>
        <w:ind w:left="2880" w:hanging="360"/>
      </w:pPr>
    </w:lvl>
    <w:lvl w:ilvl="4" w:tplc="38393172" w:tentative="1">
      <w:start w:val="1"/>
      <w:numFmt w:val="lowerLetter"/>
      <w:lvlText w:val="%5."/>
      <w:lvlJc w:val="left"/>
      <w:pPr>
        <w:ind w:left="3600" w:hanging="360"/>
      </w:pPr>
    </w:lvl>
    <w:lvl w:ilvl="5" w:tplc="38393172" w:tentative="1">
      <w:start w:val="1"/>
      <w:numFmt w:val="lowerRoman"/>
      <w:lvlText w:val="%6."/>
      <w:lvlJc w:val="right"/>
      <w:pPr>
        <w:ind w:left="4320" w:hanging="180"/>
      </w:pPr>
    </w:lvl>
    <w:lvl w:ilvl="6" w:tplc="38393172" w:tentative="1">
      <w:start w:val="1"/>
      <w:numFmt w:val="decimal"/>
      <w:lvlText w:val="%7."/>
      <w:lvlJc w:val="left"/>
      <w:pPr>
        <w:ind w:left="5040" w:hanging="360"/>
      </w:pPr>
    </w:lvl>
    <w:lvl w:ilvl="7" w:tplc="38393172" w:tentative="1">
      <w:start w:val="1"/>
      <w:numFmt w:val="lowerLetter"/>
      <w:lvlText w:val="%8."/>
      <w:lvlJc w:val="left"/>
      <w:pPr>
        <w:ind w:left="5760" w:hanging="360"/>
      </w:pPr>
    </w:lvl>
    <w:lvl w:ilvl="8" w:tplc="38393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5">
    <w:multiLevelType w:val="hybridMultilevel"/>
    <w:lvl w:ilvl="0" w:tplc="36128456">
      <w:start w:val="1"/>
      <w:numFmt w:val="decimal"/>
      <w:lvlText w:val="%1."/>
      <w:lvlJc w:val="left"/>
      <w:pPr>
        <w:ind w:left="720" w:hanging="360"/>
      </w:pPr>
    </w:lvl>
    <w:lvl w:ilvl="1" w:tplc="36128456" w:tentative="1">
      <w:start w:val="1"/>
      <w:numFmt w:val="lowerLetter"/>
      <w:lvlText w:val="%2."/>
      <w:lvlJc w:val="left"/>
      <w:pPr>
        <w:ind w:left="1440" w:hanging="360"/>
      </w:pPr>
    </w:lvl>
    <w:lvl w:ilvl="2" w:tplc="36128456" w:tentative="1">
      <w:start w:val="1"/>
      <w:numFmt w:val="lowerRoman"/>
      <w:lvlText w:val="%3."/>
      <w:lvlJc w:val="right"/>
      <w:pPr>
        <w:ind w:left="2160" w:hanging="180"/>
      </w:pPr>
    </w:lvl>
    <w:lvl w:ilvl="3" w:tplc="36128456" w:tentative="1">
      <w:start w:val="1"/>
      <w:numFmt w:val="decimal"/>
      <w:lvlText w:val="%4."/>
      <w:lvlJc w:val="left"/>
      <w:pPr>
        <w:ind w:left="2880" w:hanging="360"/>
      </w:pPr>
    </w:lvl>
    <w:lvl w:ilvl="4" w:tplc="36128456" w:tentative="1">
      <w:start w:val="1"/>
      <w:numFmt w:val="lowerLetter"/>
      <w:lvlText w:val="%5."/>
      <w:lvlJc w:val="left"/>
      <w:pPr>
        <w:ind w:left="3600" w:hanging="360"/>
      </w:pPr>
    </w:lvl>
    <w:lvl w:ilvl="5" w:tplc="36128456" w:tentative="1">
      <w:start w:val="1"/>
      <w:numFmt w:val="lowerRoman"/>
      <w:lvlText w:val="%6."/>
      <w:lvlJc w:val="right"/>
      <w:pPr>
        <w:ind w:left="4320" w:hanging="180"/>
      </w:pPr>
    </w:lvl>
    <w:lvl w:ilvl="6" w:tplc="36128456" w:tentative="1">
      <w:start w:val="1"/>
      <w:numFmt w:val="decimal"/>
      <w:lvlText w:val="%7."/>
      <w:lvlJc w:val="left"/>
      <w:pPr>
        <w:ind w:left="5040" w:hanging="360"/>
      </w:pPr>
    </w:lvl>
    <w:lvl w:ilvl="7" w:tplc="36128456" w:tentative="1">
      <w:start w:val="1"/>
      <w:numFmt w:val="lowerLetter"/>
      <w:lvlText w:val="%8."/>
      <w:lvlJc w:val="left"/>
      <w:pPr>
        <w:ind w:left="5760" w:hanging="360"/>
      </w:pPr>
    </w:lvl>
    <w:lvl w:ilvl="8" w:tplc="36128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4">
    <w:multiLevelType w:val="hybridMultilevel"/>
    <w:lvl w:ilvl="0" w:tplc="43451023">
      <w:start w:val="1"/>
      <w:numFmt w:val="decimal"/>
      <w:lvlText w:val="%1."/>
      <w:lvlJc w:val="left"/>
      <w:pPr>
        <w:ind w:left="720" w:hanging="360"/>
      </w:pPr>
    </w:lvl>
    <w:lvl w:ilvl="1" w:tplc="43451023" w:tentative="1">
      <w:start w:val="1"/>
      <w:numFmt w:val="lowerLetter"/>
      <w:lvlText w:val="%2."/>
      <w:lvlJc w:val="left"/>
      <w:pPr>
        <w:ind w:left="1440" w:hanging="360"/>
      </w:pPr>
    </w:lvl>
    <w:lvl w:ilvl="2" w:tplc="43451023" w:tentative="1">
      <w:start w:val="1"/>
      <w:numFmt w:val="lowerRoman"/>
      <w:lvlText w:val="%3."/>
      <w:lvlJc w:val="right"/>
      <w:pPr>
        <w:ind w:left="2160" w:hanging="180"/>
      </w:pPr>
    </w:lvl>
    <w:lvl w:ilvl="3" w:tplc="43451023" w:tentative="1">
      <w:start w:val="1"/>
      <w:numFmt w:val="decimal"/>
      <w:lvlText w:val="%4."/>
      <w:lvlJc w:val="left"/>
      <w:pPr>
        <w:ind w:left="2880" w:hanging="360"/>
      </w:pPr>
    </w:lvl>
    <w:lvl w:ilvl="4" w:tplc="43451023" w:tentative="1">
      <w:start w:val="1"/>
      <w:numFmt w:val="lowerLetter"/>
      <w:lvlText w:val="%5."/>
      <w:lvlJc w:val="left"/>
      <w:pPr>
        <w:ind w:left="3600" w:hanging="360"/>
      </w:pPr>
    </w:lvl>
    <w:lvl w:ilvl="5" w:tplc="43451023" w:tentative="1">
      <w:start w:val="1"/>
      <w:numFmt w:val="lowerRoman"/>
      <w:lvlText w:val="%6."/>
      <w:lvlJc w:val="right"/>
      <w:pPr>
        <w:ind w:left="4320" w:hanging="180"/>
      </w:pPr>
    </w:lvl>
    <w:lvl w:ilvl="6" w:tplc="43451023" w:tentative="1">
      <w:start w:val="1"/>
      <w:numFmt w:val="decimal"/>
      <w:lvlText w:val="%7."/>
      <w:lvlJc w:val="left"/>
      <w:pPr>
        <w:ind w:left="5040" w:hanging="360"/>
      </w:pPr>
    </w:lvl>
    <w:lvl w:ilvl="7" w:tplc="43451023" w:tentative="1">
      <w:start w:val="1"/>
      <w:numFmt w:val="lowerLetter"/>
      <w:lvlText w:val="%8."/>
      <w:lvlJc w:val="left"/>
      <w:pPr>
        <w:ind w:left="5760" w:hanging="360"/>
      </w:pPr>
    </w:lvl>
    <w:lvl w:ilvl="8" w:tplc="43451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3">
    <w:multiLevelType w:val="hybridMultilevel"/>
    <w:lvl w:ilvl="0" w:tplc="66740859">
      <w:start w:val="1"/>
      <w:numFmt w:val="decimal"/>
      <w:lvlText w:val="%1."/>
      <w:lvlJc w:val="left"/>
      <w:pPr>
        <w:ind w:left="720" w:hanging="360"/>
      </w:pPr>
    </w:lvl>
    <w:lvl w:ilvl="1" w:tplc="66740859" w:tentative="1">
      <w:start w:val="1"/>
      <w:numFmt w:val="lowerLetter"/>
      <w:lvlText w:val="%2."/>
      <w:lvlJc w:val="left"/>
      <w:pPr>
        <w:ind w:left="1440" w:hanging="360"/>
      </w:pPr>
    </w:lvl>
    <w:lvl w:ilvl="2" w:tplc="66740859" w:tentative="1">
      <w:start w:val="1"/>
      <w:numFmt w:val="lowerRoman"/>
      <w:lvlText w:val="%3."/>
      <w:lvlJc w:val="right"/>
      <w:pPr>
        <w:ind w:left="2160" w:hanging="180"/>
      </w:pPr>
    </w:lvl>
    <w:lvl w:ilvl="3" w:tplc="66740859" w:tentative="1">
      <w:start w:val="1"/>
      <w:numFmt w:val="decimal"/>
      <w:lvlText w:val="%4."/>
      <w:lvlJc w:val="left"/>
      <w:pPr>
        <w:ind w:left="2880" w:hanging="360"/>
      </w:pPr>
    </w:lvl>
    <w:lvl w:ilvl="4" w:tplc="66740859" w:tentative="1">
      <w:start w:val="1"/>
      <w:numFmt w:val="lowerLetter"/>
      <w:lvlText w:val="%5."/>
      <w:lvlJc w:val="left"/>
      <w:pPr>
        <w:ind w:left="3600" w:hanging="360"/>
      </w:pPr>
    </w:lvl>
    <w:lvl w:ilvl="5" w:tplc="66740859" w:tentative="1">
      <w:start w:val="1"/>
      <w:numFmt w:val="lowerRoman"/>
      <w:lvlText w:val="%6."/>
      <w:lvlJc w:val="right"/>
      <w:pPr>
        <w:ind w:left="4320" w:hanging="180"/>
      </w:pPr>
    </w:lvl>
    <w:lvl w:ilvl="6" w:tplc="66740859" w:tentative="1">
      <w:start w:val="1"/>
      <w:numFmt w:val="decimal"/>
      <w:lvlText w:val="%7."/>
      <w:lvlJc w:val="left"/>
      <w:pPr>
        <w:ind w:left="5040" w:hanging="360"/>
      </w:pPr>
    </w:lvl>
    <w:lvl w:ilvl="7" w:tplc="66740859" w:tentative="1">
      <w:start w:val="1"/>
      <w:numFmt w:val="lowerLetter"/>
      <w:lvlText w:val="%8."/>
      <w:lvlJc w:val="left"/>
      <w:pPr>
        <w:ind w:left="5760" w:hanging="360"/>
      </w:pPr>
    </w:lvl>
    <w:lvl w:ilvl="8" w:tplc="66740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2">
    <w:multiLevelType w:val="hybridMultilevel"/>
    <w:lvl w:ilvl="0" w:tplc="40400349">
      <w:start w:val="1"/>
      <w:numFmt w:val="decimal"/>
      <w:lvlText w:val="%1."/>
      <w:lvlJc w:val="left"/>
      <w:pPr>
        <w:ind w:left="720" w:hanging="360"/>
      </w:pPr>
    </w:lvl>
    <w:lvl w:ilvl="1" w:tplc="40400349" w:tentative="1">
      <w:start w:val="1"/>
      <w:numFmt w:val="lowerLetter"/>
      <w:lvlText w:val="%2."/>
      <w:lvlJc w:val="left"/>
      <w:pPr>
        <w:ind w:left="1440" w:hanging="360"/>
      </w:pPr>
    </w:lvl>
    <w:lvl w:ilvl="2" w:tplc="40400349" w:tentative="1">
      <w:start w:val="1"/>
      <w:numFmt w:val="lowerRoman"/>
      <w:lvlText w:val="%3."/>
      <w:lvlJc w:val="right"/>
      <w:pPr>
        <w:ind w:left="2160" w:hanging="180"/>
      </w:pPr>
    </w:lvl>
    <w:lvl w:ilvl="3" w:tplc="40400349" w:tentative="1">
      <w:start w:val="1"/>
      <w:numFmt w:val="decimal"/>
      <w:lvlText w:val="%4."/>
      <w:lvlJc w:val="left"/>
      <w:pPr>
        <w:ind w:left="2880" w:hanging="360"/>
      </w:pPr>
    </w:lvl>
    <w:lvl w:ilvl="4" w:tplc="40400349" w:tentative="1">
      <w:start w:val="1"/>
      <w:numFmt w:val="lowerLetter"/>
      <w:lvlText w:val="%5."/>
      <w:lvlJc w:val="left"/>
      <w:pPr>
        <w:ind w:left="3600" w:hanging="360"/>
      </w:pPr>
    </w:lvl>
    <w:lvl w:ilvl="5" w:tplc="40400349" w:tentative="1">
      <w:start w:val="1"/>
      <w:numFmt w:val="lowerRoman"/>
      <w:lvlText w:val="%6."/>
      <w:lvlJc w:val="right"/>
      <w:pPr>
        <w:ind w:left="4320" w:hanging="180"/>
      </w:pPr>
    </w:lvl>
    <w:lvl w:ilvl="6" w:tplc="40400349" w:tentative="1">
      <w:start w:val="1"/>
      <w:numFmt w:val="decimal"/>
      <w:lvlText w:val="%7."/>
      <w:lvlJc w:val="left"/>
      <w:pPr>
        <w:ind w:left="5040" w:hanging="360"/>
      </w:pPr>
    </w:lvl>
    <w:lvl w:ilvl="7" w:tplc="40400349" w:tentative="1">
      <w:start w:val="1"/>
      <w:numFmt w:val="lowerLetter"/>
      <w:lvlText w:val="%8."/>
      <w:lvlJc w:val="left"/>
      <w:pPr>
        <w:ind w:left="5760" w:hanging="360"/>
      </w:pPr>
    </w:lvl>
    <w:lvl w:ilvl="8" w:tplc="40400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1">
    <w:multiLevelType w:val="hybridMultilevel"/>
    <w:lvl w:ilvl="0" w:tplc="97139368">
      <w:start w:val="1"/>
      <w:numFmt w:val="decimal"/>
      <w:lvlText w:val="%1."/>
      <w:lvlJc w:val="left"/>
      <w:pPr>
        <w:ind w:left="720" w:hanging="360"/>
      </w:pPr>
    </w:lvl>
    <w:lvl w:ilvl="1" w:tplc="97139368" w:tentative="1">
      <w:start w:val="1"/>
      <w:numFmt w:val="lowerLetter"/>
      <w:lvlText w:val="%2."/>
      <w:lvlJc w:val="left"/>
      <w:pPr>
        <w:ind w:left="1440" w:hanging="360"/>
      </w:pPr>
    </w:lvl>
    <w:lvl w:ilvl="2" w:tplc="97139368" w:tentative="1">
      <w:start w:val="1"/>
      <w:numFmt w:val="lowerRoman"/>
      <w:lvlText w:val="%3."/>
      <w:lvlJc w:val="right"/>
      <w:pPr>
        <w:ind w:left="2160" w:hanging="180"/>
      </w:pPr>
    </w:lvl>
    <w:lvl w:ilvl="3" w:tplc="97139368" w:tentative="1">
      <w:start w:val="1"/>
      <w:numFmt w:val="decimal"/>
      <w:lvlText w:val="%4."/>
      <w:lvlJc w:val="left"/>
      <w:pPr>
        <w:ind w:left="2880" w:hanging="360"/>
      </w:pPr>
    </w:lvl>
    <w:lvl w:ilvl="4" w:tplc="97139368" w:tentative="1">
      <w:start w:val="1"/>
      <w:numFmt w:val="lowerLetter"/>
      <w:lvlText w:val="%5."/>
      <w:lvlJc w:val="left"/>
      <w:pPr>
        <w:ind w:left="3600" w:hanging="360"/>
      </w:pPr>
    </w:lvl>
    <w:lvl w:ilvl="5" w:tplc="97139368" w:tentative="1">
      <w:start w:val="1"/>
      <w:numFmt w:val="lowerRoman"/>
      <w:lvlText w:val="%6."/>
      <w:lvlJc w:val="right"/>
      <w:pPr>
        <w:ind w:left="4320" w:hanging="180"/>
      </w:pPr>
    </w:lvl>
    <w:lvl w:ilvl="6" w:tplc="97139368" w:tentative="1">
      <w:start w:val="1"/>
      <w:numFmt w:val="decimal"/>
      <w:lvlText w:val="%7."/>
      <w:lvlJc w:val="left"/>
      <w:pPr>
        <w:ind w:left="5040" w:hanging="360"/>
      </w:pPr>
    </w:lvl>
    <w:lvl w:ilvl="7" w:tplc="97139368" w:tentative="1">
      <w:start w:val="1"/>
      <w:numFmt w:val="lowerLetter"/>
      <w:lvlText w:val="%8."/>
      <w:lvlJc w:val="left"/>
      <w:pPr>
        <w:ind w:left="5760" w:hanging="360"/>
      </w:pPr>
    </w:lvl>
    <w:lvl w:ilvl="8" w:tplc="97139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0">
    <w:multiLevelType w:val="hybridMultilevel"/>
    <w:lvl w:ilvl="0" w:tplc="30772904">
      <w:start w:val="1"/>
      <w:numFmt w:val="decimal"/>
      <w:lvlText w:val="%1."/>
      <w:lvlJc w:val="left"/>
      <w:pPr>
        <w:ind w:left="720" w:hanging="360"/>
      </w:pPr>
    </w:lvl>
    <w:lvl w:ilvl="1" w:tplc="30772904" w:tentative="1">
      <w:start w:val="1"/>
      <w:numFmt w:val="lowerLetter"/>
      <w:lvlText w:val="%2."/>
      <w:lvlJc w:val="left"/>
      <w:pPr>
        <w:ind w:left="1440" w:hanging="360"/>
      </w:pPr>
    </w:lvl>
    <w:lvl w:ilvl="2" w:tplc="30772904" w:tentative="1">
      <w:start w:val="1"/>
      <w:numFmt w:val="lowerRoman"/>
      <w:lvlText w:val="%3."/>
      <w:lvlJc w:val="right"/>
      <w:pPr>
        <w:ind w:left="2160" w:hanging="180"/>
      </w:pPr>
    </w:lvl>
    <w:lvl w:ilvl="3" w:tplc="30772904" w:tentative="1">
      <w:start w:val="1"/>
      <w:numFmt w:val="decimal"/>
      <w:lvlText w:val="%4."/>
      <w:lvlJc w:val="left"/>
      <w:pPr>
        <w:ind w:left="2880" w:hanging="360"/>
      </w:pPr>
    </w:lvl>
    <w:lvl w:ilvl="4" w:tplc="30772904" w:tentative="1">
      <w:start w:val="1"/>
      <w:numFmt w:val="lowerLetter"/>
      <w:lvlText w:val="%5."/>
      <w:lvlJc w:val="left"/>
      <w:pPr>
        <w:ind w:left="3600" w:hanging="360"/>
      </w:pPr>
    </w:lvl>
    <w:lvl w:ilvl="5" w:tplc="30772904" w:tentative="1">
      <w:start w:val="1"/>
      <w:numFmt w:val="lowerRoman"/>
      <w:lvlText w:val="%6."/>
      <w:lvlJc w:val="right"/>
      <w:pPr>
        <w:ind w:left="4320" w:hanging="180"/>
      </w:pPr>
    </w:lvl>
    <w:lvl w:ilvl="6" w:tplc="30772904" w:tentative="1">
      <w:start w:val="1"/>
      <w:numFmt w:val="decimal"/>
      <w:lvlText w:val="%7."/>
      <w:lvlJc w:val="left"/>
      <w:pPr>
        <w:ind w:left="5040" w:hanging="360"/>
      </w:pPr>
    </w:lvl>
    <w:lvl w:ilvl="7" w:tplc="30772904" w:tentative="1">
      <w:start w:val="1"/>
      <w:numFmt w:val="lowerLetter"/>
      <w:lvlText w:val="%8."/>
      <w:lvlJc w:val="left"/>
      <w:pPr>
        <w:ind w:left="5760" w:hanging="360"/>
      </w:pPr>
    </w:lvl>
    <w:lvl w:ilvl="8" w:tplc="30772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9">
    <w:multiLevelType w:val="hybridMultilevel"/>
    <w:lvl w:ilvl="0" w:tplc="69334293">
      <w:start w:val="1"/>
      <w:numFmt w:val="decimal"/>
      <w:lvlText w:val="%1."/>
      <w:lvlJc w:val="left"/>
      <w:pPr>
        <w:ind w:left="720" w:hanging="360"/>
      </w:pPr>
    </w:lvl>
    <w:lvl w:ilvl="1" w:tplc="69334293" w:tentative="1">
      <w:start w:val="1"/>
      <w:numFmt w:val="lowerLetter"/>
      <w:lvlText w:val="%2."/>
      <w:lvlJc w:val="left"/>
      <w:pPr>
        <w:ind w:left="1440" w:hanging="360"/>
      </w:pPr>
    </w:lvl>
    <w:lvl w:ilvl="2" w:tplc="69334293" w:tentative="1">
      <w:start w:val="1"/>
      <w:numFmt w:val="lowerRoman"/>
      <w:lvlText w:val="%3."/>
      <w:lvlJc w:val="right"/>
      <w:pPr>
        <w:ind w:left="2160" w:hanging="180"/>
      </w:pPr>
    </w:lvl>
    <w:lvl w:ilvl="3" w:tplc="69334293" w:tentative="1">
      <w:start w:val="1"/>
      <w:numFmt w:val="decimal"/>
      <w:lvlText w:val="%4."/>
      <w:lvlJc w:val="left"/>
      <w:pPr>
        <w:ind w:left="2880" w:hanging="360"/>
      </w:pPr>
    </w:lvl>
    <w:lvl w:ilvl="4" w:tplc="69334293" w:tentative="1">
      <w:start w:val="1"/>
      <w:numFmt w:val="lowerLetter"/>
      <w:lvlText w:val="%5."/>
      <w:lvlJc w:val="left"/>
      <w:pPr>
        <w:ind w:left="3600" w:hanging="360"/>
      </w:pPr>
    </w:lvl>
    <w:lvl w:ilvl="5" w:tplc="69334293" w:tentative="1">
      <w:start w:val="1"/>
      <w:numFmt w:val="lowerRoman"/>
      <w:lvlText w:val="%6."/>
      <w:lvlJc w:val="right"/>
      <w:pPr>
        <w:ind w:left="4320" w:hanging="180"/>
      </w:pPr>
    </w:lvl>
    <w:lvl w:ilvl="6" w:tplc="69334293" w:tentative="1">
      <w:start w:val="1"/>
      <w:numFmt w:val="decimal"/>
      <w:lvlText w:val="%7."/>
      <w:lvlJc w:val="left"/>
      <w:pPr>
        <w:ind w:left="5040" w:hanging="360"/>
      </w:pPr>
    </w:lvl>
    <w:lvl w:ilvl="7" w:tplc="69334293" w:tentative="1">
      <w:start w:val="1"/>
      <w:numFmt w:val="lowerLetter"/>
      <w:lvlText w:val="%8."/>
      <w:lvlJc w:val="left"/>
      <w:pPr>
        <w:ind w:left="5760" w:hanging="360"/>
      </w:pPr>
    </w:lvl>
    <w:lvl w:ilvl="8" w:tplc="69334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8">
    <w:multiLevelType w:val="hybridMultilevel"/>
    <w:lvl w:ilvl="0" w:tplc="34556481">
      <w:start w:val="1"/>
      <w:numFmt w:val="decimal"/>
      <w:lvlText w:val="%1."/>
      <w:lvlJc w:val="left"/>
      <w:pPr>
        <w:ind w:left="720" w:hanging="360"/>
      </w:pPr>
    </w:lvl>
    <w:lvl w:ilvl="1" w:tplc="34556481" w:tentative="1">
      <w:start w:val="1"/>
      <w:numFmt w:val="lowerLetter"/>
      <w:lvlText w:val="%2."/>
      <w:lvlJc w:val="left"/>
      <w:pPr>
        <w:ind w:left="1440" w:hanging="360"/>
      </w:pPr>
    </w:lvl>
    <w:lvl w:ilvl="2" w:tplc="34556481" w:tentative="1">
      <w:start w:val="1"/>
      <w:numFmt w:val="lowerRoman"/>
      <w:lvlText w:val="%3."/>
      <w:lvlJc w:val="right"/>
      <w:pPr>
        <w:ind w:left="2160" w:hanging="180"/>
      </w:pPr>
    </w:lvl>
    <w:lvl w:ilvl="3" w:tplc="34556481" w:tentative="1">
      <w:start w:val="1"/>
      <w:numFmt w:val="decimal"/>
      <w:lvlText w:val="%4."/>
      <w:lvlJc w:val="left"/>
      <w:pPr>
        <w:ind w:left="2880" w:hanging="360"/>
      </w:pPr>
    </w:lvl>
    <w:lvl w:ilvl="4" w:tplc="34556481" w:tentative="1">
      <w:start w:val="1"/>
      <w:numFmt w:val="lowerLetter"/>
      <w:lvlText w:val="%5."/>
      <w:lvlJc w:val="left"/>
      <w:pPr>
        <w:ind w:left="3600" w:hanging="360"/>
      </w:pPr>
    </w:lvl>
    <w:lvl w:ilvl="5" w:tplc="34556481" w:tentative="1">
      <w:start w:val="1"/>
      <w:numFmt w:val="lowerRoman"/>
      <w:lvlText w:val="%6."/>
      <w:lvlJc w:val="right"/>
      <w:pPr>
        <w:ind w:left="4320" w:hanging="180"/>
      </w:pPr>
    </w:lvl>
    <w:lvl w:ilvl="6" w:tplc="34556481" w:tentative="1">
      <w:start w:val="1"/>
      <w:numFmt w:val="decimal"/>
      <w:lvlText w:val="%7."/>
      <w:lvlJc w:val="left"/>
      <w:pPr>
        <w:ind w:left="5040" w:hanging="360"/>
      </w:pPr>
    </w:lvl>
    <w:lvl w:ilvl="7" w:tplc="34556481" w:tentative="1">
      <w:start w:val="1"/>
      <w:numFmt w:val="lowerLetter"/>
      <w:lvlText w:val="%8."/>
      <w:lvlJc w:val="left"/>
      <w:pPr>
        <w:ind w:left="5760" w:hanging="360"/>
      </w:pPr>
    </w:lvl>
    <w:lvl w:ilvl="8" w:tplc="34556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7">
    <w:multiLevelType w:val="hybridMultilevel"/>
    <w:lvl w:ilvl="0" w:tplc="89595301">
      <w:start w:val="1"/>
      <w:numFmt w:val="decimal"/>
      <w:lvlText w:val="%1."/>
      <w:lvlJc w:val="left"/>
      <w:pPr>
        <w:ind w:left="720" w:hanging="360"/>
      </w:pPr>
    </w:lvl>
    <w:lvl w:ilvl="1" w:tplc="89595301" w:tentative="1">
      <w:start w:val="1"/>
      <w:numFmt w:val="lowerLetter"/>
      <w:lvlText w:val="%2."/>
      <w:lvlJc w:val="left"/>
      <w:pPr>
        <w:ind w:left="1440" w:hanging="360"/>
      </w:pPr>
    </w:lvl>
    <w:lvl w:ilvl="2" w:tplc="89595301" w:tentative="1">
      <w:start w:val="1"/>
      <w:numFmt w:val="lowerRoman"/>
      <w:lvlText w:val="%3."/>
      <w:lvlJc w:val="right"/>
      <w:pPr>
        <w:ind w:left="2160" w:hanging="180"/>
      </w:pPr>
    </w:lvl>
    <w:lvl w:ilvl="3" w:tplc="89595301" w:tentative="1">
      <w:start w:val="1"/>
      <w:numFmt w:val="decimal"/>
      <w:lvlText w:val="%4."/>
      <w:lvlJc w:val="left"/>
      <w:pPr>
        <w:ind w:left="2880" w:hanging="360"/>
      </w:pPr>
    </w:lvl>
    <w:lvl w:ilvl="4" w:tplc="89595301" w:tentative="1">
      <w:start w:val="1"/>
      <w:numFmt w:val="lowerLetter"/>
      <w:lvlText w:val="%5."/>
      <w:lvlJc w:val="left"/>
      <w:pPr>
        <w:ind w:left="3600" w:hanging="360"/>
      </w:pPr>
    </w:lvl>
    <w:lvl w:ilvl="5" w:tplc="89595301" w:tentative="1">
      <w:start w:val="1"/>
      <w:numFmt w:val="lowerRoman"/>
      <w:lvlText w:val="%6."/>
      <w:lvlJc w:val="right"/>
      <w:pPr>
        <w:ind w:left="4320" w:hanging="180"/>
      </w:pPr>
    </w:lvl>
    <w:lvl w:ilvl="6" w:tplc="89595301" w:tentative="1">
      <w:start w:val="1"/>
      <w:numFmt w:val="decimal"/>
      <w:lvlText w:val="%7."/>
      <w:lvlJc w:val="left"/>
      <w:pPr>
        <w:ind w:left="5040" w:hanging="360"/>
      </w:pPr>
    </w:lvl>
    <w:lvl w:ilvl="7" w:tplc="89595301" w:tentative="1">
      <w:start w:val="1"/>
      <w:numFmt w:val="lowerLetter"/>
      <w:lvlText w:val="%8."/>
      <w:lvlJc w:val="left"/>
      <w:pPr>
        <w:ind w:left="5760" w:hanging="360"/>
      </w:pPr>
    </w:lvl>
    <w:lvl w:ilvl="8" w:tplc="89595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6">
    <w:multiLevelType w:val="hybridMultilevel"/>
    <w:lvl w:ilvl="0" w:tplc="51095343">
      <w:start w:val="1"/>
      <w:numFmt w:val="decimal"/>
      <w:lvlText w:val="%1."/>
      <w:lvlJc w:val="left"/>
      <w:pPr>
        <w:ind w:left="720" w:hanging="360"/>
      </w:pPr>
    </w:lvl>
    <w:lvl w:ilvl="1" w:tplc="51095343" w:tentative="1">
      <w:start w:val="1"/>
      <w:numFmt w:val="lowerLetter"/>
      <w:lvlText w:val="%2."/>
      <w:lvlJc w:val="left"/>
      <w:pPr>
        <w:ind w:left="1440" w:hanging="360"/>
      </w:pPr>
    </w:lvl>
    <w:lvl w:ilvl="2" w:tplc="51095343" w:tentative="1">
      <w:start w:val="1"/>
      <w:numFmt w:val="lowerRoman"/>
      <w:lvlText w:val="%3."/>
      <w:lvlJc w:val="right"/>
      <w:pPr>
        <w:ind w:left="2160" w:hanging="180"/>
      </w:pPr>
    </w:lvl>
    <w:lvl w:ilvl="3" w:tplc="51095343" w:tentative="1">
      <w:start w:val="1"/>
      <w:numFmt w:val="decimal"/>
      <w:lvlText w:val="%4."/>
      <w:lvlJc w:val="left"/>
      <w:pPr>
        <w:ind w:left="2880" w:hanging="360"/>
      </w:pPr>
    </w:lvl>
    <w:lvl w:ilvl="4" w:tplc="51095343" w:tentative="1">
      <w:start w:val="1"/>
      <w:numFmt w:val="lowerLetter"/>
      <w:lvlText w:val="%5."/>
      <w:lvlJc w:val="left"/>
      <w:pPr>
        <w:ind w:left="3600" w:hanging="360"/>
      </w:pPr>
    </w:lvl>
    <w:lvl w:ilvl="5" w:tplc="51095343" w:tentative="1">
      <w:start w:val="1"/>
      <w:numFmt w:val="lowerRoman"/>
      <w:lvlText w:val="%6."/>
      <w:lvlJc w:val="right"/>
      <w:pPr>
        <w:ind w:left="4320" w:hanging="180"/>
      </w:pPr>
    </w:lvl>
    <w:lvl w:ilvl="6" w:tplc="51095343" w:tentative="1">
      <w:start w:val="1"/>
      <w:numFmt w:val="decimal"/>
      <w:lvlText w:val="%7."/>
      <w:lvlJc w:val="left"/>
      <w:pPr>
        <w:ind w:left="5040" w:hanging="360"/>
      </w:pPr>
    </w:lvl>
    <w:lvl w:ilvl="7" w:tplc="51095343" w:tentative="1">
      <w:start w:val="1"/>
      <w:numFmt w:val="lowerLetter"/>
      <w:lvlText w:val="%8."/>
      <w:lvlJc w:val="left"/>
      <w:pPr>
        <w:ind w:left="5760" w:hanging="360"/>
      </w:pPr>
    </w:lvl>
    <w:lvl w:ilvl="8" w:tplc="51095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5">
    <w:multiLevelType w:val="hybridMultilevel"/>
    <w:lvl w:ilvl="0" w:tplc="32279796">
      <w:start w:val="1"/>
      <w:numFmt w:val="decimal"/>
      <w:lvlText w:val="%1."/>
      <w:lvlJc w:val="left"/>
      <w:pPr>
        <w:ind w:left="720" w:hanging="360"/>
      </w:pPr>
    </w:lvl>
    <w:lvl w:ilvl="1" w:tplc="32279796" w:tentative="1">
      <w:start w:val="1"/>
      <w:numFmt w:val="lowerLetter"/>
      <w:lvlText w:val="%2."/>
      <w:lvlJc w:val="left"/>
      <w:pPr>
        <w:ind w:left="1440" w:hanging="360"/>
      </w:pPr>
    </w:lvl>
    <w:lvl w:ilvl="2" w:tplc="32279796" w:tentative="1">
      <w:start w:val="1"/>
      <w:numFmt w:val="lowerRoman"/>
      <w:lvlText w:val="%3."/>
      <w:lvlJc w:val="right"/>
      <w:pPr>
        <w:ind w:left="2160" w:hanging="180"/>
      </w:pPr>
    </w:lvl>
    <w:lvl w:ilvl="3" w:tplc="32279796" w:tentative="1">
      <w:start w:val="1"/>
      <w:numFmt w:val="decimal"/>
      <w:lvlText w:val="%4."/>
      <w:lvlJc w:val="left"/>
      <w:pPr>
        <w:ind w:left="2880" w:hanging="360"/>
      </w:pPr>
    </w:lvl>
    <w:lvl w:ilvl="4" w:tplc="32279796" w:tentative="1">
      <w:start w:val="1"/>
      <w:numFmt w:val="lowerLetter"/>
      <w:lvlText w:val="%5."/>
      <w:lvlJc w:val="left"/>
      <w:pPr>
        <w:ind w:left="3600" w:hanging="360"/>
      </w:pPr>
    </w:lvl>
    <w:lvl w:ilvl="5" w:tplc="32279796" w:tentative="1">
      <w:start w:val="1"/>
      <w:numFmt w:val="lowerRoman"/>
      <w:lvlText w:val="%6."/>
      <w:lvlJc w:val="right"/>
      <w:pPr>
        <w:ind w:left="4320" w:hanging="180"/>
      </w:pPr>
    </w:lvl>
    <w:lvl w:ilvl="6" w:tplc="32279796" w:tentative="1">
      <w:start w:val="1"/>
      <w:numFmt w:val="decimal"/>
      <w:lvlText w:val="%7."/>
      <w:lvlJc w:val="left"/>
      <w:pPr>
        <w:ind w:left="5040" w:hanging="360"/>
      </w:pPr>
    </w:lvl>
    <w:lvl w:ilvl="7" w:tplc="32279796" w:tentative="1">
      <w:start w:val="1"/>
      <w:numFmt w:val="lowerLetter"/>
      <w:lvlText w:val="%8."/>
      <w:lvlJc w:val="left"/>
      <w:pPr>
        <w:ind w:left="5760" w:hanging="360"/>
      </w:pPr>
    </w:lvl>
    <w:lvl w:ilvl="8" w:tplc="32279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4">
    <w:multiLevelType w:val="hybridMultilevel"/>
    <w:lvl w:ilvl="0" w:tplc="93217148">
      <w:start w:val="1"/>
      <w:numFmt w:val="decimal"/>
      <w:lvlText w:val="%1."/>
      <w:lvlJc w:val="left"/>
      <w:pPr>
        <w:ind w:left="720" w:hanging="360"/>
      </w:pPr>
    </w:lvl>
    <w:lvl w:ilvl="1" w:tplc="93217148" w:tentative="1">
      <w:start w:val="1"/>
      <w:numFmt w:val="lowerLetter"/>
      <w:lvlText w:val="%2."/>
      <w:lvlJc w:val="left"/>
      <w:pPr>
        <w:ind w:left="1440" w:hanging="360"/>
      </w:pPr>
    </w:lvl>
    <w:lvl w:ilvl="2" w:tplc="93217148" w:tentative="1">
      <w:start w:val="1"/>
      <w:numFmt w:val="lowerRoman"/>
      <w:lvlText w:val="%3."/>
      <w:lvlJc w:val="right"/>
      <w:pPr>
        <w:ind w:left="2160" w:hanging="180"/>
      </w:pPr>
    </w:lvl>
    <w:lvl w:ilvl="3" w:tplc="93217148" w:tentative="1">
      <w:start w:val="1"/>
      <w:numFmt w:val="decimal"/>
      <w:lvlText w:val="%4."/>
      <w:lvlJc w:val="left"/>
      <w:pPr>
        <w:ind w:left="2880" w:hanging="360"/>
      </w:pPr>
    </w:lvl>
    <w:lvl w:ilvl="4" w:tplc="93217148" w:tentative="1">
      <w:start w:val="1"/>
      <w:numFmt w:val="lowerLetter"/>
      <w:lvlText w:val="%5."/>
      <w:lvlJc w:val="left"/>
      <w:pPr>
        <w:ind w:left="3600" w:hanging="360"/>
      </w:pPr>
    </w:lvl>
    <w:lvl w:ilvl="5" w:tplc="93217148" w:tentative="1">
      <w:start w:val="1"/>
      <w:numFmt w:val="lowerRoman"/>
      <w:lvlText w:val="%6."/>
      <w:lvlJc w:val="right"/>
      <w:pPr>
        <w:ind w:left="4320" w:hanging="180"/>
      </w:pPr>
    </w:lvl>
    <w:lvl w:ilvl="6" w:tplc="93217148" w:tentative="1">
      <w:start w:val="1"/>
      <w:numFmt w:val="decimal"/>
      <w:lvlText w:val="%7."/>
      <w:lvlJc w:val="left"/>
      <w:pPr>
        <w:ind w:left="5040" w:hanging="360"/>
      </w:pPr>
    </w:lvl>
    <w:lvl w:ilvl="7" w:tplc="93217148" w:tentative="1">
      <w:start w:val="1"/>
      <w:numFmt w:val="lowerLetter"/>
      <w:lvlText w:val="%8."/>
      <w:lvlJc w:val="left"/>
      <w:pPr>
        <w:ind w:left="5760" w:hanging="360"/>
      </w:pPr>
    </w:lvl>
    <w:lvl w:ilvl="8" w:tplc="93217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3">
    <w:multiLevelType w:val="hybridMultilevel"/>
    <w:lvl w:ilvl="0" w:tplc="47523834">
      <w:start w:val="1"/>
      <w:numFmt w:val="decimal"/>
      <w:lvlText w:val="%1."/>
      <w:lvlJc w:val="left"/>
      <w:pPr>
        <w:ind w:left="720" w:hanging="360"/>
      </w:pPr>
    </w:lvl>
    <w:lvl w:ilvl="1" w:tplc="47523834" w:tentative="1">
      <w:start w:val="1"/>
      <w:numFmt w:val="lowerLetter"/>
      <w:lvlText w:val="%2."/>
      <w:lvlJc w:val="left"/>
      <w:pPr>
        <w:ind w:left="1440" w:hanging="360"/>
      </w:pPr>
    </w:lvl>
    <w:lvl w:ilvl="2" w:tplc="47523834" w:tentative="1">
      <w:start w:val="1"/>
      <w:numFmt w:val="lowerRoman"/>
      <w:lvlText w:val="%3."/>
      <w:lvlJc w:val="right"/>
      <w:pPr>
        <w:ind w:left="2160" w:hanging="180"/>
      </w:pPr>
    </w:lvl>
    <w:lvl w:ilvl="3" w:tplc="47523834" w:tentative="1">
      <w:start w:val="1"/>
      <w:numFmt w:val="decimal"/>
      <w:lvlText w:val="%4."/>
      <w:lvlJc w:val="left"/>
      <w:pPr>
        <w:ind w:left="2880" w:hanging="360"/>
      </w:pPr>
    </w:lvl>
    <w:lvl w:ilvl="4" w:tplc="47523834" w:tentative="1">
      <w:start w:val="1"/>
      <w:numFmt w:val="lowerLetter"/>
      <w:lvlText w:val="%5."/>
      <w:lvlJc w:val="left"/>
      <w:pPr>
        <w:ind w:left="3600" w:hanging="360"/>
      </w:pPr>
    </w:lvl>
    <w:lvl w:ilvl="5" w:tplc="47523834" w:tentative="1">
      <w:start w:val="1"/>
      <w:numFmt w:val="lowerRoman"/>
      <w:lvlText w:val="%6."/>
      <w:lvlJc w:val="right"/>
      <w:pPr>
        <w:ind w:left="4320" w:hanging="180"/>
      </w:pPr>
    </w:lvl>
    <w:lvl w:ilvl="6" w:tplc="47523834" w:tentative="1">
      <w:start w:val="1"/>
      <w:numFmt w:val="decimal"/>
      <w:lvlText w:val="%7."/>
      <w:lvlJc w:val="left"/>
      <w:pPr>
        <w:ind w:left="5040" w:hanging="360"/>
      </w:pPr>
    </w:lvl>
    <w:lvl w:ilvl="7" w:tplc="47523834" w:tentative="1">
      <w:start w:val="1"/>
      <w:numFmt w:val="lowerLetter"/>
      <w:lvlText w:val="%8."/>
      <w:lvlJc w:val="left"/>
      <w:pPr>
        <w:ind w:left="5760" w:hanging="360"/>
      </w:pPr>
    </w:lvl>
    <w:lvl w:ilvl="8" w:tplc="47523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2">
    <w:multiLevelType w:val="hybridMultilevel"/>
    <w:lvl w:ilvl="0" w:tplc="44951099">
      <w:start w:val="1"/>
      <w:numFmt w:val="decimal"/>
      <w:lvlText w:val="%1."/>
      <w:lvlJc w:val="left"/>
      <w:pPr>
        <w:ind w:left="720" w:hanging="360"/>
      </w:pPr>
    </w:lvl>
    <w:lvl w:ilvl="1" w:tplc="44951099" w:tentative="1">
      <w:start w:val="1"/>
      <w:numFmt w:val="lowerLetter"/>
      <w:lvlText w:val="%2."/>
      <w:lvlJc w:val="left"/>
      <w:pPr>
        <w:ind w:left="1440" w:hanging="360"/>
      </w:pPr>
    </w:lvl>
    <w:lvl w:ilvl="2" w:tplc="44951099" w:tentative="1">
      <w:start w:val="1"/>
      <w:numFmt w:val="lowerRoman"/>
      <w:lvlText w:val="%3."/>
      <w:lvlJc w:val="right"/>
      <w:pPr>
        <w:ind w:left="2160" w:hanging="180"/>
      </w:pPr>
    </w:lvl>
    <w:lvl w:ilvl="3" w:tplc="44951099" w:tentative="1">
      <w:start w:val="1"/>
      <w:numFmt w:val="decimal"/>
      <w:lvlText w:val="%4."/>
      <w:lvlJc w:val="left"/>
      <w:pPr>
        <w:ind w:left="2880" w:hanging="360"/>
      </w:pPr>
    </w:lvl>
    <w:lvl w:ilvl="4" w:tplc="44951099" w:tentative="1">
      <w:start w:val="1"/>
      <w:numFmt w:val="lowerLetter"/>
      <w:lvlText w:val="%5."/>
      <w:lvlJc w:val="left"/>
      <w:pPr>
        <w:ind w:left="3600" w:hanging="360"/>
      </w:pPr>
    </w:lvl>
    <w:lvl w:ilvl="5" w:tplc="44951099" w:tentative="1">
      <w:start w:val="1"/>
      <w:numFmt w:val="lowerRoman"/>
      <w:lvlText w:val="%6."/>
      <w:lvlJc w:val="right"/>
      <w:pPr>
        <w:ind w:left="4320" w:hanging="180"/>
      </w:pPr>
    </w:lvl>
    <w:lvl w:ilvl="6" w:tplc="44951099" w:tentative="1">
      <w:start w:val="1"/>
      <w:numFmt w:val="decimal"/>
      <w:lvlText w:val="%7."/>
      <w:lvlJc w:val="left"/>
      <w:pPr>
        <w:ind w:left="5040" w:hanging="360"/>
      </w:pPr>
    </w:lvl>
    <w:lvl w:ilvl="7" w:tplc="44951099" w:tentative="1">
      <w:start w:val="1"/>
      <w:numFmt w:val="lowerLetter"/>
      <w:lvlText w:val="%8."/>
      <w:lvlJc w:val="left"/>
      <w:pPr>
        <w:ind w:left="5760" w:hanging="360"/>
      </w:pPr>
    </w:lvl>
    <w:lvl w:ilvl="8" w:tplc="44951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1">
    <w:multiLevelType w:val="hybridMultilevel"/>
    <w:lvl w:ilvl="0" w:tplc="69934992">
      <w:start w:val="1"/>
      <w:numFmt w:val="decimal"/>
      <w:lvlText w:val="%1."/>
      <w:lvlJc w:val="left"/>
      <w:pPr>
        <w:ind w:left="720" w:hanging="360"/>
      </w:pPr>
    </w:lvl>
    <w:lvl w:ilvl="1" w:tplc="69934992" w:tentative="1">
      <w:start w:val="1"/>
      <w:numFmt w:val="lowerLetter"/>
      <w:lvlText w:val="%2."/>
      <w:lvlJc w:val="left"/>
      <w:pPr>
        <w:ind w:left="1440" w:hanging="360"/>
      </w:pPr>
    </w:lvl>
    <w:lvl w:ilvl="2" w:tplc="69934992" w:tentative="1">
      <w:start w:val="1"/>
      <w:numFmt w:val="lowerRoman"/>
      <w:lvlText w:val="%3."/>
      <w:lvlJc w:val="right"/>
      <w:pPr>
        <w:ind w:left="2160" w:hanging="180"/>
      </w:pPr>
    </w:lvl>
    <w:lvl w:ilvl="3" w:tplc="69934992" w:tentative="1">
      <w:start w:val="1"/>
      <w:numFmt w:val="decimal"/>
      <w:lvlText w:val="%4."/>
      <w:lvlJc w:val="left"/>
      <w:pPr>
        <w:ind w:left="2880" w:hanging="360"/>
      </w:pPr>
    </w:lvl>
    <w:lvl w:ilvl="4" w:tplc="69934992" w:tentative="1">
      <w:start w:val="1"/>
      <w:numFmt w:val="lowerLetter"/>
      <w:lvlText w:val="%5."/>
      <w:lvlJc w:val="left"/>
      <w:pPr>
        <w:ind w:left="3600" w:hanging="360"/>
      </w:pPr>
    </w:lvl>
    <w:lvl w:ilvl="5" w:tplc="69934992" w:tentative="1">
      <w:start w:val="1"/>
      <w:numFmt w:val="lowerRoman"/>
      <w:lvlText w:val="%6."/>
      <w:lvlJc w:val="right"/>
      <w:pPr>
        <w:ind w:left="4320" w:hanging="180"/>
      </w:pPr>
    </w:lvl>
    <w:lvl w:ilvl="6" w:tplc="69934992" w:tentative="1">
      <w:start w:val="1"/>
      <w:numFmt w:val="decimal"/>
      <w:lvlText w:val="%7."/>
      <w:lvlJc w:val="left"/>
      <w:pPr>
        <w:ind w:left="5040" w:hanging="360"/>
      </w:pPr>
    </w:lvl>
    <w:lvl w:ilvl="7" w:tplc="69934992" w:tentative="1">
      <w:start w:val="1"/>
      <w:numFmt w:val="lowerLetter"/>
      <w:lvlText w:val="%8."/>
      <w:lvlJc w:val="left"/>
      <w:pPr>
        <w:ind w:left="5760" w:hanging="360"/>
      </w:pPr>
    </w:lvl>
    <w:lvl w:ilvl="8" w:tplc="69934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0">
    <w:multiLevelType w:val="hybridMultilevel"/>
    <w:lvl w:ilvl="0" w:tplc="47359490">
      <w:start w:val="1"/>
      <w:numFmt w:val="decimal"/>
      <w:lvlText w:val="%1."/>
      <w:lvlJc w:val="left"/>
      <w:pPr>
        <w:ind w:left="720" w:hanging="360"/>
      </w:pPr>
    </w:lvl>
    <w:lvl w:ilvl="1" w:tplc="47359490" w:tentative="1">
      <w:start w:val="1"/>
      <w:numFmt w:val="lowerLetter"/>
      <w:lvlText w:val="%2."/>
      <w:lvlJc w:val="left"/>
      <w:pPr>
        <w:ind w:left="1440" w:hanging="360"/>
      </w:pPr>
    </w:lvl>
    <w:lvl w:ilvl="2" w:tplc="47359490" w:tentative="1">
      <w:start w:val="1"/>
      <w:numFmt w:val="lowerRoman"/>
      <w:lvlText w:val="%3."/>
      <w:lvlJc w:val="right"/>
      <w:pPr>
        <w:ind w:left="2160" w:hanging="180"/>
      </w:pPr>
    </w:lvl>
    <w:lvl w:ilvl="3" w:tplc="47359490" w:tentative="1">
      <w:start w:val="1"/>
      <w:numFmt w:val="decimal"/>
      <w:lvlText w:val="%4."/>
      <w:lvlJc w:val="left"/>
      <w:pPr>
        <w:ind w:left="2880" w:hanging="360"/>
      </w:pPr>
    </w:lvl>
    <w:lvl w:ilvl="4" w:tplc="47359490" w:tentative="1">
      <w:start w:val="1"/>
      <w:numFmt w:val="lowerLetter"/>
      <w:lvlText w:val="%5."/>
      <w:lvlJc w:val="left"/>
      <w:pPr>
        <w:ind w:left="3600" w:hanging="360"/>
      </w:pPr>
    </w:lvl>
    <w:lvl w:ilvl="5" w:tplc="47359490" w:tentative="1">
      <w:start w:val="1"/>
      <w:numFmt w:val="lowerRoman"/>
      <w:lvlText w:val="%6."/>
      <w:lvlJc w:val="right"/>
      <w:pPr>
        <w:ind w:left="4320" w:hanging="180"/>
      </w:pPr>
    </w:lvl>
    <w:lvl w:ilvl="6" w:tplc="47359490" w:tentative="1">
      <w:start w:val="1"/>
      <w:numFmt w:val="decimal"/>
      <w:lvlText w:val="%7."/>
      <w:lvlJc w:val="left"/>
      <w:pPr>
        <w:ind w:left="5040" w:hanging="360"/>
      </w:pPr>
    </w:lvl>
    <w:lvl w:ilvl="7" w:tplc="47359490" w:tentative="1">
      <w:start w:val="1"/>
      <w:numFmt w:val="lowerLetter"/>
      <w:lvlText w:val="%8."/>
      <w:lvlJc w:val="left"/>
      <w:pPr>
        <w:ind w:left="5760" w:hanging="360"/>
      </w:pPr>
    </w:lvl>
    <w:lvl w:ilvl="8" w:tplc="47359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09">
    <w:multiLevelType w:val="hybridMultilevel"/>
    <w:lvl w:ilvl="0" w:tplc="86641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709">
    <w:abstractNumId w:val="13709"/>
  </w:num>
  <w:num w:numId="13710">
    <w:abstractNumId w:val="13710"/>
  </w:num>
  <w:num w:numId="13711">
    <w:abstractNumId w:val="13711"/>
  </w:num>
  <w:num w:numId="13712">
    <w:abstractNumId w:val="13712"/>
  </w:num>
  <w:num w:numId="13713">
    <w:abstractNumId w:val="13713"/>
  </w:num>
  <w:num w:numId="13714">
    <w:abstractNumId w:val="13714"/>
  </w:num>
  <w:num w:numId="13715">
    <w:abstractNumId w:val="13715"/>
  </w:num>
  <w:num w:numId="13716">
    <w:abstractNumId w:val="13716"/>
  </w:num>
  <w:num w:numId="13717">
    <w:abstractNumId w:val="13717"/>
  </w:num>
  <w:num w:numId="13718">
    <w:abstractNumId w:val="13718"/>
  </w:num>
  <w:num w:numId="13719">
    <w:abstractNumId w:val="13719"/>
  </w:num>
  <w:num w:numId="13720">
    <w:abstractNumId w:val="13720"/>
  </w:num>
  <w:num w:numId="13721">
    <w:abstractNumId w:val="13721"/>
  </w:num>
  <w:num w:numId="13722">
    <w:abstractNumId w:val="13722"/>
  </w:num>
  <w:num w:numId="13723">
    <w:abstractNumId w:val="13723"/>
  </w:num>
  <w:num w:numId="13724">
    <w:abstractNumId w:val="13724"/>
  </w:num>
  <w:num w:numId="13725">
    <w:abstractNumId w:val="13725"/>
  </w:num>
  <w:num w:numId="13726">
    <w:abstractNumId w:val="13726"/>
  </w:num>
  <w:num w:numId="13727">
    <w:abstractNumId w:val="13727"/>
  </w:num>
  <w:num w:numId="13728">
    <w:abstractNumId w:val="13728"/>
  </w:num>
  <w:num w:numId="13729">
    <w:abstractNumId w:val="13729"/>
  </w:num>
  <w:num w:numId="13730">
    <w:abstractNumId w:val="13730"/>
  </w:num>
  <w:num w:numId="13731">
    <w:abstractNumId w:val="13731"/>
  </w:num>
  <w:num w:numId="13732">
    <w:abstractNumId w:val="13732"/>
  </w:num>
  <w:num w:numId="13733">
    <w:abstractNumId w:val="13733"/>
  </w:num>
  <w:num w:numId="13734">
    <w:abstractNumId w:val="13734"/>
  </w:num>
  <w:num w:numId="13735">
    <w:abstractNumId w:val="13735"/>
  </w:num>
  <w:num w:numId="13736">
    <w:abstractNumId w:val="13736"/>
  </w:num>
  <w:num w:numId="13737">
    <w:abstractNumId w:val="13737"/>
  </w:num>
  <w:num w:numId="13738">
    <w:abstractNumId w:val="13738"/>
  </w:num>
  <w:num w:numId="13739">
    <w:abstractNumId w:val="13739"/>
  </w:num>
  <w:num w:numId="13740">
    <w:abstractNumId w:val="13740"/>
  </w:num>
  <w:num w:numId="13741">
    <w:abstractNumId w:val="13741"/>
  </w:num>
  <w:num w:numId="13742">
    <w:abstractNumId w:val="13742"/>
  </w:num>
  <w:num w:numId="13743">
    <w:abstractNumId w:val="13743"/>
  </w:num>
  <w:num w:numId="13744">
    <w:abstractNumId w:val="13744"/>
  </w:num>
  <w:num w:numId="13745">
    <w:abstractNumId w:val="13745"/>
  </w:num>
  <w:num w:numId="13746">
    <w:abstractNumId w:val="137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67033244" Type="http://schemas.openxmlformats.org/officeDocument/2006/relationships/comments" Target="comments.xml"/><Relationship Id="rId422463601" Type="http://schemas.microsoft.com/office/2011/relationships/commentsExtended" Target="commentsExtended.xml"/><Relationship Id="rId22462449" Type="http://schemas.openxmlformats.org/officeDocument/2006/relationships/image" Target="media/imgrId22462449.jpg"/><Relationship Id="rId243765df40734fb30" Type="http://schemas.openxmlformats.org/officeDocument/2006/relationships/hyperlink" Target="https://iservice.lombardini.it/jsp/Template2/manuale.jsp?id=283&amp;parent=1136" TargetMode="External"/><Relationship Id="rId535365df407350630" Type="http://schemas.openxmlformats.org/officeDocument/2006/relationships/hyperlink" Target="https://iservice.lombardini.it/jsp/Template2/manuale.jsp?id=279&amp;parent=1136&amp;txts=2.18" TargetMode="External"/><Relationship Id="rId455865df407350b62" Type="http://schemas.openxmlformats.org/officeDocument/2006/relationships/hyperlink" Target="https://iservice.lombardini.it/jsp/Template2/manuale.jsp?id=269&amp;parent=1136" TargetMode="External"/><Relationship Id="rId626665df407402597" Type="http://schemas.openxmlformats.org/officeDocument/2006/relationships/hyperlink" Target="https://iservice.lombardini.it/jsp/Template2/manuale.jsp?id=269&amp;parent=1136" TargetMode="External"/><Relationship Id="rId798965df4074539aa" Type="http://schemas.openxmlformats.org/officeDocument/2006/relationships/hyperlink" Target="https://iservice.lombardini.it/jsp/Template2/manuale.jsp?id=269&amp;parent=1136" TargetMode="External"/><Relationship Id="rId434765df407453f14" Type="http://schemas.openxmlformats.org/officeDocument/2006/relationships/hyperlink" Target="https://partners.lombardini.it/App/SparepartCatalogue/Default/Catalogue.aspx" TargetMode="External"/><Relationship Id="rId187965df4074543fa" Type="http://schemas.openxmlformats.org/officeDocument/2006/relationships/hyperlink" Target="https://iservice.lombardini.it/jsp/Template2/manuale.jsp?id=339&amp;parent=1136" TargetMode="External"/><Relationship Id="rId496765df407455888" Type="http://schemas.openxmlformats.org/officeDocument/2006/relationships/hyperlink" Target="https://iservice.lombardini.it/jsp/Template2/manuale.jsp?id=339&amp;parent=1136" TargetMode="External"/><Relationship Id="rId536265df40745617a" Type="http://schemas.openxmlformats.org/officeDocument/2006/relationships/hyperlink" Target="https://iservice.lombardini.it/jsp/Template2/manuale.jsp?id=339&amp;parent=1136" TargetMode="External"/><Relationship Id="rId317665df4074a1424" Type="http://schemas.openxmlformats.org/officeDocument/2006/relationships/hyperlink" Target="https://iservice.lombardini.it/jsp/Template2/manuale.jsp?id=339&amp;parent=1136" TargetMode="External"/><Relationship Id="rId487765df4074a2028" Type="http://schemas.openxmlformats.org/officeDocument/2006/relationships/hyperlink" Target="https://iservice.lombardini.it/jsp/Template2/manuale.jsp?id=339&amp;parent=1136" TargetMode="External"/><Relationship Id="rId673765df4074a2afb" Type="http://schemas.openxmlformats.org/officeDocument/2006/relationships/hyperlink" Target="https://iservice.lombardini.it/jsp/Template2/manuale.jsp?id=339&amp;parent=1136" TargetMode="External"/><Relationship Id="rId742065df4074c8766" Type="http://schemas.openxmlformats.org/officeDocument/2006/relationships/hyperlink" Target="https://iservice.lombardini.it/jsp/Template2/manuale.jsp?id=339&amp;parent=1136" TargetMode="External"/><Relationship Id="rId860365df4074d5c82" Type="http://schemas.openxmlformats.org/officeDocument/2006/relationships/hyperlink" Target="https://iservice.lombardini.it/jsp/Template2/manuale.jsp?id=339&amp;parent=1136" TargetMode="External"/><Relationship Id="rId594565df4074d6720" Type="http://schemas.openxmlformats.org/officeDocument/2006/relationships/hyperlink" Target="https://iservice.lombardini.it/jsp/Template2/manuale.jsp?id=339&amp;parent=1136" TargetMode="External"/><Relationship Id="rId426965df407500da6" Type="http://schemas.openxmlformats.org/officeDocument/2006/relationships/hyperlink" Target="https://iservice.lombardini.it/jsp/Template2/manuale.jsp?id=339&amp;parent=1136" TargetMode="External"/><Relationship Id="rId442265df407501a94" Type="http://schemas.openxmlformats.org/officeDocument/2006/relationships/hyperlink" Target="https://iservice.lombardini.it/jsp/Template2/manuale.jsp?id=339&amp;parent=1136" TargetMode="External"/><Relationship Id="rId563465df4075193f2" Type="http://schemas.openxmlformats.org/officeDocument/2006/relationships/hyperlink" Target="https://www.youtube.com/embed/zqY-GFl8lG0?rel=0" TargetMode="External"/><Relationship Id="rId770865df40751b4e7" Type="http://schemas.openxmlformats.org/officeDocument/2006/relationships/hyperlink" Target="https://iservice.lombardini.it/jsp/Template2/manuale.jsp?id=339&amp;parent=1136" TargetMode="External"/><Relationship Id="rId873865df4075bc2f3" Type="http://schemas.openxmlformats.org/officeDocument/2006/relationships/hyperlink" Target="https://iservice.lombardini.it/jsp/Template2/manuale.jsp?id=339&amp;parent=1136" TargetMode="External"/><Relationship Id="rId825465df4075bc57f" Type="http://schemas.openxmlformats.org/officeDocument/2006/relationships/hyperlink" Target="https://iservice.lombardini.it/jsp/Template2/manuale.jsp?id=339&amp;parent=1136" TargetMode="External"/><Relationship Id="rId775065df4075e0dc3" Type="http://schemas.openxmlformats.org/officeDocument/2006/relationships/hyperlink" Target="https://www.youtube.com/embed/RJLCkTqlczU?rel=0" TargetMode="External"/><Relationship Id="rId735565df4075f056a" Type="http://schemas.openxmlformats.org/officeDocument/2006/relationships/hyperlink" Target="https://iservice.lombardini.it/jsp/Template2/manuale.jsp?id=269&amp;parent=1136" TargetMode="External"/><Relationship Id="rId992965df40761cfd6" Type="http://schemas.openxmlformats.org/officeDocument/2006/relationships/hyperlink" Target="https://iservice.lombardini.it/jsp/Template2/manuale.jsp?id=339&amp;parent=1136" TargetMode="External"/><Relationship Id="rId676665df4076286c4" Type="http://schemas.openxmlformats.org/officeDocument/2006/relationships/hyperlink" Target="https://www.youtube.com/embed/Kcv-_3Edask?rel=0" TargetMode="External"/><Relationship Id="rId589665df40763bd3d" Type="http://schemas.openxmlformats.org/officeDocument/2006/relationships/hyperlink" Target="https://iservice.lombardini.it/jsp/Template2/manuale.jsp?id=339&amp;parent=1136" TargetMode="External"/><Relationship Id="rId269665df40764337a" Type="http://schemas.openxmlformats.org/officeDocument/2006/relationships/hyperlink" Target="https://iservice.lombardini.it/jsp/Template2/manuale.jsp?id=339&amp;parent=1136" TargetMode="External"/><Relationship Id="rId986765df40769bf75" Type="http://schemas.openxmlformats.org/officeDocument/2006/relationships/hyperlink" Target="https://iservice.lombardini.it/jsp/Template2/manuale.jsp?id=283&amp;parent=1136" TargetMode="External"/><Relationship Id="rId908865df40769c635" Type="http://schemas.openxmlformats.org/officeDocument/2006/relationships/hyperlink" Target="https://iservice.lombardini.it/jsp/Template2/manuale.jsp?id=289&amp;parent=1136" TargetMode="External"/><Relationship Id="rId428465df407702765" Type="http://schemas.openxmlformats.org/officeDocument/2006/relationships/hyperlink" Target="https://iservice.lombardini.it/jsp/Template2/manuale.jsp?id=283&amp;parent=1136" TargetMode="External"/><Relationship Id="rId867465df407702e34" Type="http://schemas.openxmlformats.org/officeDocument/2006/relationships/hyperlink" Target="https://iservice.lombardini.it/jsp/Template2/manuale.jsp?id=291&amp;parent=1136" TargetMode="External"/><Relationship Id="rId734365df407703bb7" Type="http://schemas.openxmlformats.org/officeDocument/2006/relationships/hyperlink" Target="https://iservice.lombardini.it/jsp/Template2/manuale.jsp?id=292&amp;parent=1136" TargetMode="External"/><Relationship Id="rId788365df40771e8fe" Type="http://schemas.openxmlformats.org/officeDocument/2006/relationships/hyperlink" Target="https://iservice.lombardini.it/jsp/Template2/manuale.jsp?id=339&amp;parent=1136" TargetMode="External"/><Relationship Id="rId909565df40772fd0d" Type="http://schemas.openxmlformats.org/officeDocument/2006/relationships/hyperlink" Target="https://iservice.lombardini.it/jsp/Template2/manuale.jsp?id=283&amp;parent=1136" TargetMode="External"/><Relationship Id="rId326665df407730c8d" Type="http://schemas.openxmlformats.org/officeDocument/2006/relationships/hyperlink" Target="https://iservice.lombardini.it/jsp/Template2/manuale.jsp?id=292&amp;parent=1136" TargetMode="External"/><Relationship Id="rId448065df407731855" Type="http://schemas.openxmlformats.org/officeDocument/2006/relationships/hyperlink" Target="https://iservice.lombardini.it/jsp/Template2/manuale.jsp?id=337&amp;parent=1136" TargetMode="External"/><Relationship Id="rId537665df407737efb" Type="http://schemas.openxmlformats.org/officeDocument/2006/relationships/hyperlink" Target="https://iservice.lombardini.it/jsp/Template2/manuale.jsp?id=290&amp;parent=1136" TargetMode="External"/><Relationship Id="rId929465df407765bfd" Type="http://schemas.openxmlformats.org/officeDocument/2006/relationships/hyperlink" Target="https://iservice.lombardini.it/Template2/manuale.jsp?id=317&amp;parent=1136" TargetMode="External"/><Relationship Id="rId691265df407767b24" Type="http://schemas.openxmlformats.org/officeDocument/2006/relationships/hyperlink" Target="https://iservice.lombardini.it/jsp/Template2/manuale.jsp?id=271&amp;parent=1136" TargetMode="External"/><Relationship Id="rId932065df40776947c" Type="http://schemas.openxmlformats.org/officeDocument/2006/relationships/hyperlink" Target="https://iservice.lombardini.it/jsp/Template2/manuale.jsp?id=339&amp;parent=1136" TargetMode="External"/><Relationship Id="rId844365df40779a7cc" Type="http://schemas.openxmlformats.org/officeDocument/2006/relationships/hyperlink" Target="https://iservice.lombardini.it/jsp/Template2/manuale.jsp?id=339&amp;parent=1136" TargetMode="External"/><Relationship Id="rId564865df4077b1b96" Type="http://schemas.openxmlformats.org/officeDocument/2006/relationships/hyperlink" Target="https://iservice.lombardini.it/jsp/Template2/manuale.jsp?id=337&amp;parent=1136" TargetMode="External"/><Relationship Id="rId606065df4077b2a6a" Type="http://schemas.openxmlformats.org/officeDocument/2006/relationships/hyperlink" Target="https://iservice.lombardini.it/jsp/Template2/manuale.jsp?id=292&amp;parent=1136" TargetMode="External"/><Relationship Id="rId511865df4077bb4bb" Type="http://schemas.openxmlformats.org/officeDocument/2006/relationships/hyperlink" Target="https://iservice.lombardini.it/jsp/Template2/manuale.jsp?id=283&amp;parent=1136" TargetMode="External"/><Relationship Id="rId421565df4077ce3fb" Type="http://schemas.openxmlformats.org/officeDocument/2006/relationships/hyperlink" Target="https://iservice.lombardini.it/jsp/Template2/manuale.jsp?id=317&amp;parent=1136" TargetMode="External"/><Relationship Id="rId387365df4077dbc38" Type="http://schemas.openxmlformats.org/officeDocument/2006/relationships/hyperlink" Target="https://iservice.lombardini.it/jsp/Template2/manuale.jsp?id=283&amp;parent=1136" TargetMode="External"/><Relationship Id="rId860065df4077dc15a" Type="http://schemas.openxmlformats.org/officeDocument/2006/relationships/hyperlink" Target="https://iservice.lombardini.it/jsp/Template2/manuale.jsp?id=290&amp;parent=1136" TargetMode="External"/><Relationship Id="rId106665df40780ada9" Type="http://schemas.openxmlformats.org/officeDocument/2006/relationships/hyperlink" Target="https://iservice.lombardini.it/jsp/Template2/manuale.jsp?id=283&amp;parent=1136" TargetMode="External"/><Relationship Id="rId771965df4078475fb" Type="http://schemas.openxmlformats.org/officeDocument/2006/relationships/hyperlink" Target="https://www.youtube.com/embed/meko2s8_-U0?rel=0" TargetMode="External"/><Relationship Id="rId780465df40734ee5b" Type="http://schemas.openxmlformats.org/officeDocument/2006/relationships/image" Target="media/imgrId780465df40734ee5b.jpg"/><Relationship Id="rId425665df40735ede5" Type="http://schemas.openxmlformats.org/officeDocument/2006/relationships/image" Target="media/imgrId425665df40735ede5.jpg"/><Relationship Id="rId476665df407371fe6" Type="http://schemas.openxmlformats.org/officeDocument/2006/relationships/image" Target="media/imgrId476665df407371fe6.jpg"/><Relationship Id="rId627465df4073845a9" Type="http://schemas.openxmlformats.org/officeDocument/2006/relationships/image" Target="media/imgrId627465df4073845a9.jpg"/><Relationship Id="rId130165df4073bec50" Type="http://schemas.openxmlformats.org/officeDocument/2006/relationships/image" Target="media/imgrId130165df4073bec50.jpg"/><Relationship Id="rId524165df4073f420e" Type="http://schemas.openxmlformats.org/officeDocument/2006/relationships/image" Target="media/imgrId524165df4073f420e.jpg"/><Relationship Id="rId791365df407434b0c" Type="http://schemas.openxmlformats.org/officeDocument/2006/relationships/image" Target="media/imgrId791365df407434b0c.jpg"/><Relationship Id="rId958865df407447ae3" Type="http://schemas.openxmlformats.org/officeDocument/2006/relationships/image" Target="media/imgrId958865df407447ae3.jpg"/><Relationship Id="rId640265df407452cb0" Type="http://schemas.openxmlformats.org/officeDocument/2006/relationships/image" Target="media/imgrId640265df407452cb0.jpg"/><Relationship Id="rId610465df40746783a" Type="http://schemas.openxmlformats.org/officeDocument/2006/relationships/image" Target="media/imgrId610465df40746783a.jpg"/><Relationship Id="rId617965df40748d055" Type="http://schemas.openxmlformats.org/officeDocument/2006/relationships/image" Target="media/imgrId617965df40748d055.jpg"/><Relationship Id="rId538265df4074a05e5" Type="http://schemas.openxmlformats.org/officeDocument/2006/relationships/image" Target="media/imgrId538265df4074a05e5.jpg"/><Relationship Id="rId885365df4074b80a5" Type="http://schemas.openxmlformats.org/officeDocument/2006/relationships/image" Target="media/imgrId885365df4074b80a5.jpg"/><Relationship Id="rId229565df4074c7a68" Type="http://schemas.openxmlformats.org/officeDocument/2006/relationships/image" Target="media/imgrId229565df4074c7a68.jpg"/><Relationship Id="rId703765df4074d5091" Type="http://schemas.openxmlformats.org/officeDocument/2006/relationships/image" Target="media/imgrId703765df4074d5091.jpg"/><Relationship Id="rId359365df4074e83db" Type="http://schemas.openxmlformats.org/officeDocument/2006/relationships/image" Target="media/imgrId359365df4074e83db.jpg"/><Relationship Id="rId244165df407500268" Type="http://schemas.openxmlformats.org/officeDocument/2006/relationships/image" Target="media/imgrId244165df407500268.jpg"/><Relationship Id="rId231665df4075185fd" Type="http://schemas.openxmlformats.org/officeDocument/2006/relationships/image" Target="media/imgrId231665df4075185fd.jpg"/><Relationship Id="rId457265df407519b1f" Type="http://schemas.openxmlformats.org/officeDocument/2006/relationships/image" Target="media/imgrId457265df407519b1f.png"/><Relationship Id="rId519265df407525ed4" Type="http://schemas.openxmlformats.org/officeDocument/2006/relationships/image" Target="media/imgrId519265df407525ed4.jpg"/><Relationship Id="rId656665df40753cb6c" Type="http://schemas.openxmlformats.org/officeDocument/2006/relationships/image" Target="media/imgrId656665df40753cb6c.jpg"/><Relationship Id="rId814065df4075ba47c" Type="http://schemas.openxmlformats.org/officeDocument/2006/relationships/image" Target="media/imgrId814065df4075ba47c.png"/><Relationship Id="rId947965df4075cdc35" Type="http://schemas.openxmlformats.org/officeDocument/2006/relationships/image" Target="media/imgrId947965df4075cdc35.jpg"/><Relationship Id="rId549765df4075e0225" Type="http://schemas.openxmlformats.org/officeDocument/2006/relationships/image" Target="media/imgrId549765df4075e0225.jpg"/><Relationship Id="rId903565df4075ef8e0" Type="http://schemas.openxmlformats.org/officeDocument/2006/relationships/image" Target="media/imgrId903565df4075ef8e0.jpg"/><Relationship Id="rId693665df40760469e" Type="http://schemas.openxmlformats.org/officeDocument/2006/relationships/image" Target="media/imgrId693665df40760469e.jpg"/><Relationship Id="rId196165df407610c7c" Type="http://schemas.openxmlformats.org/officeDocument/2006/relationships/image" Target="media/imgrId196165df407610c7c.jpg"/><Relationship Id="rId354365df40761c53f" Type="http://schemas.openxmlformats.org/officeDocument/2006/relationships/image" Target="media/imgrId354365df40761c53f.jpg"/><Relationship Id="rId253365df40762797e" Type="http://schemas.openxmlformats.org/officeDocument/2006/relationships/image" Target="media/imgrId253365df40762797e.jpg"/><Relationship Id="rId414365df407634404" Type="http://schemas.openxmlformats.org/officeDocument/2006/relationships/image" Target="media/imgrId414365df407634404.jpg"/><Relationship Id="rId313965df40763ac06" Type="http://schemas.openxmlformats.org/officeDocument/2006/relationships/image" Target="media/imgrId313965df40763ac06.jpg"/><Relationship Id="rId952065df407642769" Type="http://schemas.openxmlformats.org/officeDocument/2006/relationships/image" Target="media/imgrId952065df407642769.jpg"/><Relationship Id="rId793865df40764eb2a" Type="http://schemas.openxmlformats.org/officeDocument/2006/relationships/image" Target="media/imgrId793865df40764eb2a.jpg"/><Relationship Id="rId808965df40765ad38" Type="http://schemas.openxmlformats.org/officeDocument/2006/relationships/image" Target="media/imgrId808965df40765ad38.jpg"/><Relationship Id="rId806165df407665ea9" Type="http://schemas.openxmlformats.org/officeDocument/2006/relationships/image" Target="media/imgrId806165df407665ea9.jpg"/><Relationship Id="rId397565df4076768bc" Type="http://schemas.openxmlformats.org/officeDocument/2006/relationships/image" Target="media/imgrId397565df4076768bc.jpg"/><Relationship Id="rId115465df40767c653" Type="http://schemas.openxmlformats.org/officeDocument/2006/relationships/image" Target="media/imgrId115465df40767c653.jpg"/><Relationship Id="rId218965df40768a1d6" Type="http://schemas.openxmlformats.org/officeDocument/2006/relationships/image" Target="media/imgrId218965df40768a1d6.jpg"/><Relationship Id="rId958565df407694bd7" Type="http://schemas.openxmlformats.org/officeDocument/2006/relationships/image" Target="media/imgrId958565df407694bd7.jpg"/><Relationship Id="rId590865df40769b4e6" Type="http://schemas.openxmlformats.org/officeDocument/2006/relationships/image" Target="media/imgrId590865df40769b4e6.jpg"/><Relationship Id="rId609465df4076aa475" Type="http://schemas.openxmlformats.org/officeDocument/2006/relationships/image" Target="media/imgrId609465df4076aa475.jpg"/><Relationship Id="rId593565df4076b5baf" Type="http://schemas.openxmlformats.org/officeDocument/2006/relationships/image" Target="media/imgrId593565df4076b5baf.jpg"/><Relationship Id="rId806465df4076bb52c" Type="http://schemas.openxmlformats.org/officeDocument/2006/relationships/image" Target="media/imgrId806465df4076bb52c.jpg"/><Relationship Id="rId960965df4076d8515" Type="http://schemas.openxmlformats.org/officeDocument/2006/relationships/image" Target="media/imgrId960965df4076d8515.jpg"/><Relationship Id="rId310265df4076ec36d" Type="http://schemas.openxmlformats.org/officeDocument/2006/relationships/image" Target="media/imgrId310265df4076ec36d.jpg"/><Relationship Id="rId432465df407701af8" Type="http://schemas.openxmlformats.org/officeDocument/2006/relationships/image" Target="media/imgrId432465df407701af8.jpg"/><Relationship Id="rId234665df40770ecff" Type="http://schemas.openxmlformats.org/officeDocument/2006/relationships/image" Target="media/imgrId234665df40770ecff.jpg"/><Relationship Id="rId363465df40771bff5" Type="http://schemas.openxmlformats.org/officeDocument/2006/relationships/image" Target="media/imgrId363465df40771bff5.jpg"/><Relationship Id="rId709665df407726a09" Type="http://schemas.openxmlformats.org/officeDocument/2006/relationships/image" Target="media/imgrId709665df407726a09.jpg"/><Relationship Id="rId582465df40772f224" Type="http://schemas.openxmlformats.org/officeDocument/2006/relationships/image" Target="media/imgrId582465df40772f224.jpg"/><Relationship Id="rId100365df40773737b" Type="http://schemas.openxmlformats.org/officeDocument/2006/relationships/image" Target="media/imgrId100365df40773737b.jpg"/><Relationship Id="rId642265df407744f02" Type="http://schemas.openxmlformats.org/officeDocument/2006/relationships/image" Target="media/imgrId642265df407744f02.jpg"/><Relationship Id="rId749865df40775563d" Type="http://schemas.openxmlformats.org/officeDocument/2006/relationships/image" Target="media/imgrId749865df40775563d.jpg"/><Relationship Id="rId689665df40775f39a" Type="http://schemas.openxmlformats.org/officeDocument/2006/relationships/image" Target="media/imgrId689665df40775f39a.jpg"/><Relationship Id="rId130765df40776514f" Type="http://schemas.openxmlformats.org/officeDocument/2006/relationships/image" Target="media/imgrId130765df40776514f.jpg"/><Relationship Id="rId254065df4077748f7" Type="http://schemas.openxmlformats.org/officeDocument/2006/relationships/image" Target="media/imgrId254065df4077748f7.jpg"/><Relationship Id="rId518165df4077816b9" Type="http://schemas.openxmlformats.org/officeDocument/2006/relationships/image" Target="media/imgrId518165df4077816b9.jpg"/><Relationship Id="rId140965df407788c89" Type="http://schemas.openxmlformats.org/officeDocument/2006/relationships/image" Target="media/imgrId140965df407788c89.jpg"/><Relationship Id="rId582565df4077997b0" Type="http://schemas.openxmlformats.org/officeDocument/2006/relationships/image" Target="media/imgrId582565df4077997b0.jpg"/><Relationship Id="rId508065df4077a4475" Type="http://schemas.openxmlformats.org/officeDocument/2006/relationships/image" Target="media/imgrId508065df4077a4475.jpg"/><Relationship Id="rId297365df4077b0c82" Type="http://schemas.openxmlformats.org/officeDocument/2006/relationships/image" Target="media/imgrId297365df4077b0c82.jpg"/><Relationship Id="rId236065df4077ba8ef" Type="http://schemas.openxmlformats.org/officeDocument/2006/relationships/image" Target="media/imgrId236065df4077ba8ef.jpg"/><Relationship Id="rId911465df4077c76ad" Type="http://schemas.openxmlformats.org/officeDocument/2006/relationships/image" Target="media/imgrId911465df4077c76ad.jpg"/><Relationship Id="rId675565df4077cd6e6" Type="http://schemas.openxmlformats.org/officeDocument/2006/relationships/image" Target="media/imgrId675565df4077cd6e6.jpg"/><Relationship Id="rId935765df4077da485" Type="http://schemas.openxmlformats.org/officeDocument/2006/relationships/image" Target="media/imgrId935765df4077da485.jpg"/><Relationship Id="rId756165df4077db7a7" Type="http://schemas.openxmlformats.org/officeDocument/2006/relationships/image" Target="media/imgrId756165df4077db7a7.png"/><Relationship Id="rId828065df4077e6d4e" Type="http://schemas.openxmlformats.org/officeDocument/2006/relationships/image" Target="media/imgrId828065df4077e6d4e.jpg"/><Relationship Id="rId312165df4077e7687" Type="http://schemas.openxmlformats.org/officeDocument/2006/relationships/image" Target="media/imgrId312165df4077e7687.png"/><Relationship Id="rId529065df4078023f6" Type="http://schemas.openxmlformats.org/officeDocument/2006/relationships/image" Target="media/imgrId529065df4078023f6.jpg"/><Relationship Id="rId488765df407809b31" Type="http://schemas.openxmlformats.org/officeDocument/2006/relationships/image" Target="media/imgrId488765df407809b31.jpg"/><Relationship Id="rId682365df407810cf9" Type="http://schemas.openxmlformats.org/officeDocument/2006/relationships/image" Target="media/imgrId682365df407810cf9.jpg"/><Relationship Id="rId722165df40781b6ea" Type="http://schemas.openxmlformats.org/officeDocument/2006/relationships/image" Target="media/imgrId722165df40781b6ea.jpg"/><Relationship Id="rId670265df407825be1" Type="http://schemas.openxmlformats.org/officeDocument/2006/relationships/image" Target="media/imgrId670265df407825be1.jpg"/><Relationship Id="rId678465df40782e400" Type="http://schemas.openxmlformats.org/officeDocument/2006/relationships/image" Target="media/imgrId678465df40782e400.jpg"/><Relationship Id="rId653965df407832cd6" Type="http://schemas.openxmlformats.org/officeDocument/2006/relationships/image" Target="media/imgrId653965df407832cd6.jpg"/><Relationship Id="rId963165df40783ca35" Type="http://schemas.openxmlformats.org/officeDocument/2006/relationships/image" Target="media/imgrId963165df40783ca35.png"/><Relationship Id="rId100165df407846e6c" Type="http://schemas.openxmlformats.org/officeDocument/2006/relationships/image" Target="media/imgrId100165df407846e6c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462449" Type="http://schemas.openxmlformats.org/officeDocument/2006/relationships/image" Target="media/imgrId224624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462449" Type="http://schemas.openxmlformats.org/officeDocument/2006/relationships/image" Target="media/imgrId224624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462449" Type="http://schemas.openxmlformats.org/officeDocument/2006/relationships/image" Target="media/imgrId224624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462449" Type="http://schemas.openxmlformats.org/officeDocument/2006/relationships/image" Target="media/imgrId224624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462449" Type="http://schemas.openxmlformats.org/officeDocument/2006/relationships/image" Target="media/imgrId224624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462449" Type="http://schemas.openxmlformats.org/officeDocument/2006/relationships/image" Target="media/imgrId224624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