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1505975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7297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6582279" w:name="ctxt"/>
    <w:bookmarkEnd w:id="9658227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6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97865df8108dfaa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74665df8108dfde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58765df8108e004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6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59365df8108e04e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17665df8108e09d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91065df8108e101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25265df8108e12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75165df8108e14c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38365df8108e171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38365df8108e196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444665df8108e1f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75765df8108e237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52265df8108e277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74265df8108e2d4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67265df8108e2f9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26065df8108e31e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04165df8108e342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24565df8108e38d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12665df8108e3d3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51565df8108e434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28765df8108e49a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921365df8108e4e4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6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6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6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64565df8108e5d7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504365df8108e5fd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329265df8108e622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76065df8108e666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000030" name="name649865df8108f138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39265df8108f1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5487266" name="name980465df810903d9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80565df810903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6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36265df8109048d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6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6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6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6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6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6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6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67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18883" name="name968065df81090d3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565df81090d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70265df81090de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6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71499" name="name392965df8109132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565df810913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6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93726" name="name193165df81091e90b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01565df81091e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51563" name="name933465df810925b22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41965df810925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6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6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43453" name="name208565df810931474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445265df810931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6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6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6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7530495" name="name638765df81093cf01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31865df81093c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6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60615" name="name994565df81094711f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30065df810947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01600" name="name761965df8109500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365df810950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86165df810950a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6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54347" name="name462665df810959cfa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76965df810959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051242" name="name593365df810964288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46665df810964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0732114" name="name926665df81096be0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83665df81096b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21008" name="name381365df8109712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665df810971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6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6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21765df8109748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5939162" name="name265965df810985f06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41965df810985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6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381465df810988e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7807283" name="name979765df8109950ee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09365df810995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24765df810995b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1328987" name="name551565df8109a116a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50865df8109a1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10065df8109a19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6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150742" name="name684765df8109a98e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92565df8109a9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39902" name="name861565df8109b35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365df8109b3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13465df8109b40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881665df8109b4a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228511" name="name532365df8109c0c03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27965df8109c0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8112743" name="name923665df8109cab72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43265df8109ca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67648" name="name844565df8109cf0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665df8109cf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04865df8109cfb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97426" name="name791565df8109d9294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88265df8109d9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96162" name="name630365df8109de8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7665df8109de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6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20835" name="name995265df8109e7e63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88765df8109e7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4465" name="name776765df8109f188a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30165df8109f1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56225" name="name837065df810a047f8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49965df810a04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47147" name="name337965df810a0c6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265df810a0c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1446049" name="name480665df810a15ca7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85365df810a15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6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85213" name="name805665df810a1e2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765df810a1e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6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16765df810a1f4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19647" name="name916365df810a28b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165df810a28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9263424" name="name613065df810a3540f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36765df810a35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05911" name="name409165df810a3c5e3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45765df810a3c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0902" name="name756665df810a46e84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14865df810a46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10265df810a4784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00178" name="name930565df810a511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365df810a51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41696" name="name138165df810a6125b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38265df810a61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1273" name="name110365df810a699b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15265df810a69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0600" name="name590665df810a6ee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965df810a6e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65865" name="name874165df810a7bb44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56365df810a7b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6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26857" name="name131765df810a852e4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45865df810a85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47241" name="name522465df810a8b4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965df810a8b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0479803" name="name418065df810a9746c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64265df810a97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9664424" name="name550165df810aa140b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07265df810aa1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51167" name="name989665df810aa73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765df810aa7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788097" name="name285465df810ab2f13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80465df810ab2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32781" name="name285065df810ab843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9165df810ab8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6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18234" name="name530965df810ac1e66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41065df810ac1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58162" name="name446465df810ac5c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565df810ac5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0006436" name="name102365df810acddaa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86965df810acd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46544" name="name540365df810ad2ff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15865df810ad2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311065df810ad3f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19165df810ad4e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223665df810ad52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99065df810ad5b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82015" name="name690265df810add19a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20165df810ad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51442" name="name498065df810ae73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265df810ae7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6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56767" name="name405265df810aeed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465df810aeed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64666" name="name406865df810b03457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59065df810b03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9141877" name="name397465df810b0c6b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74065df810b0c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0141276" name="name753365df810b1443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93465df810b14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00691" name="name109865df810b1a87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09665df810b1a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63311" name="name459465df810b21f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065df810b21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113565df810b275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71185" name="name522465df810b2df31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309565df810b2d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91525" name="name177165df810b341f5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76565df810b34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08523" name="name298865df810b3b0a9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24765df810b3b0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18260" name="name456965df810b40d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365df810b40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59165df810b417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06265df810b427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10691" name="name543065df810b4af32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96465df810b4a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120739" name="name121265df810b4f5e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4465df810b4f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6372161" name="name992965df810b5ab56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24065df810b5a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6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6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6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630465df810b5c8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61989" name="name490765df810b66460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54665df810b66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813169" name="name238165df810b6dceb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58965df810b6d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6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88165df810b6ed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6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14965df810b704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34265df810b711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6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31365df810b718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40065df810b72a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27265df810b733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10609" name="name593065df810b7db0f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23165df810b7d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5603652" name="name504265df810b8533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18465df810b85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1668449" name="name519665df810b8d14e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78765df810b8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6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6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39165df810b8ed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0931928" name="name729265df810b96f7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28665df810b96f6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3716604" name="name555865df810b9ec5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00065df810b9ec4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8884228" name="name380165df810ba73c2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88465df810ba73b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6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7161" name="name373165df810bacf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065df810bac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6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336214" name="name648165df810bb70b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91465df810bb7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29684" name="name534665df810bbfae5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10665df810bbf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2647756" name="name169565df810bc6c4f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34065df810bc6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45356" name="name731765df810bd02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765df810bd0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5395783" name="name492565df810bda33d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16965df810bda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93875" name="name201065df810bdf4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865df810bdf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23112375" name="name143465df810bec28c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98765df810bec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6301279" name="name829765df810c061d6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88765df810c06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6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93138" name="name439765df810c0eb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865df810c0e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904611" name="name133165df810c18e05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65165df810c18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2809679" name="name744365df810c2064c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67565df810c20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12196" name="name679965df810c258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065df810c25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6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67497" name="name487265df810c3399a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84565df810c33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796334" name="name319365df810c3b7ad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58565df810c3b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24802" name="name807965df810c40e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065df810c40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722100" name="name711065df810c4b8b4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56765df810c4b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64616" name="name170065df810c52df4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81665df810c52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6550423" name="name827965df810c5a00e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19765df810c5a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97296" name="name350565df810c61b0e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12465df810c61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72403" name="name448865df810c67d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365df810c67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56765df810c68c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97365df810c68e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56365df810c69c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17965df810c6a7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398514" name="name467965df810c71b4a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47765df810c71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1561032" name="name380365df810c7936d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54665df810c79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86327" name="name132765df810c817d5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30265df810c81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58998" name="name499665df810c8ba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465df810c8b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958765df810c8c6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6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44865df810c8e4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72977" name="name202665df810c943d5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82265df810c94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5829" name="name810465df810c9c57f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52865df810c9c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514315" name="name183265df810ca3dce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15565df810ca3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61460" name="name259365df810caadb5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82665df810caa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35642" name="name324865df810caef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965df810cae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914365df810cb04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664065df810cb0b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15165" name="name149865df810cbb470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48265df810cbb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16467" name="name622765df810cc07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265df810cc0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34265" name="name853165df810cc86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665df810cc8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6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95624" name="name985265df810ccff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365df810ccf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6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6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58312" name="name700865df810cd82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165df810cd8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903205" name="name704465df810ce0447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56665df810ce0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41319" name="name366665df810ce9309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58465df810ce9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1951842" name="name454065df810cf16d2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70665df810cf1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34477" name="name775765df810d04b4f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38865df810d04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39563" name="name696065df810d112ca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54365df810d11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37186" name="name297765df810d182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865df810d18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542765df810d18e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899120" name="name604865df810d22ec0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63065df810d22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57093" name="name639765df810d29c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865df810d29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898665df810d2b0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12065df810d2d0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20065df810d2df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6097056" name="name845065df810d36f1a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285865df810d36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14312" name="name973465df810d3e404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10065df810d3e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05692" name="name392665df810d45c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765df810d45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18765df810d488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36177" name="name617365df810d52119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59265df810d52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50233" name="name143965df810d5d8e4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44765df810d5d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13023" name="name358965df810d66e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565df810d66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089868" name="name532165df810d70c1f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328565df810d70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6391" name="name237765df810d75b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265df810d75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06724" name="name338465df810d7eb0b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75265df810d7e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44958" name="name965665df810d891ec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91965df810d89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6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41689" name="name834165df810d921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365df810d92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6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34517" name="name740965df810d982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965df810d98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9733194" name="name668065df810da221f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26165df810da2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06665df810da2d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91861" name="name646765df810da6e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365df810da6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6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82531" name="name478365df810db04e3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891465df810db0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378465df810db13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6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279765df810db32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6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843918" name="name794865df810dbc83f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96665df810dbc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0870000" name="name911665df810dc45ef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41065df810dc4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01863" name="name790465df810dc98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665df810dc9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548665df810dca6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09778" name="name757065df810dd8f10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978165df810dd8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64466" name="name753965df810de12d5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29865df810de1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335314" name="name106565df810de842e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07965df810de8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43005" name="name981665df810df24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165df810df2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3165df810e001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57308" name="name429065df810e07f07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481365df810e07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6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70064" name="name219565df810e13a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165df810e13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6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13499" name="name484665df810e1cc77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37265df810e1c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179465df810e1e0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22265df810e206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1912" name="name916665df810e2815d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17665df810e28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92562" name="name190765df810e2f7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965df810e2f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379476" name="name256765df810e3c322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526765df810e3c3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75287" name="name452465df810e411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765df810e41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9666289" name="name960265df810e4d7b8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30365df810e4d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6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6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14280288" name="name403765df810e582b7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21865df810e58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84565df810e59d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39186" name="name177265df810e638e9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19565df810e63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327" name="name528365df810e6c9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765df810e6c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46965df810e6d5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6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79128" name="name773365df810e73f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265df810e73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6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37348" name="name768065df810e7b5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765df810e7b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6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70587" name="name657665df810e824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465df810e82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07965df810e839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6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99996" name="name704665df810e8e503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04265df810e8e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43573" name="name286765df810e95bfa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246165df810e95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59531" name="name123565df810ea04f1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06465df810ea0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04334" name="name806465df810eaa80d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647565df810eaa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6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36365df810eac9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08205" name="name836565df810eb5e22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52365df810eb5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6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53834" name="name897665df810ec239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77465df810ec2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6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15812" name="name757165df810eca1e0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76365df810eca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6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12865df810eccc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555871" name="name661265df810ed302a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79065df810ed3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88665" name="name877065df810edeaa8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92065df810ede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6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97265df810ee20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66465df810ee36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52432" name="name224765df810ee9799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85965df810ee9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39024" name="name649665df810f00068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12565df810f00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6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55040" name="name350065df810f07392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67065df810f07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6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6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78985" name="name168765df810f11d48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661765df810f11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10080" name="name251965df810f198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565df810f19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6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9810848" name="name445565df810f227c1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691565df810f22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31207" name="name518965df810f2fc5d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349265df810f2f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579" name="name339965df810f3cc81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10465df810f3c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56389" name="name851465df810f44a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165df810f44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173165df810f455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9777" name="name239765df810f5164f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369665df810f51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6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72765df810f532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6478071" name="name225165df810f5be47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72965df810f5be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82712" name="name820865df810f66203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36565df810f66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82472" name="name771165df810f73f26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97165df810f73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939151" name="name444765df810f7d23c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52865df810f7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59056" name="name730565df810f893d9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474865df810f89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72085" name="name795265df810f90b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865df810f90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63071" name="name930765df810f9a3f5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99265df810f9a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29782" name="name417565df810fa484a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95965df810fa4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443140" name="name303365df810faeb1c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31365df810fae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6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6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6865df810fb07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55820" name="name671365df810fbcc1f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21665df810fbc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54465df810fbde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048990" name="name157865df810fc6e99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46165df810fc6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92765df810fc7f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13365df810fc9a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997649" name="name985365df810fd28d0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21065df810fd2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867">
    <w:multiLevelType w:val="hybridMultilevel"/>
    <w:lvl w:ilvl="0" w:tplc="96610094">
      <w:start w:val="1"/>
      <w:numFmt w:val="decimal"/>
      <w:lvlText w:val="%1."/>
      <w:lvlJc w:val="left"/>
      <w:pPr>
        <w:ind w:left="720" w:hanging="360"/>
      </w:pPr>
    </w:lvl>
    <w:lvl w:ilvl="1" w:tplc="96610094" w:tentative="1">
      <w:start w:val="1"/>
      <w:numFmt w:val="lowerLetter"/>
      <w:lvlText w:val="%2."/>
      <w:lvlJc w:val="left"/>
      <w:pPr>
        <w:ind w:left="1440" w:hanging="360"/>
      </w:pPr>
    </w:lvl>
    <w:lvl w:ilvl="2" w:tplc="96610094" w:tentative="1">
      <w:start w:val="1"/>
      <w:numFmt w:val="lowerRoman"/>
      <w:lvlText w:val="%3."/>
      <w:lvlJc w:val="right"/>
      <w:pPr>
        <w:ind w:left="2160" w:hanging="180"/>
      </w:pPr>
    </w:lvl>
    <w:lvl w:ilvl="3" w:tplc="96610094" w:tentative="1">
      <w:start w:val="1"/>
      <w:numFmt w:val="decimal"/>
      <w:lvlText w:val="%4."/>
      <w:lvlJc w:val="left"/>
      <w:pPr>
        <w:ind w:left="2880" w:hanging="360"/>
      </w:pPr>
    </w:lvl>
    <w:lvl w:ilvl="4" w:tplc="96610094" w:tentative="1">
      <w:start w:val="1"/>
      <w:numFmt w:val="lowerLetter"/>
      <w:lvlText w:val="%5."/>
      <w:lvlJc w:val="left"/>
      <w:pPr>
        <w:ind w:left="3600" w:hanging="360"/>
      </w:pPr>
    </w:lvl>
    <w:lvl w:ilvl="5" w:tplc="96610094" w:tentative="1">
      <w:start w:val="1"/>
      <w:numFmt w:val="lowerRoman"/>
      <w:lvlText w:val="%6."/>
      <w:lvlJc w:val="right"/>
      <w:pPr>
        <w:ind w:left="4320" w:hanging="180"/>
      </w:pPr>
    </w:lvl>
    <w:lvl w:ilvl="6" w:tplc="96610094" w:tentative="1">
      <w:start w:val="1"/>
      <w:numFmt w:val="decimal"/>
      <w:lvlText w:val="%7."/>
      <w:lvlJc w:val="left"/>
      <w:pPr>
        <w:ind w:left="5040" w:hanging="360"/>
      </w:pPr>
    </w:lvl>
    <w:lvl w:ilvl="7" w:tplc="96610094" w:tentative="1">
      <w:start w:val="1"/>
      <w:numFmt w:val="lowerLetter"/>
      <w:lvlText w:val="%8."/>
      <w:lvlJc w:val="left"/>
      <w:pPr>
        <w:ind w:left="5760" w:hanging="360"/>
      </w:pPr>
    </w:lvl>
    <w:lvl w:ilvl="8" w:tplc="96610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6">
    <w:multiLevelType w:val="hybridMultilevel"/>
    <w:lvl w:ilvl="0" w:tplc="93252356">
      <w:start w:val="1"/>
      <w:numFmt w:val="decimal"/>
      <w:lvlText w:val="%1."/>
      <w:lvlJc w:val="left"/>
      <w:pPr>
        <w:ind w:left="720" w:hanging="360"/>
      </w:pPr>
    </w:lvl>
    <w:lvl w:ilvl="1" w:tplc="93252356" w:tentative="1">
      <w:start w:val="1"/>
      <w:numFmt w:val="lowerLetter"/>
      <w:lvlText w:val="%2."/>
      <w:lvlJc w:val="left"/>
      <w:pPr>
        <w:ind w:left="1440" w:hanging="360"/>
      </w:pPr>
    </w:lvl>
    <w:lvl w:ilvl="2" w:tplc="93252356" w:tentative="1">
      <w:start w:val="1"/>
      <w:numFmt w:val="lowerRoman"/>
      <w:lvlText w:val="%3."/>
      <w:lvlJc w:val="right"/>
      <w:pPr>
        <w:ind w:left="2160" w:hanging="180"/>
      </w:pPr>
    </w:lvl>
    <w:lvl w:ilvl="3" w:tplc="93252356" w:tentative="1">
      <w:start w:val="1"/>
      <w:numFmt w:val="decimal"/>
      <w:lvlText w:val="%4."/>
      <w:lvlJc w:val="left"/>
      <w:pPr>
        <w:ind w:left="2880" w:hanging="360"/>
      </w:pPr>
    </w:lvl>
    <w:lvl w:ilvl="4" w:tplc="93252356" w:tentative="1">
      <w:start w:val="1"/>
      <w:numFmt w:val="lowerLetter"/>
      <w:lvlText w:val="%5."/>
      <w:lvlJc w:val="left"/>
      <w:pPr>
        <w:ind w:left="3600" w:hanging="360"/>
      </w:pPr>
    </w:lvl>
    <w:lvl w:ilvl="5" w:tplc="93252356" w:tentative="1">
      <w:start w:val="1"/>
      <w:numFmt w:val="lowerRoman"/>
      <w:lvlText w:val="%6."/>
      <w:lvlJc w:val="right"/>
      <w:pPr>
        <w:ind w:left="4320" w:hanging="180"/>
      </w:pPr>
    </w:lvl>
    <w:lvl w:ilvl="6" w:tplc="93252356" w:tentative="1">
      <w:start w:val="1"/>
      <w:numFmt w:val="decimal"/>
      <w:lvlText w:val="%7."/>
      <w:lvlJc w:val="left"/>
      <w:pPr>
        <w:ind w:left="5040" w:hanging="360"/>
      </w:pPr>
    </w:lvl>
    <w:lvl w:ilvl="7" w:tplc="93252356" w:tentative="1">
      <w:start w:val="1"/>
      <w:numFmt w:val="lowerLetter"/>
      <w:lvlText w:val="%8."/>
      <w:lvlJc w:val="left"/>
      <w:pPr>
        <w:ind w:left="5760" w:hanging="360"/>
      </w:pPr>
    </w:lvl>
    <w:lvl w:ilvl="8" w:tplc="93252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5">
    <w:multiLevelType w:val="hybridMultilevel"/>
    <w:lvl w:ilvl="0" w:tplc="96280694">
      <w:start w:val="1"/>
      <w:numFmt w:val="decimal"/>
      <w:lvlText w:val="%1."/>
      <w:lvlJc w:val="left"/>
      <w:pPr>
        <w:ind w:left="720" w:hanging="360"/>
      </w:pPr>
    </w:lvl>
    <w:lvl w:ilvl="1" w:tplc="96280694" w:tentative="1">
      <w:start w:val="1"/>
      <w:numFmt w:val="lowerLetter"/>
      <w:lvlText w:val="%2."/>
      <w:lvlJc w:val="left"/>
      <w:pPr>
        <w:ind w:left="1440" w:hanging="360"/>
      </w:pPr>
    </w:lvl>
    <w:lvl w:ilvl="2" w:tplc="96280694" w:tentative="1">
      <w:start w:val="1"/>
      <w:numFmt w:val="lowerRoman"/>
      <w:lvlText w:val="%3."/>
      <w:lvlJc w:val="right"/>
      <w:pPr>
        <w:ind w:left="2160" w:hanging="180"/>
      </w:pPr>
    </w:lvl>
    <w:lvl w:ilvl="3" w:tplc="96280694" w:tentative="1">
      <w:start w:val="1"/>
      <w:numFmt w:val="decimal"/>
      <w:lvlText w:val="%4."/>
      <w:lvlJc w:val="left"/>
      <w:pPr>
        <w:ind w:left="2880" w:hanging="360"/>
      </w:pPr>
    </w:lvl>
    <w:lvl w:ilvl="4" w:tplc="96280694" w:tentative="1">
      <w:start w:val="1"/>
      <w:numFmt w:val="lowerLetter"/>
      <w:lvlText w:val="%5."/>
      <w:lvlJc w:val="left"/>
      <w:pPr>
        <w:ind w:left="3600" w:hanging="360"/>
      </w:pPr>
    </w:lvl>
    <w:lvl w:ilvl="5" w:tplc="96280694" w:tentative="1">
      <w:start w:val="1"/>
      <w:numFmt w:val="lowerRoman"/>
      <w:lvlText w:val="%6."/>
      <w:lvlJc w:val="right"/>
      <w:pPr>
        <w:ind w:left="4320" w:hanging="180"/>
      </w:pPr>
    </w:lvl>
    <w:lvl w:ilvl="6" w:tplc="96280694" w:tentative="1">
      <w:start w:val="1"/>
      <w:numFmt w:val="decimal"/>
      <w:lvlText w:val="%7."/>
      <w:lvlJc w:val="left"/>
      <w:pPr>
        <w:ind w:left="5040" w:hanging="360"/>
      </w:pPr>
    </w:lvl>
    <w:lvl w:ilvl="7" w:tplc="96280694" w:tentative="1">
      <w:start w:val="1"/>
      <w:numFmt w:val="lowerLetter"/>
      <w:lvlText w:val="%8."/>
      <w:lvlJc w:val="left"/>
      <w:pPr>
        <w:ind w:left="5760" w:hanging="360"/>
      </w:pPr>
    </w:lvl>
    <w:lvl w:ilvl="8" w:tplc="96280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4">
    <w:multiLevelType w:val="hybridMultilevel"/>
    <w:lvl w:ilvl="0" w:tplc="28982829">
      <w:start w:val="1"/>
      <w:numFmt w:val="decimal"/>
      <w:lvlText w:val="%1."/>
      <w:lvlJc w:val="left"/>
      <w:pPr>
        <w:ind w:left="720" w:hanging="360"/>
      </w:pPr>
    </w:lvl>
    <w:lvl w:ilvl="1" w:tplc="28982829" w:tentative="1">
      <w:start w:val="1"/>
      <w:numFmt w:val="lowerLetter"/>
      <w:lvlText w:val="%2."/>
      <w:lvlJc w:val="left"/>
      <w:pPr>
        <w:ind w:left="1440" w:hanging="360"/>
      </w:pPr>
    </w:lvl>
    <w:lvl w:ilvl="2" w:tplc="28982829" w:tentative="1">
      <w:start w:val="1"/>
      <w:numFmt w:val="lowerRoman"/>
      <w:lvlText w:val="%3."/>
      <w:lvlJc w:val="right"/>
      <w:pPr>
        <w:ind w:left="2160" w:hanging="180"/>
      </w:pPr>
    </w:lvl>
    <w:lvl w:ilvl="3" w:tplc="28982829" w:tentative="1">
      <w:start w:val="1"/>
      <w:numFmt w:val="decimal"/>
      <w:lvlText w:val="%4."/>
      <w:lvlJc w:val="left"/>
      <w:pPr>
        <w:ind w:left="2880" w:hanging="360"/>
      </w:pPr>
    </w:lvl>
    <w:lvl w:ilvl="4" w:tplc="28982829" w:tentative="1">
      <w:start w:val="1"/>
      <w:numFmt w:val="lowerLetter"/>
      <w:lvlText w:val="%5."/>
      <w:lvlJc w:val="left"/>
      <w:pPr>
        <w:ind w:left="3600" w:hanging="360"/>
      </w:pPr>
    </w:lvl>
    <w:lvl w:ilvl="5" w:tplc="28982829" w:tentative="1">
      <w:start w:val="1"/>
      <w:numFmt w:val="lowerRoman"/>
      <w:lvlText w:val="%6."/>
      <w:lvlJc w:val="right"/>
      <w:pPr>
        <w:ind w:left="4320" w:hanging="180"/>
      </w:pPr>
    </w:lvl>
    <w:lvl w:ilvl="6" w:tplc="28982829" w:tentative="1">
      <w:start w:val="1"/>
      <w:numFmt w:val="decimal"/>
      <w:lvlText w:val="%7."/>
      <w:lvlJc w:val="left"/>
      <w:pPr>
        <w:ind w:left="5040" w:hanging="360"/>
      </w:pPr>
    </w:lvl>
    <w:lvl w:ilvl="7" w:tplc="28982829" w:tentative="1">
      <w:start w:val="1"/>
      <w:numFmt w:val="lowerLetter"/>
      <w:lvlText w:val="%8."/>
      <w:lvlJc w:val="left"/>
      <w:pPr>
        <w:ind w:left="5760" w:hanging="360"/>
      </w:pPr>
    </w:lvl>
    <w:lvl w:ilvl="8" w:tplc="28982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3">
    <w:multiLevelType w:val="hybridMultilevel"/>
    <w:lvl w:ilvl="0" w:tplc="25142608">
      <w:start w:val="1"/>
      <w:numFmt w:val="decimal"/>
      <w:lvlText w:val="%1."/>
      <w:lvlJc w:val="left"/>
      <w:pPr>
        <w:ind w:left="720" w:hanging="360"/>
      </w:pPr>
    </w:lvl>
    <w:lvl w:ilvl="1" w:tplc="25142608" w:tentative="1">
      <w:start w:val="1"/>
      <w:numFmt w:val="lowerLetter"/>
      <w:lvlText w:val="%2."/>
      <w:lvlJc w:val="left"/>
      <w:pPr>
        <w:ind w:left="1440" w:hanging="360"/>
      </w:pPr>
    </w:lvl>
    <w:lvl w:ilvl="2" w:tplc="25142608" w:tentative="1">
      <w:start w:val="1"/>
      <w:numFmt w:val="lowerRoman"/>
      <w:lvlText w:val="%3."/>
      <w:lvlJc w:val="right"/>
      <w:pPr>
        <w:ind w:left="2160" w:hanging="180"/>
      </w:pPr>
    </w:lvl>
    <w:lvl w:ilvl="3" w:tplc="25142608" w:tentative="1">
      <w:start w:val="1"/>
      <w:numFmt w:val="decimal"/>
      <w:lvlText w:val="%4."/>
      <w:lvlJc w:val="left"/>
      <w:pPr>
        <w:ind w:left="2880" w:hanging="360"/>
      </w:pPr>
    </w:lvl>
    <w:lvl w:ilvl="4" w:tplc="25142608" w:tentative="1">
      <w:start w:val="1"/>
      <w:numFmt w:val="lowerLetter"/>
      <w:lvlText w:val="%5."/>
      <w:lvlJc w:val="left"/>
      <w:pPr>
        <w:ind w:left="3600" w:hanging="360"/>
      </w:pPr>
    </w:lvl>
    <w:lvl w:ilvl="5" w:tplc="25142608" w:tentative="1">
      <w:start w:val="1"/>
      <w:numFmt w:val="lowerRoman"/>
      <w:lvlText w:val="%6."/>
      <w:lvlJc w:val="right"/>
      <w:pPr>
        <w:ind w:left="4320" w:hanging="180"/>
      </w:pPr>
    </w:lvl>
    <w:lvl w:ilvl="6" w:tplc="25142608" w:tentative="1">
      <w:start w:val="1"/>
      <w:numFmt w:val="decimal"/>
      <w:lvlText w:val="%7."/>
      <w:lvlJc w:val="left"/>
      <w:pPr>
        <w:ind w:left="5040" w:hanging="360"/>
      </w:pPr>
    </w:lvl>
    <w:lvl w:ilvl="7" w:tplc="25142608" w:tentative="1">
      <w:start w:val="1"/>
      <w:numFmt w:val="lowerLetter"/>
      <w:lvlText w:val="%8."/>
      <w:lvlJc w:val="left"/>
      <w:pPr>
        <w:ind w:left="5760" w:hanging="360"/>
      </w:pPr>
    </w:lvl>
    <w:lvl w:ilvl="8" w:tplc="25142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2">
    <w:multiLevelType w:val="hybridMultilevel"/>
    <w:lvl w:ilvl="0" w:tplc="46975594">
      <w:start w:val="1"/>
      <w:numFmt w:val="decimal"/>
      <w:lvlText w:val="%1."/>
      <w:lvlJc w:val="left"/>
      <w:pPr>
        <w:ind w:left="720" w:hanging="360"/>
      </w:pPr>
    </w:lvl>
    <w:lvl w:ilvl="1" w:tplc="46975594" w:tentative="1">
      <w:start w:val="1"/>
      <w:numFmt w:val="lowerLetter"/>
      <w:lvlText w:val="%2."/>
      <w:lvlJc w:val="left"/>
      <w:pPr>
        <w:ind w:left="1440" w:hanging="360"/>
      </w:pPr>
    </w:lvl>
    <w:lvl w:ilvl="2" w:tplc="46975594" w:tentative="1">
      <w:start w:val="1"/>
      <w:numFmt w:val="lowerRoman"/>
      <w:lvlText w:val="%3."/>
      <w:lvlJc w:val="right"/>
      <w:pPr>
        <w:ind w:left="2160" w:hanging="180"/>
      </w:pPr>
    </w:lvl>
    <w:lvl w:ilvl="3" w:tplc="46975594" w:tentative="1">
      <w:start w:val="1"/>
      <w:numFmt w:val="decimal"/>
      <w:lvlText w:val="%4."/>
      <w:lvlJc w:val="left"/>
      <w:pPr>
        <w:ind w:left="2880" w:hanging="360"/>
      </w:pPr>
    </w:lvl>
    <w:lvl w:ilvl="4" w:tplc="46975594" w:tentative="1">
      <w:start w:val="1"/>
      <w:numFmt w:val="lowerLetter"/>
      <w:lvlText w:val="%5."/>
      <w:lvlJc w:val="left"/>
      <w:pPr>
        <w:ind w:left="3600" w:hanging="360"/>
      </w:pPr>
    </w:lvl>
    <w:lvl w:ilvl="5" w:tplc="46975594" w:tentative="1">
      <w:start w:val="1"/>
      <w:numFmt w:val="lowerRoman"/>
      <w:lvlText w:val="%6."/>
      <w:lvlJc w:val="right"/>
      <w:pPr>
        <w:ind w:left="4320" w:hanging="180"/>
      </w:pPr>
    </w:lvl>
    <w:lvl w:ilvl="6" w:tplc="46975594" w:tentative="1">
      <w:start w:val="1"/>
      <w:numFmt w:val="decimal"/>
      <w:lvlText w:val="%7."/>
      <w:lvlJc w:val="left"/>
      <w:pPr>
        <w:ind w:left="5040" w:hanging="360"/>
      </w:pPr>
    </w:lvl>
    <w:lvl w:ilvl="7" w:tplc="46975594" w:tentative="1">
      <w:start w:val="1"/>
      <w:numFmt w:val="lowerLetter"/>
      <w:lvlText w:val="%8."/>
      <w:lvlJc w:val="left"/>
      <w:pPr>
        <w:ind w:left="5760" w:hanging="360"/>
      </w:pPr>
    </w:lvl>
    <w:lvl w:ilvl="8" w:tplc="46975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1">
    <w:multiLevelType w:val="hybridMultilevel"/>
    <w:lvl w:ilvl="0" w:tplc="82743728">
      <w:start w:val="1"/>
      <w:numFmt w:val="decimal"/>
      <w:lvlText w:val="%1."/>
      <w:lvlJc w:val="left"/>
      <w:pPr>
        <w:ind w:left="720" w:hanging="360"/>
      </w:pPr>
    </w:lvl>
    <w:lvl w:ilvl="1" w:tplc="82743728" w:tentative="1">
      <w:start w:val="1"/>
      <w:numFmt w:val="lowerLetter"/>
      <w:lvlText w:val="%2."/>
      <w:lvlJc w:val="left"/>
      <w:pPr>
        <w:ind w:left="1440" w:hanging="360"/>
      </w:pPr>
    </w:lvl>
    <w:lvl w:ilvl="2" w:tplc="82743728" w:tentative="1">
      <w:start w:val="1"/>
      <w:numFmt w:val="lowerRoman"/>
      <w:lvlText w:val="%3."/>
      <w:lvlJc w:val="right"/>
      <w:pPr>
        <w:ind w:left="2160" w:hanging="180"/>
      </w:pPr>
    </w:lvl>
    <w:lvl w:ilvl="3" w:tplc="82743728" w:tentative="1">
      <w:start w:val="1"/>
      <w:numFmt w:val="decimal"/>
      <w:lvlText w:val="%4."/>
      <w:lvlJc w:val="left"/>
      <w:pPr>
        <w:ind w:left="2880" w:hanging="360"/>
      </w:pPr>
    </w:lvl>
    <w:lvl w:ilvl="4" w:tplc="82743728" w:tentative="1">
      <w:start w:val="1"/>
      <w:numFmt w:val="lowerLetter"/>
      <w:lvlText w:val="%5."/>
      <w:lvlJc w:val="left"/>
      <w:pPr>
        <w:ind w:left="3600" w:hanging="360"/>
      </w:pPr>
    </w:lvl>
    <w:lvl w:ilvl="5" w:tplc="82743728" w:tentative="1">
      <w:start w:val="1"/>
      <w:numFmt w:val="lowerRoman"/>
      <w:lvlText w:val="%6."/>
      <w:lvlJc w:val="right"/>
      <w:pPr>
        <w:ind w:left="4320" w:hanging="180"/>
      </w:pPr>
    </w:lvl>
    <w:lvl w:ilvl="6" w:tplc="82743728" w:tentative="1">
      <w:start w:val="1"/>
      <w:numFmt w:val="decimal"/>
      <w:lvlText w:val="%7."/>
      <w:lvlJc w:val="left"/>
      <w:pPr>
        <w:ind w:left="5040" w:hanging="360"/>
      </w:pPr>
    </w:lvl>
    <w:lvl w:ilvl="7" w:tplc="82743728" w:tentative="1">
      <w:start w:val="1"/>
      <w:numFmt w:val="lowerLetter"/>
      <w:lvlText w:val="%8."/>
      <w:lvlJc w:val="left"/>
      <w:pPr>
        <w:ind w:left="5760" w:hanging="360"/>
      </w:pPr>
    </w:lvl>
    <w:lvl w:ilvl="8" w:tplc="82743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0">
    <w:multiLevelType w:val="hybridMultilevel"/>
    <w:lvl w:ilvl="0" w:tplc="82178520">
      <w:start w:val="1"/>
      <w:numFmt w:val="decimal"/>
      <w:lvlText w:val="%1."/>
      <w:lvlJc w:val="left"/>
      <w:pPr>
        <w:ind w:left="720" w:hanging="360"/>
      </w:pPr>
    </w:lvl>
    <w:lvl w:ilvl="1" w:tplc="82178520" w:tentative="1">
      <w:start w:val="1"/>
      <w:numFmt w:val="lowerLetter"/>
      <w:lvlText w:val="%2."/>
      <w:lvlJc w:val="left"/>
      <w:pPr>
        <w:ind w:left="1440" w:hanging="360"/>
      </w:pPr>
    </w:lvl>
    <w:lvl w:ilvl="2" w:tplc="82178520" w:tentative="1">
      <w:start w:val="1"/>
      <w:numFmt w:val="lowerRoman"/>
      <w:lvlText w:val="%3."/>
      <w:lvlJc w:val="right"/>
      <w:pPr>
        <w:ind w:left="2160" w:hanging="180"/>
      </w:pPr>
    </w:lvl>
    <w:lvl w:ilvl="3" w:tplc="82178520" w:tentative="1">
      <w:start w:val="1"/>
      <w:numFmt w:val="decimal"/>
      <w:lvlText w:val="%4."/>
      <w:lvlJc w:val="left"/>
      <w:pPr>
        <w:ind w:left="2880" w:hanging="360"/>
      </w:pPr>
    </w:lvl>
    <w:lvl w:ilvl="4" w:tplc="82178520" w:tentative="1">
      <w:start w:val="1"/>
      <w:numFmt w:val="lowerLetter"/>
      <w:lvlText w:val="%5."/>
      <w:lvlJc w:val="left"/>
      <w:pPr>
        <w:ind w:left="3600" w:hanging="360"/>
      </w:pPr>
    </w:lvl>
    <w:lvl w:ilvl="5" w:tplc="82178520" w:tentative="1">
      <w:start w:val="1"/>
      <w:numFmt w:val="lowerRoman"/>
      <w:lvlText w:val="%6."/>
      <w:lvlJc w:val="right"/>
      <w:pPr>
        <w:ind w:left="4320" w:hanging="180"/>
      </w:pPr>
    </w:lvl>
    <w:lvl w:ilvl="6" w:tplc="82178520" w:tentative="1">
      <w:start w:val="1"/>
      <w:numFmt w:val="decimal"/>
      <w:lvlText w:val="%7."/>
      <w:lvlJc w:val="left"/>
      <w:pPr>
        <w:ind w:left="5040" w:hanging="360"/>
      </w:pPr>
    </w:lvl>
    <w:lvl w:ilvl="7" w:tplc="82178520" w:tentative="1">
      <w:start w:val="1"/>
      <w:numFmt w:val="lowerLetter"/>
      <w:lvlText w:val="%8."/>
      <w:lvlJc w:val="left"/>
      <w:pPr>
        <w:ind w:left="5760" w:hanging="360"/>
      </w:pPr>
    </w:lvl>
    <w:lvl w:ilvl="8" w:tplc="82178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9">
    <w:multiLevelType w:val="hybridMultilevel"/>
    <w:lvl w:ilvl="0" w:tplc="60222551">
      <w:start w:val="1"/>
      <w:numFmt w:val="decimal"/>
      <w:lvlText w:val="%1."/>
      <w:lvlJc w:val="left"/>
      <w:pPr>
        <w:ind w:left="720" w:hanging="360"/>
      </w:pPr>
    </w:lvl>
    <w:lvl w:ilvl="1" w:tplc="60222551" w:tentative="1">
      <w:start w:val="1"/>
      <w:numFmt w:val="lowerLetter"/>
      <w:lvlText w:val="%2."/>
      <w:lvlJc w:val="left"/>
      <w:pPr>
        <w:ind w:left="1440" w:hanging="360"/>
      </w:pPr>
    </w:lvl>
    <w:lvl w:ilvl="2" w:tplc="60222551" w:tentative="1">
      <w:start w:val="1"/>
      <w:numFmt w:val="lowerRoman"/>
      <w:lvlText w:val="%3."/>
      <w:lvlJc w:val="right"/>
      <w:pPr>
        <w:ind w:left="2160" w:hanging="180"/>
      </w:pPr>
    </w:lvl>
    <w:lvl w:ilvl="3" w:tplc="60222551" w:tentative="1">
      <w:start w:val="1"/>
      <w:numFmt w:val="decimal"/>
      <w:lvlText w:val="%4."/>
      <w:lvlJc w:val="left"/>
      <w:pPr>
        <w:ind w:left="2880" w:hanging="360"/>
      </w:pPr>
    </w:lvl>
    <w:lvl w:ilvl="4" w:tplc="60222551" w:tentative="1">
      <w:start w:val="1"/>
      <w:numFmt w:val="lowerLetter"/>
      <w:lvlText w:val="%5."/>
      <w:lvlJc w:val="left"/>
      <w:pPr>
        <w:ind w:left="3600" w:hanging="360"/>
      </w:pPr>
    </w:lvl>
    <w:lvl w:ilvl="5" w:tplc="60222551" w:tentative="1">
      <w:start w:val="1"/>
      <w:numFmt w:val="lowerRoman"/>
      <w:lvlText w:val="%6."/>
      <w:lvlJc w:val="right"/>
      <w:pPr>
        <w:ind w:left="4320" w:hanging="180"/>
      </w:pPr>
    </w:lvl>
    <w:lvl w:ilvl="6" w:tplc="60222551" w:tentative="1">
      <w:start w:val="1"/>
      <w:numFmt w:val="decimal"/>
      <w:lvlText w:val="%7."/>
      <w:lvlJc w:val="left"/>
      <w:pPr>
        <w:ind w:left="5040" w:hanging="360"/>
      </w:pPr>
    </w:lvl>
    <w:lvl w:ilvl="7" w:tplc="60222551" w:tentative="1">
      <w:start w:val="1"/>
      <w:numFmt w:val="lowerLetter"/>
      <w:lvlText w:val="%8."/>
      <w:lvlJc w:val="left"/>
      <w:pPr>
        <w:ind w:left="5760" w:hanging="360"/>
      </w:pPr>
    </w:lvl>
    <w:lvl w:ilvl="8" w:tplc="60222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8">
    <w:multiLevelType w:val="hybridMultilevel"/>
    <w:lvl w:ilvl="0" w:tplc="40661375">
      <w:start w:val="1"/>
      <w:numFmt w:val="decimal"/>
      <w:lvlText w:val="%1."/>
      <w:lvlJc w:val="left"/>
      <w:pPr>
        <w:ind w:left="720" w:hanging="360"/>
      </w:pPr>
    </w:lvl>
    <w:lvl w:ilvl="1" w:tplc="40661375" w:tentative="1">
      <w:start w:val="1"/>
      <w:numFmt w:val="lowerLetter"/>
      <w:lvlText w:val="%2."/>
      <w:lvlJc w:val="left"/>
      <w:pPr>
        <w:ind w:left="1440" w:hanging="360"/>
      </w:pPr>
    </w:lvl>
    <w:lvl w:ilvl="2" w:tplc="40661375" w:tentative="1">
      <w:start w:val="1"/>
      <w:numFmt w:val="lowerRoman"/>
      <w:lvlText w:val="%3."/>
      <w:lvlJc w:val="right"/>
      <w:pPr>
        <w:ind w:left="2160" w:hanging="180"/>
      </w:pPr>
    </w:lvl>
    <w:lvl w:ilvl="3" w:tplc="40661375" w:tentative="1">
      <w:start w:val="1"/>
      <w:numFmt w:val="decimal"/>
      <w:lvlText w:val="%4."/>
      <w:lvlJc w:val="left"/>
      <w:pPr>
        <w:ind w:left="2880" w:hanging="360"/>
      </w:pPr>
    </w:lvl>
    <w:lvl w:ilvl="4" w:tplc="40661375" w:tentative="1">
      <w:start w:val="1"/>
      <w:numFmt w:val="lowerLetter"/>
      <w:lvlText w:val="%5."/>
      <w:lvlJc w:val="left"/>
      <w:pPr>
        <w:ind w:left="3600" w:hanging="360"/>
      </w:pPr>
    </w:lvl>
    <w:lvl w:ilvl="5" w:tplc="40661375" w:tentative="1">
      <w:start w:val="1"/>
      <w:numFmt w:val="lowerRoman"/>
      <w:lvlText w:val="%6."/>
      <w:lvlJc w:val="right"/>
      <w:pPr>
        <w:ind w:left="4320" w:hanging="180"/>
      </w:pPr>
    </w:lvl>
    <w:lvl w:ilvl="6" w:tplc="40661375" w:tentative="1">
      <w:start w:val="1"/>
      <w:numFmt w:val="decimal"/>
      <w:lvlText w:val="%7."/>
      <w:lvlJc w:val="left"/>
      <w:pPr>
        <w:ind w:left="5040" w:hanging="360"/>
      </w:pPr>
    </w:lvl>
    <w:lvl w:ilvl="7" w:tplc="40661375" w:tentative="1">
      <w:start w:val="1"/>
      <w:numFmt w:val="lowerLetter"/>
      <w:lvlText w:val="%8."/>
      <w:lvlJc w:val="left"/>
      <w:pPr>
        <w:ind w:left="5760" w:hanging="360"/>
      </w:pPr>
    </w:lvl>
    <w:lvl w:ilvl="8" w:tplc="40661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7">
    <w:multiLevelType w:val="hybridMultilevel"/>
    <w:lvl w:ilvl="0" w:tplc="84836919">
      <w:start w:val="1"/>
      <w:numFmt w:val="decimal"/>
      <w:lvlText w:val="%1."/>
      <w:lvlJc w:val="left"/>
      <w:pPr>
        <w:ind w:left="720" w:hanging="360"/>
      </w:pPr>
    </w:lvl>
    <w:lvl w:ilvl="1" w:tplc="84836919" w:tentative="1">
      <w:start w:val="1"/>
      <w:numFmt w:val="lowerLetter"/>
      <w:lvlText w:val="%2."/>
      <w:lvlJc w:val="left"/>
      <w:pPr>
        <w:ind w:left="1440" w:hanging="360"/>
      </w:pPr>
    </w:lvl>
    <w:lvl w:ilvl="2" w:tplc="84836919" w:tentative="1">
      <w:start w:val="1"/>
      <w:numFmt w:val="lowerRoman"/>
      <w:lvlText w:val="%3."/>
      <w:lvlJc w:val="right"/>
      <w:pPr>
        <w:ind w:left="2160" w:hanging="180"/>
      </w:pPr>
    </w:lvl>
    <w:lvl w:ilvl="3" w:tplc="84836919" w:tentative="1">
      <w:start w:val="1"/>
      <w:numFmt w:val="decimal"/>
      <w:lvlText w:val="%4."/>
      <w:lvlJc w:val="left"/>
      <w:pPr>
        <w:ind w:left="2880" w:hanging="360"/>
      </w:pPr>
    </w:lvl>
    <w:lvl w:ilvl="4" w:tplc="84836919" w:tentative="1">
      <w:start w:val="1"/>
      <w:numFmt w:val="lowerLetter"/>
      <w:lvlText w:val="%5."/>
      <w:lvlJc w:val="left"/>
      <w:pPr>
        <w:ind w:left="3600" w:hanging="360"/>
      </w:pPr>
    </w:lvl>
    <w:lvl w:ilvl="5" w:tplc="84836919" w:tentative="1">
      <w:start w:val="1"/>
      <w:numFmt w:val="lowerRoman"/>
      <w:lvlText w:val="%6."/>
      <w:lvlJc w:val="right"/>
      <w:pPr>
        <w:ind w:left="4320" w:hanging="180"/>
      </w:pPr>
    </w:lvl>
    <w:lvl w:ilvl="6" w:tplc="84836919" w:tentative="1">
      <w:start w:val="1"/>
      <w:numFmt w:val="decimal"/>
      <w:lvlText w:val="%7."/>
      <w:lvlJc w:val="left"/>
      <w:pPr>
        <w:ind w:left="5040" w:hanging="360"/>
      </w:pPr>
    </w:lvl>
    <w:lvl w:ilvl="7" w:tplc="84836919" w:tentative="1">
      <w:start w:val="1"/>
      <w:numFmt w:val="lowerLetter"/>
      <w:lvlText w:val="%8."/>
      <w:lvlJc w:val="left"/>
      <w:pPr>
        <w:ind w:left="5760" w:hanging="360"/>
      </w:pPr>
    </w:lvl>
    <w:lvl w:ilvl="8" w:tplc="84836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6">
    <w:multiLevelType w:val="hybridMultilevel"/>
    <w:lvl w:ilvl="0" w:tplc="89220276">
      <w:start w:val="1"/>
      <w:numFmt w:val="decimal"/>
      <w:lvlText w:val="%1."/>
      <w:lvlJc w:val="left"/>
      <w:pPr>
        <w:ind w:left="720" w:hanging="360"/>
      </w:pPr>
    </w:lvl>
    <w:lvl w:ilvl="1" w:tplc="89220276" w:tentative="1">
      <w:start w:val="1"/>
      <w:numFmt w:val="lowerLetter"/>
      <w:lvlText w:val="%2."/>
      <w:lvlJc w:val="left"/>
      <w:pPr>
        <w:ind w:left="1440" w:hanging="360"/>
      </w:pPr>
    </w:lvl>
    <w:lvl w:ilvl="2" w:tplc="89220276" w:tentative="1">
      <w:start w:val="1"/>
      <w:numFmt w:val="lowerRoman"/>
      <w:lvlText w:val="%3."/>
      <w:lvlJc w:val="right"/>
      <w:pPr>
        <w:ind w:left="2160" w:hanging="180"/>
      </w:pPr>
    </w:lvl>
    <w:lvl w:ilvl="3" w:tplc="89220276" w:tentative="1">
      <w:start w:val="1"/>
      <w:numFmt w:val="decimal"/>
      <w:lvlText w:val="%4."/>
      <w:lvlJc w:val="left"/>
      <w:pPr>
        <w:ind w:left="2880" w:hanging="360"/>
      </w:pPr>
    </w:lvl>
    <w:lvl w:ilvl="4" w:tplc="89220276" w:tentative="1">
      <w:start w:val="1"/>
      <w:numFmt w:val="lowerLetter"/>
      <w:lvlText w:val="%5."/>
      <w:lvlJc w:val="left"/>
      <w:pPr>
        <w:ind w:left="3600" w:hanging="360"/>
      </w:pPr>
    </w:lvl>
    <w:lvl w:ilvl="5" w:tplc="89220276" w:tentative="1">
      <w:start w:val="1"/>
      <w:numFmt w:val="lowerRoman"/>
      <w:lvlText w:val="%6."/>
      <w:lvlJc w:val="right"/>
      <w:pPr>
        <w:ind w:left="4320" w:hanging="180"/>
      </w:pPr>
    </w:lvl>
    <w:lvl w:ilvl="6" w:tplc="89220276" w:tentative="1">
      <w:start w:val="1"/>
      <w:numFmt w:val="decimal"/>
      <w:lvlText w:val="%7."/>
      <w:lvlJc w:val="left"/>
      <w:pPr>
        <w:ind w:left="5040" w:hanging="360"/>
      </w:pPr>
    </w:lvl>
    <w:lvl w:ilvl="7" w:tplc="89220276" w:tentative="1">
      <w:start w:val="1"/>
      <w:numFmt w:val="lowerLetter"/>
      <w:lvlText w:val="%8."/>
      <w:lvlJc w:val="left"/>
      <w:pPr>
        <w:ind w:left="5760" w:hanging="360"/>
      </w:pPr>
    </w:lvl>
    <w:lvl w:ilvl="8" w:tplc="89220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5">
    <w:multiLevelType w:val="hybridMultilevel"/>
    <w:lvl w:ilvl="0" w:tplc="90033139">
      <w:start w:val="1"/>
      <w:numFmt w:val="decimal"/>
      <w:lvlText w:val="%1."/>
      <w:lvlJc w:val="left"/>
      <w:pPr>
        <w:ind w:left="720" w:hanging="360"/>
      </w:pPr>
    </w:lvl>
    <w:lvl w:ilvl="1" w:tplc="90033139" w:tentative="1">
      <w:start w:val="1"/>
      <w:numFmt w:val="lowerLetter"/>
      <w:lvlText w:val="%2."/>
      <w:lvlJc w:val="left"/>
      <w:pPr>
        <w:ind w:left="1440" w:hanging="360"/>
      </w:pPr>
    </w:lvl>
    <w:lvl w:ilvl="2" w:tplc="90033139" w:tentative="1">
      <w:start w:val="1"/>
      <w:numFmt w:val="lowerRoman"/>
      <w:lvlText w:val="%3."/>
      <w:lvlJc w:val="right"/>
      <w:pPr>
        <w:ind w:left="2160" w:hanging="180"/>
      </w:pPr>
    </w:lvl>
    <w:lvl w:ilvl="3" w:tplc="90033139" w:tentative="1">
      <w:start w:val="1"/>
      <w:numFmt w:val="decimal"/>
      <w:lvlText w:val="%4."/>
      <w:lvlJc w:val="left"/>
      <w:pPr>
        <w:ind w:left="2880" w:hanging="360"/>
      </w:pPr>
    </w:lvl>
    <w:lvl w:ilvl="4" w:tplc="90033139" w:tentative="1">
      <w:start w:val="1"/>
      <w:numFmt w:val="lowerLetter"/>
      <w:lvlText w:val="%5."/>
      <w:lvlJc w:val="left"/>
      <w:pPr>
        <w:ind w:left="3600" w:hanging="360"/>
      </w:pPr>
    </w:lvl>
    <w:lvl w:ilvl="5" w:tplc="90033139" w:tentative="1">
      <w:start w:val="1"/>
      <w:numFmt w:val="lowerRoman"/>
      <w:lvlText w:val="%6."/>
      <w:lvlJc w:val="right"/>
      <w:pPr>
        <w:ind w:left="4320" w:hanging="180"/>
      </w:pPr>
    </w:lvl>
    <w:lvl w:ilvl="6" w:tplc="90033139" w:tentative="1">
      <w:start w:val="1"/>
      <w:numFmt w:val="decimal"/>
      <w:lvlText w:val="%7."/>
      <w:lvlJc w:val="left"/>
      <w:pPr>
        <w:ind w:left="5040" w:hanging="360"/>
      </w:pPr>
    </w:lvl>
    <w:lvl w:ilvl="7" w:tplc="90033139" w:tentative="1">
      <w:start w:val="1"/>
      <w:numFmt w:val="lowerLetter"/>
      <w:lvlText w:val="%8."/>
      <w:lvlJc w:val="left"/>
      <w:pPr>
        <w:ind w:left="5760" w:hanging="360"/>
      </w:pPr>
    </w:lvl>
    <w:lvl w:ilvl="8" w:tplc="90033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4">
    <w:multiLevelType w:val="hybridMultilevel"/>
    <w:lvl w:ilvl="0" w:tplc="67140521">
      <w:start w:val="1"/>
      <w:numFmt w:val="decimal"/>
      <w:lvlText w:val="%1."/>
      <w:lvlJc w:val="left"/>
      <w:pPr>
        <w:ind w:left="720" w:hanging="360"/>
      </w:pPr>
    </w:lvl>
    <w:lvl w:ilvl="1" w:tplc="67140521" w:tentative="1">
      <w:start w:val="1"/>
      <w:numFmt w:val="lowerLetter"/>
      <w:lvlText w:val="%2."/>
      <w:lvlJc w:val="left"/>
      <w:pPr>
        <w:ind w:left="1440" w:hanging="360"/>
      </w:pPr>
    </w:lvl>
    <w:lvl w:ilvl="2" w:tplc="67140521" w:tentative="1">
      <w:start w:val="1"/>
      <w:numFmt w:val="lowerRoman"/>
      <w:lvlText w:val="%3."/>
      <w:lvlJc w:val="right"/>
      <w:pPr>
        <w:ind w:left="2160" w:hanging="180"/>
      </w:pPr>
    </w:lvl>
    <w:lvl w:ilvl="3" w:tplc="67140521" w:tentative="1">
      <w:start w:val="1"/>
      <w:numFmt w:val="decimal"/>
      <w:lvlText w:val="%4."/>
      <w:lvlJc w:val="left"/>
      <w:pPr>
        <w:ind w:left="2880" w:hanging="360"/>
      </w:pPr>
    </w:lvl>
    <w:lvl w:ilvl="4" w:tplc="67140521" w:tentative="1">
      <w:start w:val="1"/>
      <w:numFmt w:val="lowerLetter"/>
      <w:lvlText w:val="%5."/>
      <w:lvlJc w:val="left"/>
      <w:pPr>
        <w:ind w:left="3600" w:hanging="360"/>
      </w:pPr>
    </w:lvl>
    <w:lvl w:ilvl="5" w:tplc="67140521" w:tentative="1">
      <w:start w:val="1"/>
      <w:numFmt w:val="lowerRoman"/>
      <w:lvlText w:val="%6."/>
      <w:lvlJc w:val="right"/>
      <w:pPr>
        <w:ind w:left="4320" w:hanging="180"/>
      </w:pPr>
    </w:lvl>
    <w:lvl w:ilvl="6" w:tplc="67140521" w:tentative="1">
      <w:start w:val="1"/>
      <w:numFmt w:val="decimal"/>
      <w:lvlText w:val="%7."/>
      <w:lvlJc w:val="left"/>
      <w:pPr>
        <w:ind w:left="5040" w:hanging="360"/>
      </w:pPr>
    </w:lvl>
    <w:lvl w:ilvl="7" w:tplc="67140521" w:tentative="1">
      <w:start w:val="1"/>
      <w:numFmt w:val="lowerLetter"/>
      <w:lvlText w:val="%8."/>
      <w:lvlJc w:val="left"/>
      <w:pPr>
        <w:ind w:left="5760" w:hanging="360"/>
      </w:pPr>
    </w:lvl>
    <w:lvl w:ilvl="8" w:tplc="67140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3">
    <w:multiLevelType w:val="hybridMultilevel"/>
    <w:lvl w:ilvl="0" w:tplc="88528244">
      <w:start w:val="1"/>
      <w:numFmt w:val="decimal"/>
      <w:lvlText w:val="%1."/>
      <w:lvlJc w:val="left"/>
      <w:pPr>
        <w:ind w:left="720" w:hanging="360"/>
      </w:pPr>
    </w:lvl>
    <w:lvl w:ilvl="1" w:tplc="88528244" w:tentative="1">
      <w:start w:val="1"/>
      <w:numFmt w:val="lowerLetter"/>
      <w:lvlText w:val="%2."/>
      <w:lvlJc w:val="left"/>
      <w:pPr>
        <w:ind w:left="1440" w:hanging="360"/>
      </w:pPr>
    </w:lvl>
    <w:lvl w:ilvl="2" w:tplc="88528244" w:tentative="1">
      <w:start w:val="1"/>
      <w:numFmt w:val="lowerRoman"/>
      <w:lvlText w:val="%3."/>
      <w:lvlJc w:val="right"/>
      <w:pPr>
        <w:ind w:left="2160" w:hanging="180"/>
      </w:pPr>
    </w:lvl>
    <w:lvl w:ilvl="3" w:tplc="88528244" w:tentative="1">
      <w:start w:val="1"/>
      <w:numFmt w:val="decimal"/>
      <w:lvlText w:val="%4."/>
      <w:lvlJc w:val="left"/>
      <w:pPr>
        <w:ind w:left="2880" w:hanging="360"/>
      </w:pPr>
    </w:lvl>
    <w:lvl w:ilvl="4" w:tplc="88528244" w:tentative="1">
      <w:start w:val="1"/>
      <w:numFmt w:val="lowerLetter"/>
      <w:lvlText w:val="%5."/>
      <w:lvlJc w:val="left"/>
      <w:pPr>
        <w:ind w:left="3600" w:hanging="360"/>
      </w:pPr>
    </w:lvl>
    <w:lvl w:ilvl="5" w:tplc="88528244" w:tentative="1">
      <w:start w:val="1"/>
      <w:numFmt w:val="lowerRoman"/>
      <w:lvlText w:val="%6."/>
      <w:lvlJc w:val="right"/>
      <w:pPr>
        <w:ind w:left="4320" w:hanging="180"/>
      </w:pPr>
    </w:lvl>
    <w:lvl w:ilvl="6" w:tplc="88528244" w:tentative="1">
      <w:start w:val="1"/>
      <w:numFmt w:val="decimal"/>
      <w:lvlText w:val="%7."/>
      <w:lvlJc w:val="left"/>
      <w:pPr>
        <w:ind w:left="5040" w:hanging="360"/>
      </w:pPr>
    </w:lvl>
    <w:lvl w:ilvl="7" w:tplc="88528244" w:tentative="1">
      <w:start w:val="1"/>
      <w:numFmt w:val="lowerLetter"/>
      <w:lvlText w:val="%8."/>
      <w:lvlJc w:val="left"/>
      <w:pPr>
        <w:ind w:left="5760" w:hanging="360"/>
      </w:pPr>
    </w:lvl>
    <w:lvl w:ilvl="8" w:tplc="88528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2">
    <w:multiLevelType w:val="hybridMultilevel"/>
    <w:lvl w:ilvl="0" w:tplc="86662037">
      <w:start w:val="1"/>
      <w:numFmt w:val="decimal"/>
      <w:lvlText w:val="%1."/>
      <w:lvlJc w:val="left"/>
      <w:pPr>
        <w:ind w:left="720" w:hanging="360"/>
      </w:pPr>
    </w:lvl>
    <w:lvl w:ilvl="1" w:tplc="86662037" w:tentative="1">
      <w:start w:val="1"/>
      <w:numFmt w:val="lowerLetter"/>
      <w:lvlText w:val="%2."/>
      <w:lvlJc w:val="left"/>
      <w:pPr>
        <w:ind w:left="1440" w:hanging="360"/>
      </w:pPr>
    </w:lvl>
    <w:lvl w:ilvl="2" w:tplc="86662037" w:tentative="1">
      <w:start w:val="1"/>
      <w:numFmt w:val="lowerRoman"/>
      <w:lvlText w:val="%3."/>
      <w:lvlJc w:val="right"/>
      <w:pPr>
        <w:ind w:left="2160" w:hanging="180"/>
      </w:pPr>
    </w:lvl>
    <w:lvl w:ilvl="3" w:tplc="86662037" w:tentative="1">
      <w:start w:val="1"/>
      <w:numFmt w:val="decimal"/>
      <w:lvlText w:val="%4."/>
      <w:lvlJc w:val="left"/>
      <w:pPr>
        <w:ind w:left="2880" w:hanging="360"/>
      </w:pPr>
    </w:lvl>
    <w:lvl w:ilvl="4" w:tplc="86662037" w:tentative="1">
      <w:start w:val="1"/>
      <w:numFmt w:val="lowerLetter"/>
      <w:lvlText w:val="%5."/>
      <w:lvlJc w:val="left"/>
      <w:pPr>
        <w:ind w:left="3600" w:hanging="360"/>
      </w:pPr>
    </w:lvl>
    <w:lvl w:ilvl="5" w:tplc="86662037" w:tentative="1">
      <w:start w:val="1"/>
      <w:numFmt w:val="lowerRoman"/>
      <w:lvlText w:val="%6."/>
      <w:lvlJc w:val="right"/>
      <w:pPr>
        <w:ind w:left="4320" w:hanging="180"/>
      </w:pPr>
    </w:lvl>
    <w:lvl w:ilvl="6" w:tplc="86662037" w:tentative="1">
      <w:start w:val="1"/>
      <w:numFmt w:val="decimal"/>
      <w:lvlText w:val="%7."/>
      <w:lvlJc w:val="left"/>
      <w:pPr>
        <w:ind w:left="5040" w:hanging="360"/>
      </w:pPr>
    </w:lvl>
    <w:lvl w:ilvl="7" w:tplc="86662037" w:tentative="1">
      <w:start w:val="1"/>
      <w:numFmt w:val="lowerLetter"/>
      <w:lvlText w:val="%8."/>
      <w:lvlJc w:val="left"/>
      <w:pPr>
        <w:ind w:left="5760" w:hanging="360"/>
      </w:pPr>
    </w:lvl>
    <w:lvl w:ilvl="8" w:tplc="86662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1">
    <w:multiLevelType w:val="hybridMultilevel"/>
    <w:lvl w:ilvl="0" w:tplc="98871340">
      <w:start w:val="1"/>
      <w:numFmt w:val="decimal"/>
      <w:lvlText w:val="%1."/>
      <w:lvlJc w:val="left"/>
      <w:pPr>
        <w:ind w:left="720" w:hanging="360"/>
      </w:pPr>
    </w:lvl>
    <w:lvl w:ilvl="1" w:tplc="98871340" w:tentative="1">
      <w:start w:val="1"/>
      <w:numFmt w:val="lowerLetter"/>
      <w:lvlText w:val="%2."/>
      <w:lvlJc w:val="left"/>
      <w:pPr>
        <w:ind w:left="1440" w:hanging="360"/>
      </w:pPr>
    </w:lvl>
    <w:lvl w:ilvl="2" w:tplc="98871340" w:tentative="1">
      <w:start w:val="1"/>
      <w:numFmt w:val="lowerRoman"/>
      <w:lvlText w:val="%3."/>
      <w:lvlJc w:val="right"/>
      <w:pPr>
        <w:ind w:left="2160" w:hanging="180"/>
      </w:pPr>
    </w:lvl>
    <w:lvl w:ilvl="3" w:tplc="98871340" w:tentative="1">
      <w:start w:val="1"/>
      <w:numFmt w:val="decimal"/>
      <w:lvlText w:val="%4."/>
      <w:lvlJc w:val="left"/>
      <w:pPr>
        <w:ind w:left="2880" w:hanging="360"/>
      </w:pPr>
    </w:lvl>
    <w:lvl w:ilvl="4" w:tplc="98871340" w:tentative="1">
      <w:start w:val="1"/>
      <w:numFmt w:val="lowerLetter"/>
      <w:lvlText w:val="%5."/>
      <w:lvlJc w:val="left"/>
      <w:pPr>
        <w:ind w:left="3600" w:hanging="360"/>
      </w:pPr>
    </w:lvl>
    <w:lvl w:ilvl="5" w:tplc="98871340" w:tentative="1">
      <w:start w:val="1"/>
      <w:numFmt w:val="lowerRoman"/>
      <w:lvlText w:val="%6."/>
      <w:lvlJc w:val="right"/>
      <w:pPr>
        <w:ind w:left="4320" w:hanging="180"/>
      </w:pPr>
    </w:lvl>
    <w:lvl w:ilvl="6" w:tplc="98871340" w:tentative="1">
      <w:start w:val="1"/>
      <w:numFmt w:val="decimal"/>
      <w:lvlText w:val="%7."/>
      <w:lvlJc w:val="left"/>
      <w:pPr>
        <w:ind w:left="5040" w:hanging="360"/>
      </w:pPr>
    </w:lvl>
    <w:lvl w:ilvl="7" w:tplc="98871340" w:tentative="1">
      <w:start w:val="1"/>
      <w:numFmt w:val="lowerLetter"/>
      <w:lvlText w:val="%8."/>
      <w:lvlJc w:val="left"/>
      <w:pPr>
        <w:ind w:left="5760" w:hanging="360"/>
      </w:pPr>
    </w:lvl>
    <w:lvl w:ilvl="8" w:tplc="98871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0">
    <w:multiLevelType w:val="hybridMultilevel"/>
    <w:lvl w:ilvl="0" w:tplc="15924970">
      <w:start w:val="1"/>
      <w:numFmt w:val="decimal"/>
      <w:lvlText w:val="%1."/>
      <w:lvlJc w:val="left"/>
      <w:pPr>
        <w:ind w:left="720" w:hanging="360"/>
      </w:pPr>
    </w:lvl>
    <w:lvl w:ilvl="1" w:tplc="15924970" w:tentative="1">
      <w:start w:val="1"/>
      <w:numFmt w:val="lowerLetter"/>
      <w:lvlText w:val="%2."/>
      <w:lvlJc w:val="left"/>
      <w:pPr>
        <w:ind w:left="1440" w:hanging="360"/>
      </w:pPr>
    </w:lvl>
    <w:lvl w:ilvl="2" w:tplc="15924970" w:tentative="1">
      <w:start w:val="1"/>
      <w:numFmt w:val="lowerRoman"/>
      <w:lvlText w:val="%3."/>
      <w:lvlJc w:val="right"/>
      <w:pPr>
        <w:ind w:left="2160" w:hanging="180"/>
      </w:pPr>
    </w:lvl>
    <w:lvl w:ilvl="3" w:tplc="15924970" w:tentative="1">
      <w:start w:val="1"/>
      <w:numFmt w:val="decimal"/>
      <w:lvlText w:val="%4."/>
      <w:lvlJc w:val="left"/>
      <w:pPr>
        <w:ind w:left="2880" w:hanging="360"/>
      </w:pPr>
    </w:lvl>
    <w:lvl w:ilvl="4" w:tplc="15924970" w:tentative="1">
      <w:start w:val="1"/>
      <w:numFmt w:val="lowerLetter"/>
      <w:lvlText w:val="%5."/>
      <w:lvlJc w:val="left"/>
      <w:pPr>
        <w:ind w:left="3600" w:hanging="360"/>
      </w:pPr>
    </w:lvl>
    <w:lvl w:ilvl="5" w:tplc="15924970" w:tentative="1">
      <w:start w:val="1"/>
      <w:numFmt w:val="lowerRoman"/>
      <w:lvlText w:val="%6."/>
      <w:lvlJc w:val="right"/>
      <w:pPr>
        <w:ind w:left="4320" w:hanging="180"/>
      </w:pPr>
    </w:lvl>
    <w:lvl w:ilvl="6" w:tplc="15924970" w:tentative="1">
      <w:start w:val="1"/>
      <w:numFmt w:val="decimal"/>
      <w:lvlText w:val="%7."/>
      <w:lvlJc w:val="left"/>
      <w:pPr>
        <w:ind w:left="5040" w:hanging="360"/>
      </w:pPr>
    </w:lvl>
    <w:lvl w:ilvl="7" w:tplc="15924970" w:tentative="1">
      <w:start w:val="1"/>
      <w:numFmt w:val="lowerLetter"/>
      <w:lvlText w:val="%8."/>
      <w:lvlJc w:val="left"/>
      <w:pPr>
        <w:ind w:left="5760" w:hanging="360"/>
      </w:pPr>
    </w:lvl>
    <w:lvl w:ilvl="8" w:tplc="15924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9">
    <w:multiLevelType w:val="hybridMultilevel"/>
    <w:lvl w:ilvl="0" w:tplc="49543945">
      <w:start w:val="1"/>
      <w:numFmt w:val="decimal"/>
      <w:lvlText w:val="%1."/>
      <w:lvlJc w:val="left"/>
      <w:pPr>
        <w:ind w:left="720" w:hanging="360"/>
      </w:pPr>
    </w:lvl>
    <w:lvl w:ilvl="1" w:tplc="49543945" w:tentative="1">
      <w:start w:val="1"/>
      <w:numFmt w:val="lowerLetter"/>
      <w:lvlText w:val="%2."/>
      <w:lvlJc w:val="left"/>
      <w:pPr>
        <w:ind w:left="1440" w:hanging="360"/>
      </w:pPr>
    </w:lvl>
    <w:lvl w:ilvl="2" w:tplc="49543945" w:tentative="1">
      <w:start w:val="1"/>
      <w:numFmt w:val="lowerRoman"/>
      <w:lvlText w:val="%3."/>
      <w:lvlJc w:val="right"/>
      <w:pPr>
        <w:ind w:left="2160" w:hanging="180"/>
      </w:pPr>
    </w:lvl>
    <w:lvl w:ilvl="3" w:tplc="49543945" w:tentative="1">
      <w:start w:val="1"/>
      <w:numFmt w:val="decimal"/>
      <w:lvlText w:val="%4."/>
      <w:lvlJc w:val="left"/>
      <w:pPr>
        <w:ind w:left="2880" w:hanging="360"/>
      </w:pPr>
    </w:lvl>
    <w:lvl w:ilvl="4" w:tplc="49543945" w:tentative="1">
      <w:start w:val="1"/>
      <w:numFmt w:val="lowerLetter"/>
      <w:lvlText w:val="%5."/>
      <w:lvlJc w:val="left"/>
      <w:pPr>
        <w:ind w:left="3600" w:hanging="360"/>
      </w:pPr>
    </w:lvl>
    <w:lvl w:ilvl="5" w:tplc="49543945" w:tentative="1">
      <w:start w:val="1"/>
      <w:numFmt w:val="lowerRoman"/>
      <w:lvlText w:val="%6."/>
      <w:lvlJc w:val="right"/>
      <w:pPr>
        <w:ind w:left="4320" w:hanging="180"/>
      </w:pPr>
    </w:lvl>
    <w:lvl w:ilvl="6" w:tplc="49543945" w:tentative="1">
      <w:start w:val="1"/>
      <w:numFmt w:val="decimal"/>
      <w:lvlText w:val="%7."/>
      <w:lvlJc w:val="left"/>
      <w:pPr>
        <w:ind w:left="5040" w:hanging="360"/>
      </w:pPr>
    </w:lvl>
    <w:lvl w:ilvl="7" w:tplc="49543945" w:tentative="1">
      <w:start w:val="1"/>
      <w:numFmt w:val="lowerLetter"/>
      <w:lvlText w:val="%8."/>
      <w:lvlJc w:val="left"/>
      <w:pPr>
        <w:ind w:left="5760" w:hanging="360"/>
      </w:pPr>
    </w:lvl>
    <w:lvl w:ilvl="8" w:tplc="49543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8">
    <w:multiLevelType w:val="hybridMultilevel"/>
    <w:lvl w:ilvl="0" w:tplc="70255619">
      <w:start w:val="1"/>
      <w:numFmt w:val="decimal"/>
      <w:lvlText w:val="%1."/>
      <w:lvlJc w:val="left"/>
      <w:pPr>
        <w:ind w:left="720" w:hanging="360"/>
      </w:pPr>
    </w:lvl>
    <w:lvl w:ilvl="1" w:tplc="70255619" w:tentative="1">
      <w:start w:val="1"/>
      <w:numFmt w:val="lowerLetter"/>
      <w:lvlText w:val="%2."/>
      <w:lvlJc w:val="left"/>
      <w:pPr>
        <w:ind w:left="1440" w:hanging="360"/>
      </w:pPr>
    </w:lvl>
    <w:lvl w:ilvl="2" w:tplc="70255619" w:tentative="1">
      <w:start w:val="1"/>
      <w:numFmt w:val="lowerRoman"/>
      <w:lvlText w:val="%3."/>
      <w:lvlJc w:val="right"/>
      <w:pPr>
        <w:ind w:left="2160" w:hanging="180"/>
      </w:pPr>
    </w:lvl>
    <w:lvl w:ilvl="3" w:tplc="70255619" w:tentative="1">
      <w:start w:val="1"/>
      <w:numFmt w:val="decimal"/>
      <w:lvlText w:val="%4."/>
      <w:lvlJc w:val="left"/>
      <w:pPr>
        <w:ind w:left="2880" w:hanging="360"/>
      </w:pPr>
    </w:lvl>
    <w:lvl w:ilvl="4" w:tplc="70255619" w:tentative="1">
      <w:start w:val="1"/>
      <w:numFmt w:val="lowerLetter"/>
      <w:lvlText w:val="%5."/>
      <w:lvlJc w:val="left"/>
      <w:pPr>
        <w:ind w:left="3600" w:hanging="360"/>
      </w:pPr>
    </w:lvl>
    <w:lvl w:ilvl="5" w:tplc="70255619" w:tentative="1">
      <w:start w:val="1"/>
      <w:numFmt w:val="lowerRoman"/>
      <w:lvlText w:val="%6."/>
      <w:lvlJc w:val="right"/>
      <w:pPr>
        <w:ind w:left="4320" w:hanging="180"/>
      </w:pPr>
    </w:lvl>
    <w:lvl w:ilvl="6" w:tplc="70255619" w:tentative="1">
      <w:start w:val="1"/>
      <w:numFmt w:val="decimal"/>
      <w:lvlText w:val="%7."/>
      <w:lvlJc w:val="left"/>
      <w:pPr>
        <w:ind w:left="5040" w:hanging="360"/>
      </w:pPr>
    </w:lvl>
    <w:lvl w:ilvl="7" w:tplc="70255619" w:tentative="1">
      <w:start w:val="1"/>
      <w:numFmt w:val="lowerLetter"/>
      <w:lvlText w:val="%8."/>
      <w:lvlJc w:val="left"/>
      <w:pPr>
        <w:ind w:left="5760" w:hanging="360"/>
      </w:pPr>
    </w:lvl>
    <w:lvl w:ilvl="8" w:tplc="70255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7">
    <w:multiLevelType w:val="hybridMultilevel"/>
    <w:lvl w:ilvl="0" w:tplc="43185153">
      <w:start w:val="1"/>
      <w:numFmt w:val="decimal"/>
      <w:lvlText w:val="%1."/>
      <w:lvlJc w:val="left"/>
      <w:pPr>
        <w:ind w:left="720" w:hanging="360"/>
      </w:pPr>
    </w:lvl>
    <w:lvl w:ilvl="1" w:tplc="43185153" w:tentative="1">
      <w:start w:val="1"/>
      <w:numFmt w:val="lowerLetter"/>
      <w:lvlText w:val="%2."/>
      <w:lvlJc w:val="left"/>
      <w:pPr>
        <w:ind w:left="1440" w:hanging="360"/>
      </w:pPr>
    </w:lvl>
    <w:lvl w:ilvl="2" w:tplc="43185153" w:tentative="1">
      <w:start w:val="1"/>
      <w:numFmt w:val="lowerRoman"/>
      <w:lvlText w:val="%3."/>
      <w:lvlJc w:val="right"/>
      <w:pPr>
        <w:ind w:left="2160" w:hanging="180"/>
      </w:pPr>
    </w:lvl>
    <w:lvl w:ilvl="3" w:tplc="43185153" w:tentative="1">
      <w:start w:val="1"/>
      <w:numFmt w:val="decimal"/>
      <w:lvlText w:val="%4."/>
      <w:lvlJc w:val="left"/>
      <w:pPr>
        <w:ind w:left="2880" w:hanging="360"/>
      </w:pPr>
    </w:lvl>
    <w:lvl w:ilvl="4" w:tplc="43185153" w:tentative="1">
      <w:start w:val="1"/>
      <w:numFmt w:val="lowerLetter"/>
      <w:lvlText w:val="%5."/>
      <w:lvlJc w:val="left"/>
      <w:pPr>
        <w:ind w:left="3600" w:hanging="360"/>
      </w:pPr>
    </w:lvl>
    <w:lvl w:ilvl="5" w:tplc="43185153" w:tentative="1">
      <w:start w:val="1"/>
      <w:numFmt w:val="lowerRoman"/>
      <w:lvlText w:val="%6."/>
      <w:lvlJc w:val="right"/>
      <w:pPr>
        <w:ind w:left="4320" w:hanging="180"/>
      </w:pPr>
    </w:lvl>
    <w:lvl w:ilvl="6" w:tplc="43185153" w:tentative="1">
      <w:start w:val="1"/>
      <w:numFmt w:val="decimal"/>
      <w:lvlText w:val="%7."/>
      <w:lvlJc w:val="left"/>
      <w:pPr>
        <w:ind w:left="5040" w:hanging="360"/>
      </w:pPr>
    </w:lvl>
    <w:lvl w:ilvl="7" w:tplc="43185153" w:tentative="1">
      <w:start w:val="1"/>
      <w:numFmt w:val="lowerLetter"/>
      <w:lvlText w:val="%8."/>
      <w:lvlJc w:val="left"/>
      <w:pPr>
        <w:ind w:left="5760" w:hanging="360"/>
      </w:pPr>
    </w:lvl>
    <w:lvl w:ilvl="8" w:tplc="43185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6">
    <w:multiLevelType w:val="hybridMultilevel"/>
    <w:lvl w:ilvl="0" w:tplc="99138896">
      <w:start w:val="1"/>
      <w:numFmt w:val="decimal"/>
      <w:lvlText w:val="%1."/>
      <w:lvlJc w:val="left"/>
      <w:pPr>
        <w:ind w:left="720" w:hanging="360"/>
      </w:pPr>
    </w:lvl>
    <w:lvl w:ilvl="1" w:tplc="99138896" w:tentative="1">
      <w:start w:val="1"/>
      <w:numFmt w:val="lowerLetter"/>
      <w:lvlText w:val="%2."/>
      <w:lvlJc w:val="left"/>
      <w:pPr>
        <w:ind w:left="1440" w:hanging="360"/>
      </w:pPr>
    </w:lvl>
    <w:lvl w:ilvl="2" w:tplc="99138896" w:tentative="1">
      <w:start w:val="1"/>
      <w:numFmt w:val="lowerRoman"/>
      <w:lvlText w:val="%3."/>
      <w:lvlJc w:val="right"/>
      <w:pPr>
        <w:ind w:left="2160" w:hanging="180"/>
      </w:pPr>
    </w:lvl>
    <w:lvl w:ilvl="3" w:tplc="99138896" w:tentative="1">
      <w:start w:val="1"/>
      <w:numFmt w:val="decimal"/>
      <w:lvlText w:val="%4."/>
      <w:lvlJc w:val="left"/>
      <w:pPr>
        <w:ind w:left="2880" w:hanging="360"/>
      </w:pPr>
    </w:lvl>
    <w:lvl w:ilvl="4" w:tplc="99138896" w:tentative="1">
      <w:start w:val="1"/>
      <w:numFmt w:val="lowerLetter"/>
      <w:lvlText w:val="%5."/>
      <w:lvlJc w:val="left"/>
      <w:pPr>
        <w:ind w:left="3600" w:hanging="360"/>
      </w:pPr>
    </w:lvl>
    <w:lvl w:ilvl="5" w:tplc="99138896" w:tentative="1">
      <w:start w:val="1"/>
      <w:numFmt w:val="lowerRoman"/>
      <w:lvlText w:val="%6."/>
      <w:lvlJc w:val="right"/>
      <w:pPr>
        <w:ind w:left="4320" w:hanging="180"/>
      </w:pPr>
    </w:lvl>
    <w:lvl w:ilvl="6" w:tplc="99138896" w:tentative="1">
      <w:start w:val="1"/>
      <w:numFmt w:val="decimal"/>
      <w:lvlText w:val="%7."/>
      <w:lvlJc w:val="left"/>
      <w:pPr>
        <w:ind w:left="5040" w:hanging="360"/>
      </w:pPr>
    </w:lvl>
    <w:lvl w:ilvl="7" w:tplc="99138896" w:tentative="1">
      <w:start w:val="1"/>
      <w:numFmt w:val="lowerLetter"/>
      <w:lvlText w:val="%8."/>
      <w:lvlJc w:val="left"/>
      <w:pPr>
        <w:ind w:left="5760" w:hanging="360"/>
      </w:pPr>
    </w:lvl>
    <w:lvl w:ilvl="8" w:tplc="99138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5">
    <w:multiLevelType w:val="hybridMultilevel"/>
    <w:lvl w:ilvl="0" w:tplc="36506096">
      <w:start w:val="1"/>
      <w:numFmt w:val="decimal"/>
      <w:lvlText w:val="%1."/>
      <w:lvlJc w:val="left"/>
      <w:pPr>
        <w:ind w:left="720" w:hanging="360"/>
      </w:pPr>
    </w:lvl>
    <w:lvl w:ilvl="1" w:tplc="36506096" w:tentative="1">
      <w:start w:val="1"/>
      <w:numFmt w:val="lowerLetter"/>
      <w:lvlText w:val="%2."/>
      <w:lvlJc w:val="left"/>
      <w:pPr>
        <w:ind w:left="1440" w:hanging="360"/>
      </w:pPr>
    </w:lvl>
    <w:lvl w:ilvl="2" w:tplc="36506096" w:tentative="1">
      <w:start w:val="1"/>
      <w:numFmt w:val="lowerRoman"/>
      <w:lvlText w:val="%3."/>
      <w:lvlJc w:val="right"/>
      <w:pPr>
        <w:ind w:left="2160" w:hanging="180"/>
      </w:pPr>
    </w:lvl>
    <w:lvl w:ilvl="3" w:tplc="36506096" w:tentative="1">
      <w:start w:val="1"/>
      <w:numFmt w:val="decimal"/>
      <w:lvlText w:val="%4."/>
      <w:lvlJc w:val="left"/>
      <w:pPr>
        <w:ind w:left="2880" w:hanging="360"/>
      </w:pPr>
    </w:lvl>
    <w:lvl w:ilvl="4" w:tplc="36506096" w:tentative="1">
      <w:start w:val="1"/>
      <w:numFmt w:val="lowerLetter"/>
      <w:lvlText w:val="%5."/>
      <w:lvlJc w:val="left"/>
      <w:pPr>
        <w:ind w:left="3600" w:hanging="360"/>
      </w:pPr>
    </w:lvl>
    <w:lvl w:ilvl="5" w:tplc="36506096" w:tentative="1">
      <w:start w:val="1"/>
      <w:numFmt w:val="lowerRoman"/>
      <w:lvlText w:val="%6."/>
      <w:lvlJc w:val="right"/>
      <w:pPr>
        <w:ind w:left="4320" w:hanging="180"/>
      </w:pPr>
    </w:lvl>
    <w:lvl w:ilvl="6" w:tplc="36506096" w:tentative="1">
      <w:start w:val="1"/>
      <w:numFmt w:val="decimal"/>
      <w:lvlText w:val="%7."/>
      <w:lvlJc w:val="left"/>
      <w:pPr>
        <w:ind w:left="5040" w:hanging="360"/>
      </w:pPr>
    </w:lvl>
    <w:lvl w:ilvl="7" w:tplc="36506096" w:tentative="1">
      <w:start w:val="1"/>
      <w:numFmt w:val="lowerLetter"/>
      <w:lvlText w:val="%8."/>
      <w:lvlJc w:val="left"/>
      <w:pPr>
        <w:ind w:left="5760" w:hanging="360"/>
      </w:pPr>
    </w:lvl>
    <w:lvl w:ilvl="8" w:tplc="36506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4">
    <w:multiLevelType w:val="hybridMultilevel"/>
    <w:lvl w:ilvl="0" w:tplc="36930839">
      <w:start w:val="1"/>
      <w:numFmt w:val="decimal"/>
      <w:lvlText w:val="%1."/>
      <w:lvlJc w:val="left"/>
      <w:pPr>
        <w:ind w:left="720" w:hanging="360"/>
      </w:pPr>
    </w:lvl>
    <w:lvl w:ilvl="1" w:tplc="36930839" w:tentative="1">
      <w:start w:val="1"/>
      <w:numFmt w:val="lowerLetter"/>
      <w:lvlText w:val="%2."/>
      <w:lvlJc w:val="left"/>
      <w:pPr>
        <w:ind w:left="1440" w:hanging="360"/>
      </w:pPr>
    </w:lvl>
    <w:lvl w:ilvl="2" w:tplc="36930839" w:tentative="1">
      <w:start w:val="1"/>
      <w:numFmt w:val="lowerRoman"/>
      <w:lvlText w:val="%3."/>
      <w:lvlJc w:val="right"/>
      <w:pPr>
        <w:ind w:left="2160" w:hanging="180"/>
      </w:pPr>
    </w:lvl>
    <w:lvl w:ilvl="3" w:tplc="36930839" w:tentative="1">
      <w:start w:val="1"/>
      <w:numFmt w:val="decimal"/>
      <w:lvlText w:val="%4."/>
      <w:lvlJc w:val="left"/>
      <w:pPr>
        <w:ind w:left="2880" w:hanging="360"/>
      </w:pPr>
    </w:lvl>
    <w:lvl w:ilvl="4" w:tplc="36930839" w:tentative="1">
      <w:start w:val="1"/>
      <w:numFmt w:val="lowerLetter"/>
      <w:lvlText w:val="%5."/>
      <w:lvlJc w:val="left"/>
      <w:pPr>
        <w:ind w:left="3600" w:hanging="360"/>
      </w:pPr>
    </w:lvl>
    <w:lvl w:ilvl="5" w:tplc="36930839" w:tentative="1">
      <w:start w:val="1"/>
      <w:numFmt w:val="lowerRoman"/>
      <w:lvlText w:val="%6."/>
      <w:lvlJc w:val="right"/>
      <w:pPr>
        <w:ind w:left="4320" w:hanging="180"/>
      </w:pPr>
    </w:lvl>
    <w:lvl w:ilvl="6" w:tplc="36930839" w:tentative="1">
      <w:start w:val="1"/>
      <w:numFmt w:val="decimal"/>
      <w:lvlText w:val="%7."/>
      <w:lvlJc w:val="left"/>
      <w:pPr>
        <w:ind w:left="5040" w:hanging="360"/>
      </w:pPr>
    </w:lvl>
    <w:lvl w:ilvl="7" w:tplc="36930839" w:tentative="1">
      <w:start w:val="1"/>
      <w:numFmt w:val="lowerLetter"/>
      <w:lvlText w:val="%8."/>
      <w:lvlJc w:val="left"/>
      <w:pPr>
        <w:ind w:left="5760" w:hanging="360"/>
      </w:pPr>
    </w:lvl>
    <w:lvl w:ilvl="8" w:tplc="36930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3">
    <w:multiLevelType w:val="hybridMultilevel"/>
    <w:lvl w:ilvl="0" w:tplc="53448756">
      <w:start w:val="1"/>
      <w:numFmt w:val="decimal"/>
      <w:lvlText w:val="%1."/>
      <w:lvlJc w:val="left"/>
      <w:pPr>
        <w:ind w:left="720" w:hanging="360"/>
      </w:pPr>
    </w:lvl>
    <w:lvl w:ilvl="1" w:tplc="53448756" w:tentative="1">
      <w:start w:val="1"/>
      <w:numFmt w:val="lowerLetter"/>
      <w:lvlText w:val="%2."/>
      <w:lvlJc w:val="left"/>
      <w:pPr>
        <w:ind w:left="1440" w:hanging="360"/>
      </w:pPr>
    </w:lvl>
    <w:lvl w:ilvl="2" w:tplc="53448756" w:tentative="1">
      <w:start w:val="1"/>
      <w:numFmt w:val="lowerRoman"/>
      <w:lvlText w:val="%3."/>
      <w:lvlJc w:val="right"/>
      <w:pPr>
        <w:ind w:left="2160" w:hanging="180"/>
      </w:pPr>
    </w:lvl>
    <w:lvl w:ilvl="3" w:tplc="53448756" w:tentative="1">
      <w:start w:val="1"/>
      <w:numFmt w:val="decimal"/>
      <w:lvlText w:val="%4."/>
      <w:lvlJc w:val="left"/>
      <w:pPr>
        <w:ind w:left="2880" w:hanging="360"/>
      </w:pPr>
    </w:lvl>
    <w:lvl w:ilvl="4" w:tplc="53448756" w:tentative="1">
      <w:start w:val="1"/>
      <w:numFmt w:val="lowerLetter"/>
      <w:lvlText w:val="%5."/>
      <w:lvlJc w:val="left"/>
      <w:pPr>
        <w:ind w:left="3600" w:hanging="360"/>
      </w:pPr>
    </w:lvl>
    <w:lvl w:ilvl="5" w:tplc="53448756" w:tentative="1">
      <w:start w:val="1"/>
      <w:numFmt w:val="lowerRoman"/>
      <w:lvlText w:val="%6."/>
      <w:lvlJc w:val="right"/>
      <w:pPr>
        <w:ind w:left="4320" w:hanging="180"/>
      </w:pPr>
    </w:lvl>
    <w:lvl w:ilvl="6" w:tplc="53448756" w:tentative="1">
      <w:start w:val="1"/>
      <w:numFmt w:val="decimal"/>
      <w:lvlText w:val="%7."/>
      <w:lvlJc w:val="left"/>
      <w:pPr>
        <w:ind w:left="5040" w:hanging="360"/>
      </w:pPr>
    </w:lvl>
    <w:lvl w:ilvl="7" w:tplc="53448756" w:tentative="1">
      <w:start w:val="1"/>
      <w:numFmt w:val="lowerLetter"/>
      <w:lvlText w:val="%8."/>
      <w:lvlJc w:val="left"/>
      <w:pPr>
        <w:ind w:left="5760" w:hanging="360"/>
      </w:pPr>
    </w:lvl>
    <w:lvl w:ilvl="8" w:tplc="53448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2">
    <w:multiLevelType w:val="hybridMultilevel"/>
    <w:lvl w:ilvl="0" w:tplc="34684401">
      <w:start w:val="1"/>
      <w:numFmt w:val="decimal"/>
      <w:lvlText w:val="%1."/>
      <w:lvlJc w:val="left"/>
      <w:pPr>
        <w:ind w:left="720" w:hanging="360"/>
      </w:pPr>
    </w:lvl>
    <w:lvl w:ilvl="1" w:tplc="34684401" w:tentative="1">
      <w:start w:val="1"/>
      <w:numFmt w:val="lowerLetter"/>
      <w:lvlText w:val="%2."/>
      <w:lvlJc w:val="left"/>
      <w:pPr>
        <w:ind w:left="1440" w:hanging="360"/>
      </w:pPr>
    </w:lvl>
    <w:lvl w:ilvl="2" w:tplc="34684401" w:tentative="1">
      <w:start w:val="1"/>
      <w:numFmt w:val="lowerRoman"/>
      <w:lvlText w:val="%3."/>
      <w:lvlJc w:val="right"/>
      <w:pPr>
        <w:ind w:left="2160" w:hanging="180"/>
      </w:pPr>
    </w:lvl>
    <w:lvl w:ilvl="3" w:tplc="34684401" w:tentative="1">
      <w:start w:val="1"/>
      <w:numFmt w:val="decimal"/>
      <w:lvlText w:val="%4."/>
      <w:lvlJc w:val="left"/>
      <w:pPr>
        <w:ind w:left="2880" w:hanging="360"/>
      </w:pPr>
    </w:lvl>
    <w:lvl w:ilvl="4" w:tplc="34684401" w:tentative="1">
      <w:start w:val="1"/>
      <w:numFmt w:val="lowerLetter"/>
      <w:lvlText w:val="%5."/>
      <w:lvlJc w:val="left"/>
      <w:pPr>
        <w:ind w:left="3600" w:hanging="360"/>
      </w:pPr>
    </w:lvl>
    <w:lvl w:ilvl="5" w:tplc="34684401" w:tentative="1">
      <w:start w:val="1"/>
      <w:numFmt w:val="lowerRoman"/>
      <w:lvlText w:val="%6."/>
      <w:lvlJc w:val="right"/>
      <w:pPr>
        <w:ind w:left="4320" w:hanging="180"/>
      </w:pPr>
    </w:lvl>
    <w:lvl w:ilvl="6" w:tplc="34684401" w:tentative="1">
      <w:start w:val="1"/>
      <w:numFmt w:val="decimal"/>
      <w:lvlText w:val="%7."/>
      <w:lvlJc w:val="left"/>
      <w:pPr>
        <w:ind w:left="5040" w:hanging="360"/>
      </w:pPr>
    </w:lvl>
    <w:lvl w:ilvl="7" w:tplc="34684401" w:tentative="1">
      <w:start w:val="1"/>
      <w:numFmt w:val="lowerLetter"/>
      <w:lvlText w:val="%8."/>
      <w:lvlJc w:val="left"/>
      <w:pPr>
        <w:ind w:left="5760" w:hanging="360"/>
      </w:pPr>
    </w:lvl>
    <w:lvl w:ilvl="8" w:tplc="34684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1">
    <w:multiLevelType w:val="hybridMultilevel"/>
    <w:lvl w:ilvl="0" w:tplc="36916776">
      <w:start w:val="1"/>
      <w:numFmt w:val="decimal"/>
      <w:lvlText w:val="%1."/>
      <w:lvlJc w:val="left"/>
      <w:pPr>
        <w:ind w:left="720" w:hanging="360"/>
      </w:pPr>
    </w:lvl>
    <w:lvl w:ilvl="1" w:tplc="36916776" w:tentative="1">
      <w:start w:val="1"/>
      <w:numFmt w:val="lowerLetter"/>
      <w:lvlText w:val="%2."/>
      <w:lvlJc w:val="left"/>
      <w:pPr>
        <w:ind w:left="1440" w:hanging="360"/>
      </w:pPr>
    </w:lvl>
    <w:lvl w:ilvl="2" w:tplc="36916776" w:tentative="1">
      <w:start w:val="1"/>
      <w:numFmt w:val="lowerRoman"/>
      <w:lvlText w:val="%3."/>
      <w:lvlJc w:val="right"/>
      <w:pPr>
        <w:ind w:left="2160" w:hanging="180"/>
      </w:pPr>
    </w:lvl>
    <w:lvl w:ilvl="3" w:tplc="36916776" w:tentative="1">
      <w:start w:val="1"/>
      <w:numFmt w:val="decimal"/>
      <w:lvlText w:val="%4."/>
      <w:lvlJc w:val="left"/>
      <w:pPr>
        <w:ind w:left="2880" w:hanging="360"/>
      </w:pPr>
    </w:lvl>
    <w:lvl w:ilvl="4" w:tplc="36916776" w:tentative="1">
      <w:start w:val="1"/>
      <w:numFmt w:val="lowerLetter"/>
      <w:lvlText w:val="%5."/>
      <w:lvlJc w:val="left"/>
      <w:pPr>
        <w:ind w:left="3600" w:hanging="360"/>
      </w:pPr>
    </w:lvl>
    <w:lvl w:ilvl="5" w:tplc="36916776" w:tentative="1">
      <w:start w:val="1"/>
      <w:numFmt w:val="lowerRoman"/>
      <w:lvlText w:val="%6."/>
      <w:lvlJc w:val="right"/>
      <w:pPr>
        <w:ind w:left="4320" w:hanging="180"/>
      </w:pPr>
    </w:lvl>
    <w:lvl w:ilvl="6" w:tplc="36916776" w:tentative="1">
      <w:start w:val="1"/>
      <w:numFmt w:val="decimal"/>
      <w:lvlText w:val="%7."/>
      <w:lvlJc w:val="left"/>
      <w:pPr>
        <w:ind w:left="5040" w:hanging="360"/>
      </w:pPr>
    </w:lvl>
    <w:lvl w:ilvl="7" w:tplc="36916776" w:tentative="1">
      <w:start w:val="1"/>
      <w:numFmt w:val="lowerLetter"/>
      <w:lvlText w:val="%8."/>
      <w:lvlJc w:val="left"/>
      <w:pPr>
        <w:ind w:left="5760" w:hanging="360"/>
      </w:pPr>
    </w:lvl>
    <w:lvl w:ilvl="8" w:tplc="36916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0">
    <w:multiLevelType w:val="hybridMultilevel"/>
    <w:lvl w:ilvl="0" w:tplc="76611225">
      <w:start w:val="1"/>
      <w:numFmt w:val="decimal"/>
      <w:lvlText w:val="%1."/>
      <w:lvlJc w:val="left"/>
      <w:pPr>
        <w:ind w:left="720" w:hanging="360"/>
      </w:pPr>
    </w:lvl>
    <w:lvl w:ilvl="1" w:tplc="76611225" w:tentative="1">
      <w:start w:val="1"/>
      <w:numFmt w:val="lowerLetter"/>
      <w:lvlText w:val="%2."/>
      <w:lvlJc w:val="left"/>
      <w:pPr>
        <w:ind w:left="1440" w:hanging="360"/>
      </w:pPr>
    </w:lvl>
    <w:lvl w:ilvl="2" w:tplc="76611225" w:tentative="1">
      <w:start w:val="1"/>
      <w:numFmt w:val="lowerRoman"/>
      <w:lvlText w:val="%3."/>
      <w:lvlJc w:val="right"/>
      <w:pPr>
        <w:ind w:left="2160" w:hanging="180"/>
      </w:pPr>
    </w:lvl>
    <w:lvl w:ilvl="3" w:tplc="76611225" w:tentative="1">
      <w:start w:val="1"/>
      <w:numFmt w:val="decimal"/>
      <w:lvlText w:val="%4."/>
      <w:lvlJc w:val="left"/>
      <w:pPr>
        <w:ind w:left="2880" w:hanging="360"/>
      </w:pPr>
    </w:lvl>
    <w:lvl w:ilvl="4" w:tplc="76611225" w:tentative="1">
      <w:start w:val="1"/>
      <w:numFmt w:val="lowerLetter"/>
      <w:lvlText w:val="%5."/>
      <w:lvlJc w:val="left"/>
      <w:pPr>
        <w:ind w:left="3600" w:hanging="360"/>
      </w:pPr>
    </w:lvl>
    <w:lvl w:ilvl="5" w:tplc="76611225" w:tentative="1">
      <w:start w:val="1"/>
      <w:numFmt w:val="lowerRoman"/>
      <w:lvlText w:val="%6."/>
      <w:lvlJc w:val="right"/>
      <w:pPr>
        <w:ind w:left="4320" w:hanging="180"/>
      </w:pPr>
    </w:lvl>
    <w:lvl w:ilvl="6" w:tplc="76611225" w:tentative="1">
      <w:start w:val="1"/>
      <w:numFmt w:val="decimal"/>
      <w:lvlText w:val="%7."/>
      <w:lvlJc w:val="left"/>
      <w:pPr>
        <w:ind w:left="5040" w:hanging="360"/>
      </w:pPr>
    </w:lvl>
    <w:lvl w:ilvl="7" w:tplc="76611225" w:tentative="1">
      <w:start w:val="1"/>
      <w:numFmt w:val="lowerLetter"/>
      <w:lvlText w:val="%8."/>
      <w:lvlJc w:val="left"/>
      <w:pPr>
        <w:ind w:left="5760" w:hanging="360"/>
      </w:pPr>
    </w:lvl>
    <w:lvl w:ilvl="8" w:tplc="76611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9">
    <w:multiLevelType w:val="hybridMultilevel"/>
    <w:lvl w:ilvl="0" w:tplc="97437693">
      <w:start w:val="1"/>
      <w:numFmt w:val="decimal"/>
      <w:lvlText w:val="%1."/>
      <w:lvlJc w:val="left"/>
      <w:pPr>
        <w:ind w:left="720" w:hanging="360"/>
      </w:pPr>
    </w:lvl>
    <w:lvl w:ilvl="1" w:tplc="97437693" w:tentative="1">
      <w:start w:val="1"/>
      <w:numFmt w:val="lowerLetter"/>
      <w:lvlText w:val="%2."/>
      <w:lvlJc w:val="left"/>
      <w:pPr>
        <w:ind w:left="1440" w:hanging="360"/>
      </w:pPr>
    </w:lvl>
    <w:lvl w:ilvl="2" w:tplc="97437693" w:tentative="1">
      <w:start w:val="1"/>
      <w:numFmt w:val="lowerRoman"/>
      <w:lvlText w:val="%3."/>
      <w:lvlJc w:val="right"/>
      <w:pPr>
        <w:ind w:left="2160" w:hanging="180"/>
      </w:pPr>
    </w:lvl>
    <w:lvl w:ilvl="3" w:tplc="97437693" w:tentative="1">
      <w:start w:val="1"/>
      <w:numFmt w:val="decimal"/>
      <w:lvlText w:val="%4."/>
      <w:lvlJc w:val="left"/>
      <w:pPr>
        <w:ind w:left="2880" w:hanging="360"/>
      </w:pPr>
    </w:lvl>
    <w:lvl w:ilvl="4" w:tplc="97437693" w:tentative="1">
      <w:start w:val="1"/>
      <w:numFmt w:val="lowerLetter"/>
      <w:lvlText w:val="%5."/>
      <w:lvlJc w:val="left"/>
      <w:pPr>
        <w:ind w:left="3600" w:hanging="360"/>
      </w:pPr>
    </w:lvl>
    <w:lvl w:ilvl="5" w:tplc="97437693" w:tentative="1">
      <w:start w:val="1"/>
      <w:numFmt w:val="lowerRoman"/>
      <w:lvlText w:val="%6."/>
      <w:lvlJc w:val="right"/>
      <w:pPr>
        <w:ind w:left="4320" w:hanging="180"/>
      </w:pPr>
    </w:lvl>
    <w:lvl w:ilvl="6" w:tplc="97437693" w:tentative="1">
      <w:start w:val="1"/>
      <w:numFmt w:val="decimal"/>
      <w:lvlText w:val="%7."/>
      <w:lvlJc w:val="left"/>
      <w:pPr>
        <w:ind w:left="5040" w:hanging="360"/>
      </w:pPr>
    </w:lvl>
    <w:lvl w:ilvl="7" w:tplc="97437693" w:tentative="1">
      <w:start w:val="1"/>
      <w:numFmt w:val="lowerLetter"/>
      <w:lvlText w:val="%8."/>
      <w:lvlJc w:val="left"/>
      <w:pPr>
        <w:ind w:left="5760" w:hanging="360"/>
      </w:pPr>
    </w:lvl>
    <w:lvl w:ilvl="8" w:tplc="97437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8">
    <w:multiLevelType w:val="hybridMultilevel"/>
    <w:lvl w:ilvl="0" w:tplc="96359438">
      <w:start w:val="1"/>
      <w:numFmt w:val="decimal"/>
      <w:lvlText w:val="%1."/>
      <w:lvlJc w:val="left"/>
      <w:pPr>
        <w:ind w:left="720" w:hanging="360"/>
      </w:pPr>
    </w:lvl>
    <w:lvl w:ilvl="1" w:tplc="96359438" w:tentative="1">
      <w:start w:val="1"/>
      <w:numFmt w:val="lowerLetter"/>
      <w:lvlText w:val="%2."/>
      <w:lvlJc w:val="left"/>
      <w:pPr>
        <w:ind w:left="1440" w:hanging="360"/>
      </w:pPr>
    </w:lvl>
    <w:lvl w:ilvl="2" w:tplc="96359438" w:tentative="1">
      <w:start w:val="1"/>
      <w:numFmt w:val="lowerRoman"/>
      <w:lvlText w:val="%3."/>
      <w:lvlJc w:val="right"/>
      <w:pPr>
        <w:ind w:left="2160" w:hanging="180"/>
      </w:pPr>
    </w:lvl>
    <w:lvl w:ilvl="3" w:tplc="96359438" w:tentative="1">
      <w:start w:val="1"/>
      <w:numFmt w:val="decimal"/>
      <w:lvlText w:val="%4."/>
      <w:lvlJc w:val="left"/>
      <w:pPr>
        <w:ind w:left="2880" w:hanging="360"/>
      </w:pPr>
    </w:lvl>
    <w:lvl w:ilvl="4" w:tplc="96359438" w:tentative="1">
      <w:start w:val="1"/>
      <w:numFmt w:val="lowerLetter"/>
      <w:lvlText w:val="%5."/>
      <w:lvlJc w:val="left"/>
      <w:pPr>
        <w:ind w:left="3600" w:hanging="360"/>
      </w:pPr>
    </w:lvl>
    <w:lvl w:ilvl="5" w:tplc="96359438" w:tentative="1">
      <w:start w:val="1"/>
      <w:numFmt w:val="lowerRoman"/>
      <w:lvlText w:val="%6."/>
      <w:lvlJc w:val="right"/>
      <w:pPr>
        <w:ind w:left="4320" w:hanging="180"/>
      </w:pPr>
    </w:lvl>
    <w:lvl w:ilvl="6" w:tplc="96359438" w:tentative="1">
      <w:start w:val="1"/>
      <w:numFmt w:val="decimal"/>
      <w:lvlText w:val="%7."/>
      <w:lvlJc w:val="left"/>
      <w:pPr>
        <w:ind w:left="5040" w:hanging="360"/>
      </w:pPr>
    </w:lvl>
    <w:lvl w:ilvl="7" w:tplc="96359438" w:tentative="1">
      <w:start w:val="1"/>
      <w:numFmt w:val="lowerLetter"/>
      <w:lvlText w:val="%8."/>
      <w:lvlJc w:val="left"/>
      <w:pPr>
        <w:ind w:left="5760" w:hanging="360"/>
      </w:pPr>
    </w:lvl>
    <w:lvl w:ilvl="8" w:tplc="96359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7">
    <w:multiLevelType w:val="hybridMultilevel"/>
    <w:lvl w:ilvl="0" w:tplc="63426109">
      <w:start w:val="1"/>
      <w:numFmt w:val="decimal"/>
      <w:lvlText w:val="%1."/>
      <w:lvlJc w:val="left"/>
      <w:pPr>
        <w:ind w:left="720" w:hanging="360"/>
      </w:pPr>
    </w:lvl>
    <w:lvl w:ilvl="1" w:tplc="63426109" w:tentative="1">
      <w:start w:val="1"/>
      <w:numFmt w:val="lowerLetter"/>
      <w:lvlText w:val="%2."/>
      <w:lvlJc w:val="left"/>
      <w:pPr>
        <w:ind w:left="1440" w:hanging="360"/>
      </w:pPr>
    </w:lvl>
    <w:lvl w:ilvl="2" w:tplc="63426109" w:tentative="1">
      <w:start w:val="1"/>
      <w:numFmt w:val="lowerRoman"/>
      <w:lvlText w:val="%3."/>
      <w:lvlJc w:val="right"/>
      <w:pPr>
        <w:ind w:left="2160" w:hanging="180"/>
      </w:pPr>
    </w:lvl>
    <w:lvl w:ilvl="3" w:tplc="63426109" w:tentative="1">
      <w:start w:val="1"/>
      <w:numFmt w:val="decimal"/>
      <w:lvlText w:val="%4."/>
      <w:lvlJc w:val="left"/>
      <w:pPr>
        <w:ind w:left="2880" w:hanging="360"/>
      </w:pPr>
    </w:lvl>
    <w:lvl w:ilvl="4" w:tplc="63426109" w:tentative="1">
      <w:start w:val="1"/>
      <w:numFmt w:val="lowerLetter"/>
      <w:lvlText w:val="%5."/>
      <w:lvlJc w:val="left"/>
      <w:pPr>
        <w:ind w:left="3600" w:hanging="360"/>
      </w:pPr>
    </w:lvl>
    <w:lvl w:ilvl="5" w:tplc="63426109" w:tentative="1">
      <w:start w:val="1"/>
      <w:numFmt w:val="lowerRoman"/>
      <w:lvlText w:val="%6."/>
      <w:lvlJc w:val="right"/>
      <w:pPr>
        <w:ind w:left="4320" w:hanging="180"/>
      </w:pPr>
    </w:lvl>
    <w:lvl w:ilvl="6" w:tplc="63426109" w:tentative="1">
      <w:start w:val="1"/>
      <w:numFmt w:val="decimal"/>
      <w:lvlText w:val="%7."/>
      <w:lvlJc w:val="left"/>
      <w:pPr>
        <w:ind w:left="5040" w:hanging="360"/>
      </w:pPr>
    </w:lvl>
    <w:lvl w:ilvl="7" w:tplc="63426109" w:tentative="1">
      <w:start w:val="1"/>
      <w:numFmt w:val="lowerLetter"/>
      <w:lvlText w:val="%8."/>
      <w:lvlJc w:val="left"/>
      <w:pPr>
        <w:ind w:left="5760" w:hanging="360"/>
      </w:pPr>
    </w:lvl>
    <w:lvl w:ilvl="8" w:tplc="63426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6">
    <w:multiLevelType w:val="hybridMultilevel"/>
    <w:lvl w:ilvl="0" w:tplc="61607168">
      <w:start w:val="1"/>
      <w:numFmt w:val="decimal"/>
      <w:lvlText w:val="%1."/>
      <w:lvlJc w:val="left"/>
      <w:pPr>
        <w:ind w:left="720" w:hanging="360"/>
      </w:pPr>
    </w:lvl>
    <w:lvl w:ilvl="1" w:tplc="61607168" w:tentative="1">
      <w:start w:val="1"/>
      <w:numFmt w:val="lowerLetter"/>
      <w:lvlText w:val="%2."/>
      <w:lvlJc w:val="left"/>
      <w:pPr>
        <w:ind w:left="1440" w:hanging="360"/>
      </w:pPr>
    </w:lvl>
    <w:lvl w:ilvl="2" w:tplc="61607168" w:tentative="1">
      <w:start w:val="1"/>
      <w:numFmt w:val="lowerRoman"/>
      <w:lvlText w:val="%3."/>
      <w:lvlJc w:val="right"/>
      <w:pPr>
        <w:ind w:left="2160" w:hanging="180"/>
      </w:pPr>
    </w:lvl>
    <w:lvl w:ilvl="3" w:tplc="61607168" w:tentative="1">
      <w:start w:val="1"/>
      <w:numFmt w:val="decimal"/>
      <w:lvlText w:val="%4."/>
      <w:lvlJc w:val="left"/>
      <w:pPr>
        <w:ind w:left="2880" w:hanging="360"/>
      </w:pPr>
    </w:lvl>
    <w:lvl w:ilvl="4" w:tplc="61607168" w:tentative="1">
      <w:start w:val="1"/>
      <w:numFmt w:val="lowerLetter"/>
      <w:lvlText w:val="%5."/>
      <w:lvlJc w:val="left"/>
      <w:pPr>
        <w:ind w:left="3600" w:hanging="360"/>
      </w:pPr>
    </w:lvl>
    <w:lvl w:ilvl="5" w:tplc="61607168" w:tentative="1">
      <w:start w:val="1"/>
      <w:numFmt w:val="lowerRoman"/>
      <w:lvlText w:val="%6."/>
      <w:lvlJc w:val="right"/>
      <w:pPr>
        <w:ind w:left="4320" w:hanging="180"/>
      </w:pPr>
    </w:lvl>
    <w:lvl w:ilvl="6" w:tplc="61607168" w:tentative="1">
      <w:start w:val="1"/>
      <w:numFmt w:val="decimal"/>
      <w:lvlText w:val="%7."/>
      <w:lvlJc w:val="left"/>
      <w:pPr>
        <w:ind w:left="5040" w:hanging="360"/>
      </w:pPr>
    </w:lvl>
    <w:lvl w:ilvl="7" w:tplc="61607168" w:tentative="1">
      <w:start w:val="1"/>
      <w:numFmt w:val="lowerLetter"/>
      <w:lvlText w:val="%8."/>
      <w:lvlJc w:val="left"/>
      <w:pPr>
        <w:ind w:left="5760" w:hanging="360"/>
      </w:pPr>
    </w:lvl>
    <w:lvl w:ilvl="8" w:tplc="61607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5">
    <w:multiLevelType w:val="hybridMultilevel"/>
    <w:lvl w:ilvl="0" w:tplc="54943709">
      <w:start w:val="1"/>
      <w:numFmt w:val="decimal"/>
      <w:lvlText w:val="%1."/>
      <w:lvlJc w:val="left"/>
      <w:pPr>
        <w:ind w:left="720" w:hanging="360"/>
      </w:pPr>
    </w:lvl>
    <w:lvl w:ilvl="1" w:tplc="54943709" w:tentative="1">
      <w:start w:val="1"/>
      <w:numFmt w:val="lowerLetter"/>
      <w:lvlText w:val="%2."/>
      <w:lvlJc w:val="left"/>
      <w:pPr>
        <w:ind w:left="1440" w:hanging="360"/>
      </w:pPr>
    </w:lvl>
    <w:lvl w:ilvl="2" w:tplc="54943709" w:tentative="1">
      <w:start w:val="1"/>
      <w:numFmt w:val="lowerRoman"/>
      <w:lvlText w:val="%3."/>
      <w:lvlJc w:val="right"/>
      <w:pPr>
        <w:ind w:left="2160" w:hanging="180"/>
      </w:pPr>
    </w:lvl>
    <w:lvl w:ilvl="3" w:tplc="54943709" w:tentative="1">
      <w:start w:val="1"/>
      <w:numFmt w:val="decimal"/>
      <w:lvlText w:val="%4."/>
      <w:lvlJc w:val="left"/>
      <w:pPr>
        <w:ind w:left="2880" w:hanging="360"/>
      </w:pPr>
    </w:lvl>
    <w:lvl w:ilvl="4" w:tplc="54943709" w:tentative="1">
      <w:start w:val="1"/>
      <w:numFmt w:val="lowerLetter"/>
      <w:lvlText w:val="%5."/>
      <w:lvlJc w:val="left"/>
      <w:pPr>
        <w:ind w:left="3600" w:hanging="360"/>
      </w:pPr>
    </w:lvl>
    <w:lvl w:ilvl="5" w:tplc="54943709" w:tentative="1">
      <w:start w:val="1"/>
      <w:numFmt w:val="lowerRoman"/>
      <w:lvlText w:val="%6."/>
      <w:lvlJc w:val="right"/>
      <w:pPr>
        <w:ind w:left="4320" w:hanging="180"/>
      </w:pPr>
    </w:lvl>
    <w:lvl w:ilvl="6" w:tplc="54943709" w:tentative="1">
      <w:start w:val="1"/>
      <w:numFmt w:val="decimal"/>
      <w:lvlText w:val="%7."/>
      <w:lvlJc w:val="left"/>
      <w:pPr>
        <w:ind w:left="5040" w:hanging="360"/>
      </w:pPr>
    </w:lvl>
    <w:lvl w:ilvl="7" w:tplc="54943709" w:tentative="1">
      <w:start w:val="1"/>
      <w:numFmt w:val="lowerLetter"/>
      <w:lvlText w:val="%8."/>
      <w:lvlJc w:val="left"/>
      <w:pPr>
        <w:ind w:left="5760" w:hanging="360"/>
      </w:pPr>
    </w:lvl>
    <w:lvl w:ilvl="8" w:tplc="54943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4">
    <w:multiLevelType w:val="hybridMultilevel"/>
    <w:lvl w:ilvl="0" w:tplc="27464741">
      <w:start w:val="1"/>
      <w:numFmt w:val="decimal"/>
      <w:lvlText w:val="%1."/>
      <w:lvlJc w:val="left"/>
      <w:pPr>
        <w:ind w:left="720" w:hanging="360"/>
      </w:pPr>
    </w:lvl>
    <w:lvl w:ilvl="1" w:tplc="27464741" w:tentative="1">
      <w:start w:val="1"/>
      <w:numFmt w:val="lowerLetter"/>
      <w:lvlText w:val="%2."/>
      <w:lvlJc w:val="left"/>
      <w:pPr>
        <w:ind w:left="1440" w:hanging="360"/>
      </w:pPr>
    </w:lvl>
    <w:lvl w:ilvl="2" w:tplc="27464741" w:tentative="1">
      <w:start w:val="1"/>
      <w:numFmt w:val="lowerRoman"/>
      <w:lvlText w:val="%3."/>
      <w:lvlJc w:val="right"/>
      <w:pPr>
        <w:ind w:left="2160" w:hanging="180"/>
      </w:pPr>
    </w:lvl>
    <w:lvl w:ilvl="3" w:tplc="27464741" w:tentative="1">
      <w:start w:val="1"/>
      <w:numFmt w:val="decimal"/>
      <w:lvlText w:val="%4."/>
      <w:lvlJc w:val="left"/>
      <w:pPr>
        <w:ind w:left="2880" w:hanging="360"/>
      </w:pPr>
    </w:lvl>
    <w:lvl w:ilvl="4" w:tplc="27464741" w:tentative="1">
      <w:start w:val="1"/>
      <w:numFmt w:val="lowerLetter"/>
      <w:lvlText w:val="%5."/>
      <w:lvlJc w:val="left"/>
      <w:pPr>
        <w:ind w:left="3600" w:hanging="360"/>
      </w:pPr>
    </w:lvl>
    <w:lvl w:ilvl="5" w:tplc="27464741" w:tentative="1">
      <w:start w:val="1"/>
      <w:numFmt w:val="lowerRoman"/>
      <w:lvlText w:val="%6."/>
      <w:lvlJc w:val="right"/>
      <w:pPr>
        <w:ind w:left="4320" w:hanging="180"/>
      </w:pPr>
    </w:lvl>
    <w:lvl w:ilvl="6" w:tplc="27464741" w:tentative="1">
      <w:start w:val="1"/>
      <w:numFmt w:val="decimal"/>
      <w:lvlText w:val="%7."/>
      <w:lvlJc w:val="left"/>
      <w:pPr>
        <w:ind w:left="5040" w:hanging="360"/>
      </w:pPr>
    </w:lvl>
    <w:lvl w:ilvl="7" w:tplc="27464741" w:tentative="1">
      <w:start w:val="1"/>
      <w:numFmt w:val="lowerLetter"/>
      <w:lvlText w:val="%8."/>
      <w:lvlJc w:val="left"/>
      <w:pPr>
        <w:ind w:left="5760" w:hanging="360"/>
      </w:pPr>
    </w:lvl>
    <w:lvl w:ilvl="8" w:tplc="27464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3">
    <w:multiLevelType w:val="hybridMultilevel"/>
    <w:lvl w:ilvl="0" w:tplc="92189260">
      <w:start w:val="1"/>
      <w:numFmt w:val="decimal"/>
      <w:lvlText w:val="%1."/>
      <w:lvlJc w:val="left"/>
      <w:pPr>
        <w:ind w:left="720" w:hanging="360"/>
      </w:pPr>
    </w:lvl>
    <w:lvl w:ilvl="1" w:tplc="92189260" w:tentative="1">
      <w:start w:val="1"/>
      <w:numFmt w:val="lowerLetter"/>
      <w:lvlText w:val="%2."/>
      <w:lvlJc w:val="left"/>
      <w:pPr>
        <w:ind w:left="1440" w:hanging="360"/>
      </w:pPr>
    </w:lvl>
    <w:lvl w:ilvl="2" w:tplc="92189260" w:tentative="1">
      <w:start w:val="1"/>
      <w:numFmt w:val="lowerRoman"/>
      <w:lvlText w:val="%3."/>
      <w:lvlJc w:val="right"/>
      <w:pPr>
        <w:ind w:left="2160" w:hanging="180"/>
      </w:pPr>
    </w:lvl>
    <w:lvl w:ilvl="3" w:tplc="92189260" w:tentative="1">
      <w:start w:val="1"/>
      <w:numFmt w:val="decimal"/>
      <w:lvlText w:val="%4."/>
      <w:lvlJc w:val="left"/>
      <w:pPr>
        <w:ind w:left="2880" w:hanging="360"/>
      </w:pPr>
    </w:lvl>
    <w:lvl w:ilvl="4" w:tplc="92189260" w:tentative="1">
      <w:start w:val="1"/>
      <w:numFmt w:val="lowerLetter"/>
      <w:lvlText w:val="%5."/>
      <w:lvlJc w:val="left"/>
      <w:pPr>
        <w:ind w:left="3600" w:hanging="360"/>
      </w:pPr>
    </w:lvl>
    <w:lvl w:ilvl="5" w:tplc="92189260" w:tentative="1">
      <w:start w:val="1"/>
      <w:numFmt w:val="lowerRoman"/>
      <w:lvlText w:val="%6."/>
      <w:lvlJc w:val="right"/>
      <w:pPr>
        <w:ind w:left="4320" w:hanging="180"/>
      </w:pPr>
    </w:lvl>
    <w:lvl w:ilvl="6" w:tplc="92189260" w:tentative="1">
      <w:start w:val="1"/>
      <w:numFmt w:val="decimal"/>
      <w:lvlText w:val="%7."/>
      <w:lvlJc w:val="left"/>
      <w:pPr>
        <w:ind w:left="5040" w:hanging="360"/>
      </w:pPr>
    </w:lvl>
    <w:lvl w:ilvl="7" w:tplc="92189260" w:tentative="1">
      <w:start w:val="1"/>
      <w:numFmt w:val="lowerLetter"/>
      <w:lvlText w:val="%8."/>
      <w:lvlJc w:val="left"/>
      <w:pPr>
        <w:ind w:left="5760" w:hanging="360"/>
      </w:pPr>
    </w:lvl>
    <w:lvl w:ilvl="8" w:tplc="92189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2">
    <w:multiLevelType w:val="hybridMultilevel"/>
    <w:lvl w:ilvl="0" w:tplc="39234254">
      <w:start w:val="1"/>
      <w:numFmt w:val="decimal"/>
      <w:lvlText w:val="%1."/>
      <w:lvlJc w:val="left"/>
      <w:pPr>
        <w:ind w:left="720" w:hanging="360"/>
      </w:pPr>
    </w:lvl>
    <w:lvl w:ilvl="1" w:tplc="39234254" w:tentative="1">
      <w:start w:val="1"/>
      <w:numFmt w:val="lowerLetter"/>
      <w:lvlText w:val="%2."/>
      <w:lvlJc w:val="left"/>
      <w:pPr>
        <w:ind w:left="1440" w:hanging="360"/>
      </w:pPr>
    </w:lvl>
    <w:lvl w:ilvl="2" w:tplc="39234254" w:tentative="1">
      <w:start w:val="1"/>
      <w:numFmt w:val="lowerRoman"/>
      <w:lvlText w:val="%3."/>
      <w:lvlJc w:val="right"/>
      <w:pPr>
        <w:ind w:left="2160" w:hanging="180"/>
      </w:pPr>
    </w:lvl>
    <w:lvl w:ilvl="3" w:tplc="39234254" w:tentative="1">
      <w:start w:val="1"/>
      <w:numFmt w:val="decimal"/>
      <w:lvlText w:val="%4."/>
      <w:lvlJc w:val="left"/>
      <w:pPr>
        <w:ind w:left="2880" w:hanging="360"/>
      </w:pPr>
    </w:lvl>
    <w:lvl w:ilvl="4" w:tplc="39234254" w:tentative="1">
      <w:start w:val="1"/>
      <w:numFmt w:val="lowerLetter"/>
      <w:lvlText w:val="%5."/>
      <w:lvlJc w:val="left"/>
      <w:pPr>
        <w:ind w:left="3600" w:hanging="360"/>
      </w:pPr>
    </w:lvl>
    <w:lvl w:ilvl="5" w:tplc="39234254" w:tentative="1">
      <w:start w:val="1"/>
      <w:numFmt w:val="lowerRoman"/>
      <w:lvlText w:val="%6."/>
      <w:lvlJc w:val="right"/>
      <w:pPr>
        <w:ind w:left="4320" w:hanging="180"/>
      </w:pPr>
    </w:lvl>
    <w:lvl w:ilvl="6" w:tplc="39234254" w:tentative="1">
      <w:start w:val="1"/>
      <w:numFmt w:val="decimal"/>
      <w:lvlText w:val="%7."/>
      <w:lvlJc w:val="left"/>
      <w:pPr>
        <w:ind w:left="5040" w:hanging="360"/>
      </w:pPr>
    </w:lvl>
    <w:lvl w:ilvl="7" w:tplc="39234254" w:tentative="1">
      <w:start w:val="1"/>
      <w:numFmt w:val="lowerLetter"/>
      <w:lvlText w:val="%8."/>
      <w:lvlJc w:val="left"/>
      <w:pPr>
        <w:ind w:left="5760" w:hanging="360"/>
      </w:pPr>
    </w:lvl>
    <w:lvl w:ilvl="8" w:tplc="39234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1">
    <w:multiLevelType w:val="hybridMultilevel"/>
    <w:lvl w:ilvl="0" w:tplc="76805626">
      <w:start w:val="1"/>
      <w:numFmt w:val="decimal"/>
      <w:lvlText w:val="%1."/>
      <w:lvlJc w:val="left"/>
      <w:pPr>
        <w:ind w:left="720" w:hanging="360"/>
      </w:pPr>
    </w:lvl>
    <w:lvl w:ilvl="1" w:tplc="76805626" w:tentative="1">
      <w:start w:val="1"/>
      <w:numFmt w:val="lowerLetter"/>
      <w:lvlText w:val="%2."/>
      <w:lvlJc w:val="left"/>
      <w:pPr>
        <w:ind w:left="1440" w:hanging="360"/>
      </w:pPr>
    </w:lvl>
    <w:lvl w:ilvl="2" w:tplc="76805626" w:tentative="1">
      <w:start w:val="1"/>
      <w:numFmt w:val="lowerRoman"/>
      <w:lvlText w:val="%3."/>
      <w:lvlJc w:val="right"/>
      <w:pPr>
        <w:ind w:left="2160" w:hanging="180"/>
      </w:pPr>
    </w:lvl>
    <w:lvl w:ilvl="3" w:tplc="76805626" w:tentative="1">
      <w:start w:val="1"/>
      <w:numFmt w:val="decimal"/>
      <w:lvlText w:val="%4."/>
      <w:lvlJc w:val="left"/>
      <w:pPr>
        <w:ind w:left="2880" w:hanging="360"/>
      </w:pPr>
    </w:lvl>
    <w:lvl w:ilvl="4" w:tplc="76805626" w:tentative="1">
      <w:start w:val="1"/>
      <w:numFmt w:val="lowerLetter"/>
      <w:lvlText w:val="%5."/>
      <w:lvlJc w:val="left"/>
      <w:pPr>
        <w:ind w:left="3600" w:hanging="360"/>
      </w:pPr>
    </w:lvl>
    <w:lvl w:ilvl="5" w:tplc="76805626" w:tentative="1">
      <w:start w:val="1"/>
      <w:numFmt w:val="lowerRoman"/>
      <w:lvlText w:val="%6."/>
      <w:lvlJc w:val="right"/>
      <w:pPr>
        <w:ind w:left="4320" w:hanging="180"/>
      </w:pPr>
    </w:lvl>
    <w:lvl w:ilvl="6" w:tplc="76805626" w:tentative="1">
      <w:start w:val="1"/>
      <w:numFmt w:val="decimal"/>
      <w:lvlText w:val="%7."/>
      <w:lvlJc w:val="left"/>
      <w:pPr>
        <w:ind w:left="5040" w:hanging="360"/>
      </w:pPr>
    </w:lvl>
    <w:lvl w:ilvl="7" w:tplc="76805626" w:tentative="1">
      <w:start w:val="1"/>
      <w:numFmt w:val="lowerLetter"/>
      <w:lvlText w:val="%8."/>
      <w:lvlJc w:val="left"/>
      <w:pPr>
        <w:ind w:left="5760" w:hanging="360"/>
      </w:pPr>
    </w:lvl>
    <w:lvl w:ilvl="8" w:tplc="76805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0">
    <w:multiLevelType w:val="hybridMultilevel"/>
    <w:lvl w:ilvl="0" w:tplc="98583648">
      <w:start w:val="1"/>
      <w:numFmt w:val="decimal"/>
      <w:lvlText w:val="%1."/>
      <w:lvlJc w:val="left"/>
      <w:pPr>
        <w:ind w:left="720" w:hanging="360"/>
      </w:pPr>
    </w:lvl>
    <w:lvl w:ilvl="1" w:tplc="98583648" w:tentative="1">
      <w:start w:val="1"/>
      <w:numFmt w:val="lowerLetter"/>
      <w:lvlText w:val="%2."/>
      <w:lvlJc w:val="left"/>
      <w:pPr>
        <w:ind w:left="1440" w:hanging="360"/>
      </w:pPr>
    </w:lvl>
    <w:lvl w:ilvl="2" w:tplc="98583648" w:tentative="1">
      <w:start w:val="1"/>
      <w:numFmt w:val="lowerRoman"/>
      <w:lvlText w:val="%3."/>
      <w:lvlJc w:val="right"/>
      <w:pPr>
        <w:ind w:left="2160" w:hanging="180"/>
      </w:pPr>
    </w:lvl>
    <w:lvl w:ilvl="3" w:tplc="98583648" w:tentative="1">
      <w:start w:val="1"/>
      <w:numFmt w:val="decimal"/>
      <w:lvlText w:val="%4."/>
      <w:lvlJc w:val="left"/>
      <w:pPr>
        <w:ind w:left="2880" w:hanging="360"/>
      </w:pPr>
    </w:lvl>
    <w:lvl w:ilvl="4" w:tplc="98583648" w:tentative="1">
      <w:start w:val="1"/>
      <w:numFmt w:val="lowerLetter"/>
      <w:lvlText w:val="%5."/>
      <w:lvlJc w:val="left"/>
      <w:pPr>
        <w:ind w:left="3600" w:hanging="360"/>
      </w:pPr>
    </w:lvl>
    <w:lvl w:ilvl="5" w:tplc="98583648" w:tentative="1">
      <w:start w:val="1"/>
      <w:numFmt w:val="lowerRoman"/>
      <w:lvlText w:val="%6."/>
      <w:lvlJc w:val="right"/>
      <w:pPr>
        <w:ind w:left="4320" w:hanging="180"/>
      </w:pPr>
    </w:lvl>
    <w:lvl w:ilvl="6" w:tplc="98583648" w:tentative="1">
      <w:start w:val="1"/>
      <w:numFmt w:val="decimal"/>
      <w:lvlText w:val="%7."/>
      <w:lvlJc w:val="left"/>
      <w:pPr>
        <w:ind w:left="5040" w:hanging="360"/>
      </w:pPr>
    </w:lvl>
    <w:lvl w:ilvl="7" w:tplc="98583648" w:tentative="1">
      <w:start w:val="1"/>
      <w:numFmt w:val="lowerLetter"/>
      <w:lvlText w:val="%8."/>
      <w:lvlJc w:val="left"/>
      <w:pPr>
        <w:ind w:left="5760" w:hanging="360"/>
      </w:pPr>
    </w:lvl>
    <w:lvl w:ilvl="8" w:tplc="98583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9">
    <w:multiLevelType w:val="hybridMultilevel"/>
    <w:lvl w:ilvl="0" w:tplc="93600689">
      <w:start w:val="1"/>
      <w:numFmt w:val="decimal"/>
      <w:lvlText w:val="%1."/>
      <w:lvlJc w:val="left"/>
      <w:pPr>
        <w:ind w:left="720" w:hanging="360"/>
      </w:pPr>
    </w:lvl>
    <w:lvl w:ilvl="1" w:tplc="93600689" w:tentative="1">
      <w:start w:val="1"/>
      <w:numFmt w:val="lowerLetter"/>
      <w:lvlText w:val="%2."/>
      <w:lvlJc w:val="left"/>
      <w:pPr>
        <w:ind w:left="1440" w:hanging="360"/>
      </w:pPr>
    </w:lvl>
    <w:lvl w:ilvl="2" w:tplc="93600689" w:tentative="1">
      <w:start w:val="1"/>
      <w:numFmt w:val="lowerRoman"/>
      <w:lvlText w:val="%3."/>
      <w:lvlJc w:val="right"/>
      <w:pPr>
        <w:ind w:left="2160" w:hanging="180"/>
      </w:pPr>
    </w:lvl>
    <w:lvl w:ilvl="3" w:tplc="93600689" w:tentative="1">
      <w:start w:val="1"/>
      <w:numFmt w:val="decimal"/>
      <w:lvlText w:val="%4."/>
      <w:lvlJc w:val="left"/>
      <w:pPr>
        <w:ind w:left="2880" w:hanging="360"/>
      </w:pPr>
    </w:lvl>
    <w:lvl w:ilvl="4" w:tplc="93600689" w:tentative="1">
      <w:start w:val="1"/>
      <w:numFmt w:val="lowerLetter"/>
      <w:lvlText w:val="%5."/>
      <w:lvlJc w:val="left"/>
      <w:pPr>
        <w:ind w:left="3600" w:hanging="360"/>
      </w:pPr>
    </w:lvl>
    <w:lvl w:ilvl="5" w:tplc="93600689" w:tentative="1">
      <w:start w:val="1"/>
      <w:numFmt w:val="lowerRoman"/>
      <w:lvlText w:val="%6."/>
      <w:lvlJc w:val="right"/>
      <w:pPr>
        <w:ind w:left="4320" w:hanging="180"/>
      </w:pPr>
    </w:lvl>
    <w:lvl w:ilvl="6" w:tplc="93600689" w:tentative="1">
      <w:start w:val="1"/>
      <w:numFmt w:val="decimal"/>
      <w:lvlText w:val="%7."/>
      <w:lvlJc w:val="left"/>
      <w:pPr>
        <w:ind w:left="5040" w:hanging="360"/>
      </w:pPr>
    </w:lvl>
    <w:lvl w:ilvl="7" w:tplc="93600689" w:tentative="1">
      <w:start w:val="1"/>
      <w:numFmt w:val="lowerLetter"/>
      <w:lvlText w:val="%8."/>
      <w:lvlJc w:val="left"/>
      <w:pPr>
        <w:ind w:left="5760" w:hanging="360"/>
      </w:pPr>
    </w:lvl>
    <w:lvl w:ilvl="8" w:tplc="93600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8">
    <w:multiLevelType w:val="hybridMultilevel"/>
    <w:lvl w:ilvl="0" w:tplc="65141802">
      <w:start w:val="1"/>
      <w:numFmt w:val="decimal"/>
      <w:lvlText w:val="%1."/>
      <w:lvlJc w:val="left"/>
      <w:pPr>
        <w:ind w:left="720" w:hanging="360"/>
      </w:pPr>
    </w:lvl>
    <w:lvl w:ilvl="1" w:tplc="65141802" w:tentative="1">
      <w:start w:val="1"/>
      <w:numFmt w:val="lowerLetter"/>
      <w:lvlText w:val="%2."/>
      <w:lvlJc w:val="left"/>
      <w:pPr>
        <w:ind w:left="1440" w:hanging="360"/>
      </w:pPr>
    </w:lvl>
    <w:lvl w:ilvl="2" w:tplc="65141802" w:tentative="1">
      <w:start w:val="1"/>
      <w:numFmt w:val="lowerRoman"/>
      <w:lvlText w:val="%3."/>
      <w:lvlJc w:val="right"/>
      <w:pPr>
        <w:ind w:left="2160" w:hanging="180"/>
      </w:pPr>
    </w:lvl>
    <w:lvl w:ilvl="3" w:tplc="65141802" w:tentative="1">
      <w:start w:val="1"/>
      <w:numFmt w:val="decimal"/>
      <w:lvlText w:val="%4."/>
      <w:lvlJc w:val="left"/>
      <w:pPr>
        <w:ind w:left="2880" w:hanging="360"/>
      </w:pPr>
    </w:lvl>
    <w:lvl w:ilvl="4" w:tplc="65141802" w:tentative="1">
      <w:start w:val="1"/>
      <w:numFmt w:val="lowerLetter"/>
      <w:lvlText w:val="%5."/>
      <w:lvlJc w:val="left"/>
      <w:pPr>
        <w:ind w:left="3600" w:hanging="360"/>
      </w:pPr>
    </w:lvl>
    <w:lvl w:ilvl="5" w:tplc="65141802" w:tentative="1">
      <w:start w:val="1"/>
      <w:numFmt w:val="lowerRoman"/>
      <w:lvlText w:val="%6."/>
      <w:lvlJc w:val="right"/>
      <w:pPr>
        <w:ind w:left="4320" w:hanging="180"/>
      </w:pPr>
    </w:lvl>
    <w:lvl w:ilvl="6" w:tplc="65141802" w:tentative="1">
      <w:start w:val="1"/>
      <w:numFmt w:val="decimal"/>
      <w:lvlText w:val="%7."/>
      <w:lvlJc w:val="left"/>
      <w:pPr>
        <w:ind w:left="5040" w:hanging="360"/>
      </w:pPr>
    </w:lvl>
    <w:lvl w:ilvl="7" w:tplc="65141802" w:tentative="1">
      <w:start w:val="1"/>
      <w:numFmt w:val="lowerLetter"/>
      <w:lvlText w:val="%8."/>
      <w:lvlJc w:val="left"/>
      <w:pPr>
        <w:ind w:left="5760" w:hanging="360"/>
      </w:pPr>
    </w:lvl>
    <w:lvl w:ilvl="8" w:tplc="65141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7">
    <w:multiLevelType w:val="hybridMultilevel"/>
    <w:lvl w:ilvl="0" w:tplc="90691791">
      <w:start w:val="1"/>
      <w:numFmt w:val="decimal"/>
      <w:lvlText w:val="%1."/>
      <w:lvlJc w:val="left"/>
      <w:pPr>
        <w:ind w:left="720" w:hanging="360"/>
      </w:pPr>
    </w:lvl>
    <w:lvl w:ilvl="1" w:tplc="90691791" w:tentative="1">
      <w:start w:val="1"/>
      <w:numFmt w:val="lowerLetter"/>
      <w:lvlText w:val="%2."/>
      <w:lvlJc w:val="left"/>
      <w:pPr>
        <w:ind w:left="1440" w:hanging="360"/>
      </w:pPr>
    </w:lvl>
    <w:lvl w:ilvl="2" w:tplc="90691791" w:tentative="1">
      <w:start w:val="1"/>
      <w:numFmt w:val="lowerRoman"/>
      <w:lvlText w:val="%3."/>
      <w:lvlJc w:val="right"/>
      <w:pPr>
        <w:ind w:left="2160" w:hanging="180"/>
      </w:pPr>
    </w:lvl>
    <w:lvl w:ilvl="3" w:tplc="90691791" w:tentative="1">
      <w:start w:val="1"/>
      <w:numFmt w:val="decimal"/>
      <w:lvlText w:val="%4."/>
      <w:lvlJc w:val="left"/>
      <w:pPr>
        <w:ind w:left="2880" w:hanging="360"/>
      </w:pPr>
    </w:lvl>
    <w:lvl w:ilvl="4" w:tplc="90691791" w:tentative="1">
      <w:start w:val="1"/>
      <w:numFmt w:val="lowerLetter"/>
      <w:lvlText w:val="%5."/>
      <w:lvlJc w:val="left"/>
      <w:pPr>
        <w:ind w:left="3600" w:hanging="360"/>
      </w:pPr>
    </w:lvl>
    <w:lvl w:ilvl="5" w:tplc="90691791" w:tentative="1">
      <w:start w:val="1"/>
      <w:numFmt w:val="lowerRoman"/>
      <w:lvlText w:val="%6."/>
      <w:lvlJc w:val="right"/>
      <w:pPr>
        <w:ind w:left="4320" w:hanging="180"/>
      </w:pPr>
    </w:lvl>
    <w:lvl w:ilvl="6" w:tplc="90691791" w:tentative="1">
      <w:start w:val="1"/>
      <w:numFmt w:val="decimal"/>
      <w:lvlText w:val="%7."/>
      <w:lvlJc w:val="left"/>
      <w:pPr>
        <w:ind w:left="5040" w:hanging="360"/>
      </w:pPr>
    </w:lvl>
    <w:lvl w:ilvl="7" w:tplc="90691791" w:tentative="1">
      <w:start w:val="1"/>
      <w:numFmt w:val="lowerLetter"/>
      <w:lvlText w:val="%8."/>
      <w:lvlJc w:val="left"/>
      <w:pPr>
        <w:ind w:left="5760" w:hanging="360"/>
      </w:pPr>
    </w:lvl>
    <w:lvl w:ilvl="8" w:tplc="90691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6">
    <w:multiLevelType w:val="hybridMultilevel"/>
    <w:lvl w:ilvl="0" w:tplc="57555243">
      <w:start w:val="1"/>
      <w:numFmt w:val="decimal"/>
      <w:lvlText w:val="%1."/>
      <w:lvlJc w:val="left"/>
      <w:pPr>
        <w:ind w:left="720" w:hanging="360"/>
      </w:pPr>
    </w:lvl>
    <w:lvl w:ilvl="1" w:tplc="57555243" w:tentative="1">
      <w:start w:val="1"/>
      <w:numFmt w:val="lowerLetter"/>
      <w:lvlText w:val="%2."/>
      <w:lvlJc w:val="left"/>
      <w:pPr>
        <w:ind w:left="1440" w:hanging="360"/>
      </w:pPr>
    </w:lvl>
    <w:lvl w:ilvl="2" w:tplc="57555243" w:tentative="1">
      <w:start w:val="1"/>
      <w:numFmt w:val="lowerRoman"/>
      <w:lvlText w:val="%3."/>
      <w:lvlJc w:val="right"/>
      <w:pPr>
        <w:ind w:left="2160" w:hanging="180"/>
      </w:pPr>
    </w:lvl>
    <w:lvl w:ilvl="3" w:tplc="57555243" w:tentative="1">
      <w:start w:val="1"/>
      <w:numFmt w:val="decimal"/>
      <w:lvlText w:val="%4."/>
      <w:lvlJc w:val="left"/>
      <w:pPr>
        <w:ind w:left="2880" w:hanging="360"/>
      </w:pPr>
    </w:lvl>
    <w:lvl w:ilvl="4" w:tplc="57555243" w:tentative="1">
      <w:start w:val="1"/>
      <w:numFmt w:val="lowerLetter"/>
      <w:lvlText w:val="%5."/>
      <w:lvlJc w:val="left"/>
      <w:pPr>
        <w:ind w:left="3600" w:hanging="360"/>
      </w:pPr>
    </w:lvl>
    <w:lvl w:ilvl="5" w:tplc="57555243" w:tentative="1">
      <w:start w:val="1"/>
      <w:numFmt w:val="lowerRoman"/>
      <w:lvlText w:val="%6."/>
      <w:lvlJc w:val="right"/>
      <w:pPr>
        <w:ind w:left="4320" w:hanging="180"/>
      </w:pPr>
    </w:lvl>
    <w:lvl w:ilvl="6" w:tplc="57555243" w:tentative="1">
      <w:start w:val="1"/>
      <w:numFmt w:val="decimal"/>
      <w:lvlText w:val="%7."/>
      <w:lvlJc w:val="left"/>
      <w:pPr>
        <w:ind w:left="5040" w:hanging="360"/>
      </w:pPr>
    </w:lvl>
    <w:lvl w:ilvl="7" w:tplc="57555243" w:tentative="1">
      <w:start w:val="1"/>
      <w:numFmt w:val="lowerLetter"/>
      <w:lvlText w:val="%8."/>
      <w:lvlJc w:val="left"/>
      <w:pPr>
        <w:ind w:left="5760" w:hanging="360"/>
      </w:pPr>
    </w:lvl>
    <w:lvl w:ilvl="8" w:tplc="57555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5">
    <w:multiLevelType w:val="hybridMultilevel"/>
    <w:lvl w:ilvl="0" w:tplc="39264189">
      <w:start w:val="1"/>
      <w:numFmt w:val="decimal"/>
      <w:lvlText w:val="%1."/>
      <w:lvlJc w:val="left"/>
      <w:pPr>
        <w:ind w:left="720" w:hanging="360"/>
      </w:pPr>
    </w:lvl>
    <w:lvl w:ilvl="1" w:tplc="39264189" w:tentative="1">
      <w:start w:val="1"/>
      <w:numFmt w:val="lowerLetter"/>
      <w:lvlText w:val="%2."/>
      <w:lvlJc w:val="left"/>
      <w:pPr>
        <w:ind w:left="1440" w:hanging="360"/>
      </w:pPr>
    </w:lvl>
    <w:lvl w:ilvl="2" w:tplc="39264189" w:tentative="1">
      <w:start w:val="1"/>
      <w:numFmt w:val="lowerRoman"/>
      <w:lvlText w:val="%3."/>
      <w:lvlJc w:val="right"/>
      <w:pPr>
        <w:ind w:left="2160" w:hanging="180"/>
      </w:pPr>
    </w:lvl>
    <w:lvl w:ilvl="3" w:tplc="39264189" w:tentative="1">
      <w:start w:val="1"/>
      <w:numFmt w:val="decimal"/>
      <w:lvlText w:val="%4."/>
      <w:lvlJc w:val="left"/>
      <w:pPr>
        <w:ind w:left="2880" w:hanging="360"/>
      </w:pPr>
    </w:lvl>
    <w:lvl w:ilvl="4" w:tplc="39264189" w:tentative="1">
      <w:start w:val="1"/>
      <w:numFmt w:val="lowerLetter"/>
      <w:lvlText w:val="%5."/>
      <w:lvlJc w:val="left"/>
      <w:pPr>
        <w:ind w:left="3600" w:hanging="360"/>
      </w:pPr>
    </w:lvl>
    <w:lvl w:ilvl="5" w:tplc="39264189" w:tentative="1">
      <w:start w:val="1"/>
      <w:numFmt w:val="lowerRoman"/>
      <w:lvlText w:val="%6."/>
      <w:lvlJc w:val="right"/>
      <w:pPr>
        <w:ind w:left="4320" w:hanging="180"/>
      </w:pPr>
    </w:lvl>
    <w:lvl w:ilvl="6" w:tplc="39264189" w:tentative="1">
      <w:start w:val="1"/>
      <w:numFmt w:val="decimal"/>
      <w:lvlText w:val="%7."/>
      <w:lvlJc w:val="left"/>
      <w:pPr>
        <w:ind w:left="5040" w:hanging="360"/>
      </w:pPr>
    </w:lvl>
    <w:lvl w:ilvl="7" w:tplc="39264189" w:tentative="1">
      <w:start w:val="1"/>
      <w:numFmt w:val="lowerLetter"/>
      <w:lvlText w:val="%8."/>
      <w:lvlJc w:val="left"/>
      <w:pPr>
        <w:ind w:left="5760" w:hanging="360"/>
      </w:pPr>
    </w:lvl>
    <w:lvl w:ilvl="8" w:tplc="39264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4">
    <w:multiLevelType w:val="hybridMultilevel"/>
    <w:lvl w:ilvl="0" w:tplc="98541551">
      <w:start w:val="1"/>
      <w:numFmt w:val="decimal"/>
      <w:lvlText w:val="%1."/>
      <w:lvlJc w:val="left"/>
      <w:pPr>
        <w:ind w:left="720" w:hanging="360"/>
      </w:pPr>
    </w:lvl>
    <w:lvl w:ilvl="1" w:tplc="98541551" w:tentative="1">
      <w:start w:val="1"/>
      <w:numFmt w:val="lowerLetter"/>
      <w:lvlText w:val="%2."/>
      <w:lvlJc w:val="left"/>
      <w:pPr>
        <w:ind w:left="1440" w:hanging="360"/>
      </w:pPr>
    </w:lvl>
    <w:lvl w:ilvl="2" w:tplc="98541551" w:tentative="1">
      <w:start w:val="1"/>
      <w:numFmt w:val="lowerRoman"/>
      <w:lvlText w:val="%3."/>
      <w:lvlJc w:val="right"/>
      <w:pPr>
        <w:ind w:left="2160" w:hanging="180"/>
      </w:pPr>
    </w:lvl>
    <w:lvl w:ilvl="3" w:tplc="98541551" w:tentative="1">
      <w:start w:val="1"/>
      <w:numFmt w:val="decimal"/>
      <w:lvlText w:val="%4."/>
      <w:lvlJc w:val="left"/>
      <w:pPr>
        <w:ind w:left="2880" w:hanging="360"/>
      </w:pPr>
    </w:lvl>
    <w:lvl w:ilvl="4" w:tplc="98541551" w:tentative="1">
      <w:start w:val="1"/>
      <w:numFmt w:val="lowerLetter"/>
      <w:lvlText w:val="%5."/>
      <w:lvlJc w:val="left"/>
      <w:pPr>
        <w:ind w:left="3600" w:hanging="360"/>
      </w:pPr>
    </w:lvl>
    <w:lvl w:ilvl="5" w:tplc="98541551" w:tentative="1">
      <w:start w:val="1"/>
      <w:numFmt w:val="lowerRoman"/>
      <w:lvlText w:val="%6."/>
      <w:lvlJc w:val="right"/>
      <w:pPr>
        <w:ind w:left="4320" w:hanging="180"/>
      </w:pPr>
    </w:lvl>
    <w:lvl w:ilvl="6" w:tplc="98541551" w:tentative="1">
      <w:start w:val="1"/>
      <w:numFmt w:val="decimal"/>
      <w:lvlText w:val="%7."/>
      <w:lvlJc w:val="left"/>
      <w:pPr>
        <w:ind w:left="5040" w:hanging="360"/>
      </w:pPr>
    </w:lvl>
    <w:lvl w:ilvl="7" w:tplc="98541551" w:tentative="1">
      <w:start w:val="1"/>
      <w:numFmt w:val="lowerLetter"/>
      <w:lvlText w:val="%8."/>
      <w:lvlJc w:val="left"/>
      <w:pPr>
        <w:ind w:left="5760" w:hanging="360"/>
      </w:pPr>
    </w:lvl>
    <w:lvl w:ilvl="8" w:tplc="98541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3">
    <w:multiLevelType w:val="hybridMultilevel"/>
    <w:lvl w:ilvl="0" w:tplc="92992695">
      <w:start w:val="1"/>
      <w:numFmt w:val="decimal"/>
      <w:lvlText w:val="%1."/>
      <w:lvlJc w:val="left"/>
      <w:pPr>
        <w:ind w:left="720" w:hanging="360"/>
      </w:pPr>
    </w:lvl>
    <w:lvl w:ilvl="1" w:tplc="92992695" w:tentative="1">
      <w:start w:val="1"/>
      <w:numFmt w:val="lowerLetter"/>
      <w:lvlText w:val="%2."/>
      <w:lvlJc w:val="left"/>
      <w:pPr>
        <w:ind w:left="1440" w:hanging="360"/>
      </w:pPr>
    </w:lvl>
    <w:lvl w:ilvl="2" w:tplc="92992695" w:tentative="1">
      <w:start w:val="1"/>
      <w:numFmt w:val="lowerRoman"/>
      <w:lvlText w:val="%3."/>
      <w:lvlJc w:val="right"/>
      <w:pPr>
        <w:ind w:left="2160" w:hanging="180"/>
      </w:pPr>
    </w:lvl>
    <w:lvl w:ilvl="3" w:tplc="92992695" w:tentative="1">
      <w:start w:val="1"/>
      <w:numFmt w:val="decimal"/>
      <w:lvlText w:val="%4."/>
      <w:lvlJc w:val="left"/>
      <w:pPr>
        <w:ind w:left="2880" w:hanging="360"/>
      </w:pPr>
    </w:lvl>
    <w:lvl w:ilvl="4" w:tplc="92992695" w:tentative="1">
      <w:start w:val="1"/>
      <w:numFmt w:val="lowerLetter"/>
      <w:lvlText w:val="%5."/>
      <w:lvlJc w:val="left"/>
      <w:pPr>
        <w:ind w:left="3600" w:hanging="360"/>
      </w:pPr>
    </w:lvl>
    <w:lvl w:ilvl="5" w:tplc="92992695" w:tentative="1">
      <w:start w:val="1"/>
      <w:numFmt w:val="lowerRoman"/>
      <w:lvlText w:val="%6."/>
      <w:lvlJc w:val="right"/>
      <w:pPr>
        <w:ind w:left="4320" w:hanging="180"/>
      </w:pPr>
    </w:lvl>
    <w:lvl w:ilvl="6" w:tplc="92992695" w:tentative="1">
      <w:start w:val="1"/>
      <w:numFmt w:val="decimal"/>
      <w:lvlText w:val="%7."/>
      <w:lvlJc w:val="left"/>
      <w:pPr>
        <w:ind w:left="5040" w:hanging="360"/>
      </w:pPr>
    </w:lvl>
    <w:lvl w:ilvl="7" w:tplc="92992695" w:tentative="1">
      <w:start w:val="1"/>
      <w:numFmt w:val="lowerLetter"/>
      <w:lvlText w:val="%8."/>
      <w:lvlJc w:val="left"/>
      <w:pPr>
        <w:ind w:left="5760" w:hanging="360"/>
      </w:pPr>
    </w:lvl>
    <w:lvl w:ilvl="8" w:tplc="92992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2">
    <w:multiLevelType w:val="hybridMultilevel"/>
    <w:lvl w:ilvl="0" w:tplc="63732488">
      <w:start w:val="1"/>
      <w:numFmt w:val="decimal"/>
      <w:lvlText w:val="%1."/>
      <w:lvlJc w:val="left"/>
      <w:pPr>
        <w:ind w:left="720" w:hanging="360"/>
      </w:pPr>
    </w:lvl>
    <w:lvl w:ilvl="1" w:tplc="63732488" w:tentative="1">
      <w:start w:val="1"/>
      <w:numFmt w:val="lowerLetter"/>
      <w:lvlText w:val="%2."/>
      <w:lvlJc w:val="left"/>
      <w:pPr>
        <w:ind w:left="1440" w:hanging="360"/>
      </w:pPr>
    </w:lvl>
    <w:lvl w:ilvl="2" w:tplc="63732488" w:tentative="1">
      <w:start w:val="1"/>
      <w:numFmt w:val="lowerRoman"/>
      <w:lvlText w:val="%3."/>
      <w:lvlJc w:val="right"/>
      <w:pPr>
        <w:ind w:left="2160" w:hanging="180"/>
      </w:pPr>
    </w:lvl>
    <w:lvl w:ilvl="3" w:tplc="63732488" w:tentative="1">
      <w:start w:val="1"/>
      <w:numFmt w:val="decimal"/>
      <w:lvlText w:val="%4."/>
      <w:lvlJc w:val="left"/>
      <w:pPr>
        <w:ind w:left="2880" w:hanging="360"/>
      </w:pPr>
    </w:lvl>
    <w:lvl w:ilvl="4" w:tplc="63732488" w:tentative="1">
      <w:start w:val="1"/>
      <w:numFmt w:val="lowerLetter"/>
      <w:lvlText w:val="%5."/>
      <w:lvlJc w:val="left"/>
      <w:pPr>
        <w:ind w:left="3600" w:hanging="360"/>
      </w:pPr>
    </w:lvl>
    <w:lvl w:ilvl="5" w:tplc="63732488" w:tentative="1">
      <w:start w:val="1"/>
      <w:numFmt w:val="lowerRoman"/>
      <w:lvlText w:val="%6."/>
      <w:lvlJc w:val="right"/>
      <w:pPr>
        <w:ind w:left="4320" w:hanging="180"/>
      </w:pPr>
    </w:lvl>
    <w:lvl w:ilvl="6" w:tplc="63732488" w:tentative="1">
      <w:start w:val="1"/>
      <w:numFmt w:val="decimal"/>
      <w:lvlText w:val="%7."/>
      <w:lvlJc w:val="left"/>
      <w:pPr>
        <w:ind w:left="5040" w:hanging="360"/>
      </w:pPr>
    </w:lvl>
    <w:lvl w:ilvl="7" w:tplc="63732488" w:tentative="1">
      <w:start w:val="1"/>
      <w:numFmt w:val="lowerLetter"/>
      <w:lvlText w:val="%8."/>
      <w:lvlJc w:val="left"/>
      <w:pPr>
        <w:ind w:left="5760" w:hanging="360"/>
      </w:pPr>
    </w:lvl>
    <w:lvl w:ilvl="8" w:tplc="63732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1">
    <w:multiLevelType w:val="hybridMultilevel"/>
    <w:lvl w:ilvl="0" w:tplc="26471045">
      <w:start w:val="1"/>
      <w:numFmt w:val="decimal"/>
      <w:lvlText w:val="%1."/>
      <w:lvlJc w:val="left"/>
      <w:pPr>
        <w:ind w:left="720" w:hanging="360"/>
      </w:pPr>
    </w:lvl>
    <w:lvl w:ilvl="1" w:tplc="26471045" w:tentative="1">
      <w:start w:val="1"/>
      <w:numFmt w:val="lowerLetter"/>
      <w:lvlText w:val="%2."/>
      <w:lvlJc w:val="left"/>
      <w:pPr>
        <w:ind w:left="1440" w:hanging="360"/>
      </w:pPr>
    </w:lvl>
    <w:lvl w:ilvl="2" w:tplc="26471045" w:tentative="1">
      <w:start w:val="1"/>
      <w:numFmt w:val="lowerRoman"/>
      <w:lvlText w:val="%3."/>
      <w:lvlJc w:val="right"/>
      <w:pPr>
        <w:ind w:left="2160" w:hanging="180"/>
      </w:pPr>
    </w:lvl>
    <w:lvl w:ilvl="3" w:tplc="26471045" w:tentative="1">
      <w:start w:val="1"/>
      <w:numFmt w:val="decimal"/>
      <w:lvlText w:val="%4."/>
      <w:lvlJc w:val="left"/>
      <w:pPr>
        <w:ind w:left="2880" w:hanging="360"/>
      </w:pPr>
    </w:lvl>
    <w:lvl w:ilvl="4" w:tplc="26471045" w:tentative="1">
      <w:start w:val="1"/>
      <w:numFmt w:val="lowerLetter"/>
      <w:lvlText w:val="%5."/>
      <w:lvlJc w:val="left"/>
      <w:pPr>
        <w:ind w:left="3600" w:hanging="360"/>
      </w:pPr>
    </w:lvl>
    <w:lvl w:ilvl="5" w:tplc="26471045" w:tentative="1">
      <w:start w:val="1"/>
      <w:numFmt w:val="lowerRoman"/>
      <w:lvlText w:val="%6."/>
      <w:lvlJc w:val="right"/>
      <w:pPr>
        <w:ind w:left="4320" w:hanging="180"/>
      </w:pPr>
    </w:lvl>
    <w:lvl w:ilvl="6" w:tplc="26471045" w:tentative="1">
      <w:start w:val="1"/>
      <w:numFmt w:val="decimal"/>
      <w:lvlText w:val="%7."/>
      <w:lvlJc w:val="left"/>
      <w:pPr>
        <w:ind w:left="5040" w:hanging="360"/>
      </w:pPr>
    </w:lvl>
    <w:lvl w:ilvl="7" w:tplc="26471045" w:tentative="1">
      <w:start w:val="1"/>
      <w:numFmt w:val="lowerLetter"/>
      <w:lvlText w:val="%8."/>
      <w:lvlJc w:val="left"/>
      <w:pPr>
        <w:ind w:left="5760" w:hanging="360"/>
      </w:pPr>
    </w:lvl>
    <w:lvl w:ilvl="8" w:tplc="26471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0">
    <w:multiLevelType w:val="hybridMultilevel"/>
    <w:lvl w:ilvl="0" w:tplc="83508831">
      <w:start w:val="1"/>
      <w:numFmt w:val="decimal"/>
      <w:lvlText w:val="%1."/>
      <w:lvlJc w:val="left"/>
      <w:pPr>
        <w:ind w:left="720" w:hanging="360"/>
      </w:pPr>
    </w:lvl>
    <w:lvl w:ilvl="1" w:tplc="83508831" w:tentative="1">
      <w:start w:val="1"/>
      <w:numFmt w:val="lowerLetter"/>
      <w:lvlText w:val="%2."/>
      <w:lvlJc w:val="left"/>
      <w:pPr>
        <w:ind w:left="1440" w:hanging="360"/>
      </w:pPr>
    </w:lvl>
    <w:lvl w:ilvl="2" w:tplc="83508831" w:tentative="1">
      <w:start w:val="1"/>
      <w:numFmt w:val="lowerRoman"/>
      <w:lvlText w:val="%3."/>
      <w:lvlJc w:val="right"/>
      <w:pPr>
        <w:ind w:left="2160" w:hanging="180"/>
      </w:pPr>
    </w:lvl>
    <w:lvl w:ilvl="3" w:tplc="83508831" w:tentative="1">
      <w:start w:val="1"/>
      <w:numFmt w:val="decimal"/>
      <w:lvlText w:val="%4."/>
      <w:lvlJc w:val="left"/>
      <w:pPr>
        <w:ind w:left="2880" w:hanging="360"/>
      </w:pPr>
    </w:lvl>
    <w:lvl w:ilvl="4" w:tplc="83508831" w:tentative="1">
      <w:start w:val="1"/>
      <w:numFmt w:val="lowerLetter"/>
      <w:lvlText w:val="%5."/>
      <w:lvlJc w:val="left"/>
      <w:pPr>
        <w:ind w:left="3600" w:hanging="360"/>
      </w:pPr>
    </w:lvl>
    <w:lvl w:ilvl="5" w:tplc="83508831" w:tentative="1">
      <w:start w:val="1"/>
      <w:numFmt w:val="lowerRoman"/>
      <w:lvlText w:val="%6."/>
      <w:lvlJc w:val="right"/>
      <w:pPr>
        <w:ind w:left="4320" w:hanging="180"/>
      </w:pPr>
    </w:lvl>
    <w:lvl w:ilvl="6" w:tplc="83508831" w:tentative="1">
      <w:start w:val="1"/>
      <w:numFmt w:val="decimal"/>
      <w:lvlText w:val="%7."/>
      <w:lvlJc w:val="left"/>
      <w:pPr>
        <w:ind w:left="5040" w:hanging="360"/>
      </w:pPr>
    </w:lvl>
    <w:lvl w:ilvl="7" w:tplc="83508831" w:tentative="1">
      <w:start w:val="1"/>
      <w:numFmt w:val="lowerLetter"/>
      <w:lvlText w:val="%8."/>
      <w:lvlJc w:val="left"/>
      <w:pPr>
        <w:ind w:left="5760" w:hanging="360"/>
      </w:pPr>
    </w:lvl>
    <w:lvl w:ilvl="8" w:tplc="83508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9">
    <w:multiLevelType w:val="hybridMultilevel"/>
    <w:lvl w:ilvl="0" w:tplc="18128310">
      <w:start w:val="1"/>
      <w:numFmt w:val="decimal"/>
      <w:lvlText w:val="%1."/>
      <w:lvlJc w:val="left"/>
      <w:pPr>
        <w:ind w:left="720" w:hanging="360"/>
      </w:pPr>
    </w:lvl>
    <w:lvl w:ilvl="1" w:tplc="18128310" w:tentative="1">
      <w:start w:val="1"/>
      <w:numFmt w:val="lowerLetter"/>
      <w:lvlText w:val="%2."/>
      <w:lvlJc w:val="left"/>
      <w:pPr>
        <w:ind w:left="1440" w:hanging="360"/>
      </w:pPr>
    </w:lvl>
    <w:lvl w:ilvl="2" w:tplc="18128310" w:tentative="1">
      <w:start w:val="1"/>
      <w:numFmt w:val="lowerRoman"/>
      <w:lvlText w:val="%3."/>
      <w:lvlJc w:val="right"/>
      <w:pPr>
        <w:ind w:left="2160" w:hanging="180"/>
      </w:pPr>
    </w:lvl>
    <w:lvl w:ilvl="3" w:tplc="18128310" w:tentative="1">
      <w:start w:val="1"/>
      <w:numFmt w:val="decimal"/>
      <w:lvlText w:val="%4."/>
      <w:lvlJc w:val="left"/>
      <w:pPr>
        <w:ind w:left="2880" w:hanging="360"/>
      </w:pPr>
    </w:lvl>
    <w:lvl w:ilvl="4" w:tplc="18128310" w:tentative="1">
      <w:start w:val="1"/>
      <w:numFmt w:val="lowerLetter"/>
      <w:lvlText w:val="%5."/>
      <w:lvlJc w:val="left"/>
      <w:pPr>
        <w:ind w:left="3600" w:hanging="360"/>
      </w:pPr>
    </w:lvl>
    <w:lvl w:ilvl="5" w:tplc="18128310" w:tentative="1">
      <w:start w:val="1"/>
      <w:numFmt w:val="lowerRoman"/>
      <w:lvlText w:val="%6."/>
      <w:lvlJc w:val="right"/>
      <w:pPr>
        <w:ind w:left="4320" w:hanging="180"/>
      </w:pPr>
    </w:lvl>
    <w:lvl w:ilvl="6" w:tplc="18128310" w:tentative="1">
      <w:start w:val="1"/>
      <w:numFmt w:val="decimal"/>
      <w:lvlText w:val="%7."/>
      <w:lvlJc w:val="left"/>
      <w:pPr>
        <w:ind w:left="5040" w:hanging="360"/>
      </w:pPr>
    </w:lvl>
    <w:lvl w:ilvl="7" w:tplc="18128310" w:tentative="1">
      <w:start w:val="1"/>
      <w:numFmt w:val="lowerLetter"/>
      <w:lvlText w:val="%8."/>
      <w:lvlJc w:val="left"/>
      <w:pPr>
        <w:ind w:left="5760" w:hanging="360"/>
      </w:pPr>
    </w:lvl>
    <w:lvl w:ilvl="8" w:tplc="18128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8">
    <w:multiLevelType w:val="hybridMultilevel"/>
    <w:lvl w:ilvl="0" w:tplc="17000783">
      <w:start w:val="1"/>
      <w:numFmt w:val="decimal"/>
      <w:lvlText w:val="%1."/>
      <w:lvlJc w:val="left"/>
      <w:pPr>
        <w:ind w:left="720" w:hanging="360"/>
      </w:pPr>
    </w:lvl>
    <w:lvl w:ilvl="1" w:tplc="17000783" w:tentative="1">
      <w:start w:val="1"/>
      <w:numFmt w:val="lowerLetter"/>
      <w:lvlText w:val="%2."/>
      <w:lvlJc w:val="left"/>
      <w:pPr>
        <w:ind w:left="1440" w:hanging="360"/>
      </w:pPr>
    </w:lvl>
    <w:lvl w:ilvl="2" w:tplc="17000783" w:tentative="1">
      <w:start w:val="1"/>
      <w:numFmt w:val="lowerRoman"/>
      <w:lvlText w:val="%3."/>
      <w:lvlJc w:val="right"/>
      <w:pPr>
        <w:ind w:left="2160" w:hanging="180"/>
      </w:pPr>
    </w:lvl>
    <w:lvl w:ilvl="3" w:tplc="17000783" w:tentative="1">
      <w:start w:val="1"/>
      <w:numFmt w:val="decimal"/>
      <w:lvlText w:val="%4."/>
      <w:lvlJc w:val="left"/>
      <w:pPr>
        <w:ind w:left="2880" w:hanging="360"/>
      </w:pPr>
    </w:lvl>
    <w:lvl w:ilvl="4" w:tplc="17000783" w:tentative="1">
      <w:start w:val="1"/>
      <w:numFmt w:val="lowerLetter"/>
      <w:lvlText w:val="%5."/>
      <w:lvlJc w:val="left"/>
      <w:pPr>
        <w:ind w:left="3600" w:hanging="360"/>
      </w:pPr>
    </w:lvl>
    <w:lvl w:ilvl="5" w:tplc="17000783" w:tentative="1">
      <w:start w:val="1"/>
      <w:numFmt w:val="lowerRoman"/>
      <w:lvlText w:val="%6."/>
      <w:lvlJc w:val="right"/>
      <w:pPr>
        <w:ind w:left="4320" w:hanging="180"/>
      </w:pPr>
    </w:lvl>
    <w:lvl w:ilvl="6" w:tplc="17000783" w:tentative="1">
      <w:start w:val="1"/>
      <w:numFmt w:val="decimal"/>
      <w:lvlText w:val="%7."/>
      <w:lvlJc w:val="left"/>
      <w:pPr>
        <w:ind w:left="5040" w:hanging="360"/>
      </w:pPr>
    </w:lvl>
    <w:lvl w:ilvl="7" w:tplc="17000783" w:tentative="1">
      <w:start w:val="1"/>
      <w:numFmt w:val="lowerLetter"/>
      <w:lvlText w:val="%8."/>
      <w:lvlJc w:val="left"/>
      <w:pPr>
        <w:ind w:left="5760" w:hanging="360"/>
      </w:pPr>
    </w:lvl>
    <w:lvl w:ilvl="8" w:tplc="17000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7">
    <w:multiLevelType w:val="hybridMultilevel"/>
    <w:lvl w:ilvl="0" w:tplc="49778840">
      <w:start w:val="1"/>
      <w:numFmt w:val="decimal"/>
      <w:lvlText w:val="%1."/>
      <w:lvlJc w:val="left"/>
      <w:pPr>
        <w:ind w:left="720" w:hanging="360"/>
      </w:pPr>
    </w:lvl>
    <w:lvl w:ilvl="1" w:tplc="49778840" w:tentative="1">
      <w:start w:val="1"/>
      <w:numFmt w:val="lowerLetter"/>
      <w:lvlText w:val="%2."/>
      <w:lvlJc w:val="left"/>
      <w:pPr>
        <w:ind w:left="1440" w:hanging="360"/>
      </w:pPr>
    </w:lvl>
    <w:lvl w:ilvl="2" w:tplc="49778840" w:tentative="1">
      <w:start w:val="1"/>
      <w:numFmt w:val="lowerRoman"/>
      <w:lvlText w:val="%3."/>
      <w:lvlJc w:val="right"/>
      <w:pPr>
        <w:ind w:left="2160" w:hanging="180"/>
      </w:pPr>
    </w:lvl>
    <w:lvl w:ilvl="3" w:tplc="49778840" w:tentative="1">
      <w:start w:val="1"/>
      <w:numFmt w:val="decimal"/>
      <w:lvlText w:val="%4."/>
      <w:lvlJc w:val="left"/>
      <w:pPr>
        <w:ind w:left="2880" w:hanging="360"/>
      </w:pPr>
    </w:lvl>
    <w:lvl w:ilvl="4" w:tplc="49778840" w:tentative="1">
      <w:start w:val="1"/>
      <w:numFmt w:val="lowerLetter"/>
      <w:lvlText w:val="%5."/>
      <w:lvlJc w:val="left"/>
      <w:pPr>
        <w:ind w:left="3600" w:hanging="360"/>
      </w:pPr>
    </w:lvl>
    <w:lvl w:ilvl="5" w:tplc="49778840" w:tentative="1">
      <w:start w:val="1"/>
      <w:numFmt w:val="lowerRoman"/>
      <w:lvlText w:val="%6."/>
      <w:lvlJc w:val="right"/>
      <w:pPr>
        <w:ind w:left="4320" w:hanging="180"/>
      </w:pPr>
    </w:lvl>
    <w:lvl w:ilvl="6" w:tplc="49778840" w:tentative="1">
      <w:start w:val="1"/>
      <w:numFmt w:val="decimal"/>
      <w:lvlText w:val="%7."/>
      <w:lvlJc w:val="left"/>
      <w:pPr>
        <w:ind w:left="5040" w:hanging="360"/>
      </w:pPr>
    </w:lvl>
    <w:lvl w:ilvl="7" w:tplc="49778840" w:tentative="1">
      <w:start w:val="1"/>
      <w:numFmt w:val="lowerLetter"/>
      <w:lvlText w:val="%8."/>
      <w:lvlJc w:val="left"/>
      <w:pPr>
        <w:ind w:left="5760" w:hanging="360"/>
      </w:pPr>
    </w:lvl>
    <w:lvl w:ilvl="8" w:tplc="49778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6">
    <w:multiLevelType w:val="hybridMultilevel"/>
    <w:lvl w:ilvl="0" w:tplc="13899297">
      <w:start w:val="1"/>
      <w:numFmt w:val="decimal"/>
      <w:lvlText w:val="%1."/>
      <w:lvlJc w:val="left"/>
      <w:pPr>
        <w:ind w:left="720" w:hanging="360"/>
      </w:pPr>
    </w:lvl>
    <w:lvl w:ilvl="1" w:tplc="13899297" w:tentative="1">
      <w:start w:val="1"/>
      <w:numFmt w:val="lowerLetter"/>
      <w:lvlText w:val="%2."/>
      <w:lvlJc w:val="left"/>
      <w:pPr>
        <w:ind w:left="1440" w:hanging="360"/>
      </w:pPr>
    </w:lvl>
    <w:lvl w:ilvl="2" w:tplc="13899297" w:tentative="1">
      <w:start w:val="1"/>
      <w:numFmt w:val="lowerRoman"/>
      <w:lvlText w:val="%3."/>
      <w:lvlJc w:val="right"/>
      <w:pPr>
        <w:ind w:left="2160" w:hanging="180"/>
      </w:pPr>
    </w:lvl>
    <w:lvl w:ilvl="3" w:tplc="13899297" w:tentative="1">
      <w:start w:val="1"/>
      <w:numFmt w:val="decimal"/>
      <w:lvlText w:val="%4."/>
      <w:lvlJc w:val="left"/>
      <w:pPr>
        <w:ind w:left="2880" w:hanging="360"/>
      </w:pPr>
    </w:lvl>
    <w:lvl w:ilvl="4" w:tplc="13899297" w:tentative="1">
      <w:start w:val="1"/>
      <w:numFmt w:val="lowerLetter"/>
      <w:lvlText w:val="%5."/>
      <w:lvlJc w:val="left"/>
      <w:pPr>
        <w:ind w:left="3600" w:hanging="360"/>
      </w:pPr>
    </w:lvl>
    <w:lvl w:ilvl="5" w:tplc="13899297" w:tentative="1">
      <w:start w:val="1"/>
      <w:numFmt w:val="lowerRoman"/>
      <w:lvlText w:val="%6."/>
      <w:lvlJc w:val="right"/>
      <w:pPr>
        <w:ind w:left="4320" w:hanging="180"/>
      </w:pPr>
    </w:lvl>
    <w:lvl w:ilvl="6" w:tplc="13899297" w:tentative="1">
      <w:start w:val="1"/>
      <w:numFmt w:val="decimal"/>
      <w:lvlText w:val="%7."/>
      <w:lvlJc w:val="left"/>
      <w:pPr>
        <w:ind w:left="5040" w:hanging="360"/>
      </w:pPr>
    </w:lvl>
    <w:lvl w:ilvl="7" w:tplc="13899297" w:tentative="1">
      <w:start w:val="1"/>
      <w:numFmt w:val="lowerLetter"/>
      <w:lvlText w:val="%8."/>
      <w:lvlJc w:val="left"/>
      <w:pPr>
        <w:ind w:left="5760" w:hanging="360"/>
      </w:pPr>
    </w:lvl>
    <w:lvl w:ilvl="8" w:tplc="13899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5">
    <w:multiLevelType w:val="hybridMultilevel"/>
    <w:lvl w:ilvl="0" w:tplc="71022073">
      <w:start w:val="1"/>
      <w:numFmt w:val="decimal"/>
      <w:lvlText w:val="%1."/>
      <w:lvlJc w:val="left"/>
      <w:pPr>
        <w:ind w:left="720" w:hanging="360"/>
      </w:pPr>
    </w:lvl>
    <w:lvl w:ilvl="1" w:tplc="71022073" w:tentative="1">
      <w:start w:val="1"/>
      <w:numFmt w:val="lowerLetter"/>
      <w:lvlText w:val="%2."/>
      <w:lvlJc w:val="left"/>
      <w:pPr>
        <w:ind w:left="1440" w:hanging="360"/>
      </w:pPr>
    </w:lvl>
    <w:lvl w:ilvl="2" w:tplc="71022073" w:tentative="1">
      <w:start w:val="1"/>
      <w:numFmt w:val="lowerRoman"/>
      <w:lvlText w:val="%3."/>
      <w:lvlJc w:val="right"/>
      <w:pPr>
        <w:ind w:left="2160" w:hanging="180"/>
      </w:pPr>
    </w:lvl>
    <w:lvl w:ilvl="3" w:tplc="71022073" w:tentative="1">
      <w:start w:val="1"/>
      <w:numFmt w:val="decimal"/>
      <w:lvlText w:val="%4."/>
      <w:lvlJc w:val="left"/>
      <w:pPr>
        <w:ind w:left="2880" w:hanging="360"/>
      </w:pPr>
    </w:lvl>
    <w:lvl w:ilvl="4" w:tplc="71022073" w:tentative="1">
      <w:start w:val="1"/>
      <w:numFmt w:val="lowerLetter"/>
      <w:lvlText w:val="%5."/>
      <w:lvlJc w:val="left"/>
      <w:pPr>
        <w:ind w:left="3600" w:hanging="360"/>
      </w:pPr>
    </w:lvl>
    <w:lvl w:ilvl="5" w:tplc="71022073" w:tentative="1">
      <w:start w:val="1"/>
      <w:numFmt w:val="lowerRoman"/>
      <w:lvlText w:val="%6."/>
      <w:lvlJc w:val="right"/>
      <w:pPr>
        <w:ind w:left="4320" w:hanging="180"/>
      </w:pPr>
    </w:lvl>
    <w:lvl w:ilvl="6" w:tplc="71022073" w:tentative="1">
      <w:start w:val="1"/>
      <w:numFmt w:val="decimal"/>
      <w:lvlText w:val="%7."/>
      <w:lvlJc w:val="left"/>
      <w:pPr>
        <w:ind w:left="5040" w:hanging="360"/>
      </w:pPr>
    </w:lvl>
    <w:lvl w:ilvl="7" w:tplc="71022073" w:tentative="1">
      <w:start w:val="1"/>
      <w:numFmt w:val="lowerLetter"/>
      <w:lvlText w:val="%8."/>
      <w:lvlJc w:val="left"/>
      <w:pPr>
        <w:ind w:left="5760" w:hanging="360"/>
      </w:pPr>
    </w:lvl>
    <w:lvl w:ilvl="8" w:tplc="71022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4">
    <w:multiLevelType w:val="hybridMultilevel"/>
    <w:lvl w:ilvl="0" w:tplc="63330206">
      <w:start w:val="1"/>
      <w:numFmt w:val="decimal"/>
      <w:lvlText w:val="%1."/>
      <w:lvlJc w:val="left"/>
      <w:pPr>
        <w:ind w:left="720" w:hanging="360"/>
      </w:pPr>
    </w:lvl>
    <w:lvl w:ilvl="1" w:tplc="63330206" w:tentative="1">
      <w:start w:val="1"/>
      <w:numFmt w:val="lowerLetter"/>
      <w:lvlText w:val="%2."/>
      <w:lvlJc w:val="left"/>
      <w:pPr>
        <w:ind w:left="1440" w:hanging="360"/>
      </w:pPr>
    </w:lvl>
    <w:lvl w:ilvl="2" w:tplc="63330206" w:tentative="1">
      <w:start w:val="1"/>
      <w:numFmt w:val="lowerRoman"/>
      <w:lvlText w:val="%3."/>
      <w:lvlJc w:val="right"/>
      <w:pPr>
        <w:ind w:left="2160" w:hanging="180"/>
      </w:pPr>
    </w:lvl>
    <w:lvl w:ilvl="3" w:tplc="63330206" w:tentative="1">
      <w:start w:val="1"/>
      <w:numFmt w:val="decimal"/>
      <w:lvlText w:val="%4."/>
      <w:lvlJc w:val="left"/>
      <w:pPr>
        <w:ind w:left="2880" w:hanging="360"/>
      </w:pPr>
    </w:lvl>
    <w:lvl w:ilvl="4" w:tplc="63330206" w:tentative="1">
      <w:start w:val="1"/>
      <w:numFmt w:val="lowerLetter"/>
      <w:lvlText w:val="%5."/>
      <w:lvlJc w:val="left"/>
      <w:pPr>
        <w:ind w:left="3600" w:hanging="360"/>
      </w:pPr>
    </w:lvl>
    <w:lvl w:ilvl="5" w:tplc="63330206" w:tentative="1">
      <w:start w:val="1"/>
      <w:numFmt w:val="lowerRoman"/>
      <w:lvlText w:val="%6."/>
      <w:lvlJc w:val="right"/>
      <w:pPr>
        <w:ind w:left="4320" w:hanging="180"/>
      </w:pPr>
    </w:lvl>
    <w:lvl w:ilvl="6" w:tplc="63330206" w:tentative="1">
      <w:start w:val="1"/>
      <w:numFmt w:val="decimal"/>
      <w:lvlText w:val="%7."/>
      <w:lvlJc w:val="left"/>
      <w:pPr>
        <w:ind w:left="5040" w:hanging="360"/>
      </w:pPr>
    </w:lvl>
    <w:lvl w:ilvl="7" w:tplc="63330206" w:tentative="1">
      <w:start w:val="1"/>
      <w:numFmt w:val="lowerLetter"/>
      <w:lvlText w:val="%8."/>
      <w:lvlJc w:val="left"/>
      <w:pPr>
        <w:ind w:left="5760" w:hanging="360"/>
      </w:pPr>
    </w:lvl>
    <w:lvl w:ilvl="8" w:tplc="63330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3">
    <w:multiLevelType w:val="hybridMultilevel"/>
    <w:lvl w:ilvl="0" w:tplc="88036594">
      <w:start w:val="1"/>
      <w:numFmt w:val="decimal"/>
      <w:lvlText w:val="%1."/>
      <w:lvlJc w:val="left"/>
      <w:pPr>
        <w:ind w:left="720" w:hanging="360"/>
      </w:pPr>
    </w:lvl>
    <w:lvl w:ilvl="1" w:tplc="88036594" w:tentative="1">
      <w:start w:val="1"/>
      <w:numFmt w:val="lowerLetter"/>
      <w:lvlText w:val="%2."/>
      <w:lvlJc w:val="left"/>
      <w:pPr>
        <w:ind w:left="1440" w:hanging="360"/>
      </w:pPr>
    </w:lvl>
    <w:lvl w:ilvl="2" w:tplc="88036594" w:tentative="1">
      <w:start w:val="1"/>
      <w:numFmt w:val="lowerRoman"/>
      <w:lvlText w:val="%3."/>
      <w:lvlJc w:val="right"/>
      <w:pPr>
        <w:ind w:left="2160" w:hanging="180"/>
      </w:pPr>
    </w:lvl>
    <w:lvl w:ilvl="3" w:tplc="88036594" w:tentative="1">
      <w:start w:val="1"/>
      <w:numFmt w:val="decimal"/>
      <w:lvlText w:val="%4."/>
      <w:lvlJc w:val="left"/>
      <w:pPr>
        <w:ind w:left="2880" w:hanging="360"/>
      </w:pPr>
    </w:lvl>
    <w:lvl w:ilvl="4" w:tplc="88036594" w:tentative="1">
      <w:start w:val="1"/>
      <w:numFmt w:val="lowerLetter"/>
      <w:lvlText w:val="%5."/>
      <w:lvlJc w:val="left"/>
      <w:pPr>
        <w:ind w:left="3600" w:hanging="360"/>
      </w:pPr>
    </w:lvl>
    <w:lvl w:ilvl="5" w:tplc="88036594" w:tentative="1">
      <w:start w:val="1"/>
      <w:numFmt w:val="lowerRoman"/>
      <w:lvlText w:val="%6."/>
      <w:lvlJc w:val="right"/>
      <w:pPr>
        <w:ind w:left="4320" w:hanging="180"/>
      </w:pPr>
    </w:lvl>
    <w:lvl w:ilvl="6" w:tplc="88036594" w:tentative="1">
      <w:start w:val="1"/>
      <w:numFmt w:val="decimal"/>
      <w:lvlText w:val="%7."/>
      <w:lvlJc w:val="left"/>
      <w:pPr>
        <w:ind w:left="5040" w:hanging="360"/>
      </w:pPr>
    </w:lvl>
    <w:lvl w:ilvl="7" w:tplc="88036594" w:tentative="1">
      <w:start w:val="1"/>
      <w:numFmt w:val="lowerLetter"/>
      <w:lvlText w:val="%8."/>
      <w:lvlJc w:val="left"/>
      <w:pPr>
        <w:ind w:left="5760" w:hanging="360"/>
      </w:pPr>
    </w:lvl>
    <w:lvl w:ilvl="8" w:tplc="88036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2">
    <w:multiLevelType w:val="hybridMultilevel"/>
    <w:lvl w:ilvl="0" w:tplc="40203891">
      <w:start w:val="1"/>
      <w:numFmt w:val="decimal"/>
      <w:lvlText w:val="%1."/>
      <w:lvlJc w:val="left"/>
      <w:pPr>
        <w:ind w:left="720" w:hanging="360"/>
      </w:pPr>
    </w:lvl>
    <w:lvl w:ilvl="1" w:tplc="40203891" w:tentative="1">
      <w:start w:val="1"/>
      <w:numFmt w:val="lowerLetter"/>
      <w:lvlText w:val="%2."/>
      <w:lvlJc w:val="left"/>
      <w:pPr>
        <w:ind w:left="1440" w:hanging="360"/>
      </w:pPr>
    </w:lvl>
    <w:lvl w:ilvl="2" w:tplc="40203891" w:tentative="1">
      <w:start w:val="1"/>
      <w:numFmt w:val="lowerRoman"/>
      <w:lvlText w:val="%3."/>
      <w:lvlJc w:val="right"/>
      <w:pPr>
        <w:ind w:left="2160" w:hanging="180"/>
      </w:pPr>
    </w:lvl>
    <w:lvl w:ilvl="3" w:tplc="40203891" w:tentative="1">
      <w:start w:val="1"/>
      <w:numFmt w:val="decimal"/>
      <w:lvlText w:val="%4."/>
      <w:lvlJc w:val="left"/>
      <w:pPr>
        <w:ind w:left="2880" w:hanging="360"/>
      </w:pPr>
    </w:lvl>
    <w:lvl w:ilvl="4" w:tplc="40203891" w:tentative="1">
      <w:start w:val="1"/>
      <w:numFmt w:val="lowerLetter"/>
      <w:lvlText w:val="%5."/>
      <w:lvlJc w:val="left"/>
      <w:pPr>
        <w:ind w:left="3600" w:hanging="360"/>
      </w:pPr>
    </w:lvl>
    <w:lvl w:ilvl="5" w:tplc="40203891" w:tentative="1">
      <w:start w:val="1"/>
      <w:numFmt w:val="lowerRoman"/>
      <w:lvlText w:val="%6."/>
      <w:lvlJc w:val="right"/>
      <w:pPr>
        <w:ind w:left="4320" w:hanging="180"/>
      </w:pPr>
    </w:lvl>
    <w:lvl w:ilvl="6" w:tplc="40203891" w:tentative="1">
      <w:start w:val="1"/>
      <w:numFmt w:val="decimal"/>
      <w:lvlText w:val="%7."/>
      <w:lvlJc w:val="left"/>
      <w:pPr>
        <w:ind w:left="5040" w:hanging="360"/>
      </w:pPr>
    </w:lvl>
    <w:lvl w:ilvl="7" w:tplc="40203891" w:tentative="1">
      <w:start w:val="1"/>
      <w:numFmt w:val="lowerLetter"/>
      <w:lvlText w:val="%8."/>
      <w:lvlJc w:val="left"/>
      <w:pPr>
        <w:ind w:left="5760" w:hanging="360"/>
      </w:pPr>
    </w:lvl>
    <w:lvl w:ilvl="8" w:tplc="40203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1">
    <w:multiLevelType w:val="hybridMultilevel"/>
    <w:lvl w:ilvl="0" w:tplc="45229705">
      <w:start w:val="1"/>
      <w:numFmt w:val="decimal"/>
      <w:lvlText w:val="%1."/>
      <w:lvlJc w:val="left"/>
      <w:pPr>
        <w:ind w:left="720" w:hanging="360"/>
      </w:pPr>
    </w:lvl>
    <w:lvl w:ilvl="1" w:tplc="45229705" w:tentative="1">
      <w:start w:val="1"/>
      <w:numFmt w:val="lowerLetter"/>
      <w:lvlText w:val="%2."/>
      <w:lvlJc w:val="left"/>
      <w:pPr>
        <w:ind w:left="1440" w:hanging="360"/>
      </w:pPr>
    </w:lvl>
    <w:lvl w:ilvl="2" w:tplc="45229705" w:tentative="1">
      <w:start w:val="1"/>
      <w:numFmt w:val="lowerRoman"/>
      <w:lvlText w:val="%3."/>
      <w:lvlJc w:val="right"/>
      <w:pPr>
        <w:ind w:left="2160" w:hanging="180"/>
      </w:pPr>
    </w:lvl>
    <w:lvl w:ilvl="3" w:tplc="45229705" w:tentative="1">
      <w:start w:val="1"/>
      <w:numFmt w:val="decimal"/>
      <w:lvlText w:val="%4."/>
      <w:lvlJc w:val="left"/>
      <w:pPr>
        <w:ind w:left="2880" w:hanging="360"/>
      </w:pPr>
    </w:lvl>
    <w:lvl w:ilvl="4" w:tplc="45229705" w:tentative="1">
      <w:start w:val="1"/>
      <w:numFmt w:val="lowerLetter"/>
      <w:lvlText w:val="%5."/>
      <w:lvlJc w:val="left"/>
      <w:pPr>
        <w:ind w:left="3600" w:hanging="360"/>
      </w:pPr>
    </w:lvl>
    <w:lvl w:ilvl="5" w:tplc="45229705" w:tentative="1">
      <w:start w:val="1"/>
      <w:numFmt w:val="lowerRoman"/>
      <w:lvlText w:val="%6."/>
      <w:lvlJc w:val="right"/>
      <w:pPr>
        <w:ind w:left="4320" w:hanging="180"/>
      </w:pPr>
    </w:lvl>
    <w:lvl w:ilvl="6" w:tplc="45229705" w:tentative="1">
      <w:start w:val="1"/>
      <w:numFmt w:val="decimal"/>
      <w:lvlText w:val="%7."/>
      <w:lvlJc w:val="left"/>
      <w:pPr>
        <w:ind w:left="5040" w:hanging="360"/>
      </w:pPr>
    </w:lvl>
    <w:lvl w:ilvl="7" w:tplc="45229705" w:tentative="1">
      <w:start w:val="1"/>
      <w:numFmt w:val="lowerLetter"/>
      <w:lvlText w:val="%8."/>
      <w:lvlJc w:val="left"/>
      <w:pPr>
        <w:ind w:left="5760" w:hanging="360"/>
      </w:pPr>
    </w:lvl>
    <w:lvl w:ilvl="8" w:tplc="45229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0">
    <w:multiLevelType w:val="hybridMultilevel"/>
    <w:lvl w:ilvl="0" w:tplc="42617772">
      <w:start w:val="1"/>
      <w:numFmt w:val="decimal"/>
      <w:lvlText w:val="%1."/>
      <w:lvlJc w:val="left"/>
      <w:pPr>
        <w:ind w:left="720" w:hanging="360"/>
      </w:pPr>
    </w:lvl>
    <w:lvl w:ilvl="1" w:tplc="42617772" w:tentative="1">
      <w:start w:val="1"/>
      <w:numFmt w:val="lowerLetter"/>
      <w:lvlText w:val="%2."/>
      <w:lvlJc w:val="left"/>
      <w:pPr>
        <w:ind w:left="1440" w:hanging="360"/>
      </w:pPr>
    </w:lvl>
    <w:lvl w:ilvl="2" w:tplc="42617772" w:tentative="1">
      <w:start w:val="1"/>
      <w:numFmt w:val="lowerRoman"/>
      <w:lvlText w:val="%3."/>
      <w:lvlJc w:val="right"/>
      <w:pPr>
        <w:ind w:left="2160" w:hanging="180"/>
      </w:pPr>
    </w:lvl>
    <w:lvl w:ilvl="3" w:tplc="42617772" w:tentative="1">
      <w:start w:val="1"/>
      <w:numFmt w:val="decimal"/>
      <w:lvlText w:val="%4."/>
      <w:lvlJc w:val="left"/>
      <w:pPr>
        <w:ind w:left="2880" w:hanging="360"/>
      </w:pPr>
    </w:lvl>
    <w:lvl w:ilvl="4" w:tplc="42617772" w:tentative="1">
      <w:start w:val="1"/>
      <w:numFmt w:val="lowerLetter"/>
      <w:lvlText w:val="%5."/>
      <w:lvlJc w:val="left"/>
      <w:pPr>
        <w:ind w:left="3600" w:hanging="360"/>
      </w:pPr>
    </w:lvl>
    <w:lvl w:ilvl="5" w:tplc="42617772" w:tentative="1">
      <w:start w:val="1"/>
      <w:numFmt w:val="lowerRoman"/>
      <w:lvlText w:val="%6."/>
      <w:lvlJc w:val="right"/>
      <w:pPr>
        <w:ind w:left="4320" w:hanging="180"/>
      </w:pPr>
    </w:lvl>
    <w:lvl w:ilvl="6" w:tplc="42617772" w:tentative="1">
      <w:start w:val="1"/>
      <w:numFmt w:val="decimal"/>
      <w:lvlText w:val="%7."/>
      <w:lvlJc w:val="left"/>
      <w:pPr>
        <w:ind w:left="5040" w:hanging="360"/>
      </w:pPr>
    </w:lvl>
    <w:lvl w:ilvl="7" w:tplc="42617772" w:tentative="1">
      <w:start w:val="1"/>
      <w:numFmt w:val="lowerLetter"/>
      <w:lvlText w:val="%8."/>
      <w:lvlJc w:val="left"/>
      <w:pPr>
        <w:ind w:left="5760" w:hanging="360"/>
      </w:pPr>
    </w:lvl>
    <w:lvl w:ilvl="8" w:tplc="42617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9">
    <w:multiLevelType w:val="hybridMultilevel"/>
    <w:lvl w:ilvl="0" w:tplc="40434414">
      <w:start w:val="1"/>
      <w:numFmt w:val="decimal"/>
      <w:lvlText w:val="%1."/>
      <w:lvlJc w:val="left"/>
      <w:pPr>
        <w:ind w:left="720" w:hanging="360"/>
      </w:pPr>
    </w:lvl>
    <w:lvl w:ilvl="1" w:tplc="40434414" w:tentative="1">
      <w:start w:val="1"/>
      <w:numFmt w:val="lowerLetter"/>
      <w:lvlText w:val="%2."/>
      <w:lvlJc w:val="left"/>
      <w:pPr>
        <w:ind w:left="1440" w:hanging="360"/>
      </w:pPr>
    </w:lvl>
    <w:lvl w:ilvl="2" w:tplc="40434414" w:tentative="1">
      <w:start w:val="1"/>
      <w:numFmt w:val="lowerRoman"/>
      <w:lvlText w:val="%3."/>
      <w:lvlJc w:val="right"/>
      <w:pPr>
        <w:ind w:left="2160" w:hanging="180"/>
      </w:pPr>
    </w:lvl>
    <w:lvl w:ilvl="3" w:tplc="40434414" w:tentative="1">
      <w:start w:val="1"/>
      <w:numFmt w:val="decimal"/>
      <w:lvlText w:val="%4."/>
      <w:lvlJc w:val="left"/>
      <w:pPr>
        <w:ind w:left="2880" w:hanging="360"/>
      </w:pPr>
    </w:lvl>
    <w:lvl w:ilvl="4" w:tplc="40434414" w:tentative="1">
      <w:start w:val="1"/>
      <w:numFmt w:val="lowerLetter"/>
      <w:lvlText w:val="%5."/>
      <w:lvlJc w:val="left"/>
      <w:pPr>
        <w:ind w:left="3600" w:hanging="360"/>
      </w:pPr>
    </w:lvl>
    <w:lvl w:ilvl="5" w:tplc="40434414" w:tentative="1">
      <w:start w:val="1"/>
      <w:numFmt w:val="lowerRoman"/>
      <w:lvlText w:val="%6."/>
      <w:lvlJc w:val="right"/>
      <w:pPr>
        <w:ind w:left="4320" w:hanging="180"/>
      </w:pPr>
    </w:lvl>
    <w:lvl w:ilvl="6" w:tplc="40434414" w:tentative="1">
      <w:start w:val="1"/>
      <w:numFmt w:val="decimal"/>
      <w:lvlText w:val="%7."/>
      <w:lvlJc w:val="left"/>
      <w:pPr>
        <w:ind w:left="5040" w:hanging="360"/>
      </w:pPr>
    </w:lvl>
    <w:lvl w:ilvl="7" w:tplc="40434414" w:tentative="1">
      <w:start w:val="1"/>
      <w:numFmt w:val="lowerLetter"/>
      <w:lvlText w:val="%8."/>
      <w:lvlJc w:val="left"/>
      <w:pPr>
        <w:ind w:left="5760" w:hanging="360"/>
      </w:pPr>
    </w:lvl>
    <w:lvl w:ilvl="8" w:tplc="40434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8">
    <w:multiLevelType w:val="hybridMultilevel"/>
    <w:lvl w:ilvl="0" w:tplc="80671224">
      <w:start w:val="1"/>
      <w:numFmt w:val="decimal"/>
      <w:lvlText w:val="%1."/>
      <w:lvlJc w:val="left"/>
      <w:pPr>
        <w:ind w:left="720" w:hanging="360"/>
      </w:pPr>
    </w:lvl>
    <w:lvl w:ilvl="1" w:tplc="80671224" w:tentative="1">
      <w:start w:val="1"/>
      <w:numFmt w:val="lowerLetter"/>
      <w:lvlText w:val="%2."/>
      <w:lvlJc w:val="left"/>
      <w:pPr>
        <w:ind w:left="1440" w:hanging="360"/>
      </w:pPr>
    </w:lvl>
    <w:lvl w:ilvl="2" w:tplc="80671224" w:tentative="1">
      <w:start w:val="1"/>
      <w:numFmt w:val="lowerRoman"/>
      <w:lvlText w:val="%3."/>
      <w:lvlJc w:val="right"/>
      <w:pPr>
        <w:ind w:left="2160" w:hanging="180"/>
      </w:pPr>
    </w:lvl>
    <w:lvl w:ilvl="3" w:tplc="80671224" w:tentative="1">
      <w:start w:val="1"/>
      <w:numFmt w:val="decimal"/>
      <w:lvlText w:val="%4."/>
      <w:lvlJc w:val="left"/>
      <w:pPr>
        <w:ind w:left="2880" w:hanging="360"/>
      </w:pPr>
    </w:lvl>
    <w:lvl w:ilvl="4" w:tplc="80671224" w:tentative="1">
      <w:start w:val="1"/>
      <w:numFmt w:val="lowerLetter"/>
      <w:lvlText w:val="%5."/>
      <w:lvlJc w:val="left"/>
      <w:pPr>
        <w:ind w:left="3600" w:hanging="360"/>
      </w:pPr>
    </w:lvl>
    <w:lvl w:ilvl="5" w:tplc="80671224" w:tentative="1">
      <w:start w:val="1"/>
      <w:numFmt w:val="lowerRoman"/>
      <w:lvlText w:val="%6."/>
      <w:lvlJc w:val="right"/>
      <w:pPr>
        <w:ind w:left="4320" w:hanging="180"/>
      </w:pPr>
    </w:lvl>
    <w:lvl w:ilvl="6" w:tplc="80671224" w:tentative="1">
      <w:start w:val="1"/>
      <w:numFmt w:val="decimal"/>
      <w:lvlText w:val="%7."/>
      <w:lvlJc w:val="left"/>
      <w:pPr>
        <w:ind w:left="5040" w:hanging="360"/>
      </w:pPr>
    </w:lvl>
    <w:lvl w:ilvl="7" w:tplc="80671224" w:tentative="1">
      <w:start w:val="1"/>
      <w:numFmt w:val="lowerLetter"/>
      <w:lvlText w:val="%8."/>
      <w:lvlJc w:val="left"/>
      <w:pPr>
        <w:ind w:left="5760" w:hanging="360"/>
      </w:pPr>
    </w:lvl>
    <w:lvl w:ilvl="8" w:tplc="80671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7">
    <w:multiLevelType w:val="hybridMultilevel"/>
    <w:lvl w:ilvl="0" w:tplc="81014186">
      <w:start w:val="1"/>
      <w:numFmt w:val="decimal"/>
      <w:lvlText w:val="%1."/>
      <w:lvlJc w:val="left"/>
      <w:pPr>
        <w:ind w:left="720" w:hanging="360"/>
      </w:pPr>
    </w:lvl>
    <w:lvl w:ilvl="1" w:tplc="81014186" w:tentative="1">
      <w:start w:val="1"/>
      <w:numFmt w:val="lowerLetter"/>
      <w:lvlText w:val="%2."/>
      <w:lvlJc w:val="left"/>
      <w:pPr>
        <w:ind w:left="1440" w:hanging="360"/>
      </w:pPr>
    </w:lvl>
    <w:lvl w:ilvl="2" w:tplc="81014186" w:tentative="1">
      <w:start w:val="1"/>
      <w:numFmt w:val="lowerRoman"/>
      <w:lvlText w:val="%3."/>
      <w:lvlJc w:val="right"/>
      <w:pPr>
        <w:ind w:left="2160" w:hanging="180"/>
      </w:pPr>
    </w:lvl>
    <w:lvl w:ilvl="3" w:tplc="81014186" w:tentative="1">
      <w:start w:val="1"/>
      <w:numFmt w:val="decimal"/>
      <w:lvlText w:val="%4."/>
      <w:lvlJc w:val="left"/>
      <w:pPr>
        <w:ind w:left="2880" w:hanging="360"/>
      </w:pPr>
    </w:lvl>
    <w:lvl w:ilvl="4" w:tplc="81014186" w:tentative="1">
      <w:start w:val="1"/>
      <w:numFmt w:val="lowerLetter"/>
      <w:lvlText w:val="%5."/>
      <w:lvlJc w:val="left"/>
      <w:pPr>
        <w:ind w:left="3600" w:hanging="360"/>
      </w:pPr>
    </w:lvl>
    <w:lvl w:ilvl="5" w:tplc="81014186" w:tentative="1">
      <w:start w:val="1"/>
      <w:numFmt w:val="lowerRoman"/>
      <w:lvlText w:val="%6."/>
      <w:lvlJc w:val="right"/>
      <w:pPr>
        <w:ind w:left="4320" w:hanging="180"/>
      </w:pPr>
    </w:lvl>
    <w:lvl w:ilvl="6" w:tplc="81014186" w:tentative="1">
      <w:start w:val="1"/>
      <w:numFmt w:val="decimal"/>
      <w:lvlText w:val="%7."/>
      <w:lvlJc w:val="left"/>
      <w:pPr>
        <w:ind w:left="5040" w:hanging="360"/>
      </w:pPr>
    </w:lvl>
    <w:lvl w:ilvl="7" w:tplc="81014186" w:tentative="1">
      <w:start w:val="1"/>
      <w:numFmt w:val="lowerLetter"/>
      <w:lvlText w:val="%8."/>
      <w:lvlJc w:val="left"/>
      <w:pPr>
        <w:ind w:left="5760" w:hanging="360"/>
      </w:pPr>
    </w:lvl>
    <w:lvl w:ilvl="8" w:tplc="81014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6">
    <w:multiLevelType w:val="hybridMultilevel"/>
    <w:lvl w:ilvl="0" w:tplc="82688013">
      <w:start w:val="1"/>
      <w:numFmt w:val="decimal"/>
      <w:lvlText w:val="%1."/>
      <w:lvlJc w:val="left"/>
      <w:pPr>
        <w:ind w:left="720" w:hanging="360"/>
      </w:pPr>
    </w:lvl>
    <w:lvl w:ilvl="1" w:tplc="82688013" w:tentative="1">
      <w:start w:val="1"/>
      <w:numFmt w:val="lowerLetter"/>
      <w:lvlText w:val="%2."/>
      <w:lvlJc w:val="left"/>
      <w:pPr>
        <w:ind w:left="1440" w:hanging="360"/>
      </w:pPr>
    </w:lvl>
    <w:lvl w:ilvl="2" w:tplc="82688013" w:tentative="1">
      <w:start w:val="1"/>
      <w:numFmt w:val="lowerRoman"/>
      <w:lvlText w:val="%3."/>
      <w:lvlJc w:val="right"/>
      <w:pPr>
        <w:ind w:left="2160" w:hanging="180"/>
      </w:pPr>
    </w:lvl>
    <w:lvl w:ilvl="3" w:tplc="82688013" w:tentative="1">
      <w:start w:val="1"/>
      <w:numFmt w:val="decimal"/>
      <w:lvlText w:val="%4."/>
      <w:lvlJc w:val="left"/>
      <w:pPr>
        <w:ind w:left="2880" w:hanging="360"/>
      </w:pPr>
    </w:lvl>
    <w:lvl w:ilvl="4" w:tplc="82688013" w:tentative="1">
      <w:start w:val="1"/>
      <w:numFmt w:val="lowerLetter"/>
      <w:lvlText w:val="%5."/>
      <w:lvlJc w:val="left"/>
      <w:pPr>
        <w:ind w:left="3600" w:hanging="360"/>
      </w:pPr>
    </w:lvl>
    <w:lvl w:ilvl="5" w:tplc="82688013" w:tentative="1">
      <w:start w:val="1"/>
      <w:numFmt w:val="lowerRoman"/>
      <w:lvlText w:val="%6."/>
      <w:lvlJc w:val="right"/>
      <w:pPr>
        <w:ind w:left="4320" w:hanging="180"/>
      </w:pPr>
    </w:lvl>
    <w:lvl w:ilvl="6" w:tplc="82688013" w:tentative="1">
      <w:start w:val="1"/>
      <w:numFmt w:val="decimal"/>
      <w:lvlText w:val="%7."/>
      <w:lvlJc w:val="left"/>
      <w:pPr>
        <w:ind w:left="5040" w:hanging="360"/>
      </w:pPr>
    </w:lvl>
    <w:lvl w:ilvl="7" w:tplc="82688013" w:tentative="1">
      <w:start w:val="1"/>
      <w:numFmt w:val="lowerLetter"/>
      <w:lvlText w:val="%8."/>
      <w:lvlJc w:val="left"/>
      <w:pPr>
        <w:ind w:left="5760" w:hanging="360"/>
      </w:pPr>
    </w:lvl>
    <w:lvl w:ilvl="8" w:tplc="82688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5">
    <w:multiLevelType w:val="hybridMultilevel"/>
    <w:lvl w:ilvl="0" w:tplc="87646876">
      <w:start w:val="1"/>
      <w:numFmt w:val="decimal"/>
      <w:lvlText w:val="%1."/>
      <w:lvlJc w:val="left"/>
      <w:pPr>
        <w:ind w:left="720" w:hanging="360"/>
      </w:pPr>
    </w:lvl>
    <w:lvl w:ilvl="1" w:tplc="87646876" w:tentative="1">
      <w:start w:val="1"/>
      <w:numFmt w:val="lowerLetter"/>
      <w:lvlText w:val="%2."/>
      <w:lvlJc w:val="left"/>
      <w:pPr>
        <w:ind w:left="1440" w:hanging="360"/>
      </w:pPr>
    </w:lvl>
    <w:lvl w:ilvl="2" w:tplc="87646876" w:tentative="1">
      <w:start w:val="1"/>
      <w:numFmt w:val="lowerRoman"/>
      <w:lvlText w:val="%3."/>
      <w:lvlJc w:val="right"/>
      <w:pPr>
        <w:ind w:left="2160" w:hanging="180"/>
      </w:pPr>
    </w:lvl>
    <w:lvl w:ilvl="3" w:tplc="87646876" w:tentative="1">
      <w:start w:val="1"/>
      <w:numFmt w:val="decimal"/>
      <w:lvlText w:val="%4."/>
      <w:lvlJc w:val="left"/>
      <w:pPr>
        <w:ind w:left="2880" w:hanging="360"/>
      </w:pPr>
    </w:lvl>
    <w:lvl w:ilvl="4" w:tplc="87646876" w:tentative="1">
      <w:start w:val="1"/>
      <w:numFmt w:val="lowerLetter"/>
      <w:lvlText w:val="%5."/>
      <w:lvlJc w:val="left"/>
      <w:pPr>
        <w:ind w:left="3600" w:hanging="360"/>
      </w:pPr>
    </w:lvl>
    <w:lvl w:ilvl="5" w:tplc="87646876" w:tentative="1">
      <w:start w:val="1"/>
      <w:numFmt w:val="lowerRoman"/>
      <w:lvlText w:val="%6."/>
      <w:lvlJc w:val="right"/>
      <w:pPr>
        <w:ind w:left="4320" w:hanging="180"/>
      </w:pPr>
    </w:lvl>
    <w:lvl w:ilvl="6" w:tplc="87646876" w:tentative="1">
      <w:start w:val="1"/>
      <w:numFmt w:val="decimal"/>
      <w:lvlText w:val="%7."/>
      <w:lvlJc w:val="left"/>
      <w:pPr>
        <w:ind w:left="5040" w:hanging="360"/>
      </w:pPr>
    </w:lvl>
    <w:lvl w:ilvl="7" w:tplc="87646876" w:tentative="1">
      <w:start w:val="1"/>
      <w:numFmt w:val="lowerLetter"/>
      <w:lvlText w:val="%8."/>
      <w:lvlJc w:val="left"/>
      <w:pPr>
        <w:ind w:left="5760" w:hanging="360"/>
      </w:pPr>
    </w:lvl>
    <w:lvl w:ilvl="8" w:tplc="87646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4">
    <w:multiLevelType w:val="hybridMultilevel"/>
    <w:lvl w:ilvl="0" w:tplc="50935465">
      <w:start w:val="1"/>
      <w:numFmt w:val="decimal"/>
      <w:lvlText w:val="%1."/>
      <w:lvlJc w:val="left"/>
      <w:pPr>
        <w:ind w:left="720" w:hanging="360"/>
      </w:pPr>
    </w:lvl>
    <w:lvl w:ilvl="1" w:tplc="50935465" w:tentative="1">
      <w:start w:val="1"/>
      <w:numFmt w:val="lowerLetter"/>
      <w:lvlText w:val="%2."/>
      <w:lvlJc w:val="left"/>
      <w:pPr>
        <w:ind w:left="1440" w:hanging="360"/>
      </w:pPr>
    </w:lvl>
    <w:lvl w:ilvl="2" w:tplc="50935465" w:tentative="1">
      <w:start w:val="1"/>
      <w:numFmt w:val="lowerRoman"/>
      <w:lvlText w:val="%3."/>
      <w:lvlJc w:val="right"/>
      <w:pPr>
        <w:ind w:left="2160" w:hanging="180"/>
      </w:pPr>
    </w:lvl>
    <w:lvl w:ilvl="3" w:tplc="50935465" w:tentative="1">
      <w:start w:val="1"/>
      <w:numFmt w:val="decimal"/>
      <w:lvlText w:val="%4."/>
      <w:lvlJc w:val="left"/>
      <w:pPr>
        <w:ind w:left="2880" w:hanging="360"/>
      </w:pPr>
    </w:lvl>
    <w:lvl w:ilvl="4" w:tplc="50935465" w:tentative="1">
      <w:start w:val="1"/>
      <w:numFmt w:val="lowerLetter"/>
      <w:lvlText w:val="%5."/>
      <w:lvlJc w:val="left"/>
      <w:pPr>
        <w:ind w:left="3600" w:hanging="360"/>
      </w:pPr>
    </w:lvl>
    <w:lvl w:ilvl="5" w:tplc="50935465" w:tentative="1">
      <w:start w:val="1"/>
      <w:numFmt w:val="lowerRoman"/>
      <w:lvlText w:val="%6."/>
      <w:lvlJc w:val="right"/>
      <w:pPr>
        <w:ind w:left="4320" w:hanging="180"/>
      </w:pPr>
    </w:lvl>
    <w:lvl w:ilvl="6" w:tplc="50935465" w:tentative="1">
      <w:start w:val="1"/>
      <w:numFmt w:val="decimal"/>
      <w:lvlText w:val="%7."/>
      <w:lvlJc w:val="left"/>
      <w:pPr>
        <w:ind w:left="5040" w:hanging="360"/>
      </w:pPr>
    </w:lvl>
    <w:lvl w:ilvl="7" w:tplc="50935465" w:tentative="1">
      <w:start w:val="1"/>
      <w:numFmt w:val="lowerLetter"/>
      <w:lvlText w:val="%8."/>
      <w:lvlJc w:val="left"/>
      <w:pPr>
        <w:ind w:left="5760" w:hanging="360"/>
      </w:pPr>
    </w:lvl>
    <w:lvl w:ilvl="8" w:tplc="50935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3">
    <w:multiLevelType w:val="hybridMultilevel"/>
    <w:lvl w:ilvl="0" w:tplc="15555471">
      <w:start w:val="1"/>
      <w:numFmt w:val="decimal"/>
      <w:lvlText w:val="%1."/>
      <w:lvlJc w:val="left"/>
      <w:pPr>
        <w:ind w:left="720" w:hanging="360"/>
      </w:pPr>
    </w:lvl>
    <w:lvl w:ilvl="1" w:tplc="15555471" w:tentative="1">
      <w:start w:val="1"/>
      <w:numFmt w:val="lowerLetter"/>
      <w:lvlText w:val="%2."/>
      <w:lvlJc w:val="left"/>
      <w:pPr>
        <w:ind w:left="1440" w:hanging="360"/>
      </w:pPr>
    </w:lvl>
    <w:lvl w:ilvl="2" w:tplc="15555471" w:tentative="1">
      <w:start w:val="1"/>
      <w:numFmt w:val="lowerRoman"/>
      <w:lvlText w:val="%3."/>
      <w:lvlJc w:val="right"/>
      <w:pPr>
        <w:ind w:left="2160" w:hanging="180"/>
      </w:pPr>
    </w:lvl>
    <w:lvl w:ilvl="3" w:tplc="15555471" w:tentative="1">
      <w:start w:val="1"/>
      <w:numFmt w:val="decimal"/>
      <w:lvlText w:val="%4."/>
      <w:lvlJc w:val="left"/>
      <w:pPr>
        <w:ind w:left="2880" w:hanging="360"/>
      </w:pPr>
    </w:lvl>
    <w:lvl w:ilvl="4" w:tplc="15555471" w:tentative="1">
      <w:start w:val="1"/>
      <w:numFmt w:val="lowerLetter"/>
      <w:lvlText w:val="%5."/>
      <w:lvlJc w:val="left"/>
      <w:pPr>
        <w:ind w:left="3600" w:hanging="360"/>
      </w:pPr>
    </w:lvl>
    <w:lvl w:ilvl="5" w:tplc="15555471" w:tentative="1">
      <w:start w:val="1"/>
      <w:numFmt w:val="lowerRoman"/>
      <w:lvlText w:val="%6."/>
      <w:lvlJc w:val="right"/>
      <w:pPr>
        <w:ind w:left="4320" w:hanging="180"/>
      </w:pPr>
    </w:lvl>
    <w:lvl w:ilvl="6" w:tplc="15555471" w:tentative="1">
      <w:start w:val="1"/>
      <w:numFmt w:val="decimal"/>
      <w:lvlText w:val="%7."/>
      <w:lvlJc w:val="left"/>
      <w:pPr>
        <w:ind w:left="5040" w:hanging="360"/>
      </w:pPr>
    </w:lvl>
    <w:lvl w:ilvl="7" w:tplc="15555471" w:tentative="1">
      <w:start w:val="1"/>
      <w:numFmt w:val="lowerLetter"/>
      <w:lvlText w:val="%8."/>
      <w:lvlJc w:val="left"/>
      <w:pPr>
        <w:ind w:left="5760" w:hanging="360"/>
      </w:pPr>
    </w:lvl>
    <w:lvl w:ilvl="8" w:tplc="15555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2">
    <w:multiLevelType w:val="hybridMultilevel"/>
    <w:lvl w:ilvl="0" w:tplc="62669733">
      <w:start w:val="1"/>
      <w:numFmt w:val="decimal"/>
      <w:lvlText w:val="%1."/>
      <w:lvlJc w:val="left"/>
      <w:pPr>
        <w:ind w:left="720" w:hanging="360"/>
      </w:pPr>
    </w:lvl>
    <w:lvl w:ilvl="1" w:tplc="62669733" w:tentative="1">
      <w:start w:val="1"/>
      <w:numFmt w:val="lowerLetter"/>
      <w:lvlText w:val="%2."/>
      <w:lvlJc w:val="left"/>
      <w:pPr>
        <w:ind w:left="1440" w:hanging="360"/>
      </w:pPr>
    </w:lvl>
    <w:lvl w:ilvl="2" w:tplc="62669733" w:tentative="1">
      <w:start w:val="1"/>
      <w:numFmt w:val="lowerRoman"/>
      <w:lvlText w:val="%3."/>
      <w:lvlJc w:val="right"/>
      <w:pPr>
        <w:ind w:left="2160" w:hanging="180"/>
      </w:pPr>
    </w:lvl>
    <w:lvl w:ilvl="3" w:tplc="62669733" w:tentative="1">
      <w:start w:val="1"/>
      <w:numFmt w:val="decimal"/>
      <w:lvlText w:val="%4."/>
      <w:lvlJc w:val="left"/>
      <w:pPr>
        <w:ind w:left="2880" w:hanging="360"/>
      </w:pPr>
    </w:lvl>
    <w:lvl w:ilvl="4" w:tplc="62669733" w:tentative="1">
      <w:start w:val="1"/>
      <w:numFmt w:val="lowerLetter"/>
      <w:lvlText w:val="%5."/>
      <w:lvlJc w:val="left"/>
      <w:pPr>
        <w:ind w:left="3600" w:hanging="360"/>
      </w:pPr>
    </w:lvl>
    <w:lvl w:ilvl="5" w:tplc="62669733" w:tentative="1">
      <w:start w:val="1"/>
      <w:numFmt w:val="lowerRoman"/>
      <w:lvlText w:val="%6."/>
      <w:lvlJc w:val="right"/>
      <w:pPr>
        <w:ind w:left="4320" w:hanging="180"/>
      </w:pPr>
    </w:lvl>
    <w:lvl w:ilvl="6" w:tplc="62669733" w:tentative="1">
      <w:start w:val="1"/>
      <w:numFmt w:val="decimal"/>
      <w:lvlText w:val="%7."/>
      <w:lvlJc w:val="left"/>
      <w:pPr>
        <w:ind w:left="5040" w:hanging="360"/>
      </w:pPr>
    </w:lvl>
    <w:lvl w:ilvl="7" w:tplc="62669733" w:tentative="1">
      <w:start w:val="1"/>
      <w:numFmt w:val="lowerLetter"/>
      <w:lvlText w:val="%8."/>
      <w:lvlJc w:val="left"/>
      <w:pPr>
        <w:ind w:left="5760" w:hanging="360"/>
      </w:pPr>
    </w:lvl>
    <w:lvl w:ilvl="8" w:tplc="62669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1">
    <w:multiLevelType w:val="hybridMultilevel"/>
    <w:lvl w:ilvl="0" w:tplc="57982427">
      <w:start w:val="1"/>
      <w:numFmt w:val="decimal"/>
      <w:lvlText w:val="%1."/>
      <w:lvlJc w:val="left"/>
      <w:pPr>
        <w:ind w:left="720" w:hanging="360"/>
      </w:pPr>
    </w:lvl>
    <w:lvl w:ilvl="1" w:tplc="57982427" w:tentative="1">
      <w:start w:val="1"/>
      <w:numFmt w:val="lowerLetter"/>
      <w:lvlText w:val="%2."/>
      <w:lvlJc w:val="left"/>
      <w:pPr>
        <w:ind w:left="1440" w:hanging="360"/>
      </w:pPr>
    </w:lvl>
    <w:lvl w:ilvl="2" w:tplc="57982427" w:tentative="1">
      <w:start w:val="1"/>
      <w:numFmt w:val="lowerRoman"/>
      <w:lvlText w:val="%3."/>
      <w:lvlJc w:val="right"/>
      <w:pPr>
        <w:ind w:left="2160" w:hanging="180"/>
      </w:pPr>
    </w:lvl>
    <w:lvl w:ilvl="3" w:tplc="57982427" w:tentative="1">
      <w:start w:val="1"/>
      <w:numFmt w:val="decimal"/>
      <w:lvlText w:val="%4."/>
      <w:lvlJc w:val="left"/>
      <w:pPr>
        <w:ind w:left="2880" w:hanging="360"/>
      </w:pPr>
    </w:lvl>
    <w:lvl w:ilvl="4" w:tplc="57982427" w:tentative="1">
      <w:start w:val="1"/>
      <w:numFmt w:val="lowerLetter"/>
      <w:lvlText w:val="%5."/>
      <w:lvlJc w:val="left"/>
      <w:pPr>
        <w:ind w:left="3600" w:hanging="360"/>
      </w:pPr>
    </w:lvl>
    <w:lvl w:ilvl="5" w:tplc="57982427" w:tentative="1">
      <w:start w:val="1"/>
      <w:numFmt w:val="lowerRoman"/>
      <w:lvlText w:val="%6."/>
      <w:lvlJc w:val="right"/>
      <w:pPr>
        <w:ind w:left="4320" w:hanging="180"/>
      </w:pPr>
    </w:lvl>
    <w:lvl w:ilvl="6" w:tplc="57982427" w:tentative="1">
      <w:start w:val="1"/>
      <w:numFmt w:val="decimal"/>
      <w:lvlText w:val="%7."/>
      <w:lvlJc w:val="left"/>
      <w:pPr>
        <w:ind w:left="5040" w:hanging="360"/>
      </w:pPr>
    </w:lvl>
    <w:lvl w:ilvl="7" w:tplc="57982427" w:tentative="1">
      <w:start w:val="1"/>
      <w:numFmt w:val="lowerLetter"/>
      <w:lvlText w:val="%8."/>
      <w:lvlJc w:val="left"/>
      <w:pPr>
        <w:ind w:left="5760" w:hanging="360"/>
      </w:pPr>
    </w:lvl>
    <w:lvl w:ilvl="8" w:tplc="57982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0">
    <w:multiLevelType w:val="hybridMultilevel"/>
    <w:lvl w:ilvl="0" w:tplc="44718651">
      <w:start w:val="1"/>
      <w:numFmt w:val="decimal"/>
      <w:lvlText w:val="%1."/>
      <w:lvlJc w:val="left"/>
      <w:pPr>
        <w:ind w:left="720" w:hanging="360"/>
      </w:pPr>
    </w:lvl>
    <w:lvl w:ilvl="1" w:tplc="44718651" w:tentative="1">
      <w:start w:val="1"/>
      <w:numFmt w:val="lowerLetter"/>
      <w:lvlText w:val="%2."/>
      <w:lvlJc w:val="left"/>
      <w:pPr>
        <w:ind w:left="1440" w:hanging="360"/>
      </w:pPr>
    </w:lvl>
    <w:lvl w:ilvl="2" w:tplc="44718651" w:tentative="1">
      <w:start w:val="1"/>
      <w:numFmt w:val="lowerRoman"/>
      <w:lvlText w:val="%3."/>
      <w:lvlJc w:val="right"/>
      <w:pPr>
        <w:ind w:left="2160" w:hanging="180"/>
      </w:pPr>
    </w:lvl>
    <w:lvl w:ilvl="3" w:tplc="44718651" w:tentative="1">
      <w:start w:val="1"/>
      <w:numFmt w:val="decimal"/>
      <w:lvlText w:val="%4."/>
      <w:lvlJc w:val="left"/>
      <w:pPr>
        <w:ind w:left="2880" w:hanging="360"/>
      </w:pPr>
    </w:lvl>
    <w:lvl w:ilvl="4" w:tplc="44718651" w:tentative="1">
      <w:start w:val="1"/>
      <w:numFmt w:val="lowerLetter"/>
      <w:lvlText w:val="%5."/>
      <w:lvlJc w:val="left"/>
      <w:pPr>
        <w:ind w:left="3600" w:hanging="360"/>
      </w:pPr>
    </w:lvl>
    <w:lvl w:ilvl="5" w:tplc="44718651" w:tentative="1">
      <w:start w:val="1"/>
      <w:numFmt w:val="lowerRoman"/>
      <w:lvlText w:val="%6."/>
      <w:lvlJc w:val="right"/>
      <w:pPr>
        <w:ind w:left="4320" w:hanging="180"/>
      </w:pPr>
    </w:lvl>
    <w:lvl w:ilvl="6" w:tplc="44718651" w:tentative="1">
      <w:start w:val="1"/>
      <w:numFmt w:val="decimal"/>
      <w:lvlText w:val="%7."/>
      <w:lvlJc w:val="left"/>
      <w:pPr>
        <w:ind w:left="5040" w:hanging="360"/>
      </w:pPr>
    </w:lvl>
    <w:lvl w:ilvl="7" w:tplc="44718651" w:tentative="1">
      <w:start w:val="1"/>
      <w:numFmt w:val="lowerLetter"/>
      <w:lvlText w:val="%8."/>
      <w:lvlJc w:val="left"/>
      <w:pPr>
        <w:ind w:left="5760" w:hanging="360"/>
      </w:pPr>
    </w:lvl>
    <w:lvl w:ilvl="8" w:tplc="44718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9">
    <w:multiLevelType w:val="hybridMultilevel"/>
    <w:lvl w:ilvl="0" w:tplc="70113146">
      <w:start w:val="1"/>
      <w:numFmt w:val="decimal"/>
      <w:lvlText w:val="%1."/>
      <w:lvlJc w:val="left"/>
      <w:pPr>
        <w:ind w:left="720" w:hanging="360"/>
      </w:pPr>
    </w:lvl>
    <w:lvl w:ilvl="1" w:tplc="70113146" w:tentative="1">
      <w:start w:val="1"/>
      <w:numFmt w:val="lowerLetter"/>
      <w:lvlText w:val="%2."/>
      <w:lvlJc w:val="left"/>
      <w:pPr>
        <w:ind w:left="1440" w:hanging="360"/>
      </w:pPr>
    </w:lvl>
    <w:lvl w:ilvl="2" w:tplc="70113146" w:tentative="1">
      <w:start w:val="1"/>
      <w:numFmt w:val="lowerRoman"/>
      <w:lvlText w:val="%3."/>
      <w:lvlJc w:val="right"/>
      <w:pPr>
        <w:ind w:left="2160" w:hanging="180"/>
      </w:pPr>
    </w:lvl>
    <w:lvl w:ilvl="3" w:tplc="70113146" w:tentative="1">
      <w:start w:val="1"/>
      <w:numFmt w:val="decimal"/>
      <w:lvlText w:val="%4."/>
      <w:lvlJc w:val="left"/>
      <w:pPr>
        <w:ind w:left="2880" w:hanging="360"/>
      </w:pPr>
    </w:lvl>
    <w:lvl w:ilvl="4" w:tplc="70113146" w:tentative="1">
      <w:start w:val="1"/>
      <w:numFmt w:val="lowerLetter"/>
      <w:lvlText w:val="%5."/>
      <w:lvlJc w:val="left"/>
      <w:pPr>
        <w:ind w:left="3600" w:hanging="360"/>
      </w:pPr>
    </w:lvl>
    <w:lvl w:ilvl="5" w:tplc="70113146" w:tentative="1">
      <w:start w:val="1"/>
      <w:numFmt w:val="lowerRoman"/>
      <w:lvlText w:val="%6."/>
      <w:lvlJc w:val="right"/>
      <w:pPr>
        <w:ind w:left="4320" w:hanging="180"/>
      </w:pPr>
    </w:lvl>
    <w:lvl w:ilvl="6" w:tplc="70113146" w:tentative="1">
      <w:start w:val="1"/>
      <w:numFmt w:val="decimal"/>
      <w:lvlText w:val="%7."/>
      <w:lvlJc w:val="left"/>
      <w:pPr>
        <w:ind w:left="5040" w:hanging="360"/>
      </w:pPr>
    </w:lvl>
    <w:lvl w:ilvl="7" w:tplc="70113146" w:tentative="1">
      <w:start w:val="1"/>
      <w:numFmt w:val="lowerLetter"/>
      <w:lvlText w:val="%8."/>
      <w:lvlJc w:val="left"/>
      <w:pPr>
        <w:ind w:left="5760" w:hanging="360"/>
      </w:pPr>
    </w:lvl>
    <w:lvl w:ilvl="8" w:tplc="70113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8">
    <w:multiLevelType w:val="hybridMultilevel"/>
    <w:lvl w:ilvl="0" w:tplc="36284662">
      <w:start w:val="1"/>
      <w:numFmt w:val="decimal"/>
      <w:lvlText w:val="%1."/>
      <w:lvlJc w:val="left"/>
      <w:pPr>
        <w:ind w:left="720" w:hanging="360"/>
      </w:pPr>
    </w:lvl>
    <w:lvl w:ilvl="1" w:tplc="36284662" w:tentative="1">
      <w:start w:val="1"/>
      <w:numFmt w:val="lowerLetter"/>
      <w:lvlText w:val="%2."/>
      <w:lvlJc w:val="left"/>
      <w:pPr>
        <w:ind w:left="1440" w:hanging="360"/>
      </w:pPr>
    </w:lvl>
    <w:lvl w:ilvl="2" w:tplc="36284662" w:tentative="1">
      <w:start w:val="1"/>
      <w:numFmt w:val="lowerRoman"/>
      <w:lvlText w:val="%3."/>
      <w:lvlJc w:val="right"/>
      <w:pPr>
        <w:ind w:left="2160" w:hanging="180"/>
      </w:pPr>
    </w:lvl>
    <w:lvl w:ilvl="3" w:tplc="36284662" w:tentative="1">
      <w:start w:val="1"/>
      <w:numFmt w:val="decimal"/>
      <w:lvlText w:val="%4."/>
      <w:lvlJc w:val="left"/>
      <w:pPr>
        <w:ind w:left="2880" w:hanging="360"/>
      </w:pPr>
    </w:lvl>
    <w:lvl w:ilvl="4" w:tplc="36284662" w:tentative="1">
      <w:start w:val="1"/>
      <w:numFmt w:val="lowerLetter"/>
      <w:lvlText w:val="%5."/>
      <w:lvlJc w:val="left"/>
      <w:pPr>
        <w:ind w:left="3600" w:hanging="360"/>
      </w:pPr>
    </w:lvl>
    <w:lvl w:ilvl="5" w:tplc="36284662" w:tentative="1">
      <w:start w:val="1"/>
      <w:numFmt w:val="lowerRoman"/>
      <w:lvlText w:val="%6."/>
      <w:lvlJc w:val="right"/>
      <w:pPr>
        <w:ind w:left="4320" w:hanging="180"/>
      </w:pPr>
    </w:lvl>
    <w:lvl w:ilvl="6" w:tplc="36284662" w:tentative="1">
      <w:start w:val="1"/>
      <w:numFmt w:val="decimal"/>
      <w:lvlText w:val="%7."/>
      <w:lvlJc w:val="left"/>
      <w:pPr>
        <w:ind w:left="5040" w:hanging="360"/>
      </w:pPr>
    </w:lvl>
    <w:lvl w:ilvl="7" w:tplc="36284662" w:tentative="1">
      <w:start w:val="1"/>
      <w:numFmt w:val="lowerLetter"/>
      <w:lvlText w:val="%8."/>
      <w:lvlJc w:val="left"/>
      <w:pPr>
        <w:ind w:left="5760" w:hanging="360"/>
      </w:pPr>
    </w:lvl>
    <w:lvl w:ilvl="8" w:tplc="36284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7">
    <w:multiLevelType w:val="hybridMultilevel"/>
    <w:lvl w:ilvl="0" w:tplc="90131169">
      <w:start w:val="1"/>
      <w:numFmt w:val="decimal"/>
      <w:lvlText w:val="%1."/>
      <w:lvlJc w:val="left"/>
      <w:pPr>
        <w:ind w:left="720" w:hanging="360"/>
      </w:pPr>
    </w:lvl>
    <w:lvl w:ilvl="1" w:tplc="90131169" w:tentative="1">
      <w:start w:val="1"/>
      <w:numFmt w:val="lowerLetter"/>
      <w:lvlText w:val="%2."/>
      <w:lvlJc w:val="left"/>
      <w:pPr>
        <w:ind w:left="1440" w:hanging="360"/>
      </w:pPr>
    </w:lvl>
    <w:lvl w:ilvl="2" w:tplc="90131169" w:tentative="1">
      <w:start w:val="1"/>
      <w:numFmt w:val="lowerRoman"/>
      <w:lvlText w:val="%3."/>
      <w:lvlJc w:val="right"/>
      <w:pPr>
        <w:ind w:left="2160" w:hanging="180"/>
      </w:pPr>
    </w:lvl>
    <w:lvl w:ilvl="3" w:tplc="90131169" w:tentative="1">
      <w:start w:val="1"/>
      <w:numFmt w:val="decimal"/>
      <w:lvlText w:val="%4."/>
      <w:lvlJc w:val="left"/>
      <w:pPr>
        <w:ind w:left="2880" w:hanging="360"/>
      </w:pPr>
    </w:lvl>
    <w:lvl w:ilvl="4" w:tplc="90131169" w:tentative="1">
      <w:start w:val="1"/>
      <w:numFmt w:val="lowerLetter"/>
      <w:lvlText w:val="%5."/>
      <w:lvlJc w:val="left"/>
      <w:pPr>
        <w:ind w:left="3600" w:hanging="360"/>
      </w:pPr>
    </w:lvl>
    <w:lvl w:ilvl="5" w:tplc="90131169" w:tentative="1">
      <w:start w:val="1"/>
      <w:numFmt w:val="lowerRoman"/>
      <w:lvlText w:val="%6."/>
      <w:lvlJc w:val="right"/>
      <w:pPr>
        <w:ind w:left="4320" w:hanging="180"/>
      </w:pPr>
    </w:lvl>
    <w:lvl w:ilvl="6" w:tplc="90131169" w:tentative="1">
      <w:start w:val="1"/>
      <w:numFmt w:val="decimal"/>
      <w:lvlText w:val="%7."/>
      <w:lvlJc w:val="left"/>
      <w:pPr>
        <w:ind w:left="5040" w:hanging="360"/>
      </w:pPr>
    </w:lvl>
    <w:lvl w:ilvl="7" w:tplc="90131169" w:tentative="1">
      <w:start w:val="1"/>
      <w:numFmt w:val="lowerLetter"/>
      <w:lvlText w:val="%8."/>
      <w:lvlJc w:val="left"/>
      <w:pPr>
        <w:ind w:left="5760" w:hanging="360"/>
      </w:pPr>
    </w:lvl>
    <w:lvl w:ilvl="8" w:tplc="90131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6">
    <w:multiLevelType w:val="hybridMultilevel"/>
    <w:lvl w:ilvl="0" w:tplc="63408176">
      <w:start w:val="1"/>
      <w:numFmt w:val="decimal"/>
      <w:lvlText w:val="%1."/>
      <w:lvlJc w:val="left"/>
      <w:pPr>
        <w:ind w:left="720" w:hanging="360"/>
      </w:pPr>
    </w:lvl>
    <w:lvl w:ilvl="1" w:tplc="63408176" w:tentative="1">
      <w:start w:val="1"/>
      <w:numFmt w:val="lowerLetter"/>
      <w:lvlText w:val="%2."/>
      <w:lvlJc w:val="left"/>
      <w:pPr>
        <w:ind w:left="1440" w:hanging="360"/>
      </w:pPr>
    </w:lvl>
    <w:lvl w:ilvl="2" w:tplc="63408176" w:tentative="1">
      <w:start w:val="1"/>
      <w:numFmt w:val="lowerRoman"/>
      <w:lvlText w:val="%3."/>
      <w:lvlJc w:val="right"/>
      <w:pPr>
        <w:ind w:left="2160" w:hanging="180"/>
      </w:pPr>
    </w:lvl>
    <w:lvl w:ilvl="3" w:tplc="63408176" w:tentative="1">
      <w:start w:val="1"/>
      <w:numFmt w:val="decimal"/>
      <w:lvlText w:val="%4."/>
      <w:lvlJc w:val="left"/>
      <w:pPr>
        <w:ind w:left="2880" w:hanging="360"/>
      </w:pPr>
    </w:lvl>
    <w:lvl w:ilvl="4" w:tplc="63408176" w:tentative="1">
      <w:start w:val="1"/>
      <w:numFmt w:val="lowerLetter"/>
      <w:lvlText w:val="%5."/>
      <w:lvlJc w:val="left"/>
      <w:pPr>
        <w:ind w:left="3600" w:hanging="360"/>
      </w:pPr>
    </w:lvl>
    <w:lvl w:ilvl="5" w:tplc="63408176" w:tentative="1">
      <w:start w:val="1"/>
      <w:numFmt w:val="lowerRoman"/>
      <w:lvlText w:val="%6."/>
      <w:lvlJc w:val="right"/>
      <w:pPr>
        <w:ind w:left="4320" w:hanging="180"/>
      </w:pPr>
    </w:lvl>
    <w:lvl w:ilvl="6" w:tplc="63408176" w:tentative="1">
      <w:start w:val="1"/>
      <w:numFmt w:val="decimal"/>
      <w:lvlText w:val="%7."/>
      <w:lvlJc w:val="left"/>
      <w:pPr>
        <w:ind w:left="5040" w:hanging="360"/>
      </w:pPr>
    </w:lvl>
    <w:lvl w:ilvl="7" w:tplc="63408176" w:tentative="1">
      <w:start w:val="1"/>
      <w:numFmt w:val="lowerLetter"/>
      <w:lvlText w:val="%8."/>
      <w:lvlJc w:val="left"/>
      <w:pPr>
        <w:ind w:left="5760" w:hanging="360"/>
      </w:pPr>
    </w:lvl>
    <w:lvl w:ilvl="8" w:tplc="63408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5">
    <w:multiLevelType w:val="hybridMultilevel"/>
    <w:lvl w:ilvl="0" w:tplc="98008224">
      <w:start w:val="1"/>
      <w:numFmt w:val="decimal"/>
      <w:lvlText w:val="%1."/>
      <w:lvlJc w:val="left"/>
      <w:pPr>
        <w:ind w:left="720" w:hanging="360"/>
      </w:pPr>
    </w:lvl>
    <w:lvl w:ilvl="1" w:tplc="98008224" w:tentative="1">
      <w:start w:val="1"/>
      <w:numFmt w:val="lowerLetter"/>
      <w:lvlText w:val="%2."/>
      <w:lvlJc w:val="left"/>
      <w:pPr>
        <w:ind w:left="1440" w:hanging="360"/>
      </w:pPr>
    </w:lvl>
    <w:lvl w:ilvl="2" w:tplc="98008224" w:tentative="1">
      <w:start w:val="1"/>
      <w:numFmt w:val="lowerRoman"/>
      <w:lvlText w:val="%3."/>
      <w:lvlJc w:val="right"/>
      <w:pPr>
        <w:ind w:left="2160" w:hanging="180"/>
      </w:pPr>
    </w:lvl>
    <w:lvl w:ilvl="3" w:tplc="98008224" w:tentative="1">
      <w:start w:val="1"/>
      <w:numFmt w:val="decimal"/>
      <w:lvlText w:val="%4."/>
      <w:lvlJc w:val="left"/>
      <w:pPr>
        <w:ind w:left="2880" w:hanging="360"/>
      </w:pPr>
    </w:lvl>
    <w:lvl w:ilvl="4" w:tplc="98008224" w:tentative="1">
      <w:start w:val="1"/>
      <w:numFmt w:val="lowerLetter"/>
      <w:lvlText w:val="%5."/>
      <w:lvlJc w:val="left"/>
      <w:pPr>
        <w:ind w:left="3600" w:hanging="360"/>
      </w:pPr>
    </w:lvl>
    <w:lvl w:ilvl="5" w:tplc="98008224" w:tentative="1">
      <w:start w:val="1"/>
      <w:numFmt w:val="lowerRoman"/>
      <w:lvlText w:val="%6."/>
      <w:lvlJc w:val="right"/>
      <w:pPr>
        <w:ind w:left="4320" w:hanging="180"/>
      </w:pPr>
    </w:lvl>
    <w:lvl w:ilvl="6" w:tplc="98008224" w:tentative="1">
      <w:start w:val="1"/>
      <w:numFmt w:val="decimal"/>
      <w:lvlText w:val="%7."/>
      <w:lvlJc w:val="left"/>
      <w:pPr>
        <w:ind w:left="5040" w:hanging="360"/>
      </w:pPr>
    </w:lvl>
    <w:lvl w:ilvl="7" w:tplc="98008224" w:tentative="1">
      <w:start w:val="1"/>
      <w:numFmt w:val="lowerLetter"/>
      <w:lvlText w:val="%8."/>
      <w:lvlJc w:val="left"/>
      <w:pPr>
        <w:ind w:left="5760" w:hanging="360"/>
      </w:pPr>
    </w:lvl>
    <w:lvl w:ilvl="8" w:tplc="98008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4">
    <w:multiLevelType w:val="hybridMultilevel"/>
    <w:lvl w:ilvl="0" w:tplc="34614986">
      <w:start w:val="1"/>
      <w:numFmt w:val="decimal"/>
      <w:lvlText w:val="%1."/>
      <w:lvlJc w:val="left"/>
      <w:pPr>
        <w:ind w:left="720" w:hanging="360"/>
      </w:pPr>
    </w:lvl>
    <w:lvl w:ilvl="1" w:tplc="34614986" w:tentative="1">
      <w:start w:val="1"/>
      <w:numFmt w:val="lowerLetter"/>
      <w:lvlText w:val="%2."/>
      <w:lvlJc w:val="left"/>
      <w:pPr>
        <w:ind w:left="1440" w:hanging="360"/>
      </w:pPr>
    </w:lvl>
    <w:lvl w:ilvl="2" w:tplc="34614986" w:tentative="1">
      <w:start w:val="1"/>
      <w:numFmt w:val="lowerRoman"/>
      <w:lvlText w:val="%3."/>
      <w:lvlJc w:val="right"/>
      <w:pPr>
        <w:ind w:left="2160" w:hanging="180"/>
      </w:pPr>
    </w:lvl>
    <w:lvl w:ilvl="3" w:tplc="34614986" w:tentative="1">
      <w:start w:val="1"/>
      <w:numFmt w:val="decimal"/>
      <w:lvlText w:val="%4."/>
      <w:lvlJc w:val="left"/>
      <w:pPr>
        <w:ind w:left="2880" w:hanging="360"/>
      </w:pPr>
    </w:lvl>
    <w:lvl w:ilvl="4" w:tplc="34614986" w:tentative="1">
      <w:start w:val="1"/>
      <w:numFmt w:val="lowerLetter"/>
      <w:lvlText w:val="%5."/>
      <w:lvlJc w:val="left"/>
      <w:pPr>
        <w:ind w:left="3600" w:hanging="360"/>
      </w:pPr>
    </w:lvl>
    <w:lvl w:ilvl="5" w:tplc="34614986" w:tentative="1">
      <w:start w:val="1"/>
      <w:numFmt w:val="lowerRoman"/>
      <w:lvlText w:val="%6."/>
      <w:lvlJc w:val="right"/>
      <w:pPr>
        <w:ind w:left="4320" w:hanging="180"/>
      </w:pPr>
    </w:lvl>
    <w:lvl w:ilvl="6" w:tplc="34614986" w:tentative="1">
      <w:start w:val="1"/>
      <w:numFmt w:val="decimal"/>
      <w:lvlText w:val="%7."/>
      <w:lvlJc w:val="left"/>
      <w:pPr>
        <w:ind w:left="5040" w:hanging="360"/>
      </w:pPr>
    </w:lvl>
    <w:lvl w:ilvl="7" w:tplc="34614986" w:tentative="1">
      <w:start w:val="1"/>
      <w:numFmt w:val="lowerLetter"/>
      <w:lvlText w:val="%8."/>
      <w:lvlJc w:val="left"/>
      <w:pPr>
        <w:ind w:left="5760" w:hanging="360"/>
      </w:pPr>
    </w:lvl>
    <w:lvl w:ilvl="8" w:tplc="34614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3">
    <w:multiLevelType w:val="hybridMultilevel"/>
    <w:lvl w:ilvl="0" w:tplc="76379251">
      <w:start w:val="1"/>
      <w:numFmt w:val="decimal"/>
      <w:lvlText w:val="%1."/>
      <w:lvlJc w:val="left"/>
      <w:pPr>
        <w:ind w:left="720" w:hanging="360"/>
      </w:pPr>
    </w:lvl>
    <w:lvl w:ilvl="1" w:tplc="76379251" w:tentative="1">
      <w:start w:val="1"/>
      <w:numFmt w:val="lowerLetter"/>
      <w:lvlText w:val="%2."/>
      <w:lvlJc w:val="left"/>
      <w:pPr>
        <w:ind w:left="1440" w:hanging="360"/>
      </w:pPr>
    </w:lvl>
    <w:lvl w:ilvl="2" w:tplc="76379251" w:tentative="1">
      <w:start w:val="1"/>
      <w:numFmt w:val="lowerRoman"/>
      <w:lvlText w:val="%3."/>
      <w:lvlJc w:val="right"/>
      <w:pPr>
        <w:ind w:left="2160" w:hanging="180"/>
      </w:pPr>
    </w:lvl>
    <w:lvl w:ilvl="3" w:tplc="76379251" w:tentative="1">
      <w:start w:val="1"/>
      <w:numFmt w:val="decimal"/>
      <w:lvlText w:val="%4."/>
      <w:lvlJc w:val="left"/>
      <w:pPr>
        <w:ind w:left="2880" w:hanging="360"/>
      </w:pPr>
    </w:lvl>
    <w:lvl w:ilvl="4" w:tplc="76379251" w:tentative="1">
      <w:start w:val="1"/>
      <w:numFmt w:val="lowerLetter"/>
      <w:lvlText w:val="%5."/>
      <w:lvlJc w:val="left"/>
      <w:pPr>
        <w:ind w:left="3600" w:hanging="360"/>
      </w:pPr>
    </w:lvl>
    <w:lvl w:ilvl="5" w:tplc="76379251" w:tentative="1">
      <w:start w:val="1"/>
      <w:numFmt w:val="lowerRoman"/>
      <w:lvlText w:val="%6."/>
      <w:lvlJc w:val="right"/>
      <w:pPr>
        <w:ind w:left="4320" w:hanging="180"/>
      </w:pPr>
    </w:lvl>
    <w:lvl w:ilvl="6" w:tplc="76379251" w:tentative="1">
      <w:start w:val="1"/>
      <w:numFmt w:val="decimal"/>
      <w:lvlText w:val="%7."/>
      <w:lvlJc w:val="left"/>
      <w:pPr>
        <w:ind w:left="5040" w:hanging="360"/>
      </w:pPr>
    </w:lvl>
    <w:lvl w:ilvl="7" w:tplc="76379251" w:tentative="1">
      <w:start w:val="1"/>
      <w:numFmt w:val="lowerLetter"/>
      <w:lvlText w:val="%8."/>
      <w:lvlJc w:val="left"/>
      <w:pPr>
        <w:ind w:left="5760" w:hanging="360"/>
      </w:pPr>
    </w:lvl>
    <w:lvl w:ilvl="8" w:tplc="76379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2">
    <w:multiLevelType w:val="hybridMultilevel"/>
    <w:lvl w:ilvl="0" w:tplc="98796553">
      <w:start w:val="1"/>
      <w:numFmt w:val="decimal"/>
      <w:lvlText w:val="%1."/>
      <w:lvlJc w:val="left"/>
      <w:pPr>
        <w:ind w:left="720" w:hanging="360"/>
      </w:pPr>
    </w:lvl>
    <w:lvl w:ilvl="1" w:tplc="98796553" w:tentative="1">
      <w:start w:val="1"/>
      <w:numFmt w:val="lowerLetter"/>
      <w:lvlText w:val="%2."/>
      <w:lvlJc w:val="left"/>
      <w:pPr>
        <w:ind w:left="1440" w:hanging="360"/>
      </w:pPr>
    </w:lvl>
    <w:lvl w:ilvl="2" w:tplc="98796553" w:tentative="1">
      <w:start w:val="1"/>
      <w:numFmt w:val="lowerRoman"/>
      <w:lvlText w:val="%3."/>
      <w:lvlJc w:val="right"/>
      <w:pPr>
        <w:ind w:left="2160" w:hanging="180"/>
      </w:pPr>
    </w:lvl>
    <w:lvl w:ilvl="3" w:tplc="98796553" w:tentative="1">
      <w:start w:val="1"/>
      <w:numFmt w:val="decimal"/>
      <w:lvlText w:val="%4."/>
      <w:lvlJc w:val="left"/>
      <w:pPr>
        <w:ind w:left="2880" w:hanging="360"/>
      </w:pPr>
    </w:lvl>
    <w:lvl w:ilvl="4" w:tplc="98796553" w:tentative="1">
      <w:start w:val="1"/>
      <w:numFmt w:val="lowerLetter"/>
      <w:lvlText w:val="%5."/>
      <w:lvlJc w:val="left"/>
      <w:pPr>
        <w:ind w:left="3600" w:hanging="360"/>
      </w:pPr>
    </w:lvl>
    <w:lvl w:ilvl="5" w:tplc="98796553" w:tentative="1">
      <w:start w:val="1"/>
      <w:numFmt w:val="lowerRoman"/>
      <w:lvlText w:val="%6."/>
      <w:lvlJc w:val="right"/>
      <w:pPr>
        <w:ind w:left="4320" w:hanging="180"/>
      </w:pPr>
    </w:lvl>
    <w:lvl w:ilvl="6" w:tplc="98796553" w:tentative="1">
      <w:start w:val="1"/>
      <w:numFmt w:val="decimal"/>
      <w:lvlText w:val="%7."/>
      <w:lvlJc w:val="left"/>
      <w:pPr>
        <w:ind w:left="5040" w:hanging="360"/>
      </w:pPr>
    </w:lvl>
    <w:lvl w:ilvl="7" w:tplc="98796553" w:tentative="1">
      <w:start w:val="1"/>
      <w:numFmt w:val="lowerLetter"/>
      <w:lvlText w:val="%8."/>
      <w:lvlJc w:val="left"/>
      <w:pPr>
        <w:ind w:left="5760" w:hanging="360"/>
      </w:pPr>
    </w:lvl>
    <w:lvl w:ilvl="8" w:tplc="98796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1">
    <w:multiLevelType w:val="hybridMultilevel"/>
    <w:lvl w:ilvl="0" w:tplc="50023509">
      <w:start w:val="1"/>
      <w:numFmt w:val="decimal"/>
      <w:lvlText w:val="%1."/>
      <w:lvlJc w:val="left"/>
      <w:pPr>
        <w:ind w:left="720" w:hanging="360"/>
      </w:pPr>
    </w:lvl>
    <w:lvl w:ilvl="1" w:tplc="50023509" w:tentative="1">
      <w:start w:val="1"/>
      <w:numFmt w:val="lowerLetter"/>
      <w:lvlText w:val="%2."/>
      <w:lvlJc w:val="left"/>
      <w:pPr>
        <w:ind w:left="1440" w:hanging="360"/>
      </w:pPr>
    </w:lvl>
    <w:lvl w:ilvl="2" w:tplc="50023509" w:tentative="1">
      <w:start w:val="1"/>
      <w:numFmt w:val="lowerRoman"/>
      <w:lvlText w:val="%3."/>
      <w:lvlJc w:val="right"/>
      <w:pPr>
        <w:ind w:left="2160" w:hanging="180"/>
      </w:pPr>
    </w:lvl>
    <w:lvl w:ilvl="3" w:tplc="50023509" w:tentative="1">
      <w:start w:val="1"/>
      <w:numFmt w:val="decimal"/>
      <w:lvlText w:val="%4."/>
      <w:lvlJc w:val="left"/>
      <w:pPr>
        <w:ind w:left="2880" w:hanging="360"/>
      </w:pPr>
    </w:lvl>
    <w:lvl w:ilvl="4" w:tplc="50023509" w:tentative="1">
      <w:start w:val="1"/>
      <w:numFmt w:val="lowerLetter"/>
      <w:lvlText w:val="%5."/>
      <w:lvlJc w:val="left"/>
      <w:pPr>
        <w:ind w:left="3600" w:hanging="360"/>
      </w:pPr>
    </w:lvl>
    <w:lvl w:ilvl="5" w:tplc="50023509" w:tentative="1">
      <w:start w:val="1"/>
      <w:numFmt w:val="lowerRoman"/>
      <w:lvlText w:val="%6."/>
      <w:lvlJc w:val="right"/>
      <w:pPr>
        <w:ind w:left="4320" w:hanging="180"/>
      </w:pPr>
    </w:lvl>
    <w:lvl w:ilvl="6" w:tplc="50023509" w:tentative="1">
      <w:start w:val="1"/>
      <w:numFmt w:val="decimal"/>
      <w:lvlText w:val="%7."/>
      <w:lvlJc w:val="left"/>
      <w:pPr>
        <w:ind w:left="5040" w:hanging="360"/>
      </w:pPr>
    </w:lvl>
    <w:lvl w:ilvl="7" w:tplc="50023509" w:tentative="1">
      <w:start w:val="1"/>
      <w:numFmt w:val="lowerLetter"/>
      <w:lvlText w:val="%8."/>
      <w:lvlJc w:val="left"/>
      <w:pPr>
        <w:ind w:left="5760" w:hanging="360"/>
      </w:pPr>
    </w:lvl>
    <w:lvl w:ilvl="8" w:tplc="50023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0">
    <w:multiLevelType w:val="hybridMultilevel"/>
    <w:lvl w:ilvl="0" w:tplc="20079545">
      <w:start w:val="1"/>
      <w:numFmt w:val="decimal"/>
      <w:lvlText w:val="%1."/>
      <w:lvlJc w:val="left"/>
      <w:pPr>
        <w:ind w:left="720" w:hanging="360"/>
      </w:pPr>
    </w:lvl>
    <w:lvl w:ilvl="1" w:tplc="20079545" w:tentative="1">
      <w:start w:val="1"/>
      <w:numFmt w:val="lowerLetter"/>
      <w:lvlText w:val="%2."/>
      <w:lvlJc w:val="left"/>
      <w:pPr>
        <w:ind w:left="1440" w:hanging="360"/>
      </w:pPr>
    </w:lvl>
    <w:lvl w:ilvl="2" w:tplc="20079545" w:tentative="1">
      <w:start w:val="1"/>
      <w:numFmt w:val="lowerRoman"/>
      <w:lvlText w:val="%3."/>
      <w:lvlJc w:val="right"/>
      <w:pPr>
        <w:ind w:left="2160" w:hanging="180"/>
      </w:pPr>
    </w:lvl>
    <w:lvl w:ilvl="3" w:tplc="20079545" w:tentative="1">
      <w:start w:val="1"/>
      <w:numFmt w:val="decimal"/>
      <w:lvlText w:val="%4."/>
      <w:lvlJc w:val="left"/>
      <w:pPr>
        <w:ind w:left="2880" w:hanging="360"/>
      </w:pPr>
    </w:lvl>
    <w:lvl w:ilvl="4" w:tplc="20079545" w:tentative="1">
      <w:start w:val="1"/>
      <w:numFmt w:val="lowerLetter"/>
      <w:lvlText w:val="%5."/>
      <w:lvlJc w:val="left"/>
      <w:pPr>
        <w:ind w:left="3600" w:hanging="360"/>
      </w:pPr>
    </w:lvl>
    <w:lvl w:ilvl="5" w:tplc="20079545" w:tentative="1">
      <w:start w:val="1"/>
      <w:numFmt w:val="lowerRoman"/>
      <w:lvlText w:val="%6."/>
      <w:lvlJc w:val="right"/>
      <w:pPr>
        <w:ind w:left="4320" w:hanging="180"/>
      </w:pPr>
    </w:lvl>
    <w:lvl w:ilvl="6" w:tplc="20079545" w:tentative="1">
      <w:start w:val="1"/>
      <w:numFmt w:val="decimal"/>
      <w:lvlText w:val="%7."/>
      <w:lvlJc w:val="left"/>
      <w:pPr>
        <w:ind w:left="5040" w:hanging="360"/>
      </w:pPr>
    </w:lvl>
    <w:lvl w:ilvl="7" w:tplc="20079545" w:tentative="1">
      <w:start w:val="1"/>
      <w:numFmt w:val="lowerLetter"/>
      <w:lvlText w:val="%8."/>
      <w:lvlJc w:val="left"/>
      <w:pPr>
        <w:ind w:left="5760" w:hanging="360"/>
      </w:pPr>
    </w:lvl>
    <w:lvl w:ilvl="8" w:tplc="20079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9">
    <w:multiLevelType w:val="hybridMultilevel"/>
    <w:lvl w:ilvl="0" w:tplc="73409863">
      <w:start w:val="1"/>
      <w:numFmt w:val="decimal"/>
      <w:lvlText w:val="%1."/>
      <w:lvlJc w:val="left"/>
      <w:pPr>
        <w:ind w:left="720" w:hanging="360"/>
      </w:pPr>
    </w:lvl>
    <w:lvl w:ilvl="1" w:tplc="73409863" w:tentative="1">
      <w:start w:val="1"/>
      <w:numFmt w:val="lowerLetter"/>
      <w:lvlText w:val="%2."/>
      <w:lvlJc w:val="left"/>
      <w:pPr>
        <w:ind w:left="1440" w:hanging="360"/>
      </w:pPr>
    </w:lvl>
    <w:lvl w:ilvl="2" w:tplc="73409863" w:tentative="1">
      <w:start w:val="1"/>
      <w:numFmt w:val="lowerRoman"/>
      <w:lvlText w:val="%3."/>
      <w:lvlJc w:val="right"/>
      <w:pPr>
        <w:ind w:left="2160" w:hanging="180"/>
      </w:pPr>
    </w:lvl>
    <w:lvl w:ilvl="3" w:tplc="73409863" w:tentative="1">
      <w:start w:val="1"/>
      <w:numFmt w:val="decimal"/>
      <w:lvlText w:val="%4."/>
      <w:lvlJc w:val="left"/>
      <w:pPr>
        <w:ind w:left="2880" w:hanging="360"/>
      </w:pPr>
    </w:lvl>
    <w:lvl w:ilvl="4" w:tplc="73409863" w:tentative="1">
      <w:start w:val="1"/>
      <w:numFmt w:val="lowerLetter"/>
      <w:lvlText w:val="%5."/>
      <w:lvlJc w:val="left"/>
      <w:pPr>
        <w:ind w:left="3600" w:hanging="360"/>
      </w:pPr>
    </w:lvl>
    <w:lvl w:ilvl="5" w:tplc="73409863" w:tentative="1">
      <w:start w:val="1"/>
      <w:numFmt w:val="lowerRoman"/>
      <w:lvlText w:val="%6."/>
      <w:lvlJc w:val="right"/>
      <w:pPr>
        <w:ind w:left="4320" w:hanging="180"/>
      </w:pPr>
    </w:lvl>
    <w:lvl w:ilvl="6" w:tplc="73409863" w:tentative="1">
      <w:start w:val="1"/>
      <w:numFmt w:val="decimal"/>
      <w:lvlText w:val="%7."/>
      <w:lvlJc w:val="left"/>
      <w:pPr>
        <w:ind w:left="5040" w:hanging="360"/>
      </w:pPr>
    </w:lvl>
    <w:lvl w:ilvl="7" w:tplc="73409863" w:tentative="1">
      <w:start w:val="1"/>
      <w:numFmt w:val="lowerLetter"/>
      <w:lvlText w:val="%8."/>
      <w:lvlJc w:val="left"/>
      <w:pPr>
        <w:ind w:left="5760" w:hanging="360"/>
      </w:pPr>
    </w:lvl>
    <w:lvl w:ilvl="8" w:tplc="73409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8">
    <w:multiLevelType w:val="hybridMultilevel"/>
    <w:lvl w:ilvl="0" w:tplc="61750247">
      <w:start w:val="1"/>
      <w:numFmt w:val="decimal"/>
      <w:lvlText w:val="%1."/>
      <w:lvlJc w:val="left"/>
      <w:pPr>
        <w:ind w:left="720" w:hanging="360"/>
      </w:pPr>
    </w:lvl>
    <w:lvl w:ilvl="1" w:tplc="61750247" w:tentative="1">
      <w:start w:val="1"/>
      <w:numFmt w:val="lowerLetter"/>
      <w:lvlText w:val="%2."/>
      <w:lvlJc w:val="left"/>
      <w:pPr>
        <w:ind w:left="1440" w:hanging="360"/>
      </w:pPr>
    </w:lvl>
    <w:lvl w:ilvl="2" w:tplc="61750247" w:tentative="1">
      <w:start w:val="1"/>
      <w:numFmt w:val="lowerRoman"/>
      <w:lvlText w:val="%3."/>
      <w:lvlJc w:val="right"/>
      <w:pPr>
        <w:ind w:left="2160" w:hanging="180"/>
      </w:pPr>
    </w:lvl>
    <w:lvl w:ilvl="3" w:tplc="61750247" w:tentative="1">
      <w:start w:val="1"/>
      <w:numFmt w:val="decimal"/>
      <w:lvlText w:val="%4."/>
      <w:lvlJc w:val="left"/>
      <w:pPr>
        <w:ind w:left="2880" w:hanging="360"/>
      </w:pPr>
    </w:lvl>
    <w:lvl w:ilvl="4" w:tplc="61750247" w:tentative="1">
      <w:start w:val="1"/>
      <w:numFmt w:val="lowerLetter"/>
      <w:lvlText w:val="%5."/>
      <w:lvlJc w:val="left"/>
      <w:pPr>
        <w:ind w:left="3600" w:hanging="360"/>
      </w:pPr>
    </w:lvl>
    <w:lvl w:ilvl="5" w:tplc="61750247" w:tentative="1">
      <w:start w:val="1"/>
      <w:numFmt w:val="lowerRoman"/>
      <w:lvlText w:val="%6."/>
      <w:lvlJc w:val="right"/>
      <w:pPr>
        <w:ind w:left="4320" w:hanging="180"/>
      </w:pPr>
    </w:lvl>
    <w:lvl w:ilvl="6" w:tplc="61750247" w:tentative="1">
      <w:start w:val="1"/>
      <w:numFmt w:val="decimal"/>
      <w:lvlText w:val="%7."/>
      <w:lvlJc w:val="left"/>
      <w:pPr>
        <w:ind w:left="5040" w:hanging="360"/>
      </w:pPr>
    </w:lvl>
    <w:lvl w:ilvl="7" w:tplc="61750247" w:tentative="1">
      <w:start w:val="1"/>
      <w:numFmt w:val="lowerLetter"/>
      <w:lvlText w:val="%8."/>
      <w:lvlJc w:val="left"/>
      <w:pPr>
        <w:ind w:left="5760" w:hanging="360"/>
      </w:pPr>
    </w:lvl>
    <w:lvl w:ilvl="8" w:tplc="61750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7">
    <w:multiLevelType w:val="hybridMultilevel"/>
    <w:lvl w:ilvl="0" w:tplc="91879056">
      <w:start w:val="1"/>
      <w:numFmt w:val="decimal"/>
      <w:lvlText w:val="%1."/>
      <w:lvlJc w:val="left"/>
      <w:pPr>
        <w:ind w:left="720" w:hanging="360"/>
      </w:pPr>
    </w:lvl>
    <w:lvl w:ilvl="1" w:tplc="91879056" w:tentative="1">
      <w:start w:val="1"/>
      <w:numFmt w:val="lowerLetter"/>
      <w:lvlText w:val="%2."/>
      <w:lvlJc w:val="left"/>
      <w:pPr>
        <w:ind w:left="1440" w:hanging="360"/>
      </w:pPr>
    </w:lvl>
    <w:lvl w:ilvl="2" w:tplc="91879056" w:tentative="1">
      <w:start w:val="1"/>
      <w:numFmt w:val="lowerRoman"/>
      <w:lvlText w:val="%3."/>
      <w:lvlJc w:val="right"/>
      <w:pPr>
        <w:ind w:left="2160" w:hanging="180"/>
      </w:pPr>
    </w:lvl>
    <w:lvl w:ilvl="3" w:tplc="91879056" w:tentative="1">
      <w:start w:val="1"/>
      <w:numFmt w:val="decimal"/>
      <w:lvlText w:val="%4."/>
      <w:lvlJc w:val="left"/>
      <w:pPr>
        <w:ind w:left="2880" w:hanging="360"/>
      </w:pPr>
    </w:lvl>
    <w:lvl w:ilvl="4" w:tplc="91879056" w:tentative="1">
      <w:start w:val="1"/>
      <w:numFmt w:val="lowerLetter"/>
      <w:lvlText w:val="%5."/>
      <w:lvlJc w:val="left"/>
      <w:pPr>
        <w:ind w:left="3600" w:hanging="360"/>
      </w:pPr>
    </w:lvl>
    <w:lvl w:ilvl="5" w:tplc="91879056" w:tentative="1">
      <w:start w:val="1"/>
      <w:numFmt w:val="lowerRoman"/>
      <w:lvlText w:val="%6."/>
      <w:lvlJc w:val="right"/>
      <w:pPr>
        <w:ind w:left="4320" w:hanging="180"/>
      </w:pPr>
    </w:lvl>
    <w:lvl w:ilvl="6" w:tplc="91879056" w:tentative="1">
      <w:start w:val="1"/>
      <w:numFmt w:val="decimal"/>
      <w:lvlText w:val="%7."/>
      <w:lvlJc w:val="left"/>
      <w:pPr>
        <w:ind w:left="5040" w:hanging="360"/>
      </w:pPr>
    </w:lvl>
    <w:lvl w:ilvl="7" w:tplc="91879056" w:tentative="1">
      <w:start w:val="1"/>
      <w:numFmt w:val="lowerLetter"/>
      <w:lvlText w:val="%8."/>
      <w:lvlJc w:val="left"/>
      <w:pPr>
        <w:ind w:left="5760" w:hanging="360"/>
      </w:pPr>
    </w:lvl>
    <w:lvl w:ilvl="8" w:tplc="91879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6">
    <w:multiLevelType w:val="hybridMultilevel"/>
    <w:lvl w:ilvl="0" w:tplc="38530397">
      <w:start w:val="1"/>
      <w:numFmt w:val="decimal"/>
      <w:lvlText w:val="%1."/>
      <w:lvlJc w:val="left"/>
      <w:pPr>
        <w:ind w:left="720" w:hanging="360"/>
      </w:pPr>
    </w:lvl>
    <w:lvl w:ilvl="1" w:tplc="38530397" w:tentative="1">
      <w:start w:val="1"/>
      <w:numFmt w:val="lowerLetter"/>
      <w:lvlText w:val="%2."/>
      <w:lvlJc w:val="left"/>
      <w:pPr>
        <w:ind w:left="1440" w:hanging="360"/>
      </w:pPr>
    </w:lvl>
    <w:lvl w:ilvl="2" w:tplc="38530397" w:tentative="1">
      <w:start w:val="1"/>
      <w:numFmt w:val="lowerRoman"/>
      <w:lvlText w:val="%3."/>
      <w:lvlJc w:val="right"/>
      <w:pPr>
        <w:ind w:left="2160" w:hanging="180"/>
      </w:pPr>
    </w:lvl>
    <w:lvl w:ilvl="3" w:tplc="38530397" w:tentative="1">
      <w:start w:val="1"/>
      <w:numFmt w:val="decimal"/>
      <w:lvlText w:val="%4."/>
      <w:lvlJc w:val="left"/>
      <w:pPr>
        <w:ind w:left="2880" w:hanging="360"/>
      </w:pPr>
    </w:lvl>
    <w:lvl w:ilvl="4" w:tplc="38530397" w:tentative="1">
      <w:start w:val="1"/>
      <w:numFmt w:val="lowerLetter"/>
      <w:lvlText w:val="%5."/>
      <w:lvlJc w:val="left"/>
      <w:pPr>
        <w:ind w:left="3600" w:hanging="360"/>
      </w:pPr>
    </w:lvl>
    <w:lvl w:ilvl="5" w:tplc="38530397" w:tentative="1">
      <w:start w:val="1"/>
      <w:numFmt w:val="lowerRoman"/>
      <w:lvlText w:val="%6."/>
      <w:lvlJc w:val="right"/>
      <w:pPr>
        <w:ind w:left="4320" w:hanging="180"/>
      </w:pPr>
    </w:lvl>
    <w:lvl w:ilvl="6" w:tplc="38530397" w:tentative="1">
      <w:start w:val="1"/>
      <w:numFmt w:val="decimal"/>
      <w:lvlText w:val="%7."/>
      <w:lvlJc w:val="left"/>
      <w:pPr>
        <w:ind w:left="5040" w:hanging="360"/>
      </w:pPr>
    </w:lvl>
    <w:lvl w:ilvl="7" w:tplc="38530397" w:tentative="1">
      <w:start w:val="1"/>
      <w:numFmt w:val="lowerLetter"/>
      <w:lvlText w:val="%8."/>
      <w:lvlJc w:val="left"/>
      <w:pPr>
        <w:ind w:left="5760" w:hanging="360"/>
      </w:pPr>
    </w:lvl>
    <w:lvl w:ilvl="8" w:tplc="38530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5">
    <w:multiLevelType w:val="hybridMultilevel"/>
    <w:lvl w:ilvl="0" w:tplc="96664400">
      <w:start w:val="1"/>
      <w:numFmt w:val="decimal"/>
      <w:lvlText w:val="%1."/>
      <w:lvlJc w:val="left"/>
      <w:pPr>
        <w:ind w:left="720" w:hanging="360"/>
      </w:pPr>
    </w:lvl>
    <w:lvl w:ilvl="1" w:tplc="96664400" w:tentative="1">
      <w:start w:val="1"/>
      <w:numFmt w:val="lowerLetter"/>
      <w:lvlText w:val="%2."/>
      <w:lvlJc w:val="left"/>
      <w:pPr>
        <w:ind w:left="1440" w:hanging="360"/>
      </w:pPr>
    </w:lvl>
    <w:lvl w:ilvl="2" w:tplc="96664400" w:tentative="1">
      <w:start w:val="1"/>
      <w:numFmt w:val="lowerRoman"/>
      <w:lvlText w:val="%3."/>
      <w:lvlJc w:val="right"/>
      <w:pPr>
        <w:ind w:left="2160" w:hanging="180"/>
      </w:pPr>
    </w:lvl>
    <w:lvl w:ilvl="3" w:tplc="96664400" w:tentative="1">
      <w:start w:val="1"/>
      <w:numFmt w:val="decimal"/>
      <w:lvlText w:val="%4."/>
      <w:lvlJc w:val="left"/>
      <w:pPr>
        <w:ind w:left="2880" w:hanging="360"/>
      </w:pPr>
    </w:lvl>
    <w:lvl w:ilvl="4" w:tplc="96664400" w:tentative="1">
      <w:start w:val="1"/>
      <w:numFmt w:val="lowerLetter"/>
      <w:lvlText w:val="%5."/>
      <w:lvlJc w:val="left"/>
      <w:pPr>
        <w:ind w:left="3600" w:hanging="360"/>
      </w:pPr>
    </w:lvl>
    <w:lvl w:ilvl="5" w:tplc="96664400" w:tentative="1">
      <w:start w:val="1"/>
      <w:numFmt w:val="lowerRoman"/>
      <w:lvlText w:val="%6."/>
      <w:lvlJc w:val="right"/>
      <w:pPr>
        <w:ind w:left="4320" w:hanging="180"/>
      </w:pPr>
    </w:lvl>
    <w:lvl w:ilvl="6" w:tplc="96664400" w:tentative="1">
      <w:start w:val="1"/>
      <w:numFmt w:val="decimal"/>
      <w:lvlText w:val="%7."/>
      <w:lvlJc w:val="left"/>
      <w:pPr>
        <w:ind w:left="5040" w:hanging="360"/>
      </w:pPr>
    </w:lvl>
    <w:lvl w:ilvl="7" w:tplc="96664400" w:tentative="1">
      <w:start w:val="1"/>
      <w:numFmt w:val="lowerLetter"/>
      <w:lvlText w:val="%8."/>
      <w:lvlJc w:val="left"/>
      <w:pPr>
        <w:ind w:left="5760" w:hanging="360"/>
      </w:pPr>
    </w:lvl>
    <w:lvl w:ilvl="8" w:tplc="96664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4">
    <w:multiLevelType w:val="hybridMultilevel"/>
    <w:lvl w:ilvl="0" w:tplc="16091535">
      <w:start w:val="1"/>
      <w:numFmt w:val="decimal"/>
      <w:lvlText w:val="%1."/>
      <w:lvlJc w:val="left"/>
      <w:pPr>
        <w:ind w:left="720" w:hanging="360"/>
      </w:pPr>
    </w:lvl>
    <w:lvl w:ilvl="1" w:tplc="16091535" w:tentative="1">
      <w:start w:val="1"/>
      <w:numFmt w:val="lowerLetter"/>
      <w:lvlText w:val="%2."/>
      <w:lvlJc w:val="left"/>
      <w:pPr>
        <w:ind w:left="1440" w:hanging="360"/>
      </w:pPr>
    </w:lvl>
    <w:lvl w:ilvl="2" w:tplc="16091535" w:tentative="1">
      <w:start w:val="1"/>
      <w:numFmt w:val="lowerRoman"/>
      <w:lvlText w:val="%3."/>
      <w:lvlJc w:val="right"/>
      <w:pPr>
        <w:ind w:left="2160" w:hanging="180"/>
      </w:pPr>
    </w:lvl>
    <w:lvl w:ilvl="3" w:tplc="16091535" w:tentative="1">
      <w:start w:val="1"/>
      <w:numFmt w:val="decimal"/>
      <w:lvlText w:val="%4."/>
      <w:lvlJc w:val="left"/>
      <w:pPr>
        <w:ind w:left="2880" w:hanging="360"/>
      </w:pPr>
    </w:lvl>
    <w:lvl w:ilvl="4" w:tplc="16091535" w:tentative="1">
      <w:start w:val="1"/>
      <w:numFmt w:val="lowerLetter"/>
      <w:lvlText w:val="%5."/>
      <w:lvlJc w:val="left"/>
      <w:pPr>
        <w:ind w:left="3600" w:hanging="360"/>
      </w:pPr>
    </w:lvl>
    <w:lvl w:ilvl="5" w:tplc="16091535" w:tentative="1">
      <w:start w:val="1"/>
      <w:numFmt w:val="lowerRoman"/>
      <w:lvlText w:val="%6."/>
      <w:lvlJc w:val="right"/>
      <w:pPr>
        <w:ind w:left="4320" w:hanging="180"/>
      </w:pPr>
    </w:lvl>
    <w:lvl w:ilvl="6" w:tplc="16091535" w:tentative="1">
      <w:start w:val="1"/>
      <w:numFmt w:val="decimal"/>
      <w:lvlText w:val="%7."/>
      <w:lvlJc w:val="left"/>
      <w:pPr>
        <w:ind w:left="5040" w:hanging="360"/>
      </w:pPr>
    </w:lvl>
    <w:lvl w:ilvl="7" w:tplc="16091535" w:tentative="1">
      <w:start w:val="1"/>
      <w:numFmt w:val="lowerLetter"/>
      <w:lvlText w:val="%8."/>
      <w:lvlJc w:val="left"/>
      <w:pPr>
        <w:ind w:left="5760" w:hanging="360"/>
      </w:pPr>
    </w:lvl>
    <w:lvl w:ilvl="8" w:tplc="16091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3">
    <w:multiLevelType w:val="hybridMultilevel"/>
    <w:lvl w:ilvl="0" w:tplc="70630786">
      <w:start w:val="1"/>
      <w:numFmt w:val="decimal"/>
      <w:lvlText w:val="%1."/>
      <w:lvlJc w:val="left"/>
      <w:pPr>
        <w:ind w:left="720" w:hanging="360"/>
      </w:pPr>
    </w:lvl>
    <w:lvl w:ilvl="1" w:tplc="70630786" w:tentative="1">
      <w:start w:val="1"/>
      <w:numFmt w:val="lowerLetter"/>
      <w:lvlText w:val="%2."/>
      <w:lvlJc w:val="left"/>
      <w:pPr>
        <w:ind w:left="1440" w:hanging="360"/>
      </w:pPr>
    </w:lvl>
    <w:lvl w:ilvl="2" w:tplc="70630786" w:tentative="1">
      <w:start w:val="1"/>
      <w:numFmt w:val="lowerRoman"/>
      <w:lvlText w:val="%3."/>
      <w:lvlJc w:val="right"/>
      <w:pPr>
        <w:ind w:left="2160" w:hanging="180"/>
      </w:pPr>
    </w:lvl>
    <w:lvl w:ilvl="3" w:tplc="70630786" w:tentative="1">
      <w:start w:val="1"/>
      <w:numFmt w:val="decimal"/>
      <w:lvlText w:val="%4."/>
      <w:lvlJc w:val="left"/>
      <w:pPr>
        <w:ind w:left="2880" w:hanging="360"/>
      </w:pPr>
    </w:lvl>
    <w:lvl w:ilvl="4" w:tplc="70630786" w:tentative="1">
      <w:start w:val="1"/>
      <w:numFmt w:val="lowerLetter"/>
      <w:lvlText w:val="%5."/>
      <w:lvlJc w:val="left"/>
      <w:pPr>
        <w:ind w:left="3600" w:hanging="360"/>
      </w:pPr>
    </w:lvl>
    <w:lvl w:ilvl="5" w:tplc="70630786" w:tentative="1">
      <w:start w:val="1"/>
      <w:numFmt w:val="lowerRoman"/>
      <w:lvlText w:val="%6."/>
      <w:lvlJc w:val="right"/>
      <w:pPr>
        <w:ind w:left="4320" w:hanging="180"/>
      </w:pPr>
    </w:lvl>
    <w:lvl w:ilvl="6" w:tplc="70630786" w:tentative="1">
      <w:start w:val="1"/>
      <w:numFmt w:val="decimal"/>
      <w:lvlText w:val="%7."/>
      <w:lvlJc w:val="left"/>
      <w:pPr>
        <w:ind w:left="5040" w:hanging="360"/>
      </w:pPr>
    </w:lvl>
    <w:lvl w:ilvl="7" w:tplc="70630786" w:tentative="1">
      <w:start w:val="1"/>
      <w:numFmt w:val="lowerLetter"/>
      <w:lvlText w:val="%8."/>
      <w:lvlJc w:val="left"/>
      <w:pPr>
        <w:ind w:left="5760" w:hanging="360"/>
      </w:pPr>
    </w:lvl>
    <w:lvl w:ilvl="8" w:tplc="70630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2">
    <w:multiLevelType w:val="hybridMultilevel"/>
    <w:lvl w:ilvl="0" w:tplc="50063698">
      <w:start w:val="1"/>
      <w:numFmt w:val="decimal"/>
      <w:lvlText w:val="%1."/>
      <w:lvlJc w:val="left"/>
      <w:pPr>
        <w:ind w:left="720" w:hanging="360"/>
      </w:pPr>
    </w:lvl>
    <w:lvl w:ilvl="1" w:tplc="50063698" w:tentative="1">
      <w:start w:val="1"/>
      <w:numFmt w:val="lowerLetter"/>
      <w:lvlText w:val="%2."/>
      <w:lvlJc w:val="left"/>
      <w:pPr>
        <w:ind w:left="1440" w:hanging="360"/>
      </w:pPr>
    </w:lvl>
    <w:lvl w:ilvl="2" w:tplc="50063698" w:tentative="1">
      <w:start w:val="1"/>
      <w:numFmt w:val="lowerRoman"/>
      <w:lvlText w:val="%3."/>
      <w:lvlJc w:val="right"/>
      <w:pPr>
        <w:ind w:left="2160" w:hanging="180"/>
      </w:pPr>
    </w:lvl>
    <w:lvl w:ilvl="3" w:tplc="50063698" w:tentative="1">
      <w:start w:val="1"/>
      <w:numFmt w:val="decimal"/>
      <w:lvlText w:val="%4."/>
      <w:lvlJc w:val="left"/>
      <w:pPr>
        <w:ind w:left="2880" w:hanging="360"/>
      </w:pPr>
    </w:lvl>
    <w:lvl w:ilvl="4" w:tplc="50063698" w:tentative="1">
      <w:start w:val="1"/>
      <w:numFmt w:val="lowerLetter"/>
      <w:lvlText w:val="%5."/>
      <w:lvlJc w:val="left"/>
      <w:pPr>
        <w:ind w:left="3600" w:hanging="360"/>
      </w:pPr>
    </w:lvl>
    <w:lvl w:ilvl="5" w:tplc="50063698" w:tentative="1">
      <w:start w:val="1"/>
      <w:numFmt w:val="lowerRoman"/>
      <w:lvlText w:val="%6."/>
      <w:lvlJc w:val="right"/>
      <w:pPr>
        <w:ind w:left="4320" w:hanging="180"/>
      </w:pPr>
    </w:lvl>
    <w:lvl w:ilvl="6" w:tplc="50063698" w:tentative="1">
      <w:start w:val="1"/>
      <w:numFmt w:val="decimal"/>
      <w:lvlText w:val="%7."/>
      <w:lvlJc w:val="left"/>
      <w:pPr>
        <w:ind w:left="5040" w:hanging="360"/>
      </w:pPr>
    </w:lvl>
    <w:lvl w:ilvl="7" w:tplc="50063698" w:tentative="1">
      <w:start w:val="1"/>
      <w:numFmt w:val="lowerLetter"/>
      <w:lvlText w:val="%8."/>
      <w:lvlJc w:val="left"/>
      <w:pPr>
        <w:ind w:left="5760" w:hanging="360"/>
      </w:pPr>
    </w:lvl>
    <w:lvl w:ilvl="8" w:tplc="50063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1">
    <w:multiLevelType w:val="hybridMultilevel"/>
    <w:lvl w:ilvl="0" w:tplc="75333084">
      <w:start w:val="1"/>
      <w:numFmt w:val="decimal"/>
      <w:lvlText w:val="%1."/>
      <w:lvlJc w:val="left"/>
      <w:pPr>
        <w:ind w:left="720" w:hanging="360"/>
      </w:pPr>
    </w:lvl>
    <w:lvl w:ilvl="1" w:tplc="75333084" w:tentative="1">
      <w:start w:val="1"/>
      <w:numFmt w:val="lowerLetter"/>
      <w:lvlText w:val="%2."/>
      <w:lvlJc w:val="left"/>
      <w:pPr>
        <w:ind w:left="1440" w:hanging="360"/>
      </w:pPr>
    </w:lvl>
    <w:lvl w:ilvl="2" w:tplc="75333084" w:tentative="1">
      <w:start w:val="1"/>
      <w:numFmt w:val="lowerRoman"/>
      <w:lvlText w:val="%3."/>
      <w:lvlJc w:val="right"/>
      <w:pPr>
        <w:ind w:left="2160" w:hanging="180"/>
      </w:pPr>
    </w:lvl>
    <w:lvl w:ilvl="3" w:tplc="75333084" w:tentative="1">
      <w:start w:val="1"/>
      <w:numFmt w:val="decimal"/>
      <w:lvlText w:val="%4."/>
      <w:lvlJc w:val="left"/>
      <w:pPr>
        <w:ind w:left="2880" w:hanging="360"/>
      </w:pPr>
    </w:lvl>
    <w:lvl w:ilvl="4" w:tplc="75333084" w:tentative="1">
      <w:start w:val="1"/>
      <w:numFmt w:val="lowerLetter"/>
      <w:lvlText w:val="%5."/>
      <w:lvlJc w:val="left"/>
      <w:pPr>
        <w:ind w:left="3600" w:hanging="360"/>
      </w:pPr>
    </w:lvl>
    <w:lvl w:ilvl="5" w:tplc="75333084" w:tentative="1">
      <w:start w:val="1"/>
      <w:numFmt w:val="lowerRoman"/>
      <w:lvlText w:val="%6."/>
      <w:lvlJc w:val="right"/>
      <w:pPr>
        <w:ind w:left="4320" w:hanging="180"/>
      </w:pPr>
    </w:lvl>
    <w:lvl w:ilvl="6" w:tplc="75333084" w:tentative="1">
      <w:start w:val="1"/>
      <w:numFmt w:val="decimal"/>
      <w:lvlText w:val="%7."/>
      <w:lvlJc w:val="left"/>
      <w:pPr>
        <w:ind w:left="5040" w:hanging="360"/>
      </w:pPr>
    </w:lvl>
    <w:lvl w:ilvl="7" w:tplc="75333084" w:tentative="1">
      <w:start w:val="1"/>
      <w:numFmt w:val="lowerLetter"/>
      <w:lvlText w:val="%8."/>
      <w:lvlJc w:val="left"/>
      <w:pPr>
        <w:ind w:left="5760" w:hanging="360"/>
      </w:pPr>
    </w:lvl>
    <w:lvl w:ilvl="8" w:tplc="75333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0">
    <w:multiLevelType w:val="hybridMultilevel"/>
    <w:lvl w:ilvl="0" w:tplc="24467280">
      <w:start w:val="1"/>
      <w:numFmt w:val="decimal"/>
      <w:lvlText w:val="%1."/>
      <w:lvlJc w:val="left"/>
      <w:pPr>
        <w:ind w:left="720" w:hanging="360"/>
      </w:pPr>
    </w:lvl>
    <w:lvl w:ilvl="1" w:tplc="24467280" w:tentative="1">
      <w:start w:val="1"/>
      <w:numFmt w:val="lowerLetter"/>
      <w:lvlText w:val="%2."/>
      <w:lvlJc w:val="left"/>
      <w:pPr>
        <w:ind w:left="1440" w:hanging="360"/>
      </w:pPr>
    </w:lvl>
    <w:lvl w:ilvl="2" w:tplc="24467280" w:tentative="1">
      <w:start w:val="1"/>
      <w:numFmt w:val="lowerRoman"/>
      <w:lvlText w:val="%3."/>
      <w:lvlJc w:val="right"/>
      <w:pPr>
        <w:ind w:left="2160" w:hanging="180"/>
      </w:pPr>
    </w:lvl>
    <w:lvl w:ilvl="3" w:tplc="24467280" w:tentative="1">
      <w:start w:val="1"/>
      <w:numFmt w:val="decimal"/>
      <w:lvlText w:val="%4."/>
      <w:lvlJc w:val="left"/>
      <w:pPr>
        <w:ind w:left="2880" w:hanging="360"/>
      </w:pPr>
    </w:lvl>
    <w:lvl w:ilvl="4" w:tplc="24467280" w:tentative="1">
      <w:start w:val="1"/>
      <w:numFmt w:val="lowerLetter"/>
      <w:lvlText w:val="%5."/>
      <w:lvlJc w:val="left"/>
      <w:pPr>
        <w:ind w:left="3600" w:hanging="360"/>
      </w:pPr>
    </w:lvl>
    <w:lvl w:ilvl="5" w:tplc="24467280" w:tentative="1">
      <w:start w:val="1"/>
      <w:numFmt w:val="lowerRoman"/>
      <w:lvlText w:val="%6."/>
      <w:lvlJc w:val="right"/>
      <w:pPr>
        <w:ind w:left="4320" w:hanging="180"/>
      </w:pPr>
    </w:lvl>
    <w:lvl w:ilvl="6" w:tplc="24467280" w:tentative="1">
      <w:start w:val="1"/>
      <w:numFmt w:val="decimal"/>
      <w:lvlText w:val="%7."/>
      <w:lvlJc w:val="left"/>
      <w:pPr>
        <w:ind w:left="5040" w:hanging="360"/>
      </w:pPr>
    </w:lvl>
    <w:lvl w:ilvl="7" w:tplc="24467280" w:tentative="1">
      <w:start w:val="1"/>
      <w:numFmt w:val="lowerLetter"/>
      <w:lvlText w:val="%8."/>
      <w:lvlJc w:val="left"/>
      <w:pPr>
        <w:ind w:left="5760" w:hanging="360"/>
      </w:pPr>
    </w:lvl>
    <w:lvl w:ilvl="8" w:tplc="24467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9">
    <w:multiLevelType w:val="hybridMultilevel"/>
    <w:lvl w:ilvl="0" w:tplc="99408569">
      <w:start w:val="1"/>
      <w:numFmt w:val="decimal"/>
      <w:lvlText w:val="%1."/>
      <w:lvlJc w:val="left"/>
      <w:pPr>
        <w:ind w:left="720" w:hanging="360"/>
      </w:pPr>
    </w:lvl>
    <w:lvl w:ilvl="1" w:tplc="99408569" w:tentative="1">
      <w:start w:val="1"/>
      <w:numFmt w:val="lowerLetter"/>
      <w:lvlText w:val="%2."/>
      <w:lvlJc w:val="left"/>
      <w:pPr>
        <w:ind w:left="1440" w:hanging="360"/>
      </w:pPr>
    </w:lvl>
    <w:lvl w:ilvl="2" w:tplc="99408569" w:tentative="1">
      <w:start w:val="1"/>
      <w:numFmt w:val="lowerRoman"/>
      <w:lvlText w:val="%3."/>
      <w:lvlJc w:val="right"/>
      <w:pPr>
        <w:ind w:left="2160" w:hanging="180"/>
      </w:pPr>
    </w:lvl>
    <w:lvl w:ilvl="3" w:tplc="99408569" w:tentative="1">
      <w:start w:val="1"/>
      <w:numFmt w:val="decimal"/>
      <w:lvlText w:val="%4."/>
      <w:lvlJc w:val="left"/>
      <w:pPr>
        <w:ind w:left="2880" w:hanging="360"/>
      </w:pPr>
    </w:lvl>
    <w:lvl w:ilvl="4" w:tplc="99408569" w:tentative="1">
      <w:start w:val="1"/>
      <w:numFmt w:val="lowerLetter"/>
      <w:lvlText w:val="%5."/>
      <w:lvlJc w:val="left"/>
      <w:pPr>
        <w:ind w:left="3600" w:hanging="360"/>
      </w:pPr>
    </w:lvl>
    <w:lvl w:ilvl="5" w:tplc="99408569" w:tentative="1">
      <w:start w:val="1"/>
      <w:numFmt w:val="lowerRoman"/>
      <w:lvlText w:val="%6."/>
      <w:lvlJc w:val="right"/>
      <w:pPr>
        <w:ind w:left="4320" w:hanging="180"/>
      </w:pPr>
    </w:lvl>
    <w:lvl w:ilvl="6" w:tplc="99408569" w:tentative="1">
      <w:start w:val="1"/>
      <w:numFmt w:val="decimal"/>
      <w:lvlText w:val="%7."/>
      <w:lvlJc w:val="left"/>
      <w:pPr>
        <w:ind w:left="5040" w:hanging="360"/>
      </w:pPr>
    </w:lvl>
    <w:lvl w:ilvl="7" w:tplc="99408569" w:tentative="1">
      <w:start w:val="1"/>
      <w:numFmt w:val="lowerLetter"/>
      <w:lvlText w:val="%8."/>
      <w:lvlJc w:val="left"/>
      <w:pPr>
        <w:ind w:left="5760" w:hanging="360"/>
      </w:pPr>
    </w:lvl>
    <w:lvl w:ilvl="8" w:tplc="99408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8">
    <w:multiLevelType w:val="hybridMultilevel"/>
    <w:lvl w:ilvl="0" w:tplc="31591527">
      <w:start w:val="1"/>
      <w:numFmt w:val="decimal"/>
      <w:lvlText w:val="%1."/>
      <w:lvlJc w:val="left"/>
      <w:pPr>
        <w:ind w:left="720" w:hanging="360"/>
      </w:pPr>
    </w:lvl>
    <w:lvl w:ilvl="1" w:tplc="31591527" w:tentative="1">
      <w:start w:val="1"/>
      <w:numFmt w:val="lowerLetter"/>
      <w:lvlText w:val="%2."/>
      <w:lvlJc w:val="left"/>
      <w:pPr>
        <w:ind w:left="1440" w:hanging="360"/>
      </w:pPr>
    </w:lvl>
    <w:lvl w:ilvl="2" w:tplc="31591527" w:tentative="1">
      <w:start w:val="1"/>
      <w:numFmt w:val="lowerRoman"/>
      <w:lvlText w:val="%3."/>
      <w:lvlJc w:val="right"/>
      <w:pPr>
        <w:ind w:left="2160" w:hanging="180"/>
      </w:pPr>
    </w:lvl>
    <w:lvl w:ilvl="3" w:tplc="31591527" w:tentative="1">
      <w:start w:val="1"/>
      <w:numFmt w:val="decimal"/>
      <w:lvlText w:val="%4."/>
      <w:lvlJc w:val="left"/>
      <w:pPr>
        <w:ind w:left="2880" w:hanging="360"/>
      </w:pPr>
    </w:lvl>
    <w:lvl w:ilvl="4" w:tplc="31591527" w:tentative="1">
      <w:start w:val="1"/>
      <w:numFmt w:val="lowerLetter"/>
      <w:lvlText w:val="%5."/>
      <w:lvlJc w:val="left"/>
      <w:pPr>
        <w:ind w:left="3600" w:hanging="360"/>
      </w:pPr>
    </w:lvl>
    <w:lvl w:ilvl="5" w:tplc="31591527" w:tentative="1">
      <w:start w:val="1"/>
      <w:numFmt w:val="lowerRoman"/>
      <w:lvlText w:val="%6."/>
      <w:lvlJc w:val="right"/>
      <w:pPr>
        <w:ind w:left="4320" w:hanging="180"/>
      </w:pPr>
    </w:lvl>
    <w:lvl w:ilvl="6" w:tplc="31591527" w:tentative="1">
      <w:start w:val="1"/>
      <w:numFmt w:val="decimal"/>
      <w:lvlText w:val="%7."/>
      <w:lvlJc w:val="left"/>
      <w:pPr>
        <w:ind w:left="5040" w:hanging="360"/>
      </w:pPr>
    </w:lvl>
    <w:lvl w:ilvl="7" w:tplc="31591527" w:tentative="1">
      <w:start w:val="1"/>
      <w:numFmt w:val="lowerLetter"/>
      <w:lvlText w:val="%8."/>
      <w:lvlJc w:val="left"/>
      <w:pPr>
        <w:ind w:left="5760" w:hanging="360"/>
      </w:pPr>
    </w:lvl>
    <w:lvl w:ilvl="8" w:tplc="31591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7">
    <w:multiLevelType w:val="hybridMultilevel"/>
    <w:lvl w:ilvl="0" w:tplc="17589321">
      <w:start w:val="1"/>
      <w:numFmt w:val="decimal"/>
      <w:lvlText w:val="%1."/>
      <w:lvlJc w:val="left"/>
      <w:pPr>
        <w:ind w:left="720" w:hanging="360"/>
      </w:pPr>
    </w:lvl>
    <w:lvl w:ilvl="1" w:tplc="17589321" w:tentative="1">
      <w:start w:val="1"/>
      <w:numFmt w:val="lowerLetter"/>
      <w:lvlText w:val="%2."/>
      <w:lvlJc w:val="left"/>
      <w:pPr>
        <w:ind w:left="1440" w:hanging="360"/>
      </w:pPr>
    </w:lvl>
    <w:lvl w:ilvl="2" w:tplc="17589321" w:tentative="1">
      <w:start w:val="1"/>
      <w:numFmt w:val="lowerRoman"/>
      <w:lvlText w:val="%3."/>
      <w:lvlJc w:val="right"/>
      <w:pPr>
        <w:ind w:left="2160" w:hanging="180"/>
      </w:pPr>
    </w:lvl>
    <w:lvl w:ilvl="3" w:tplc="17589321" w:tentative="1">
      <w:start w:val="1"/>
      <w:numFmt w:val="decimal"/>
      <w:lvlText w:val="%4."/>
      <w:lvlJc w:val="left"/>
      <w:pPr>
        <w:ind w:left="2880" w:hanging="360"/>
      </w:pPr>
    </w:lvl>
    <w:lvl w:ilvl="4" w:tplc="17589321" w:tentative="1">
      <w:start w:val="1"/>
      <w:numFmt w:val="lowerLetter"/>
      <w:lvlText w:val="%5."/>
      <w:lvlJc w:val="left"/>
      <w:pPr>
        <w:ind w:left="3600" w:hanging="360"/>
      </w:pPr>
    </w:lvl>
    <w:lvl w:ilvl="5" w:tplc="17589321" w:tentative="1">
      <w:start w:val="1"/>
      <w:numFmt w:val="lowerRoman"/>
      <w:lvlText w:val="%6."/>
      <w:lvlJc w:val="right"/>
      <w:pPr>
        <w:ind w:left="4320" w:hanging="180"/>
      </w:pPr>
    </w:lvl>
    <w:lvl w:ilvl="6" w:tplc="17589321" w:tentative="1">
      <w:start w:val="1"/>
      <w:numFmt w:val="decimal"/>
      <w:lvlText w:val="%7."/>
      <w:lvlJc w:val="left"/>
      <w:pPr>
        <w:ind w:left="5040" w:hanging="360"/>
      </w:pPr>
    </w:lvl>
    <w:lvl w:ilvl="7" w:tplc="17589321" w:tentative="1">
      <w:start w:val="1"/>
      <w:numFmt w:val="lowerLetter"/>
      <w:lvlText w:val="%8."/>
      <w:lvlJc w:val="left"/>
      <w:pPr>
        <w:ind w:left="5760" w:hanging="360"/>
      </w:pPr>
    </w:lvl>
    <w:lvl w:ilvl="8" w:tplc="17589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6">
    <w:multiLevelType w:val="hybridMultilevel"/>
    <w:lvl w:ilvl="0" w:tplc="44159211">
      <w:start w:val="1"/>
      <w:numFmt w:val="decimal"/>
      <w:lvlText w:val="%1."/>
      <w:lvlJc w:val="left"/>
      <w:pPr>
        <w:ind w:left="720" w:hanging="360"/>
      </w:pPr>
    </w:lvl>
    <w:lvl w:ilvl="1" w:tplc="44159211" w:tentative="1">
      <w:start w:val="1"/>
      <w:numFmt w:val="lowerLetter"/>
      <w:lvlText w:val="%2."/>
      <w:lvlJc w:val="left"/>
      <w:pPr>
        <w:ind w:left="1440" w:hanging="360"/>
      </w:pPr>
    </w:lvl>
    <w:lvl w:ilvl="2" w:tplc="44159211" w:tentative="1">
      <w:start w:val="1"/>
      <w:numFmt w:val="lowerRoman"/>
      <w:lvlText w:val="%3."/>
      <w:lvlJc w:val="right"/>
      <w:pPr>
        <w:ind w:left="2160" w:hanging="180"/>
      </w:pPr>
    </w:lvl>
    <w:lvl w:ilvl="3" w:tplc="44159211" w:tentative="1">
      <w:start w:val="1"/>
      <w:numFmt w:val="decimal"/>
      <w:lvlText w:val="%4."/>
      <w:lvlJc w:val="left"/>
      <w:pPr>
        <w:ind w:left="2880" w:hanging="360"/>
      </w:pPr>
    </w:lvl>
    <w:lvl w:ilvl="4" w:tplc="44159211" w:tentative="1">
      <w:start w:val="1"/>
      <w:numFmt w:val="lowerLetter"/>
      <w:lvlText w:val="%5."/>
      <w:lvlJc w:val="left"/>
      <w:pPr>
        <w:ind w:left="3600" w:hanging="360"/>
      </w:pPr>
    </w:lvl>
    <w:lvl w:ilvl="5" w:tplc="44159211" w:tentative="1">
      <w:start w:val="1"/>
      <w:numFmt w:val="lowerRoman"/>
      <w:lvlText w:val="%6."/>
      <w:lvlJc w:val="right"/>
      <w:pPr>
        <w:ind w:left="4320" w:hanging="180"/>
      </w:pPr>
    </w:lvl>
    <w:lvl w:ilvl="6" w:tplc="44159211" w:tentative="1">
      <w:start w:val="1"/>
      <w:numFmt w:val="decimal"/>
      <w:lvlText w:val="%7."/>
      <w:lvlJc w:val="left"/>
      <w:pPr>
        <w:ind w:left="5040" w:hanging="360"/>
      </w:pPr>
    </w:lvl>
    <w:lvl w:ilvl="7" w:tplc="44159211" w:tentative="1">
      <w:start w:val="1"/>
      <w:numFmt w:val="lowerLetter"/>
      <w:lvlText w:val="%8."/>
      <w:lvlJc w:val="left"/>
      <w:pPr>
        <w:ind w:left="5760" w:hanging="360"/>
      </w:pPr>
    </w:lvl>
    <w:lvl w:ilvl="8" w:tplc="44159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5">
    <w:multiLevelType w:val="hybridMultilevel"/>
    <w:lvl w:ilvl="0" w:tplc="64816800">
      <w:start w:val="1"/>
      <w:numFmt w:val="decimal"/>
      <w:lvlText w:val="%1."/>
      <w:lvlJc w:val="left"/>
      <w:pPr>
        <w:ind w:left="720" w:hanging="360"/>
      </w:pPr>
    </w:lvl>
    <w:lvl w:ilvl="1" w:tplc="64816800" w:tentative="1">
      <w:start w:val="1"/>
      <w:numFmt w:val="lowerLetter"/>
      <w:lvlText w:val="%2."/>
      <w:lvlJc w:val="left"/>
      <w:pPr>
        <w:ind w:left="1440" w:hanging="360"/>
      </w:pPr>
    </w:lvl>
    <w:lvl w:ilvl="2" w:tplc="64816800" w:tentative="1">
      <w:start w:val="1"/>
      <w:numFmt w:val="lowerRoman"/>
      <w:lvlText w:val="%3."/>
      <w:lvlJc w:val="right"/>
      <w:pPr>
        <w:ind w:left="2160" w:hanging="180"/>
      </w:pPr>
    </w:lvl>
    <w:lvl w:ilvl="3" w:tplc="64816800" w:tentative="1">
      <w:start w:val="1"/>
      <w:numFmt w:val="decimal"/>
      <w:lvlText w:val="%4."/>
      <w:lvlJc w:val="left"/>
      <w:pPr>
        <w:ind w:left="2880" w:hanging="360"/>
      </w:pPr>
    </w:lvl>
    <w:lvl w:ilvl="4" w:tplc="64816800" w:tentative="1">
      <w:start w:val="1"/>
      <w:numFmt w:val="lowerLetter"/>
      <w:lvlText w:val="%5."/>
      <w:lvlJc w:val="left"/>
      <w:pPr>
        <w:ind w:left="3600" w:hanging="360"/>
      </w:pPr>
    </w:lvl>
    <w:lvl w:ilvl="5" w:tplc="64816800" w:tentative="1">
      <w:start w:val="1"/>
      <w:numFmt w:val="lowerRoman"/>
      <w:lvlText w:val="%6."/>
      <w:lvlJc w:val="right"/>
      <w:pPr>
        <w:ind w:left="4320" w:hanging="180"/>
      </w:pPr>
    </w:lvl>
    <w:lvl w:ilvl="6" w:tplc="64816800" w:tentative="1">
      <w:start w:val="1"/>
      <w:numFmt w:val="decimal"/>
      <w:lvlText w:val="%7."/>
      <w:lvlJc w:val="left"/>
      <w:pPr>
        <w:ind w:left="5040" w:hanging="360"/>
      </w:pPr>
    </w:lvl>
    <w:lvl w:ilvl="7" w:tplc="64816800" w:tentative="1">
      <w:start w:val="1"/>
      <w:numFmt w:val="lowerLetter"/>
      <w:lvlText w:val="%8."/>
      <w:lvlJc w:val="left"/>
      <w:pPr>
        <w:ind w:left="5760" w:hanging="360"/>
      </w:pPr>
    </w:lvl>
    <w:lvl w:ilvl="8" w:tplc="64816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4">
    <w:multiLevelType w:val="hybridMultilevel"/>
    <w:lvl w:ilvl="0" w:tplc="53944736">
      <w:start w:val="1"/>
      <w:numFmt w:val="decimal"/>
      <w:lvlText w:val="%1."/>
      <w:lvlJc w:val="left"/>
      <w:pPr>
        <w:ind w:left="720" w:hanging="360"/>
      </w:pPr>
    </w:lvl>
    <w:lvl w:ilvl="1" w:tplc="53944736" w:tentative="1">
      <w:start w:val="1"/>
      <w:numFmt w:val="lowerLetter"/>
      <w:lvlText w:val="%2."/>
      <w:lvlJc w:val="left"/>
      <w:pPr>
        <w:ind w:left="1440" w:hanging="360"/>
      </w:pPr>
    </w:lvl>
    <w:lvl w:ilvl="2" w:tplc="53944736" w:tentative="1">
      <w:start w:val="1"/>
      <w:numFmt w:val="lowerRoman"/>
      <w:lvlText w:val="%3."/>
      <w:lvlJc w:val="right"/>
      <w:pPr>
        <w:ind w:left="2160" w:hanging="180"/>
      </w:pPr>
    </w:lvl>
    <w:lvl w:ilvl="3" w:tplc="53944736" w:tentative="1">
      <w:start w:val="1"/>
      <w:numFmt w:val="decimal"/>
      <w:lvlText w:val="%4."/>
      <w:lvlJc w:val="left"/>
      <w:pPr>
        <w:ind w:left="2880" w:hanging="360"/>
      </w:pPr>
    </w:lvl>
    <w:lvl w:ilvl="4" w:tplc="53944736" w:tentative="1">
      <w:start w:val="1"/>
      <w:numFmt w:val="lowerLetter"/>
      <w:lvlText w:val="%5."/>
      <w:lvlJc w:val="left"/>
      <w:pPr>
        <w:ind w:left="3600" w:hanging="360"/>
      </w:pPr>
    </w:lvl>
    <w:lvl w:ilvl="5" w:tplc="53944736" w:tentative="1">
      <w:start w:val="1"/>
      <w:numFmt w:val="lowerRoman"/>
      <w:lvlText w:val="%6."/>
      <w:lvlJc w:val="right"/>
      <w:pPr>
        <w:ind w:left="4320" w:hanging="180"/>
      </w:pPr>
    </w:lvl>
    <w:lvl w:ilvl="6" w:tplc="53944736" w:tentative="1">
      <w:start w:val="1"/>
      <w:numFmt w:val="decimal"/>
      <w:lvlText w:val="%7."/>
      <w:lvlJc w:val="left"/>
      <w:pPr>
        <w:ind w:left="5040" w:hanging="360"/>
      </w:pPr>
    </w:lvl>
    <w:lvl w:ilvl="7" w:tplc="53944736" w:tentative="1">
      <w:start w:val="1"/>
      <w:numFmt w:val="lowerLetter"/>
      <w:lvlText w:val="%8."/>
      <w:lvlJc w:val="left"/>
      <w:pPr>
        <w:ind w:left="5760" w:hanging="360"/>
      </w:pPr>
    </w:lvl>
    <w:lvl w:ilvl="8" w:tplc="53944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3">
    <w:multiLevelType w:val="hybridMultilevel"/>
    <w:lvl w:ilvl="0" w:tplc="95311073">
      <w:start w:val="1"/>
      <w:numFmt w:val="decimal"/>
      <w:lvlText w:val="%1."/>
      <w:lvlJc w:val="left"/>
      <w:pPr>
        <w:ind w:left="720" w:hanging="360"/>
      </w:pPr>
    </w:lvl>
    <w:lvl w:ilvl="1" w:tplc="95311073" w:tentative="1">
      <w:start w:val="1"/>
      <w:numFmt w:val="lowerLetter"/>
      <w:lvlText w:val="%2."/>
      <w:lvlJc w:val="left"/>
      <w:pPr>
        <w:ind w:left="1440" w:hanging="360"/>
      </w:pPr>
    </w:lvl>
    <w:lvl w:ilvl="2" w:tplc="95311073" w:tentative="1">
      <w:start w:val="1"/>
      <w:numFmt w:val="lowerRoman"/>
      <w:lvlText w:val="%3."/>
      <w:lvlJc w:val="right"/>
      <w:pPr>
        <w:ind w:left="2160" w:hanging="180"/>
      </w:pPr>
    </w:lvl>
    <w:lvl w:ilvl="3" w:tplc="95311073" w:tentative="1">
      <w:start w:val="1"/>
      <w:numFmt w:val="decimal"/>
      <w:lvlText w:val="%4."/>
      <w:lvlJc w:val="left"/>
      <w:pPr>
        <w:ind w:left="2880" w:hanging="360"/>
      </w:pPr>
    </w:lvl>
    <w:lvl w:ilvl="4" w:tplc="95311073" w:tentative="1">
      <w:start w:val="1"/>
      <w:numFmt w:val="lowerLetter"/>
      <w:lvlText w:val="%5."/>
      <w:lvlJc w:val="left"/>
      <w:pPr>
        <w:ind w:left="3600" w:hanging="360"/>
      </w:pPr>
    </w:lvl>
    <w:lvl w:ilvl="5" w:tplc="95311073" w:tentative="1">
      <w:start w:val="1"/>
      <w:numFmt w:val="lowerRoman"/>
      <w:lvlText w:val="%6."/>
      <w:lvlJc w:val="right"/>
      <w:pPr>
        <w:ind w:left="4320" w:hanging="180"/>
      </w:pPr>
    </w:lvl>
    <w:lvl w:ilvl="6" w:tplc="95311073" w:tentative="1">
      <w:start w:val="1"/>
      <w:numFmt w:val="decimal"/>
      <w:lvlText w:val="%7."/>
      <w:lvlJc w:val="left"/>
      <w:pPr>
        <w:ind w:left="5040" w:hanging="360"/>
      </w:pPr>
    </w:lvl>
    <w:lvl w:ilvl="7" w:tplc="95311073" w:tentative="1">
      <w:start w:val="1"/>
      <w:numFmt w:val="lowerLetter"/>
      <w:lvlText w:val="%8."/>
      <w:lvlJc w:val="left"/>
      <w:pPr>
        <w:ind w:left="5760" w:hanging="360"/>
      </w:pPr>
    </w:lvl>
    <w:lvl w:ilvl="8" w:tplc="95311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2">
    <w:multiLevelType w:val="hybridMultilevel"/>
    <w:lvl w:ilvl="0" w:tplc="80435734">
      <w:start w:val="1"/>
      <w:numFmt w:val="decimal"/>
      <w:lvlText w:val="%1."/>
      <w:lvlJc w:val="left"/>
      <w:pPr>
        <w:ind w:left="720" w:hanging="360"/>
      </w:pPr>
    </w:lvl>
    <w:lvl w:ilvl="1" w:tplc="80435734" w:tentative="1">
      <w:start w:val="1"/>
      <w:numFmt w:val="lowerLetter"/>
      <w:lvlText w:val="%2."/>
      <w:lvlJc w:val="left"/>
      <w:pPr>
        <w:ind w:left="1440" w:hanging="360"/>
      </w:pPr>
    </w:lvl>
    <w:lvl w:ilvl="2" w:tplc="80435734" w:tentative="1">
      <w:start w:val="1"/>
      <w:numFmt w:val="lowerRoman"/>
      <w:lvlText w:val="%3."/>
      <w:lvlJc w:val="right"/>
      <w:pPr>
        <w:ind w:left="2160" w:hanging="180"/>
      </w:pPr>
    </w:lvl>
    <w:lvl w:ilvl="3" w:tplc="80435734" w:tentative="1">
      <w:start w:val="1"/>
      <w:numFmt w:val="decimal"/>
      <w:lvlText w:val="%4."/>
      <w:lvlJc w:val="left"/>
      <w:pPr>
        <w:ind w:left="2880" w:hanging="360"/>
      </w:pPr>
    </w:lvl>
    <w:lvl w:ilvl="4" w:tplc="80435734" w:tentative="1">
      <w:start w:val="1"/>
      <w:numFmt w:val="lowerLetter"/>
      <w:lvlText w:val="%5."/>
      <w:lvlJc w:val="left"/>
      <w:pPr>
        <w:ind w:left="3600" w:hanging="360"/>
      </w:pPr>
    </w:lvl>
    <w:lvl w:ilvl="5" w:tplc="80435734" w:tentative="1">
      <w:start w:val="1"/>
      <w:numFmt w:val="lowerRoman"/>
      <w:lvlText w:val="%6."/>
      <w:lvlJc w:val="right"/>
      <w:pPr>
        <w:ind w:left="4320" w:hanging="180"/>
      </w:pPr>
    </w:lvl>
    <w:lvl w:ilvl="6" w:tplc="80435734" w:tentative="1">
      <w:start w:val="1"/>
      <w:numFmt w:val="decimal"/>
      <w:lvlText w:val="%7."/>
      <w:lvlJc w:val="left"/>
      <w:pPr>
        <w:ind w:left="5040" w:hanging="360"/>
      </w:pPr>
    </w:lvl>
    <w:lvl w:ilvl="7" w:tplc="80435734" w:tentative="1">
      <w:start w:val="1"/>
      <w:numFmt w:val="lowerLetter"/>
      <w:lvlText w:val="%8."/>
      <w:lvlJc w:val="left"/>
      <w:pPr>
        <w:ind w:left="5760" w:hanging="360"/>
      </w:pPr>
    </w:lvl>
    <w:lvl w:ilvl="8" w:tplc="80435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1">
    <w:multiLevelType w:val="hybridMultilevel"/>
    <w:lvl w:ilvl="0" w:tplc="98971724">
      <w:start w:val="1"/>
      <w:numFmt w:val="decimal"/>
      <w:lvlText w:val="%1."/>
      <w:lvlJc w:val="left"/>
      <w:pPr>
        <w:ind w:left="720" w:hanging="360"/>
      </w:pPr>
    </w:lvl>
    <w:lvl w:ilvl="1" w:tplc="98971724" w:tentative="1">
      <w:start w:val="1"/>
      <w:numFmt w:val="lowerLetter"/>
      <w:lvlText w:val="%2."/>
      <w:lvlJc w:val="left"/>
      <w:pPr>
        <w:ind w:left="1440" w:hanging="360"/>
      </w:pPr>
    </w:lvl>
    <w:lvl w:ilvl="2" w:tplc="98971724" w:tentative="1">
      <w:start w:val="1"/>
      <w:numFmt w:val="lowerRoman"/>
      <w:lvlText w:val="%3."/>
      <w:lvlJc w:val="right"/>
      <w:pPr>
        <w:ind w:left="2160" w:hanging="180"/>
      </w:pPr>
    </w:lvl>
    <w:lvl w:ilvl="3" w:tplc="98971724" w:tentative="1">
      <w:start w:val="1"/>
      <w:numFmt w:val="decimal"/>
      <w:lvlText w:val="%4."/>
      <w:lvlJc w:val="left"/>
      <w:pPr>
        <w:ind w:left="2880" w:hanging="360"/>
      </w:pPr>
    </w:lvl>
    <w:lvl w:ilvl="4" w:tplc="98971724" w:tentative="1">
      <w:start w:val="1"/>
      <w:numFmt w:val="lowerLetter"/>
      <w:lvlText w:val="%5."/>
      <w:lvlJc w:val="left"/>
      <w:pPr>
        <w:ind w:left="3600" w:hanging="360"/>
      </w:pPr>
    </w:lvl>
    <w:lvl w:ilvl="5" w:tplc="98971724" w:tentative="1">
      <w:start w:val="1"/>
      <w:numFmt w:val="lowerRoman"/>
      <w:lvlText w:val="%6."/>
      <w:lvlJc w:val="right"/>
      <w:pPr>
        <w:ind w:left="4320" w:hanging="180"/>
      </w:pPr>
    </w:lvl>
    <w:lvl w:ilvl="6" w:tplc="98971724" w:tentative="1">
      <w:start w:val="1"/>
      <w:numFmt w:val="decimal"/>
      <w:lvlText w:val="%7."/>
      <w:lvlJc w:val="left"/>
      <w:pPr>
        <w:ind w:left="5040" w:hanging="360"/>
      </w:pPr>
    </w:lvl>
    <w:lvl w:ilvl="7" w:tplc="98971724" w:tentative="1">
      <w:start w:val="1"/>
      <w:numFmt w:val="lowerLetter"/>
      <w:lvlText w:val="%8."/>
      <w:lvlJc w:val="left"/>
      <w:pPr>
        <w:ind w:left="5760" w:hanging="360"/>
      </w:pPr>
    </w:lvl>
    <w:lvl w:ilvl="8" w:tplc="98971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0">
    <w:multiLevelType w:val="hybridMultilevel"/>
    <w:lvl w:ilvl="0" w:tplc="18348551">
      <w:start w:val="1"/>
      <w:numFmt w:val="decimal"/>
      <w:lvlText w:val="%1."/>
      <w:lvlJc w:val="left"/>
      <w:pPr>
        <w:ind w:left="720" w:hanging="360"/>
      </w:pPr>
    </w:lvl>
    <w:lvl w:ilvl="1" w:tplc="18348551" w:tentative="1">
      <w:start w:val="1"/>
      <w:numFmt w:val="lowerLetter"/>
      <w:lvlText w:val="%2."/>
      <w:lvlJc w:val="left"/>
      <w:pPr>
        <w:ind w:left="1440" w:hanging="360"/>
      </w:pPr>
    </w:lvl>
    <w:lvl w:ilvl="2" w:tplc="18348551" w:tentative="1">
      <w:start w:val="1"/>
      <w:numFmt w:val="lowerRoman"/>
      <w:lvlText w:val="%3."/>
      <w:lvlJc w:val="right"/>
      <w:pPr>
        <w:ind w:left="2160" w:hanging="180"/>
      </w:pPr>
    </w:lvl>
    <w:lvl w:ilvl="3" w:tplc="18348551" w:tentative="1">
      <w:start w:val="1"/>
      <w:numFmt w:val="decimal"/>
      <w:lvlText w:val="%4."/>
      <w:lvlJc w:val="left"/>
      <w:pPr>
        <w:ind w:left="2880" w:hanging="360"/>
      </w:pPr>
    </w:lvl>
    <w:lvl w:ilvl="4" w:tplc="18348551" w:tentative="1">
      <w:start w:val="1"/>
      <w:numFmt w:val="lowerLetter"/>
      <w:lvlText w:val="%5."/>
      <w:lvlJc w:val="left"/>
      <w:pPr>
        <w:ind w:left="3600" w:hanging="360"/>
      </w:pPr>
    </w:lvl>
    <w:lvl w:ilvl="5" w:tplc="18348551" w:tentative="1">
      <w:start w:val="1"/>
      <w:numFmt w:val="lowerRoman"/>
      <w:lvlText w:val="%6."/>
      <w:lvlJc w:val="right"/>
      <w:pPr>
        <w:ind w:left="4320" w:hanging="180"/>
      </w:pPr>
    </w:lvl>
    <w:lvl w:ilvl="6" w:tplc="18348551" w:tentative="1">
      <w:start w:val="1"/>
      <w:numFmt w:val="decimal"/>
      <w:lvlText w:val="%7."/>
      <w:lvlJc w:val="left"/>
      <w:pPr>
        <w:ind w:left="5040" w:hanging="360"/>
      </w:pPr>
    </w:lvl>
    <w:lvl w:ilvl="7" w:tplc="18348551" w:tentative="1">
      <w:start w:val="1"/>
      <w:numFmt w:val="lowerLetter"/>
      <w:lvlText w:val="%8."/>
      <w:lvlJc w:val="left"/>
      <w:pPr>
        <w:ind w:left="5760" w:hanging="360"/>
      </w:pPr>
    </w:lvl>
    <w:lvl w:ilvl="8" w:tplc="18348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9">
    <w:multiLevelType w:val="hybridMultilevel"/>
    <w:lvl w:ilvl="0" w:tplc="26042214">
      <w:start w:val="1"/>
      <w:numFmt w:val="decimal"/>
      <w:lvlText w:val="%1."/>
      <w:lvlJc w:val="left"/>
      <w:pPr>
        <w:ind w:left="720" w:hanging="360"/>
      </w:pPr>
    </w:lvl>
    <w:lvl w:ilvl="1" w:tplc="26042214" w:tentative="1">
      <w:start w:val="1"/>
      <w:numFmt w:val="lowerLetter"/>
      <w:lvlText w:val="%2."/>
      <w:lvlJc w:val="left"/>
      <w:pPr>
        <w:ind w:left="1440" w:hanging="360"/>
      </w:pPr>
    </w:lvl>
    <w:lvl w:ilvl="2" w:tplc="26042214" w:tentative="1">
      <w:start w:val="1"/>
      <w:numFmt w:val="lowerRoman"/>
      <w:lvlText w:val="%3."/>
      <w:lvlJc w:val="right"/>
      <w:pPr>
        <w:ind w:left="2160" w:hanging="180"/>
      </w:pPr>
    </w:lvl>
    <w:lvl w:ilvl="3" w:tplc="26042214" w:tentative="1">
      <w:start w:val="1"/>
      <w:numFmt w:val="decimal"/>
      <w:lvlText w:val="%4."/>
      <w:lvlJc w:val="left"/>
      <w:pPr>
        <w:ind w:left="2880" w:hanging="360"/>
      </w:pPr>
    </w:lvl>
    <w:lvl w:ilvl="4" w:tplc="26042214" w:tentative="1">
      <w:start w:val="1"/>
      <w:numFmt w:val="lowerLetter"/>
      <w:lvlText w:val="%5."/>
      <w:lvlJc w:val="left"/>
      <w:pPr>
        <w:ind w:left="3600" w:hanging="360"/>
      </w:pPr>
    </w:lvl>
    <w:lvl w:ilvl="5" w:tplc="26042214" w:tentative="1">
      <w:start w:val="1"/>
      <w:numFmt w:val="lowerRoman"/>
      <w:lvlText w:val="%6."/>
      <w:lvlJc w:val="right"/>
      <w:pPr>
        <w:ind w:left="4320" w:hanging="180"/>
      </w:pPr>
    </w:lvl>
    <w:lvl w:ilvl="6" w:tplc="26042214" w:tentative="1">
      <w:start w:val="1"/>
      <w:numFmt w:val="decimal"/>
      <w:lvlText w:val="%7."/>
      <w:lvlJc w:val="left"/>
      <w:pPr>
        <w:ind w:left="5040" w:hanging="360"/>
      </w:pPr>
    </w:lvl>
    <w:lvl w:ilvl="7" w:tplc="26042214" w:tentative="1">
      <w:start w:val="1"/>
      <w:numFmt w:val="lowerLetter"/>
      <w:lvlText w:val="%8."/>
      <w:lvlJc w:val="left"/>
      <w:pPr>
        <w:ind w:left="5760" w:hanging="360"/>
      </w:pPr>
    </w:lvl>
    <w:lvl w:ilvl="8" w:tplc="26042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8">
    <w:multiLevelType w:val="hybridMultilevel"/>
    <w:lvl w:ilvl="0" w:tplc="90992835">
      <w:start w:val="1"/>
      <w:numFmt w:val="decimal"/>
      <w:lvlText w:val="%1."/>
      <w:lvlJc w:val="left"/>
      <w:pPr>
        <w:ind w:left="720" w:hanging="360"/>
      </w:pPr>
    </w:lvl>
    <w:lvl w:ilvl="1" w:tplc="90992835" w:tentative="1">
      <w:start w:val="1"/>
      <w:numFmt w:val="lowerLetter"/>
      <w:lvlText w:val="%2."/>
      <w:lvlJc w:val="left"/>
      <w:pPr>
        <w:ind w:left="1440" w:hanging="360"/>
      </w:pPr>
    </w:lvl>
    <w:lvl w:ilvl="2" w:tplc="90992835" w:tentative="1">
      <w:start w:val="1"/>
      <w:numFmt w:val="lowerRoman"/>
      <w:lvlText w:val="%3."/>
      <w:lvlJc w:val="right"/>
      <w:pPr>
        <w:ind w:left="2160" w:hanging="180"/>
      </w:pPr>
    </w:lvl>
    <w:lvl w:ilvl="3" w:tplc="90992835" w:tentative="1">
      <w:start w:val="1"/>
      <w:numFmt w:val="decimal"/>
      <w:lvlText w:val="%4."/>
      <w:lvlJc w:val="left"/>
      <w:pPr>
        <w:ind w:left="2880" w:hanging="360"/>
      </w:pPr>
    </w:lvl>
    <w:lvl w:ilvl="4" w:tplc="90992835" w:tentative="1">
      <w:start w:val="1"/>
      <w:numFmt w:val="lowerLetter"/>
      <w:lvlText w:val="%5."/>
      <w:lvlJc w:val="left"/>
      <w:pPr>
        <w:ind w:left="3600" w:hanging="360"/>
      </w:pPr>
    </w:lvl>
    <w:lvl w:ilvl="5" w:tplc="90992835" w:tentative="1">
      <w:start w:val="1"/>
      <w:numFmt w:val="lowerRoman"/>
      <w:lvlText w:val="%6."/>
      <w:lvlJc w:val="right"/>
      <w:pPr>
        <w:ind w:left="4320" w:hanging="180"/>
      </w:pPr>
    </w:lvl>
    <w:lvl w:ilvl="6" w:tplc="90992835" w:tentative="1">
      <w:start w:val="1"/>
      <w:numFmt w:val="decimal"/>
      <w:lvlText w:val="%7."/>
      <w:lvlJc w:val="left"/>
      <w:pPr>
        <w:ind w:left="5040" w:hanging="360"/>
      </w:pPr>
    </w:lvl>
    <w:lvl w:ilvl="7" w:tplc="90992835" w:tentative="1">
      <w:start w:val="1"/>
      <w:numFmt w:val="lowerLetter"/>
      <w:lvlText w:val="%8."/>
      <w:lvlJc w:val="left"/>
      <w:pPr>
        <w:ind w:left="5760" w:hanging="360"/>
      </w:pPr>
    </w:lvl>
    <w:lvl w:ilvl="8" w:tplc="90992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7">
    <w:multiLevelType w:val="hybridMultilevel"/>
    <w:lvl w:ilvl="0" w:tplc="69789066">
      <w:start w:val="1"/>
      <w:numFmt w:val="decimal"/>
      <w:lvlText w:val="%1."/>
      <w:lvlJc w:val="left"/>
      <w:pPr>
        <w:ind w:left="720" w:hanging="360"/>
      </w:pPr>
    </w:lvl>
    <w:lvl w:ilvl="1" w:tplc="69789066" w:tentative="1">
      <w:start w:val="1"/>
      <w:numFmt w:val="lowerLetter"/>
      <w:lvlText w:val="%2."/>
      <w:lvlJc w:val="left"/>
      <w:pPr>
        <w:ind w:left="1440" w:hanging="360"/>
      </w:pPr>
    </w:lvl>
    <w:lvl w:ilvl="2" w:tplc="69789066" w:tentative="1">
      <w:start w:val="1"/>
      <w:numFmt w:val="lowerRoman"/>
      <w:lvlText w:val="%3."/>
      <w:lvlJc w:val="right"/>
      <w:pPr>
        <w:ind w:left="2160" w:hanging="180"/>
      </w:pPr>
    </w:lvl>
    <w:lvl w:ilvl="3" w:tplc="69789066" w:tentative="1">
      <w:start w:val="1"/>
      <w:numFmt w:val="decimal"/>
      <w:lvlText w:val="%4."/>
      <w:lvlJc w:val="left"/>
      <w:pPr>
        <w:ind w:left="2880" w:hanging="360"/>
      </w:pPr>
    </w:lvl>
    <w:lvl w:ilvl="4" w:tplc="69789066" w:tentative="1">
      <w:start w:val="1"/>
      <w:numFmt w:val="lowerLetter"/>
      <w:lvlText w:val="%5."/>
      <w:lvlJc w:val="left"/>
      <w:pPr>
        <w:ind w:left="3600" w:hanging="360"/>
      </w:pPr>
    </w:lvl>
    <w:lvl w:ilvl="5" w:tplc="69789066" w:tentative="1">
      <w:start w:val="1"/>
      <w:numFmt w:val="lowerRoman"/>
      <w:lvlText w:val="%6."/>
      <w:lvlJc w:val="right"/>
      <w:pPr>
        <w:ind w:left="4320" w:hanging="180"/>
      </w:pPr>
    </w:lvl>
    <w:lvl w:ilvl="6" w:tplc="69789066" w:tentative="1">
      <w:start w:val="1"/>
      <w:numFmt w:val="decimal"/>
      <w:lvlText w:val="%7."/>
      <w:lvlJc w:val="left"/>
      <w:pPr>
        <w:ind w:left="5040" w:hanging="360"/>
      </w:pPr>
    </w:lvl>
    <w:lvl w:ilvl="7" w:tplc="69789066" w:tentative="1">
      <w:start w:val="1"/>
      <w:numFmt w:val="lowerLetter"/>
      <w:lvlText w:val="%8."/>
      <w:lvlJc w:val="left"/>
      <w:pPr>
        <w:ind w:left="5760" w:hanging="360"/>
      </w:pPr>
    </w:lvl>
    <w:lvl w:ilvl="8" w:tplc="69789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6">
    <w:multiLevelType w:val="hybridMultilevel"/>
    <w:lvl w:ilvl="0" w:tplc="80891501">
      <w:start w:val="1"/>
      <w:numFmt w:val="decimal"/>
      <w:lvlText w:val="%1."/>
      <w:lvlJc w:val="left"/>
      <w:pPr>
        <w:ind w:left="720" w:hanging="360"/>
      </w:pPr>
    </w:lvl>
    <w:lvl w:ilvl="1" w:tplc="80891501" w:tentative="1">
      <w:start w:val="1"/>
      <w:numFmt w:val="lowerLetter"/>
      <w:lvlText w:val="%2."/>
      <w:lvlJc w:val="left"/>
      <w:pPr>
        <w:ind w:left="1440" w:hanging="360"/>
      </w:pPr>
    </w:lvl>
    <w:lvl w:ilvl="2" w:tplc="80891501" w:tentative="1">
      <w:start w:val="1"/>
      <w:numFmt w:val="lowerRoman"/>
      <w:lvlText w:val="%3."/>
      <w:lvlJc w:val="right"/>
      <w:pPr>
        <w:ind w:left="2160" w:hanging="180"/>
      </w:pPr>
    </w:lvl>
    <w:lvl w:ilvl="3" w:tplc="80891501" w:tentative="1">
      <w:start w:val="1"/>
      <w:numFmt w:val="decimal"/>
      <w:lvlText w:val="%4."/>
      <w:lvlJc w:val="left"/>
      <w:pPr>
        <w:ind w:left="2880" w:hanging="360"/>
      </w:pPr>
    </w:lvl>
    <w:lvl w:ilvl="4" w:tplc="80891501" w:tentative="1">
      <w:start w:val="1"/>
      <w:numFmt w:val="lowerLetter"/>
      <w:lvlText w:val="%5."/>
      <w:lvlJc w:val="left"/>
      <w:pPr>
        <w:ind w:left="3600" w:hanging="360"/>
      </w:pPr>
    </w:lvl>
    <w:lvl w:ilvl="5" w:tplc="80891501" w:tentative="1">
      <w:start w:val="1"/>
      <w:numFmt w:val="lowerRoman"/>
      <w:lvlText w:val="%6."/>
      <w:lvlJc w:val="right"/>
      <w:pPr>
        <w:ind w:left="4320" w:hanging="180"/>
      </w:pPr>
    </w:lvl>
    <w:lvl w:ilvl="6" w:tplc="80891501" w:tentative="1">
      <w:start w:val="1"/>
      <w:numFmt w:val="decimal"/>
      <w:lvlText w:val="%7."/>
      <w:lvlJc w:val="left"/>
      <w:pPr>
        <w:ind w:left="5040" w:hanging="360"/>
      </w:pPr>
    </w:lvl>
    <w:lvl w:ilvl="7" w:tplc="80891501" w:tentative="1">
      <w:start w:val="1"/>
      <w:numFmt w:val="lowerLetter"/>
      <w:lvlText w:val="%8."/>
      <w:lvlJc w:val="left"/>
      <w:pPr>
        <w:ind w:left="5760" w:hanging="360"/>
      </w:pPr>
    </w:lvl>
    <w:lvl w:ilvl="8" w:tplc="80891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5">
    <w:multiLevelType w:val="hybridMultilevel"/>
    <w:lvl w:ilvl="0" w:tplc="76127996">
      <w:start w:val="1"/>
      <w:numFmt w:val="decimal"/>
      <w:lvlText w:val="%1."/>
      <w:lvlJc w:val="left"/>
      <w:pPr>
        <w:ind w:left="720" w:hanging="360"/>
      </w:pPr>
    </w:lvl>
    <w:lvl w:ilvl="1" w:tplc="76127996" w:tentative="1">
      <w:start w:val="1"/>
      <w:numFmt w:val="lowerLetter"/>
      <w:lvlText w:val="%2."/>
      <w:lvlJc w:val="left"/>
      <w:pPr>
        <w:ind w:left="1440" w:hanging="360"/>
      </w:pPr>
    </w:lvl>
    <w:lvl w:ilvl="2" w:tplc="76127996" w:tentative="1">
      <w:start w:val="1"/>
      <w:numFmt w:val="lowerRoman"/>
      <w:lvlText w:val="%3."/>
      <w:lvlJc w:val="right"/>
      <w:pPr>
        <w:ind w:left="2160" w:hanging="180"/>
      </w:pPr>
    </w:lvl>
    <w:lvl w:ilvl="3" w:tplc="76127996" w:tentative="1">
      <w:start w:val="1"/>
      <w:numFmt w:val="decimal"/>
      <w:lvlText w:val="%4."/>
      <w:lvlJc w:val="left"/>
      <w:pPr>
        <w:ind w:left="2880" w:hanging="360"/>
      </w:pPr>
    </w:lvl>
    <w:lvl w:ilvl="4" w:tplc="76127996" w:tentative="1">
      <w:start w:val="1"/>
      <w:numFmt w:val="lowerLetter"/>
      <w:lvlText w:val="%5."/>
      <w:lvlJc w:val="left"/>
      <w:pPr>
        <w:ind w:left="3600" w:hanging="360"/>
      </w:pPr>
    </w:lvl>
    <w:lvl w:ilvl="5" w:tplc="76127996" w:tentative="1">
      <w:start w:val="1"/>
      <w:numFmt w:val="lowerRoman"/>
      <w:lvlText w:val="%6."/>
      <w:lvlJc w:val="right"/>
      <w:pPr>
        <w:ind w:left="4320" w:hanging="180"/>
      </w:pPr>
    </w:lvl>
    <w:lvl w:ilvl="6" w:tplc="76127996" w:tentative="1">
      <w:start w:val="1"/>
      <w:numFmt w:val="decimal"/>
      <w:lvlText w:val="%7."/>
      <w:lvlJc w:val="left"/>
      <w:pPr>
        <w:ind w:left="5040" w:hanging="360"/>
      </w:pPr>
    </w:lvl>
    <w:lvl w:ilvl="7" w:tplc="76127996" w:tentative="1">
      <w:start w:val="1"/>
      <w:numFmt w:val="lowerLetter"/>
      <w:lvlText w:val="%8."/>
      <w:lvlJc w:val="left"/>
      <w:pPr>
        <w:ind w:left="5760" w:hanging="360"/>
      </w:pPr>
    </w:lvl>
    <w:lvl w:ilvl="8" w:tplc="76127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4">
    <w:multiLevelType w:val="hybridMultilevel"/>
    <w:lvl w:ilvl="0" w:tplc="29564076">
      <w:start w:val="1"/>
      <w:numFmt w:val="decimal"/>
      <w:lvlText w:val="%1."/>
      <w:lvlJc w:val="left"/>
      <w:pPr>
        <w:ind w:left="720" w:hanging="360"/>
      </w:pPr>
    </w:lvl>
    <w:lvl w:ilvl="1" w:tplc="29564076" w:tentative="1">
      <w:start w:val="1"/>
      <w:numFmt w:val="lowerLetter"/>
      <w:lvlText w:val="%2."/>
      <w:lvlJc w:val="left"/>
      <w:pPr>
        <w:ind w:left="1440" w:hanging="360"/>
      </w:pPr>
    </w:lvl>
    <w:lvl w:ilvl="2" w:tplc="29564076" w:tentative="1">
      <w:start w:val="1"/>
      <w:numFmt w:val="lowerRoman"/>
      <w:lvlText w:val="%3."/>
      <w:lvlJc w:val="right"/>
      <w:pPr>
        <w:ind w:left="2160" w:hanging="180"/>
      </w:pPr>
    </w:lvl>
    <w:lvl w:ilvl="3" w:tplc="29564076" w:tentative="1">
      <w:start w:val="1"/>
      <w:numFmt w:val="decimal"/>
      <w:lvlText w:val="%4."/>
      <w:lvlJc w:val="left"/>
      <w:pPr>
        <w:ind w:left="2880" w:hanging="360"/>
      </w:pPr>
    </w:lvl>
    <w:lvl w:ilvl="4" w:tplc="29564076" w:tentative="1">
      <w:start w:val="1"/>
      <w:numFmt w:val="lowerLetter"/>
      <w:lvlText w:val="%5."/>
      <w:lvlJc w:val="left"/>
      <w:pPr>
        <w:ind w:left="3600" w:hanging="360"/>
      </w:pPr>
    </w:lvl>
    <w:lvl w:ilvl="5" w:tplc="29564076" w:tentative="1">
      <w:start w:val="1"/>
      <w:numFmt w:val="lowerRoman"/>
      <w:lvlText w:val="%6."/>
      <w:lvlJc w:val="right"/>
      <w:pPr>
        <w:ind w:left="4320" w:hanging="180"/>
      </w:pPr>
    </w:lvl>
    <w:lvl w:ilvl="6" w:tplc="29564076" w:tentative="1">
      <w:start w:val="1"/>
      <w:numFmt w:val="decimal"/>
      <w:lvlText w:val="%7."/>
      <w:lvlJc w:val="left"/>
      <w:pPr>
        <w:ind w:left="5040" w:hanging="360"/>
      </w:pPr>
    </w:lvl>
    <w:lvl w:ilvl="7" w:tplc="29564076" w:tentative="1">
      <w:start w:val="1"/>
      <w:numFmt w:val="lowerLetter"/>
      <w:lvlText w:val="%8."/>
      <w:lvlJc w:val="left"/>
      <w:pPr>
        <w:ind w:left="5760" w:hanging="360"/>
      </w:pPr>
    </w:lvl>
    <w:lvl w:ilvl="8" w:tplc="29564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3">
    <w:multiLevelType w:val="hybridMultilevel"/>
    <w:lvl w:ilvl="0" w:tplc="77183399">
      <w:start w:val="1"/>
      <w:numFmt w:val="decimal"/>
      <w:lvlText w:val="%1."/>
      <w:lvlJc w:val="left"/>
      <w:pPr>
        <w:ind w:left="720" w:hanging="360"/>
      </w:pPr>
    </w:lvl>
    <w:lvl w:ilvl="1" w:tplc="77183399" w:tentative="1">
      <w:start w:val="1"/>
      <w:numFmt w:val="lowerLetter"/>
      <w:lvlText w:val="%2."/>
      <w:lvlJc w:val="left"/>
      <w:pPr>
        <w:ind w:left="1440" w:hanging="360"/>
      </w:pPr>
    </w:lvl>
    <w:lvl w:ilvl="2" w:tplc="77183399" w:tentative="1">
      <w:start w:val="1"/>
      <w:numFmt w:val="lowerRoman"/>
      <w:lvlText w:val="%3."/>
      <w:lvlJc w:val="right"/>
      <w:pPr>
        <w:ind w:left="2160" w:hanging="180"/>
      </w:pPr>
    </w:lvl>
    <w:lvl w:ilvl="3" w:tplc="77183399" w:tentative="1">
      <w:start w:val="1"/>
      <w:numFmt w:val="decimal"/>
      <w:lvlText w:val="%4."/>
      <w:lvlJc w:val="left"/>
      <w:pPr>
        <w:ind w:left="2880" w:hanging="360"/>
      </w:pPr>
    </w:lvl>
    <w:lvl w:ilvl="4" w:tplc="77183399" w:tentative="1">
      <w:start w:val="1"/>
      <w:numFmt w:val="lowerLetter"/>
      <w:lvlText w:val="%5."/>
      <w:lvlJc w:val="left"/>
      <w:pPr>
        <w:ind w:left="3600" w:hanging="360"/>
      </w:pPr>
    </w:lvl>
    <w:lvl w:ilvl="5" w:tplc="77183399" w:tentative="1">
      <w:start w:val="1"/>
      <w:numFmt w:val="lowerRoman"/>
      <w:lvlText w:val="%6."/>
      <w:lvlJc w:val="right"/>
      <w:pPr>
        <w:ind w:left="4320" w:hanging="180"/>
      </w:pPr>
    </w:lvl>
    <w:lvl w:ilvl="6" w:tplc="77183399" w:tentative="1">
      <w:start w:val="1"/>
      <w:numFmt w:val="decimal"/>
      <w:lvlText w:val="%7."/>
      <w:lvlJc w:val="left"/>
      <w:pPr>
        <w:ind w:left="5040" w:hanging="360"/>
      </w:pPr>
    </w:lvl>
    <w:lvl w:ilvl="7" w:tplc="77183399" w:tentative="1">
      <w:start w:val="1"/>
      <w:numFmt w:val="lowerLetter"/>
      <w:lvlText w:val="%8."/>
      <w:lvlJc w:val="left"/>
      <w:pPr>
        <w:ind w:left="5760" w:hanging="360"/>
      </w:pPr>
    </w:lvl>
    <w:lvl w:ilvl="8" w:tplc="77183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2">
    <w:multiLevelType w:val="hybridMultilevel"/>
    <w:lvl w:ilvl="0" w:tplc="18070827">
      <w:start w:val="1"/>
      <w:numFmt w:val="decimal"/>
      <w:lvlText w:val="%1."/>
      <w:lvlJc w:val="left"/>
      <w:pPr>
        <w:ind w:left="720" w:hanging="360"/>
      </w:pPr>
    </w:lvl>
    <w:lvl w:ilvl="1" w:tplc="18070827" w:tentative="1">
      <w:start w:val="1"/>
      <w:numFmt w:val="lowerLetter"/>
      <w:lvlText w:val="%2."/>
      <w:lvlJc w:val="left"/>
      <w:pPr>
        <w:ind w:left="1440" w:hanging="360"/>
      </w:pPr>
    </w:lvl>
    <w:lvl w:ilvl="2" w:tplc="18070827" w:tentative="1">
      <w:start w:val="1"/>
      <w:numFmt w:val="lowerRoman"/>
      <w:lvlText w:val="%3."/>
      <w:lvlJc w:val="right"/>
      <w:pPr>
        <w:ind w:left="2160" w:hanging="180"/>
      </w:pPr>
    </w:lvl>
    <w:lvl w:ilvl="3" w:tplc="18070827" w:tentative="1">
      <w:start w:val="1"/>
      <w:numFmt w:val="decimal"/>
      <w:lvlText w:val="%4."/>
      <w:lvlJc w:val="left"/>
      <w:pPr>
        <w:ind w:left="2880" w:hanging="360"/>
      </w:pPr>
    </w:lvl>
    <w:lvl w:ilvl="4" w:tplc="18070827" w:tentative="1">
      <w:start w:val="1"/>
      <w:numFmt w:val="lowerLetter"/>
      <w:lvlText w:val="%5."/>
      <w:lvlJc w:val="left"/>
      <w:pPr>
        <w:ind w:left="3600" w:hanging="360"/>
      </w:pPr>
    </w:lvl>
    <w:lvl w:ilvl="5" w:tplc="18070827" w:tentative="1">
      <w:start w:val="1"/>
      <w:numFmt w:val="lowerRoman"/>
      <w:lvlText w:val="%6."/>
      <w:lvlJc w:val="right"/>
      <w:pPr>
        <w:ind w:left="4320" w:hanging="180"/>
      </w:pPr>
    </w:lvl>
    <w:lvl w:ilvl="6" w:tplc="18070827" w:tentative="1">
      <w:start w:val="1"/>
      <w:numFmt w:val="decimal"/>
      <w:lvlText w:val="%7."/>
      <w:lvlJc w:val="left"/>
      <w:pPr>
        <w:ind w:left="5040" w:hanging="360"/>
      </w:pPr>
    </w:lvl>
    <w:lvl w:ilvl="7" w:tplc="18070827" w:tentative="1">
      <w:start w:val="1"/>
      <w:numFmt w:val="lowerLetter"/>
      <w:lvlText w:val="%8."/>
      <w:lvlJc w:val="left"/>
      <w:pPr>
        <w:ind w:left="5760" w:hanging="360"/>
      </w:pPr>
    </w:lvl>
    <w:lvl w:ilvl="8" w:tplc="18070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1">
    <w:multiLevelType w:val="hybridMultilevel"/>
    <w:lvl w:ilvl="0" w:tplc="63454482">
      <w:start w:val="1"/>
      <w:numFmt w:val="decimal"/>
      <w:lvlText w:val="%1."/>
      <w:lvlJc w:val="left"/>
      <w:pPr>
        <w:ind w:left="720" w:hanging="360"/>
      </w:pPr>
    </w:lvl>
    <w:lvl w:ilvl="1" w:tplc="63454482" w:tentative="1">
      <w:start w:val="1"/>
      <w:numFmt w:val="lowerLetter"/>
      <w:lvlText w:val="%2."/>
      <w:lvlJc w:val="left"/>
      <w:pPr>
        <w:ind w:left="1440" w:hanging="360"/>
      </w:pPr>
    </w:lvl>
    <w:lvl w:ilvl="2" w:tplc="63454482" w:tentative="1">
      <w:start w:val="1"/>
      <w:numFmt w:val="lowerRoman"/>
      <w:lvlText w:val="%3."/>
      <w:lvlJc w:val="right"/>
      <w:pPr>
        <w:ind w:left="2160" w:hanging="180"/>
      </w:pPr>
    </w:lvl>
    <w:lvl w:ilvl="3" w:tplc="63454482" w:tentative="1">
      <w:start w:val="1"/>
      <w:numFmt w:val="decimal"/>
      <w:lvlText w:val="%4."/>
      <w:lvlJc w:val="left"/>
      <w:pPr>
        <w:ind w:left="2880" w:hanging="360"/>
      </w:pPr>
    </w:lvl>
    <w:lvl w:ilvl="4" w:tplc="63454482" w:tentative="1">
      <w:start w:val="1"/>
      <w:numFmt w:val="lowerLetter"/>
      <w:lvlText w:val="%5."/>
      <w:lvlJc w:val="left"/>
      <w:pPr>
        <w:ind w:left="3600" w:hanging="360"/>
      </w:pPr>
    </w:lvl>
    <w:lvl w:ilvl="5" w:tplc="63454482" w:tentative="1">
      <w:start w:val="1"/>
      <w:numFmt w:val="lowerRoman"/>
      <w:lvlText w:val="%6."/>
      <w:lvlJc w:val="right"/>
      <w:pPr>
        <w:ind w:left="4320" w:hanging="180"/>
      </w:pPr>
    </w:lvl>
    <w:lvl w:ilvl="6" w:tplc="63454482" w:tentative="1">
      <w:start w:val="1"/>
      <w:numFmt w:val="decimal"/>
      <w:lvlText w:val="%7."/>
      <w:lvlJc w:val="left"/>
      <w:pPr>
        <w:ind w:left="5040" w:hanging="360"/>
      </w:pPr>
    </w:lvl>
    <w:lvl w:ilvl="7" w:tplc="63454482" w:tentative="1">
      <w:start w:val="1"/>
      <w:numFmt w:val="lowerLetter"/>
      <w:lvlText w:val="%8."/>
      <w:lvlJc w:val="left"/>
      <w:pPr>
        <w:ind w:left="5760" w:hanging="360"/>
      </w:pPr>
    </w:lvl>
    <w:lvl w:ilvl="8" w:tplc="63454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0">
    <w:multiLevelType w:val="hybridMultilevel"/>
    <w:lvl w:ilvl="0" w:tplc="19588639">
      <w:start w:val="1"/>
      <w:numFmt w:val="decimal"/>
      <w:lvlText w:val="%1."/>
      <w:lvlJc w:val="left"/>
      <w:pPr>
        <w:ind w:left="720" w:hanging="360"/>
      </w:pPr>
    </w:lvl>
    <w:lvl w:ilvl="1" w:tplc="19588639" w:tentative="1">
      <w:start w:val="1"/>
      <w:numFmt w:val="lowerLetter"/>
      <w:lvlText w:val="%2."/>
      <w:lvlJc w:val="left"/>
      <w:pPr>
        <w:ind w:left="1440" w:hanging="360"/>
      </w:pPr>
    </w:lvl>
    <w:lvl w:ilvl="2" w:tplc="19588639" w:tentative="1">
      <w:start w:val="1"/>
      <w:numFmt w:val="lowerRoman"/>
      <w:lvlText w:val="%3."/>
      <w:lvlJc w:val="right"/>
      <w:pPr>
        <w:ind w:left="2160" w:hanging="180"/>
      </w:pPr>
    </w:lvl>
    <w:lvl w:ilvl="3" w:tplc="19588639" w:tentative="1">
      <w:start w:val="1"/>
      <w:numFmt w:val="decimal"/>
      <w:lvlText w:val="%4."/>
      <w:lvlJc w:val="left"/>
      <w:pPr>
        <w:ind w:left="2880" w:hanging="360"/>
      </w:pPr>
    </w:lvl>
    <w:lvl w:ilvl="4" w:tplc="19588639" w:tentative="1">
      <w:start w:val="1"/>
      <w:numFmt w:val="lowerLetter"/>
      <w:lvlText w:val="%5."/>
      <w:lvlJc w:val="left"/>
      <w:pPr>
        <w:ind w:left="3600" w:hanging="360"/>
      </w:pPr>
    </w:lvl>
    <w:lvl w:ilvl="5" w:tplc="19588639" w:tentative="1">
      <w:start w:val="1"/>
      <w:numFmt w:val="lowerRoman"/>
      <w:lvlText w:val="%6."/>
      <w:lvlJc w:val="right"/>
      <w:pPr>
        <w:ind w:left="4320" w:hanging="180"/>
      </w:pPr>
    </w:lvl>
    <w:lvl w:ilvl="6" w:tplc="19588639" w:tentative="1">
      <w:start w:val="1"/>
      <w:numFmt w:val="decimal"/>
      <w:lvlText w:val="%7."/>
      <w:lvlJc w:val="left"/>
      <w:pPr>
        <w:ind w:left="5040" w:hanging="360"/>
      </w:pPr>
    </w:lvl>
    <w:lvl w:ilvl="7" w:tplc="19588639" w:tentative="1">
      <w:start w:val="1"/>
      <w:numFmt w:val="lowerLetter"/>
      <w:lvlText w:val="%8."/>
      <w:lvlJc w:val="left"/>
      <w:pPr>
        <w:ind w:left="5760" w:hanging="360"/>
      </w:pPr>
    </w:lvl>
    <w:lvl w:ilvl="8" w:tplc="19588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9">
    <w:multiLevelType w:val="hybridMultilevel"/>
    <w:lvl w:ilvl="0" w:tplc="260094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759">
    <w:abstractNumId w:val="26759"/>
  </w:num>
  <w:num w:numId="26760">
    <w:abstractNumId w:val="26760"/>
  </w:num>
  <w:num w:numId="26761">
    <w:abstractNumId w:val="26761"/>
  </w:num>
  <w:num w:numId="26762">
    <w:abstractNumId w:val="26762"/>
  </w:num>
  <w:num w:numId="26763">
    <w:abstractNumId w:val="26763"/>
  </w:num>
  <w:num w:numId="26764">
    <w:abstractNumId w:val="26764"/>
  </w:num>
  <w:num w:numId="26765">
    <w:abstractNumId w:val="26765"/>
  </w:num>
  <w:num w:numId="26766">
    <w:abstractNumId w:val="26766"/>
  </w:num>
  <w:num w:numId="26767">
    <w:abstractNumId w:val="26767"/>
  </w:num>
  <w:num w:numId="26768">
    <w:abstractNumId w:val="26768"/>
  </w:num>
  <w:num w:numId="26769">
    <w:abstractNumId w:val="26769"/>
  </w:num>
  <w:num w:numId="26770">
    <w:abstractNumId w:val="26770"/>
  </w:num>
  <w:num w:numId="26771">
    <w:abstractNumId w:val="26771"/>
  </w:num>
  <w:num w:numId="26772">
    <w:abstractNumId w:val="26772"/>
  </w:num>
  <w:num w:numId="26773">
    <w:abstractNumId w:val="26773"/>
  </w:num>
  <w:num w:numId="26774">
    <w:abstractNumId w:val="26774"/>
  </w:num>
  <w:num w:numId="26775">
    <w:abstractNumId w:val="26775"/>
  </w:num>
  <w:num w:numId="26776">
    <w:abstractNumId w:val="26776"/>
  </w:num>
  <w:num w:numId="26777">
    <w:abstractNumId w:val="26777"/>
  </w:num>
  <w:num w:numId="26778">
    <w:abstractNumId w:val="26778"/>
  </w:num>
  <w:num w:numId="26779">
    <w:abstractNumId w:val="26779"/>
  </w:num>
  <w:num w:numId="26780">
    <w:abstractNumId w:val="26780"/>
  </w:num>
  <w:num w:numId="26781">
    <w:abstractNumId w:val="26781"/>
  </w:num>
  <w:num w:numId="26782">
    <w:abstractNumId w:val="26782"/>
  </w:num>
  <w:num w:numId="26783">
    <w:abstractNumId w:val="26783"/>
  </w:num>
  <w:num w:numId="26784">
    <w:abstractNumId w:val="26784"/>
  </w:num>
  <w:num w:numId="26785">
    <w:abstractNumId w:val="26785"/>
  </w:num>
  <w:num w:numId="26786">
    <w:abstractNumId w:val="26786"/>
  </w:num>
  <w:num w:numId="26787">
    <w:abstractNumId w:val="26787"/>
  </w:num>
  <w:num w:numId="26788">
    <w:abstractNumId w:val="26788"/>
  </w:num>
  <w:num w:numId="26789">
    <w:abstractNumId w:val="26789"/>
  </w:num>
  <w:num w:numId="26790">
    <w:abstractNumId w:val="26790"/>
  </w:num>
  <w:num w:numId="26791">
    <w:abstractNumId w:val="26791"/>
  </w:num>
  <w:num w:numId="26792">
    <w:abstractNumId w:val="26792"/>
  </w:num>
  <w:num w:numId="26793">
    <w:abstractNumId w:val="26793"/>
  </w:num>
  <w:num w:numId="26794">
    <w:abstractNumId w:val="26794"/>
  </w:num>
  <w:num w:numId="26795">
    <w:abstractNumId w:val="26795"/>
  </w:num>
  <w:num w:numId="26796">
    <w:abstractNumId w:val="26796"/>
  </w:num>
  <w:num w:numId="26797">
    <w:abstractNumId w:val="26797"/>
  </w:num>
  <w:num w:numId="26798">
    <w:abstractNumId w:val="26798"/>
  </w:num>
  <w:num w:numId="26799">
    <w:abstractNumId w:val="26799"/>
  </w:num>
  <w:num w:numId="26800">
    <w:abstractNumId w:val="26800"/>
  </w:num>
  <w:num w:numId="26801">
    <w:abstractNumId w:val="26801"/>
  </w:num>
  <w:num w:numId="26802">
    <w:abstractNumId w:val="26802"/>
  </w:num>
  <w:num w:numId="26803">
    <w:abstractNumId w:val="26803"/>
  </w:num>
  <w:num w:numId="26804">
    <w:abstractNumId w:val="26804"/>
  </w:num>
  <w:num w:numId="26805">
    <w:abstractNumId w:val="26805"/>
  </w:num>
  <w:num w:numId="26806">
    <w:abstractNumId w:val="26806"/>
  </w:num>
  <w:num w:numId="26807">
    <w:abstractNumId w:val="26807"/>
  </w:num>
  <w:num w:numId="26808">
    <w:abstractNumId w:val="26808"/>
  </w:num>
  <w:num w:numId="26809">
    <w:abstractNumId w:val="26809"/>
  </w:num>
  <w:num w:numId="26810">
    <w:abstractNumId w:val="26810"/>
  </w:num>
  <w:num w:numId="26811">
    <w:abstractNumId w:val="26811"/>
  </w:num>
  <w:num w:numId="26812">
    <w:abstractNumId w:val="26812"/>
  </w:num>
  <w:num w:numId="26813">
    <w:abstractNumId w:val="26813"/>
  </w:num>
  <w:num w:numId="26814">
    <w:abstractNumId w:val="26814"/>
  </w:num>
  <w:num w:numId="26815">
    <w:abstractNumId w:val="26815"/>
  </w:num>
  <w:num w:numId="26816">
    <w:abstractNumId w:val="26816"/>
  </w:num>
  <w:num w:numId="26817">
    <w:abstractNumId w:val="26817"/>
  </w:num>
  <w:num w:numId="26818">
    <w:abstractNumId w:val="26818"/>
  </w:num>
  <w:num w:numId="26819">
    <w:abstractNumId w:val="26819"/>
  </w:num>
  <w:num w:numId="26820">
    <w:abstractNumId w:val="26820"/>
  </w:num>
  <w:num w:numId="26821">
    <w:abstractNumId w:val="26821"/>
  </w:num>
  <w:num w:numId="26822">
    <w:abstractNumId w:val="26822"/>
  </w:num>
  <w:num w:numId="26823">
    <w:abstractNumId w:val="26823"/>
  </w:num>
  <w:num w:numId="26824">
    <w:abstractNumId w:val="26824"/>
  </w:num>
  <w:num w:numId="26825">
    <w:abstractNumId w:val="26825"/>
  </w:num>
  <w:num w:numId="26826">
    <w:abstractNumId w:val="26826"/>
  </w:num>
  <w:num w:numId="26827">
    <w:abstractNumId w:val="26827"/>
  </w:num>
  <w:num w:numId="26828">
    <w:abstractNumId w:val="26828"/>
  </w:num>
  <w:num w:numId="26829">
    <w:abstractNumId w:val="26829"/>
  </w:num>
  <w:num w:numId="26830">
    <w:abstractNumId w:val="26830"/>
  </w:num>
  <w:num w:numId="26831">
    <w:abstractNumId w:val="26831"/>
  </w:num>
  <w:num w:numId="26832">
    <w:abstractNumId w:val="26832"/>
  </w:num>
  <w:num w:numId="26833">
    <w:abstractNumId w:val="26833"/>
  </w:num>
  <w:num w:numId="26834">
    <w:abstractNumId w:val="26834"/>
  </w:num>
  <w:num w:numId="26835">
    <w:abstractNumId w:val="26835"/>
  </w:num>
  <w:num w:numId="26836">
    <w:abstractNumId w:val="26836"/>
  </w:num>
  <w:num w:numId="26837">
    <w:abstractNumId w:val="26837"/>
  </w:num>
  <w:num w:numId="26838">
    <w:abstractNumId w:val="26838"/>
  </w:num>
  <w:num w:numId="26839">
    <w:abstractNumId w:val="26839"/>
  </w:num>
  <w:num w:numId="26840">
    <w:abstractNumId w:val="26840"/>
  </w:num>
  <w:num w:numId="26841">
    <w:abstractNumId w:val="26841"/>
  </w:num>
  <w:num w:numId="26842">
    <w:abstractNumId w:val="26842"/>
  </w:num>
  <w:num w:numId="26843">
    <w:abstractNumId w:val="26843"/>
  </w:num>
  <w:num w:numId="26844">
    <w:abstractNumId w:val="26844"/>
  </w:num>
  <w:num w:numId="26845">
    <w:abstractNumId w:val="26845"/>
  </w:num>
  <w:num w:numId="26846">
    <w:abstractNumId w:val="26846"/>
  </w:num>
  <w:num w:numId="26847">
    <w:abstractNumId w:val="26847"/>
  </w:num>
  <w:num w:numId="26848">
    <w:abstractNumId w:val="26848"/>
  </w:num>
  <w:num w:numId="26849">
    <w:abstractNumId w:val="26849"/>
  </w:num>
  <w:num w:numId="26850">
    <w:abstractNumId w:val="26850"/>
  </w:num>
  <w:num w:numId="26851">
    <w:abstractNumId w:val="26851"/>
  </w:num>
  <w:num w:numId="26852">
    <w:abstractNumId w:val="26852"/>
  </w:num>
  <w:num w:numId="26853">
    <w:abstractNumId w:val="26853"/>
  </w:num>
  <w:num w:numId="26854">
    <w:abstractNumId w:val="26854"/>
  </w:num>
  <w:num w:numId="26855">
    <w:abstractNumId w:val="26855"/>
  </w:num>
  <w:num w:numId="26856">
    <w:abstractNumId w:val="26856"/>
  </w:num>
  <w:num w:numId="26857">
    <w:abstractNumId w:val="26857"/>
  </w:num>
  <w:num w:numId="26858">
    <w:abstractNumId w:val="26858"/>
  </w:num>
  <w:num w:numId="26859">
    <w:abstractNumId w:val="26859"/>
  </w:num>
  <w:num w:numId="26860">
    <w:abstractNumId w:val="26860"/>
  </w:num>
  <w:num w:numId="26861">
    <w:abstractNumId w:val="26861"/>
  </w:num>
  <w:num w:numId="26862">
    <w:abstractNumId w:val="26862"/>
  </w:num>
  <w:num w:numId="26863">
    <w:abstractNumId w:val="26863"/>
  </w:num>
  <w:num w:numId="26864">
    <w:abstractNumId w:val="26864"/>
  </w:num>
  <w:num w:numId="26865">
    <w:abstractNumId w:val="26865"/>
  </w:num>
  <w:num w:numId="26866">
    <w:abstractNumId w:val="26866"/>
  </w:num>
  <w:num w:numId="26867">
    <w:abstractNumId w:val="2686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82421331" Type="http://schemas.openxmlformats.org/officeDocument/2006/relationships/comments" Target="comments.xml"/><Relationship Id="rId342034251" Type="http://schemas.microsoft.com/office/2011/relationships/commentsExtended" Target="commentsExtended.xml"/><Relationship Id="rId17297855" Type="http://schemas.openxmlformats.org/officeDocument/2006/relationships/image" Target="media/imgrId17297855.jpg"/><Relationship Id="rId697865df8108dfaa0" Type="http://schemas.openxmlformats.org/officeDocument/2006/relationships/hyperlink" Target="https://iservice.lombardini.it/jsp/Template2/manuale.jsp?id=96&amp;parent=1000" TargetMode="External"/><Relationship Id="rId674665df8108dfdef" Type="http://schemas.openxmlformats.org/officeDocument/2006/relationships/hyperlink" Target="https://iservice.lombardini.it/jsp/Template2/manuale.jsp?id=97&amp;parent=1000" TargetMode="External"/><Relationship Id="rId958765df8108e004b" Type="http://schemas.openxmlformats.org/officeDocument/2006/relationships/hyperlink" Target="https://iservice.lombardini.it/jsp/Template2/manuale.jsp?id=97&amp;parent=1000" TargetMode="External"/><Relationship Id="rId759365df8108e04ee" Type="http://schemas.openxmlformats.org/officeDocument/2006/relationships/hyperlink" Target="https://iservice.lombardini.it/jsp/Template2/manuale.jsp?id=176&amp;parent=1000" TargetMode="External"/><Relationship Id="rId817665df8108e09dc" Type="http://schemas.openxmlformats.org/officeDocument/2006/relationships/hyperlink" Target="https://iservice.lombardini.it/jsp/Template2/manuale.jsp?id=176&amp;parent=1000" TargetMode="External"/><Relationship Id="rId891065df8108e101b" Type="http://schemas.openxmlformats.org/officeDocument/2006/relationships/hyperlink" Target="https://iservice.lombardini.it/jsp/Template2/manuale.jsp?id=176&amp;parent=1000" TargetMode="External"/><Relationship Id="rId425265df8108e1278" Type="http://schemas.openxmlformats.org/officeDocument/2006/relationships/hyperlink" Target="https://iservice.lombardini.it/jsp/Template2/manuale.jsp?id=177&amp;parent=1000" TargetMode="External"/><Relationship Id="rId775165df8108e14c2" Type="http://schemas.openxmlformats.org/officeDocument/2006/relationships/hyperlink" Target="https://iservice.lombardini.it/jsp/Template2/manuale.jsp?id=178&amp;parent=1000" TargetMode="External"/><Relationship Id="rId138365df8108e171c" Type="http://schemas.openxmlformats.org/officeDocument/2006/relationships/hyperlink" Target="https://iservice.lombardini.it/jsp/Template2/manuale.jsp?id=179&amp;parent=1000" TargetMode="External"/><Relationship Id="rId838365df8108e1964" Type="http://schemas.openxmlformats.org/officeDocument/2006/relationships/hyperlink" Target="https://iservice.lombardini.it/jsp/Template2/manuale.jsp?id=180&amp;parent=1000" TargetMode="External"/><Relationship Id="rId444665df8108e1f2c" Type="http://schemas.openxmlformats.org/officeDocument/2006/relationships/hyperlink" Target="https://iservice.lombardini.it/jsp/Template2/manuale.jsp?id=181&amp;parent=1000" TargetMode="External"/><Relationship Id="rId275765df8108e2376" Type="http://schemas.openxmlformats.org/officeDocument/2006/relationships/hyperlink" Target="https://iservice.lombardini.it/jsp/Template2/manuale.jsp?id=182&amp;parent=1000" TargetMode="External"/><Relationship Id="rId752265df8108e277d" Type="http://schemas.openxmlformats.org/officeDocument/2006/relationships/hyperlink" Target="https://iservice.lombardini.it/jsp/Template2/manuale.jsp?id=364&amp;parent=1000" TargetMode="External"/><Relationship Id="rId374265df8108e2d4b" Type="http://schemas.openxmlformats.org/officeDocument/2006/relationships/hyperlink" Target="https://iservice.lombardini.it/jsp/Template2/manuale.jsp?id=183&amp;parent=1000" TargetMode="External"/><Relationship Id="rId567265df8108e2f93" Type="http://schemas.openxmlformats.org/officeDocument/2006/relationships/hyperlink" Target="https://iservice.lombardini.it/jsp/Template2/manuale.jsp?id=184&amp;parent=1000" TargetMode="External"/><Relationship Id="rId926065df8108e31e0" Type="http://schemas.openxmlformats.org/officeDocument/2006/relationships/hyperlink" Target="https://iservice.lombardini.it/jsp/Template2/manuale.jsp?id=185&amp;parent=1000" TargetMode="External"/><Relationship Id="rId704165df8108e342d" Type="http://schemas.openxmlformats.org/officeDocument/2006/relationships/hyperlink" Target="https://iservice.lombardini.it/jsp/Template2/manuale.jsp?id=821&amp;parent=1000" TargetMode="External"/><Relationship Id="rId224565df8108e38db" Type="http://schemas.openxmlformats.org/officeDocument/2006/relationships/hyperlink" Target="https://iservice.lombardini.it/jsp/Template4/manuale.jsp?id=2663&amp;parent=1088" TargetMode="External"/><Relationship Id="rId312665df8108e3d34" Type="http://schemas.openxmlformats.org/officeDocument/2006/relationships/hyperlink" Target="https://iservice.lombardini.it/jsp/Template4/manuale.jsp?id=2665&amp;parent=1088" TargetMode="External"/><Relationship Id="rId451565df8108e4340" Type="http://schemas.openxmlformats.org/officeDocument/2006/relationships/hyperlink" Target="https://iservice.lombardini.it/jsp/Template4/manuale.jsp?id=2666&amp;parent=1088" TargetMode="External"/><Relationship Id="rId528765df8108e49aa" Type="http://schemas.openxmlformats.org/officeDocument/2006/relationships/hyperlink" Target="https://iservice.lombardini.it/jsp/Template4/manuale.jsp?id=2667&amp;parent=1088" TargetMode="External"/><Relationship Id="rId921365df8108e4e49" Type="http://schemas.openxmlformats.org/officeDocument/2006/relationships/hyperlink" Target="https://iservice.lombardini.it/jsp/Template4/manuale.jsp?id=2675&amp;parent=1088" TargetMode="External"/><Relationship Id="rId464565df8108e5d7c" Type="http://schemas.openxmlformats.org/officeDocument/2006/relationships/hyperlink" Target="https://iservice.lombardini.it/jsp/Template2/manuale.jsp?id=822&amp;parent=1000" TargetMode="External"/><Relationship Id="rId504365df8108e5fd8" Type="http://schemas.openxmlformats.org/officeDocument/2006/relationships/hyperlink" Target="https://iservice.lombardini.it/jsp/Template2/manuale.jsp?id=822&amp;parent=1000" TargetMode="External"/><Relationship Id="rId329265df8108e6227" Type="http://schemas.openxmlformats.org/officeDocument/2006/relationships/hyperlink" Target="https://iservice.lombardini.it/jsp/Template2/manuale.jsp?id=822&amp;parent=1000" TargetMode="External"/><Relationship Id="rId176065df8108e666a" Type="http://schemas.openxmlformats.org/officeDocument/2006/relationships/hyperlink" Target="https://iservice.lombardini.it/jsp/Template2/manuale.jsp?id=822&amp;parent=1000" TargetMode="External"/><Relationship Id="rId236265df8109048d7" Type="http://schemas.openxmlformats.org/officeDocument/2006/relationships/hyperlink" Target="https://iservice.lombardini.it/jsp/Template2/manuale.jsp?id=198&amp;parent=1000" TargetMode="External"/><Relationship Id="rId670265df81090dea7" Type="http://schemas.openxmlformats.org/officeDocument/2006/relationships/hyperlink" Target="https://iservice.lombardini.it/jsp/Template2/manuale.jsp?id=152&amp;parent=1000" TargetMode="External"/><Relationship Id="rId386165df810950af5" Type="http://schemas.openxmlformats.org/officeDocument/2006/relationships/hyperlink" Target="https://iservice.lombardini.it/jsp/Template2/manuale.jsp?id=154&amp;parent=1000" TargetMode="External"/><Relationship Id="rId521765df81097483d" Type="http://schemas.openxmlformats.org/officeDocument/2006/relationships/hyperlink" Target="https://iservice.lombardini.it/jsp/Template2/manuale.jsp?id=154&amp;parent=1000" TargetMode="External"/><Relationship Id="rId381465df810988e0a" Type="http://schemas.openxmlformats.org/officeDocument/2006/relationships/hyperlink" Target="https://iservice.lombardini.it/jsp/Template2/manuale.jsp?id=154&amp;parent=1000" TargetMode="External"/><Relationship Id="rId824765df810995bdf" Type="http://schemas.openxmlformats.org/officeDocument/2006/relationships/hyperlink" Target="https://iservice.lombardini.it/jsp/Template2/manuale.jsp?id=155&amp;parent=1000" TargetMode="External"/><Relationship Id="rId410065df8109a1930" Type="http://schemas.openxmlformats.org/officeDocument/2006/relationships/hyperlink" Target="https://iservice.lombardini.it/jsp/Template2/manuale.jsp?id=155&amp;parent=1000" TargetMode="External"/><Relationship Id="rId913465df8109b407d" Type="http://schemas.openxmlformats.org/officeDocument/2006/relationships/hyperlink" Target="https://iservice.lombardini.it/jsp/Template2/manuale.jsp?id=155&amp;parent=1000" TargetMode="External"/><Relationship Id="rId881665df8109b4ab4" Type="http://schemas.openxmlformats.org/officeDocument/2006/relationships/hyperlink" Target="https://iservice.lombardini.it/jsp/Template2/manuale.jsp?id=160&amp;parent=1000" TargetMode="External"/><Relationship Id="rId604865df8109cfbde" Type="http://schemas.openxmlformats.org/officeDocument/2006/relationships/hyperlink" Target="https://iservice.lombardini.it/jsp/Template2/manuale.jsp?id=155&amp;parent=1000" TargetMode="External"/><Relationship Id="rId416765df810a1f466" Type="http://schemas.openxmlformats.org/officeDocument/2006/relationships/hyperlink" Target="https://iservice.lombardini.it/jsp/Template2/manuale.jsp?id=148&amp;parent=1000" TargetMode="External"/><Relationship Id="rId610265df810a47846" Type="http://schemas.openxmlformats.org/officeDocument/2006/relationships/hyperlink" Target="https://www.youtube.com/embed/Ba8qqxTx6wA?rel=0" TargetMode="External"/><Relationship Id="rId311065df810ad3f6b" Type="http://schemas.openxmlformats.org/officeDocument/2006/relationships/hyperlink" Target="https://iservice.lombardini.it/jsp/Template2/manuale.jsp?id=822&amp;parent=1000" TargetMode="External"/><Relationship Id="rId119165df810ad4e31" Type="http://schemas.openxmlformats.org/officeDocument/2006/relationships/hyperlink" Target="https://iservice.lombardini.it/jsp/Template2/manuale.jsp?id=822&amp;parent=1000" TargetMode="External"/><Relationship Id="rId223665df810ad52d5" Type="http://schemas.openxmlformats.org/officeDocument/2006/relationships/hyperlink" Target="https://iservice.lombardini.it/jsp/Template2/manuale.jsp?id=822&amp;parent=1000" TargetMode="External"/><Relationship Id="rId499065df810ad5b74" Type="http://schemas.openxmlformats.org/officeDocument/2006/relationships/hyperlink" Target="https://iservice.lombardini.it/jsp/Template2/manuale.jsp?id=822&amp;parent=1000" TargetMode="External"/><Relationship Id="rId113565df810b2751d" Type="http://schemas.openxmlformats.org/officeDocument/2006/relationships/hyperlink" Target="https://iservice.lombardini.it/jsp/Template2/manuale.jsp?id=822&amp;parent=1000" TargetMode="External"/><Relationship Id="rId559165df810b417a9" Type="http://schemas.openxmlformats.org/officeDocument/2006/relationships/hyperlink" Target="https://iservice.lombardini.it/jsp/Template2/manuale.jsp?id=680&amp;parent=1000" TargetMode="External"/><Relationship Id="rId806265df810b427b4" Type="http://schemas.openxmlformats.org/officeDocument/2006/relationships/hyperlink" Target="https://iservice.lombardini.it/jsp/Template2/manuale.jsp?id=822&amp;parent=1000" TargetMode="External"/><Relationship Id="rId630465df810b5c823" Type="http://schemas.openxmlformats.org/officeDocument/2006/relationships/hyperlink" Target="https://iservice.lombardini.it/jsp/Template2/manuale.jsp?id=822&amp;parent=1000" TargetMode="External"/><Relationship Id="rId188165df810b6ed06" Type="http://schemas.openxmlformats.org/officeDocument/2006/relationships/hyperlink" Target="https://iservice.lombardini.it/jsp/Template2/manuale.jsp?id=146&amp;parent=1000" TargetMode="External"/><Relationship Id="rId914965df810b70411" Type="http://schemas.openxmlformats.org/officeDocument/2006/relationships/hyperlink" Target="https://iservice.lombardini.it/jsp/Template2/manuale.jsp?id=822&amp;parent=1000" TargetMode="External"/><Relationship Id="rId434265df810b711ad" Type="http://schemas.openxmlformats.org/officeDocument/2006/relationships/hyperlink" Target="https://iservice.lombardini.it/jsp/Template2/manuale.jsp?id=822&amp;parent=1000" TargetMode="External"/><Relationship Id="rId831365df810b71885" Type="http://schemas.openxmlformats.org/officeDocument/2006/relationships/hyperlink" Target="https://iservice.lombardini.it/jsp/Template2/manuale.jsp?id=822&amp;parent=1000" TargetMode="External"/><Relationship Id="rId340065df810b72a8d" Type="http://schemas.openxmlformats.org/officeDocument/2006/relationships/hyperlink" Target="https://iservice.lombardini.it/jsp/Template2/manuale.jsp?id=822&amp;parent=1000" TargetMode="External"/><Relationship Id="rId827265df810b73372" Type="http://schemas.openxmlformats.org/officeDocument/2006/relationships/hyperlink" Target="https://iservice.lombardini.it/jsp/Template2/manuale.jsp?id=822&amp;parent=1000" TargetMode="External"/><Relationship Id="rId539165df810b8ede5" Type="http://schemas.openxmlformats.org/officeDocument/2006/relationships/hyperlink" Target="https://iservice.lombardini.it/jsp/Template2/manuale.jsp?id=822&amp;parent=1000" TargetMode="External"/><Relationship Id="rId756765df810c68c22" Type="http://schemas.openxmlformats.org/officeDocument/2006/relationships/hyperlink" Target="https://iservice.lombardini.it/jsp/Template2/manuale.jsp?id=822&amp;parent=1000" TargetMode="External"/><Relationship Id="rId597365df810c68e42" Type="http://schemas.openxmlformats.org/officeDocument/2006/relationships/hyperlink" Target="https://iservice.lombardini.it/jsp/Template2/manuale.jsp?id=822&amp;parent=1000" TargetMode="External"/><Relationship Id="rId556365df810c69c38" Type="http://schemas.openxmlformats.org/officeDocument/2006/relationships/hyperlink" Target="https://iservice.lombardini.it/jsp/Template2/manuale.jsp?id=822&amp;parent=1000" TargetMode="External"/><Relationship Id="rId517965df810c6a753" Type="http://schemas.openxmlformats.org/officeDocument/2006/relationships/hyperlink" Target="https://iservice.lombardini.it/jsp/Template2/manuale.jsp?id=822&amp;parent=1000" TargetMode="External"/><Relationship Id="rId958765df810c8c69f" Type="http://schemas.openxmlformats.org/officeDocument/2006/relationships/hyperlink" Target="https://iservice.lombardini.it/jsp/Template2/manuale.jsp?id=822&amp;parent=1000" TargetMode="External"/><Relationship Id="rId944865df810c8e452" Type="http://schemas.openxmlformats.org/officeDocument/2006/relationships/hyperlink" Target="https://iservice.lombardini.it/jsp/Template2/manuale.jsp?id=133&amp;parent=1000" TargetMode="External"/><Relationship Id="rId914365df810cb04fc" Type="http://schemas.openxmlformats.org/officeDocument/2006/relationships/hyperlink" Target="https://iservice.lombardini.it/jsp/Template2/manuale.jsp?id=143&amp;parent=1000" TargetMode="External"/><Relationship Id="rId664065df810cb0bca" Type="http://schemas.openxmlformats.org/officeDocument/2006/relationships/hyperlink" Target="https://iservice.lombardini.it/jsp/Template2/manuale.jsp?id=822&amp;parent=1000" TargetMode="External"/><Relationship Id="rId542765df810d18ec6" Type="http://schemas.openxmlformats.org/officeDocument/2006/relationships/hyperlink" Target="https://iservice.lombardini.it/jsp/Template2/manuale.jsp?id=97&amp;parent=1000" TargetMode="External"/><Relationship Id="rId898665df810d2b001" Type="http://schemas.openxmlformats.org/officeDocument/2006/relationships/hyperlink" Target="https://iservice.lombardini.it/jsp/Template2/manuale.jsp?id=822&amp;parent=1000" TargetMode="External"/><Relationship Id="rId312065df810d2d09a" Type="http://schemas.openxmlformats.org/officeDocument/2006/relationships/hyperlink" Target="https://iservice.lombardini.it/jsp/Template2/manuale.jsp?id=822&amp;parent=1000" TargetMode="External"/><Relationship Id="rId720065df810d2dfff" Type="http://schemas.openxmlformats.org/officeDocument/2006/relationships/hyperlink" Target="https://iservice.lombardini.it/jsp/Template2/manuale.jsp?id=822&amp;parent=1000" TargetMode="External"/><Relationship Id="rId918765df810d48867" Type="http://schemas.openxmlformats.org/officeDocument/2006/relationships/hyperlink" Target="https://iservice.lombardini.it/jsp/Template2/manuale.jsp?id=822&amp;parent=1000" TargetMode="External"/><Relationship Id="rId706665df810da2d23" Type="http://schemas.openxmlformats.org/officeDocument/2006/relationships/hyperlink" Target="https://iservice.lombardini.it/jsp/Template2/manuale.jsp?id=132&amp;parent=1000" TargetMode="External"/><Relationship Id="rId378465df810db133e" Type="http://schemas.openxmlformats.org/officeDocument/2006/relationships/hyperlink" Target="https://iservice.lombardini.it/jsp/Template2/manuale.jsp?id=157&amp;parent=1000" TargetMode="External"/><Relationship Id="rId279765df810db32d7" Type="http://schemas.openxmlformats.org/officeDocument/2006/relationships/hyperlink" Target="https://iservice.lombardini.it/jsp/Template2/manuale.jsp?id=104&amp;parent=1000" TargetMode="External"/><Relationship Id="rId548665df810dca605" Type="http://schemas.openxmlformats.org/officeDocument/2006/relationships/hyperlink" Target="https://iservice.lombardini.it/jsp/Template2/manuale.jsp?id=822&amp;parent=1000" TargetMode="External"/><Relationship Id="rId663165df810e001a5" Type="http://schemas.openxmlformats.org/officeDocument/2006/relationships/hyperlink" Target="https://iservice.lombardini.it/jsp/Template2/manuale.jsp?id=822&amp;parent=1000" TargetMode="External"/><Relationship Id="rId179465df810e1e063" Type="http://schemas.openxmlformats.org/officeDocument/2006/relationships/hyperlink" Target="https://iservice.lombardini.it/jsp/Template2/manuale.jsp?id=128&amp;parent=1000" TargetMode="External"/><Relationship Id="rId322265df810e20628" Type="http://schemas.openxmlformats.org/officeDocument/2006/relationships/hyperlink" Target="https://iservice.lombardini.it/jsp/Template2/manuale.jsp?id=822&amp;parent=1000" TargetMode="External"/><Relationship Id="rId784565df810e59d36" Type="http://schemas.openxmlformats.org/officeDocument/2006/relationships/hyperlink" Target="https://iservice.lombardini.it/jsp/Template2/manuale.jsp?id=822&amp;parent=1000" TargetMode="External"/><Relationship Id="rId646965df810e6d504" Type="http://schemas.openxmlformats.org/officeDocument/2006/relationships/hyperlink" Target="https://iservice.lombardini.it/jsp/Template2/manuale.jsp?id=113&amp;parent=1000" TargetMode="External"/><Relationship Id="rId607965df810e83918" Type="http://schemas.openxmlformats.org/officeDocument/2006/relationships/hyperlink" Target="https://iservice.lombardini.it/jsp/Template2/manuale.jsp?id=113&amp;parent=1000" TargetMode="External"/><Relationship Id="rId436365df810eac9b4" Type="http://schemas.openxmlformats.org/officeDocument/2006/relationships/hyperlink" Target="https://iservice.lombardini.it/jsp/Template2/manuale.jsp?id=822&amp;parent=1000" TargetMode="External"/><Relationship Id="rId712865df810ecccf7" Type="http://schemas.openxmlformats.org/officeDocument/2006/relationships/hyperlink" Target="https://iservice.lombardini.it/jsp/Template2/manuale.jsp?id=822&amp;parent=1000" TargetMode="External"/><Relationship Id="rId197265df810ee208a" Type="http://schemas.openxmlformats.org/officeDocument/2006/relationships/hyperlink" Target="https://iservice.lombardini.it/jsp/Template2/manuale.jsp?id=822&amp;parent=1000" TargetMode="External"/><Relationship Id="rId966465df810ee36f2" Type="http://schemas.openxmlformats.org/officeDocument/2006/relationships/hyperlink" Target="https://iservice.lombardini.it/jsp/Template2/manuale.jsp?id=822&amp;parent=1000" TargetMode="External"/><Relationship Id="rId173165df810f45554" Type="http://schemas.openxmlformats.org/officeDocument/2006/relationships/hyperlink" Target="https://iservice.lombardini.it/jsp/Template2/manuale.jsp?id=822&amp;parent=1000" TargetMode="External"/><Relationship Id="rId672765df810f532ea" Type="http://schemas.openxmlformats.org/officeDocument/2006/relationships/hyperlink" Target="https://iservice.lombardini.it/jsp/Template2/manuale.jsp?id=822&amp;parent=1000" TargetMode="External"/><Relationship Id="rId196865df810fb078e" Type="http://schemas.openxmlformats.org/officeDocument/2006/relationships/hyperlink" Target="https://iservice.lombardini.it/jsp/Template2/manuale.jsp?id=822&amp;parent=1000" TargetMode="External"/><Relationship Id="rId654465df810fbde57" Type="http://schemas.openxmlformats.org/officeDocument/2006/relationships/hyperlink" Target="https://iservice.lombardini.it/jsp/Template2/manuale.jsp?id=822&amp;parent=1000" TargetMode="External"/><Relationship Id="rId292765df810fc7f6a" Type="http://schemas.openxmlformats.org/officeDocument/2006/relationships/hyperlink" Target="https://iservice.lombardini.it/jsp/Template2/manuale.jsp?id=822&amp;parent=1000" TargetMode="External"/><Relationship Id="rId413365df810fc9a96" Type="http://schemas.openxmlformats.org/officeDocument/2006/relationships/hyperlink" Target="https://iservice.lombardini.it/jsp/Template2/manuale.jsp?id=822&amp;parent=1000" TargetMode="External"/><Relationship Id="rId239265df8108f1384" Type="http://schemas.openxmlformats.org/officeDocument/2006/relationships/image" Target="media/imgrId239265df8108f1384.jpg"/><Relationship Id="rId980565df810903d97" Type="http://schemas.openxmlformats.org/officeDocument/2006/relationships/image" Target="media/imgrId980565df810903d97.jpg"/><Relationship Id="rId707565df81090d3c4" Type="http://schemas.openxmlformats.org/officeDocument/2006/relationships/image" Target="media/imgrId707565df81090d3c4.jpg"/><Relationship Id="rId518565df810913284" Type="http://schemas.openxmlformats.org/officeDocument/2006/relationships/image" Target="media/imgrId518565df810913284.jpg"/><Relationship Id="rId701565df81091e907" Type="http://schemas.openxmlformats.org/officeDocument/2006/relationships/image" Target="media/imgrId701565df81091e907.jpg"/><Relationship Id="rId841965df810925b1f" Type="http://schemas.openxmlformats.org/officeDocument/2006/relationships/image" Target="media/imgrId841965df810925b1f.jpg"/><Relationship Id="rId445265df810931470" Type="http://schemas.openxmlformats.org/officeDocument/2006/relationships/image" Target="media/imgrId445265df810931470.jpg"/><Relationship Id="rId931865df81093cefd" Type="http://schemas.openxmlformats.org/officeDocument/2006/relationships/image" Target="media/imgrId931865df81093cefd.jpg"/><Relationship Id="rId430065df81094711b" Type="http://schemas.openxmlformats.org/officeDocument/2006/relationships/image" Target="media/imgrId430065df81094711b.jpg"/><Relationship Id="rId269365df81095005f" Type="http://schemas.openxmlformats.org/officeDocument/2006/relationships/image" Target="media/imgrId269365df81095005f.jpg"/><Relationship Id="rId876965df810959cf6" Type="http://schemas.openxmlformats.org/officeDocument/2006/relationships/image" Target="media/imgrId876965df810959cf6.jpg"/><Relationship Id="rId946665df810964284" Type="http://schemas.openxmlformats.org/officeDocument/2006/relationships/image" Target="media/imgrId946665df810964284.jpg"/><Relationship Id="rId583665df81096be05" Type="http://schemas.openxmlformats.org/officeDocument/2006/relationships/image" Target="media/imgrId583665df81096be05.jpg"/><Relationship Id="rId705665df81097127f" Type="http://schemas.openxmlformats.org/officeDocument/2006/relationships/image" Target="media/imgrId705665df81097127f.jpg"/><Relationship Id="rId541965df810985f02" Type="http://schemas.openxmlformats.org/officeDocument/2006/relationships/image" Target="media/imgrId541965df810985f02.jpg"/><Relationship Id="rId709365df8109950e9" Type="http://schemas.openxmlformats.org/officeDocument/2006/relationships/image" Target="media/imgrId709365df8109950e9.jpg"/><Relationship Id="rId150865df8109a1166" Type="http://schemas.openxmlformats.org/officeDocument/2006/relationships/image" Target="media/imgrId150865df8109a1166.jpg"/><Relationship Id="rId392565df8109a98e9" Type="http://schemas.openxmlformats.org/officeDocument/2006/relationships/image" Target="media/imgrId392565df8109a98e9.png"/><Relationship Id="rId951365df8109b352c" Type="http://schemas.openxmlformats.org/officeDocument/2006/relationships/image" Target="media/imgrId951365df8109b352c.jpg"/><Relationship Id="rId727965df8109c0c00" Type="http://schemas.openxmlformats.org/officeDocument/2006/relationships/image" Target="media/imgrId727965df8109c0c00.jpg"/><Relationship Id="rId243265df8109cab6e" Type="http://schemas.openxmlformats.org/officeDocument/2006/relationships/image" Target="media/imgrId243265df8109cab6e.jpg"/><Relationship Id="rId744665df8109cf0b4" Type="http://schemas.openxmlformats.org/officeDocument/2006/relationships/image" Target="media/imgrId744665df8109cf0b4.jpg"/><Relationship Id="rId388265df8109d9290" Type="http://schemas.openxmlformats.org/officeDocument/2006/relationships/image" Target="media/imgrId388265df8109d9290.jpg"/><Relationship Id="rId157665df8109de839" Type="http://schemas.openxmlformats.org/officeDocument/2006/relationships/image" Target="media/imgrId157665df8109de839.jpg"/><Relationship Id="rId688765df8109e7e60" Type="http://schemas.openxmlformats.org/officeDocument/2006/relationships/image" Target="media/imgrId688765df8109e7e60.jpg"/><Relationship Id="rId130165df8109f1886" Type="http://schemas.openxmlformats.org/officeDocument/2006/relationships/image" Target="media/imgrId130165df8109f1886.jpg"/><Relationship Id="rId449965df810a047f4" Type="http://schemas.openxmlformats.org/officeDocument/2006/relationships/image" Target="media/imgrId449965df810a047f4.jpg"/><Relationship Id="rId512265df810a0c65b" Type="http://schemas.openxmlformats.org/officeDocument/2006/relationships/image" Target="media/imgrId512265df810a0c65b.jpg"/><Relationship Id="rId785365df810a15ca4" Type="http://schemas.openxmlformats.org/officeDocument/2006/relationships/image" Target="media/imgrId785365df810a15ca4.jpg"/><Relationship Id="rId622765df810a1e28b" Type="http://schemas.openxmlformats.org/officeDocument/2006/relationships/image" Target="media/imgrId622765df810a1e28b.jpg"/><Relationship Id="rId392165df810a28b2b" Type="http://schemas.openxmlformats.org/officeDocument/2006/relationships/image" Target="media/imgrId392165df810a28b2b.jpg"/><Relationship Id="rId236765df810a3540b" Type="http://schemas.openxmlformats.org/officeDocument/2006/relationships/image" Target="media/imgrId236765df810a3540b.jpg"/><Relationship Id="rId545765df810a3c5df" Type="http://schemas.openxmlformats.org/officeDocument/2006/relationships/image" Target="media/imgrId545765df810a3c5df.jpg"/><Relationship Id="rId514865df810a46e81" Type="http://schemas.openxmlformats.org/officeDocument/2006/relationships/image" Target="media/imgrId514865df810a46e81.jpg"/><Relationship Id="rId138365df810a51128" Type="http://schemas.openxmlformats.org/officeDocument/2006/relationships/image" Target="media/imgrId138365df810a51128.jpg"/><Relationship Id="rId538265df810a61257" Type="http://schemas.openxmlformats.org/officeDocument/2006/relationships/image" Target="media/imgrId538265df810a61257.jpg"/><Relationship Id="rId715265df810a699af" Type="http://schemas.openxmlformats.org/officeDocument/2006/relationships/image" Target="media/imgrId715265df810a699af.jpg"/><Relationship Id="rId620965df810a6eecf" Type="http://schemas.openxmlformats.org/officeDocument/2006/relationships/image" Target="media/imgrId620965df810a6eecf.jpg"/><Relationship Id="rId956365df810a7bb3f" Type="http://schemas.openxmlformats.org/officeDocument/2006/relationships/image" Target="media/imgrId956365df810a7bb3f.jpg"/><Relationship Id="rId945865df810a852e0" Type="http://schemas.openxmlformats.org/officeDocument/2006/relationships/image" Target="media/imgrId945865df810a852e0.jpg"/><Relationship Id="rId383965df810a8b450" Type="http://schemas.openxmlformats.org/officeDocument/2006/relationships/image" Target="media/imgrId383965df810a8b450.jpg"/><Relationship Id="rId964265df810a97466" Type="http://schemas.openxmlformats.org/officeDocument/2006/relationships/image" Target="media/imgrId964265df810a97466.jpg"/><Relationship Id="rId207265df810aa1408" Type="http://schemas.openxmlformats.org/officeDocument/2006/relationships/image" Target="media/imgrId207265df810aa1408.jpg"/><Relationship Id="rId797765df810aa733a" Type="http://schemas.openxmlformats.org/officeDocument/2006/relationships/image" Target="media/imgrId797765df810aa733a.jpg"/><Relationship Id="rId580465df810ab2f0f" Type="http://schemas.openxmlformats.org/officeDocument/2006/relationships/image" Target="media/imgrId580465df810ab2f0f.jpg"/><Relationship Id="rId229165df810ab8436" Type="http://schemas.openxmlformats.org/officeDocument/2006/relationships/image" Target="media/imgrId229165df810ab8436.jpg"/><Relationship Id="rId941065df810ac1e62" Type="http://schemas.openxmlformats.org/officeDocument/2006/relationships/image" Target="media/imgrId941065df810ac1e62.jpg"/><Relationship Id="rId242565df810ac5cd4" Type="http://schemas.openxmlformats.org/officeDocument/2006/relationships/image" Target="media/imgrId242565df810ac5cd4.jpg"/><Relationship Id="rId686965df810acdda6" Type="http://schemas.openxmlformats.org/officeDocument/2006/relationships/image" Target="media/imgrId686965df810acdda6.jpg"/><Relationship Id="rId715865df810ad2ff9" Type="http://schemas.openxmlformats.org/officeDocument/2006/relationships/image" Target="media/imgrId715865df810ad2ff9.jpg"/><Relationship Id="rId120165df810add196" Type="http://schemas.openxmlformats.org/officeDocument/2006/relationships/image" Target="media/imgrId120165df810add196.jpg"/><Relationship Id="rId899265df810ae7398" Type="http://schemas.openxmlformats.org/officeDocument/2006/relationships/image" Target="media/imgrId899265df810ae7398.jpg"/><Relationship Id="rId526465df810aeedc5" Type="http://schemas.openxmlformats.org/officeDocument/2006/relationships/image" Target="media/imgrId526465df810aeedc5.jpg"/><Relationship Id="rId459065df810b03454" Type="http://schemas.openxmlformats.org/officeDocument/2006/relationships/image" Target="media/imgrId459065df810b03454.jpg"/><Relationship Id="rId274065df810b0c6b7" Type="http://schemas.openxmlformats.org/officeDocument/2006/relationships/image" Target="media/imgrId274065df810b0c6b7.jpg"/><Relationship Id="rId493465df810b14433" Type="http://schemas.openxmlformats.org/officeDocument/2006/relationships/image" Target="media/imgrId493465df810b14433.jpg"/><Relationship Id="rId509665df810b1a872" Type="http://schemas.openxmlformats.org/officeDocument/2006/relationships/image" Target="media/imgrId509665df810b1a872.jpg"/><Relationship Id="rId660065df810b21fed" Type="http://schemas.openxmlformats.org/officeDocument/2006/relationships/image" Target="media/imgrId660065df810b21fed.jpg"/><Relationship Id="rId309565df810b2df2d" Type="http://schemas.openxmlformats.org/officeDocument/2006/relationships/image" Target="media/imgrId309565df810b2df2d.jpg"/><Relationship Id="rId276565df810b341f2" Type="http://schemas.openxmlformats.org/officeDocument/2006/relationships/image" Target="media/imgrId276565df810b341f2.jpg"/><Relationship Id="rId324765df810b3b0a5" Type="http://schemas.openxmlformats.org/officeDocument/2006/relationships/image" Target="media/imgrId324765df810b3b0a5.jpg"/><Relationship Id="rId363365df810b40d98" Type="http://schemas.openxmlformats.org/officeDocument/2006/relationships/image" Target="media/imgrId363365df810b40d98.jpg"/><Relationship Id="rId596465df810b4af2e" Type="http://schemas.openxmlformats.org/officeDocument/2006/relationships/image" Target="media/imgrId596465df810b4af2e.jpg"/><Relationship Id="rId204465df810b4f5e3" Type="http://schemas.openxmlformats.org/officeDocument/2006/relationships/image" Target="media/imgrId204465df810b4f5e3.gif"/><Relationship Id="rId424065df810b5ab53" Type="http://schemas.openxmlformats.org/officeDocument/2006/relationships/image" Target="media/imgrId424065df810b5ab53.jpg"/><Relationship Id="rId154665df810b6645c" Type="http://schemas.openxmlformats.org/officeDocument/2006/relationships/image" Target="media/imgrId154665df810b6645c.jpg"/><Relationship Id="rId858965df810b6dce8" Type="http://schemas.openxmlformats.org/officeDocument/2006/relationships/image" Target="media/imgrId858965df810b6dce8.jpg"/><Relationship Id="rId123165df810b7db0b" Type="http://schemas.openxmlformats.org/officeDocument/2006/relationships/image" Target="media/imgrId123165df810b7db0b.jpg"/><Relationship Id="rId118465df810b85339" Type="http://schemas.openxmlformats.org/officeDocument/2006/relationships/image" Target="media/imgrId118465df810b85339.jpg"/><Relationship Id="rId778765df810b8d149" Type="http://schemas.openxmlformats.org/officeDocument/2006/relationships/image" Target="media/imgrId778765df810b8d149.jpg"/><Relationship Id="rId228665df810b96f6f" Type="http://schemas.openxmlformats.org/officeDocument/2006/relationships/image" Target="media/imgrId228665df810b96f6f.jpg"/><Relationship Id="rId500065df810b9ec4d" Type="http://schemas.openxmlformats.org/officeDocument/2006/relationships/image" Target="media/imgrId500065df810b9ec4d.jpg"/><Relationship Id="rId188465df810ba73bf" Type="http://schemas.openxmlformats.org/officeDocument/2006/relationships/image" Target="media/imgrId188465df810ba73bf.jpg"/><Relationship Id="rId635065df810bacf90" Type="http://schemas.openxmlformats.org/officeDocument/2006/relationships/image" Target="media/imgrId635065df810bacf90.jpg"/><Relationship Id="rId591465df810bb70bb" Type="http://schemas.openxmlformats.org/officeDocument/2006/relationships/image" Target="media/imgrId591465df810bb70bb.jpg"/><Relationship Id="rId110665df810bbfae0" Type="http://schemas.openxmlformats.org/officeDocument/2006/relationships/image" Target="media/imgrId110665df810bbfae0.jpg"/><Relationship Id="rId434065df810bc6c4b" Type="http://schemas.openxmlformats.org/officeDocument/2006/relationships/image" Target="media/imgrId434065df810bc6c4b.jpg"/><Relationship Id="rId862765df810bd02d8" Type="http://schemas.openxmlformats.org/officeDocument/2006/relationships/image" Target="media/imgrId862765df810bd02d8.jpg"/><Relationship Id="rId516965df810bda338" Type="http://schemas.openxmlformats.org/officeDocument/2006/relationships/image" Target="media/imgrId516965df810bda338.jpg"/><Relationship Id="rId633865df810bdf43f" Type="http://schemas.openxmlformats.org/officeDocument/2006/relationships/image" Target="media/imgrId633865df810bdf43f.jpg"/><Relationship Id="rId398765df810bec288" Type="http://schemas.openxmlformats.org/officeDocument/2006/relationships/image" Target="media/imgrId398765df810bec288.jpg"/><Relationship Id="rId688765df810c061d1" Type="http://schemas.openxmlformats.org/officeDocument/2006/relationships/image" Target="media/imgrId688765df810c061d1.jpg"/><Relationship Id="rId370865df810c0ebac" Type="http://schemas.openxmlformats.org/officeDocument/2006/relationships/image" Target="media/imgrId370865df810c0ebac.jpg"/><Relationship Id="rId965165df810c18e01" Type="http://schemas.openxmlformats.org/officeDocument/2006/relationships/image" Target="media/imgrId965165df810c18e01.jpg"/><Relationship Id="rId167565df810c20648" Type="http://schemas.openxmlformats.org/officeDocument/2006/relationships/image" Target="media/imgrId167565df810c20648.jpg"/><Relationship Id="rId652065df810c2583e" Type="http://schemas.openxmlformats.org/officeDocument/2006/relationships/image" Target="media/imgrId652065df810c2583e.jpg"/><Relationship Id="rId384565df810c33996" Type="http://schemas.openxmlformats.org/officeDocument/2006/relationships/image" Target="media/imgrId384565df810c33996.jpg"/><Relationship Id="rId658565df810c3b7a8" Type="http://schemas.openxmlformats.org/officeDocument/2006/relationships/image" Target="media/imgrId658565df810c3b7a8.jpg"/><Relationship Id="rId142065df810c40dfe" Type="http://schemas.openxmlformats.org/officeDocument/2006/relationships/image" Target="media/imgrId142065df810c40dfe.jpg"/><Relationship Id="rId656765df810c4b8b1" Type="http://schemas.openxmlformats.org/officeDocument/2006/relationships/image" Target="media/imgrId656765df810c4b8b1.jpg"/><Relationship Id="rId381665df810c52df0" Type="http://schemas.openxmlformats.org/officeDocument/2006/relationships/image" Target="media/imgrId381665df810c52df0.jpg"/><Relationship Id="rId819765df810c5a00a" Type="http://schemas.openxmlformats.org/officeDocument/2006/relationships/image" Target="media/imgrId819765df810c5a00a.jpg"/><Relationship Id="rId112465df810c61b0a" Type="http://schemas.openxmlformats.org/officeDocument/2006/relationships/image" Target="media/imgrId112465df810c61b0a.jpg"/><Relationship Id="rId845365df810c67d04" Type="http://schemas.openxmlformats.org/officeDocument/2006/relationships/image" Target="media/imgrId845365df810c67d04.jpg"/><Relationship Id="rId947765df810c71b47" Type="http://schemas.openxmlformats.org/officeDocument/2006/relationships/image" Target="media/imgrId947765df810c71b47.jpg"/><Relationship Id="rId554665df810c79369" Type="http://schemas.openxmlformats.org/officeDocument/2006/relationships/image" Target="media/imgrId554665df810c79369.jpg"/><Relationship Id="rId230265df810c817d1" Type="http://schemas.openxmlformats.org/officeDocument/2006/relationships/image" Target="media/imgrId230265df810c817d1.jpg"/><Relationship Id="rId128465df810c8ba40" Type="http://schemas.openxmlformats.org/officeDocument/2006/relationships/image" Target="media/imgrId128465df810c8ba40.jpg"/><Relationship Id="rId382265df810c943d2" Type="http://schemas.openxmlformats.org/officeDocument/2006/relationships/image" Target="media/imgrId382265df810c943d2.jpg"/><Relationship Id="rId252865df810c9c57c" Type="http://schemas.openxmlformats.org/officeDocument/2006/relationships/image" Target="media/imgrId252865df810c9c57c.jpg"/><Relationship Id="rId115565df810ca3dcb" Type="http://schemas.openxmlformats.org/officeDocument/2006/relationships/image" Target="media/imgrId115565df810ca3dcb.jpg"/><Relationship Id="rId982665df810caadb1" Type="http://schemas.openxmlformats.org/officeDocument/2006/relationships/image" Target="media/imgrId982665df810caadb1.jpg"/><Relationship Id="rId526965df810caef40" Type="http://schemas.openxmlformats.org/officeDocument/2006/relationships/image" Target="media/imgrId526965df810caef40.jpg"/><Relationship Id="rId948265df810cbb46b" Type="http://schemas.openxmlformats.org/officeDocument/2006/relationships/image" Target="media/imgrId948265df810cbb46b.jpg"/><Relationship Id="rId723265df810cc073f" Type="http://schemas.openxmlformats.org/officeDocument/2006/relationships/image" Target="media/imgrId723265df810cc073f.jpg"/><Relationship Id="rId722665df810cc86d7" Type="http://schemas.openxmlformats.org/officeDocument/2006/relationships/image" Target="media/imgrId722665df810cc86d7.jpg"/><Relationship Id="rId612365df810ccff57" Type="http://schemas.openxmlformats.org/officeDocument/2006/relationships/image" Target="media/imgrId612365df810ccff57.jpg"/><Relationship Id="rId540165df810cd822f" Type="http://schemas.openxmlformats.org/officeDocument/2006/relationships/image" Target="media/imgrId540165df810cd822f.jpg"/><Relationship Id="rId156665df810ce0443" Type="http://schemas.openxmlformats.org/officeDocument/2006/relationships/image" Target="media/imgrId156665df810ce0443.jpg"/><Relationship Id="rId158465df810ce9306" Type="http://schemas.openxmlformats.org/officeDocument/2006/relationships/image" Target="media/imgrId158465df810ce9306.jpg"/><Relationship Id="rId570665df810cf16cf" Type="http://schemas.openxmlformats.org/officeDocument/2006/relationships/image" Target="media/imgrId570665df810cf16cf.jpg"/><Relationship Id="rId738865df810d04b4b" Type="http://schemas.openxmlformats.org/officeDocument/2006/relationships/image" Target="media/imgrId738865df810d04b4b.jpg"/><Relationship Id="rId354365df810d112c6" Type="http://schemas.openxmlformats.org/officeDocument/2006/relationships/image" Target="media/imgrId354365df810d112c6.jpg"/><Relationship Id="rId945865df810d18208" Type="http://schemas.openxmlformats.org/officeDocument/2006/relationships/image" Target="media/imgrId945865df810d18208.jpg"/><Relationship Id="rId663065df810d22ebc" Type="http://schemas.openxmlformats.org/officeDocument/2006/relationships/image" Target="media/imgrId663065df810d22ebc.jpg"/><Relationship Id="rId652865df810d29cf5" Type="http://schemas.openxmlformats.org/officeDocument/2006/relationships/image" Target="media/imgrId652865df810d29cf5.jpg"/><Relationship Id="rId285865df810d36f17" Type="http://schemas.openxmlformats.org/officeDocument/2006/relationships/image" Target="media/imgrId285865df810d36f17.jpg"/><Relationship Id="rId110065df810d3e401" Type="http://schemas.openxmlformats.org/officeDocument/2006/relationships/image" Target="media/imgrId110065df810d3e401.jpg"/><Relationship Id="rId275765df810d45cc2" Type="http://schemas.openxmlformats.org/officeDocument/2006/relationships/image" Target="media/imgrId275765df810d45cc2.jpg"/><Relationship Id="rId259265df810d52116" Type="http://schemas.openxmlformats.org/officeDocument/2006/relationships/image" Target="media/imgrId259265df810d52116.jpg"/><Relationship Id="rId144765df810d5d8e0" Type="http://schemas.openxmlformats.org/officeDocument/2006/relationships/image" Target="media/imgrId144765df810d5d8e0.jpg"/><Relationship Id="rId974565df810d66e23" Type="http://schemas.openxmlformats.org/officeDocument/2006/relationships/image" Target="media/imgrId974565df810d66e23.jpg"/><Relationship Id="rId328565df810d70c1b" Type="http://schemas.openxmlformats.org/officeDocument/2006/relationships/image" Target="media/imgrId328565df810d70c1b.jpg"/><Relationship Id="rId189265df810d75bbc" Type="http://schemas.openxmlformats.org/officeDocument/2006/relationships/image" Target="media/imgrId189265df810d75bbc.jpg"/><Relationship Id="rId575265df810d7eb07" Type="http://schemas.openxmlformats.org/officeDocument/2006/relationships/image" Target="media/imgrId575265df810d7eb07.jpg"/><Relationship Id="rId391965df810d891e8" Type="http://schemas.openxmlformats.org/officeDocument/2006/relationships/image" Target="media/imgrId391965df810d891e8.jpg"/><Relationship Id="rId937365df810d9216e" Type="http://schemas.openxmlformats.org/officeDocument/2006/relationships/image" Target="media/imgrId937365df810d9216e.jpg"/><Relationship Id="rId884965df810d98296" Type="http://schemas.openxmlformats.org/officeDocument/2006/relationships/image" Target="media/imgrId884965df810d98296.jpg"/><Relationship Id="rId926165df810da221b" Type="http://schemas.openxmlformats.org/officeDocument/2006/relationships/image" Target="media/imgrId926165df810da221b.jpg"/><Relationship Id="rId816365df810da6ef9" Type="http://schemas.openxmlformats.org/officeDocument/2006/relationships/image" Target="media/imgrId816365df810da6ef9.jpg"/><Relationship Id="rId891465df810db04e0" Type="http://schemas.openxmlformats.org/officeDocument/2006/relationships/image" Target="media/imgrId891465df810db04e0.jpg"/><Relationship Id="rId996665df810dbc83b" Type="http://schemas.openxmlformats.org/officeDocument/2006/relationships/image" Target="media/imgrId996665df810dbc83b.jpg"/><Relationship Id="rId141065df810dc45eb" Type="http://schemas.openxmlformats.org/officeDocument/2006/relationships/image" Target="media/imgrId141065df810dc45eb.jpg"/><Relationship Id="rId637665df810dc9874" Type="http://schemas.openxmlformats.org/officeDocument/2006/relationships/image" Target="media/imgrId637665df810dc9874.jpg"/><Relationship Id="rId978165df810dd8f0c" Type="http://schemas.openxmlformats.org/officeDocument/2006/relationships/image" Target="media/imgrId978165df810dd8f0c.jpg"/><Relationship Id="rId229865df810de12d0" Type="http://schemas.openxmlformats.org/officeDocument/2006/relationships/image" Target="media/imgrId229865df810de12d0.jpg"/><Relationship Id="rId907965df810de842a" Type="http://schemas.openxmlformats.org/officeDocument/2006/relationships/image" Target="media/imgrId907965df810de842a.jpg"/><Relationship Id="rId713165df810df2464" Type="http://schemas.openxmlformats.org/officeDocument/2006/relationships/image" Target="media/imgrId713165df810df2464.jpg"/><Relationship Id="rId481365df810e07f04" Type="http://schemas.openxmlformats.org/officeDocument/2006/relationships/image" Target="media/imgrId481365df810e07f04.jpg"/><Relationship Id="rId541165df810e13a54" Type="http://schemas.openxmlformats.org/officeDocument/2006/relationships/image" Target="media/imgrId541165df810e13a54.jpg"/><Relationship Id="rId737265df810e1cc73" Type="http://schemas.openxmlformats.org/officeDocument/2006/relationships/image" Target="media/imgrId737265df810e1cc73.jpg"/><Relationship Id="rId117665df810e28159" Type="http://schemas.openxmlformats.org/officeDocument/2006/relationships/image" Target="media/imgrId117665df810e28159.jpg"/><Relationship Id="rId429965df810e2f726" Type="http://schemas.openxmlformats.org/officeDocument/2006/relationships/image" Target="media/imgrId429965df810e2f726.jpg"/><Relationship Id="rId526765df810e3c31e" Type="http://schemas.openxmlformats.org/officeDocument/2006/relationships/image" Target="media/imgrId526765df810e3c31e.jpg"/><Relationship Id="rId517765df810e411fa" Type="http://schemas.openxmlformats.org/officeDocument/2006/relationships/image" Target="media/imgrId517765df810e411fa.jpg"/><Relationship Id="rId630365df810e4d7b4" Type="http://schemas.openxmlformats.org/officeDocument/2006/relationships/image" Target="media/imgrId630365df810e4d7b4.jpg"/><Relationship Id="rId321865df810e582b3" Type="http://schemas.openxmlformats.org/officeDocument/2006/relationships/image" Target="media/imgrId321865df810e582b3.jpg"/><Relationship Id="rId919565df810e638e5" Type="http://schemas.openxmlformats.org/officeDocument/2006/relationships/image" Target="media/imgrId919565df810e638e5.jpg"/><Relationship Id="rId400765df810e6c9ab" Type="http://schemas.openxmlformats.org/officeDocument/2006/relationships/image" Target="media/imgrId400765df810e6c9ab.jpg"/><Relationship Id="rId528265df810e73f9a" Type="http://schemas.openxmlformats.org/officeDocument/2006/relationships/image" Target="media/imgrId528265df810e73f9a.jpg"/><Relationship Id="rId151765df810e7b5c8" Type="http://schemas.openxmlformats.org/officeDocument/2006/relationships/image" Target="media/imgrId151765df810e7b5c8.jpg"/><Relationship Id="rId519465df810e82472" Type="http://schemas.openxmlformats.org/officeDocument/2006/relationships/image" Target="media/imgrId519465df810e82472.jpg"/><Relationship Id="rId404265df810e8e500" Type="http://schemas.openxmlformats.org/officeDocument/2006/relationships/image" Target="media/imgrId404265df810e8e500.jpg"/><Relationship Id="rId246165df810e95bf7" Type="http://schemas.openxmlformats.org/officeDocument/2006/relationships/image" Target="media/imgrId246165df810e95bf7.jpg"/><Relationship Id="rId706465df810ea04ed" Type="http://schemas.openxmlformats.org/officeDocument/2006/relationships/image" Target="media/imgrId706465df810ea04ed.jpg"/><Relationship Id="rId647565df810eaa809" Type="http://schemas.openxmlformats.org/officeDocument/2006/relationships/image" Target="media/imgrId647565df810eaa809.jpg"/><Relationship Id="rId352365df810eb5e1c" Type="http://schemas.openxmlformats.org/officeDocument/2006/relationships/image" Target="media/imgrId352365df810eb5e1c.jpg"/><Relationship Id="rId177465df810ec238f" Type="http://schemas.openxmlformats.org/officeDocument/2006/relationships/image" Target="media/imgrId177465df810ec238f.jpg"/><Relationship Id="rId576365df810eca1db" Type="http://schemas.openxmlformats.org/officeDocument/2006/relationships/image" Target="media/imgrId576365df810eca1db.jpg"/><Relationship Id="rId479065df810ed3025" Type="http://schemas.openxmlformats.org/officeDocument/2006/relationships/image" Target="media/imgrId479065df810ed3025.jpg"/><Relationship Id="rId592065df810edeaa5" Type="http://schemas.openxmlformats.org/officeDocument/2006/relationships/image" Target="media/imgrId592065df810edeaa5.jpg"/><Relationship Id="rId285965df810ee9796" Type="http://schemas.openxmlformats.org/officeDocument/2006/relationships/image" Target="media/imgrId285965df810ee9796.jpg"/><Relationship Id="rId712565df810f00063" Type="http://schemas.openxmlformats.org/officeDocument/2006/relationships/image" Target="media/imgrId712565df810f00063.jpg"/><Relationship Id="rId667065df810f0738d" Type="http://schemas.openxmlformats.org/officeDocument/2006/relationships/image" Target="media/imgrId667065df810f0738d.jpg"/><Relationship Id="rId661765df810f11d42" Type="http://schemas.openxmlformats.org/officeDocument/2006/relationships/image" Target="media/imgrId661765df810f11d42.jpg"/><Relationship Id="rId717565df810f19835" Type="http://schemas.openxmlformats.org/officeDocument/2006/relationships/image" Target="media/imgrId717565df810f19835.jpg"/><Relationship Id="rId691565df810f227ba" Type="http://schemas.openxmlformats.org/officeDocument/2006/relationships/image" Target="media/imgrId691565df810f227ba.jpg"/><Relationship Id="rId349265df810f2fc59" Type="http://schemas.openxmlformats.org/officeDocument/2006/relationships/image" Target="media/imgrId349265df810f2fc59.jpg"/><Relationship Id="rId510465df810f3cc7c" Type="http://schemas.openxmlformats.org/officeDocument/2006/relationships/image" Target="media/imgrId510465df810f3cc7c.jpg"/><Relationship Id="rId777165df810f44a90" Type="http://schemas.openxmlformats.org/officeDocument/2006/relationships/image" Target="media/imgrId777165df810f44a90.jpg"/><Relationship Id="rId369665df810f5164b" Type="http://schemas.openxmlformats.org/officeDocument/2006/relationships/image" Target="media/imgrId369665df810f5164b.jpg"/><Relationship Id="rId272965df810f5be44" Type="http://schemas.openxmlformats.org/officeDocument/2006/relationships/image" Target="media/imgrId272965df810f5be44.jpg"/><Relationship Id="rId636565df810f661ff" Type="http://schemas.openxmlformats.org/officeDocument/2006/relationships/image" Target="media/imgrId636565df810f661ff.jpg"/><Relationship Id="rId997165df810f73f22" Type="http://schemas.openxmlformats.org/officeDocument/2006/relationships/image" Target="media/imgrId997165df810f73f22.jpg"/><Relationship Id="rId352865df810f7d237" Type="http://schemas.openxmlformats.org/officeDocument/2006/relationships/image" Target="media/imgrId352865df810f7d237.jpg"/><Relationship Id="rId474865df810f893d4" Type="http://schemas.openxmlformats.org/officeDocument/2006/relationships/image" Target="media/imgrId474865df810f893d4.jpg"/><Relationship Id="rId555865df810f90b34" Type="http://schemas.openxmlformats.org/officeDocument/2006/relationships/image" Target="media/imgrId555865df810f90b34.jpg"/><Relationship Id="rId299265df810f9a3f1" Type="http://schemas.openxmlformats.org/officeDocument/2006/relationships/image" Target="media/imgrId299265df810f9a3f1.jpg"/><Relationship Id="rId195965df810fa4846" Type="http://schemas.openxmlformats.org/officeDocument/2006/relationships/image" Target="media/imgrId195965df810fa4846.jpg"/><Relationship Id="rId531365df810faeb18" Type="http://schemas.openxmlformats.org/officeDocument/2006/relationships/image" Target="media/imgrId531365df810faeb18.jpg"/><Relationship Id="rId821665df810fbcc1c" Type="http://schemas.openxmlformats.org/officeDocument/2006/relationships/image" Target="media/imgrId821665df810fbcc1c.jpg"/><Relationship Id="rId646165df810fc6e95" Type="http://schemas.openxmlformats.org/officeDocument/2006/relationships/image" Target="media/imgrId646165df810fc6e95.jpg"/><Relationship Id="rId621065df810fd28cc" Type="http://schemas.openxmlformats.org/officeDocument/2006/relationships/image" Target="media/imgrId621065df810fd28c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297855" Type="http://schemas.openxmlformats.org/officeDocument/2006/relationships/image" Target="media/imgrId1729785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297855" Type="http://schemas.openxmlformats.org/officeDocument/2006/relationships/image" Target="media/imgrId1729785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297855" Type="http://schemas.openxmlformats.org/officeDocument/2006/relationships/image" Target="media/imgrId1729785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297855" Type="http://schemas.openxmlformats.org/officeDocument/2006/relationships/image" Target="media/imgrId1729785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297855" Type="http://schemas.openxmlformats.org/officeDocument/2006/relationships/image" Target="media/imgrId1729785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297855" Type="http://schemas.openxmlformats.org/officeDocument/2006/relationships/image" Target="media/imgrId1729785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