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7617760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66020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6547881" w:name="ctxt"/>
    <w:bookmarkEnd w:id="1654788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2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249065df8209a672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46065df8209a6a9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29965df8209a6cf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2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84165df8209a71b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444765df8209a76c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83765df8209a7d3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51365df8209a7f9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40465df8209a81f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51965df8209a844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84465df8209a86b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81065df8209a8cb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449965df8209a91b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96565df8209a963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45765df8209a9c7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87965df8209a9f0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73765df8209aa15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594065df8209aa3b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57465df8209aa87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144465df8209aacd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63465df8209ab31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87465df8209ab98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608665df8209abe4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2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2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2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154265df8209ace2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553465df8209ad09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842265df8209ad2f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867965df8209ad76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1099282" name="name363465df8209b44bc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80065df8209b4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3527648" name="name161465df8209bbba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88365df8209bbba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2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746065df8209bc73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2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2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2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2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2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2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2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2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52358" name="name805765df8209c32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265df8209c3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33065df8209c3d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2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26730" name="name818865df8209caf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365df8209ca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2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48111" name="name361465df8209d4bd1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614565df8209d4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29806" name="name767265df8209e28f5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235065df8209e2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78781" name="name863265df820a0c722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633365df820a0c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2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2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2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8087902" name="name299065df820a1bdfa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00365df820a1b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2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29854" name="name352365df820a25f48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17365df820a25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13011" name="name155865df820a2bc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165df820a2b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25265df820a2c7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2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95115" name="name318765df820a354e5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47565df820a35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2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2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2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474104" name="name908065df820a3d387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11565df820a3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6045131" name="name965765df820a450ff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78365df820a450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93181" name="name724665df820a4ad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265df820a4a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38765df820a4e5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7034781" name="name774965df820a5c81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04765df820a5c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2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589665df820a5f7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29063204" name="name189865df820a6ec9f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24065df820a6ec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2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75765df820a6f7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1360224" name="name829865df820a7881f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99665df820a78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93665df820a78f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2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55710" name="name649065df820a80943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67565df820a80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08324" name="name349365df820a868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9865df820a86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665965df820a873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730865df820a87d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2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9016309" name="name359365df820a9410d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98265df820a94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6910003" name="name843865df820a9b5c8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95265df820a9b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19356" name="name497165df820aa1b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565df820aa1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361465df820aa29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981950" name="name651765df820aac0bb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570665df820aac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32105" name="name894965df820ab37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665df820ab37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73990" name="name410265df820abc95c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650265df820abc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33791" name="name771465df820ac46f6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26565df820ac4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29643" name="name158165df820aca9d8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695765df820aca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96181" name="name139265df820acf1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965df820acf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3967379" name="name419965df820ad8699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430565df820ad8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31181" name="name444965df820ae50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6465df820ae5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2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778965df820ae62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73142" name="name823165df820aeb3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765df820aeb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2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3308009" name="name940165df820b04f74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69065df820b04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53058" name="name649665df820b0ea14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151865df820b0e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76200" name="name143765df820b19c43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76765df820b19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15365df820b1a66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81867" name="name736165df820b1f3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265df820b1f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2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8607" name="name864965df820b2e280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54865df820b2e2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15598" name="name530165df820b356cc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61665df820b356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26575" name="name400765df820b3b3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765df820b3b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2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69557" name="name566865df820b4397a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42665df820b43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657500" name="name311765df820b4d7e8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04365df820b4d7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62596" name="name112365df820b51a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065df820b51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6677541" name="name249465df820b5fc4f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80165df820b5f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6562665" name="name382965df820b697c0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88265df820b697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09655" name="name378465df820b6fb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665df820b6fb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576124" name="name375765df820b7bde3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79765df820b7bd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29132" name="name903865df820b83eb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66865df820b83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2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35925" name="name667165df820b8d05e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56165df820b8d0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58668" name="name592065df820b955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665df820b95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2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4667173" name="name709865df820b9dd33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60265df820b9d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65974" name="name206065df820ba336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87865df820ba33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2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07265df820ba43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107465df820ba51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449565df820ba55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2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91365df820ba5b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2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10646" name="name894465df820bac822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502465df820bac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2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2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62120" name="name213965df820bb7b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1265df820bb7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17507" name="name100565df820bbf3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665df820bbf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2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02095" name="name360465df820bc928d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257665df820bc9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6771442" name="name331965df820bcf5ec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14065df820bcf5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2147299" name="name243465df820bd56b8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74665df820bd5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45650" name="name596965df820bdd0ff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32765df820bdd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2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87010" name="name657165df820be2b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365df820be2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2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315465df820be86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93487" name="name572065df820bf16ea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51865df820bf16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17751" name="name137265df820c06cbc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26065df820c06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72930" name="name721065df820c13322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132465df820c13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68867" name="name429365df820c1c3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065df820c1c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13865df820c1d1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853465df820c1e7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66584" name="name926465df820c26044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98565df820c26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13650" name="name872065df820c30a2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9965df820c30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7368988" name="name928865df820c39ed1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18865df820c39e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2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2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2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430465df820c3bb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90730" name="name549665df820c4805a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99265df820c48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851530" name="name118965df820c4d74c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963865df820c4d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2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76165df820c4e5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73265df820c4fb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66065df820c508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2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29365df820c50f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26765df820c520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08065df820c527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55737" name="name501065df820c59bc2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649465df820c59b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2672702" name="name361765df820c63ac6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34465df820c63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2189821" name="name491965df820c6a1a5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19665df820c6a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06865df820c6bd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3477071" name="name771365df820c74265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79165df820c74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5863085" name="name546165df820c7eb3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80765df820c7eb2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7013878" name="name383865df820c84c80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18365df820c84c7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73121" name="name152065df820c8c0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365df820c8c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2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7685" name="name570665df820c950fc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27465df820c95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32766" name="name242465df820c9a790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69765df820c9a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4185039" name="name653465df820ca2048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591765df820ca2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2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94325" name="name755565df820ca7a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4365df820ca7a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2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2176729" name="name879665df820cb13ca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24465df820cb1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85226" name="name891965df820cb5e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065df820cb5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81941392" name="name458265df820cc0ba7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19865df820cc0b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18706823" name="name635065df820ccc442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70465df820ccc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2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52644" name="name544165df820cd23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165df820cd2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028608" name="name657765df820d0c76b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34965df820d0c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3776679" name="name529565df820d23176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37465df820d23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90856" name="name233165df820d2b4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565df820d2b4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2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8256487" name="name605265df820d36cfd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73165df820d36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8176003" name="name247765df820d42474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42365df820d42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44963" name="name953665df820d4ab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565df820d4a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2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8718514" name="name625765df820d56dd9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49865df820d56d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82341" name="name588765df820d5ef8b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67765df820d5e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2985603" name="name701365df820d64a36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39965df820d64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14840" name="name895365df820d89a27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339065df820d89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52172" name="name628065df820d8f4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065df820d8f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62265df820d902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15365df820d904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321265df820d911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586365df820d91c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2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2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6114060" name="name207365df820d98999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17065df820d98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8355539" name="name844765df820da1b3e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312365df820da1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46465" name="name752165df820dac342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38665df820dac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98163" name="name748665df820db1d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465df820db1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406465df820db2a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2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48365df820db47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54841" name="name376065df820dbb0b5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65965df820dbb0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17650" name="name663865df820dc554e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158565df820dc5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2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990445" name="name901565df820dcbd2f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522665df820dcbd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32855" name="name405065df820dd44b6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833665df820dd4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5964" name="name174165df820ddd9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465df820ddd9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903665df820dded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724065df820ddf2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25784" name="name651365df820deab12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91065df820dea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91448" name="name403965df820df02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765df820df02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36082" name="name474765df820e021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365df820e02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2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27115" name="name878065df820e09f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065df820e09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46710" name="name816465df820e110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265df820e11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2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870150" name="name693265df820e19142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860965df820e191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24042" name="name194265df820e1eebd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240665df820e1e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6245511" name="name444265df820e24fc8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30665df820e24f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2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160528" name="name161365df820e2c386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651165df820e2c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159374" name="name777865df820e39505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786965df820e39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34558" name="name542065df820e3d9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565df820e3d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131265df820e3e6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3786723" name="name477665df820e44afa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185265df820e44a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99537" name="name766465df820e4a6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465df820e4a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348165df820e4b9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2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68465df820e4db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89465df820e4e8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5479170" name="name951365df820e7eec0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757265df820e7e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95407" name="name487865df820e84ac9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597065df820e84a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61841" name="name155365df820e8f1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965df820e8f1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25365df820e91d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40066" name="name963365df820e99263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931665df820e992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70489" name="name861865df820ecd7ac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83065df820ecd7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37843" name="name711065df820ed6d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765df820ed6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2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817414" name="name157365df820ee0cf7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305665df820ee0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51929" name="name156365df820ee5a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465df820ee5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2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3495" name="name949565df820eee44f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41965df820eee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84734" name="name388265df820f019db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866365df820f01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2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6007" name="name873365df820f075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065df820f07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2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97389" name="name735365df820f0cf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565df820f0c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9648663" name="name353865df820f19f5d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766665df820f19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61065df820f1a9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22498" name="name422165df820f20d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165df820f20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2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70702" name="name525565df820f2a9cf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667765df820f2a9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768865df820f2b8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2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149265df820f2d8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2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109593" name="name562465df820f34d0e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440665df820f34d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7471489" name="name594665df820f3aa93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611365df820f3a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6515" name="name570665df820f3f9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265df820f3f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124665df820f407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2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2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2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2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2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25942" name="name555865df820f4ce33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530965df820f4c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56804" name="name402765df820f53712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01165df820f53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764713" name="name232365df820f59f90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52065df820f59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45695" name="name731665df820f5e6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265df820f5e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2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8165df820f605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52518" name="name772065df820f66bd3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52865df820f66b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2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89814" name="name670365df820f6e7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865df820f6e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97464" name="name498965df820f76387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42465df820f76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912265df820f777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959165df820f79d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61355" name="name859965df820f8053e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400865df820f80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6923" name="name307765df820f8b5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065df820f8b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2132845" name="name661765df820f95c79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438865df820f95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03539" name="name713665df820f9dd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465df820f9d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822702" name="name195265df820fa4fd4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18565df820fa4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8767577" name="name800665df820faf860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553865df820faf8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92665df820fb12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15222" name="name722665df820fb7ccf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105765df820fb7c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29010" name="name902365df820fbce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165df820fbc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889765df820fbd8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2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24697" name="name529065df820fc2c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065df820fc2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2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80087" name="name928565df820fc82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2065df820fc8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03800" name="name449665df820fcf2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965df820fcf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361865df820fd03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2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65727" name="name707265df820fda10f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905965df820fda1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292645" name="name706665df820fe0405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815865df820fe0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91143" name="name795365df820fe680d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59365df820fe6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65105" name="name649865df820fee8c6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118365df820fee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2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05965df820ff0a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46484" name="name365965df82100482b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707265df821004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2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60117" name="name995065df82100ba24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72365df82100ba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2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42438" name="name112365df821012726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17665df821012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2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54465df8210151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325301" name="name894165df82101b689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808765df82101b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38575" name="name148165df8210256fd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285865df821025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2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79765df821028a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72065df821029d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56184" name="name549565df8210337d6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03065df821033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51102" name="name347665df821039a1b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624165df821039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2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70476" name="name264565df821044020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90565df821044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2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2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14611" name="name637065df82104cc9b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15865df82104c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70601" name="name736465df821054c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565df821054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2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5739609" name="name256565df82105bdc0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766465df82105bd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86689" name="name146765df821065968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96865df821065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53152" name="name965865df82106ce1a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329465df82106ce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70301" name="name855765df8210710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365df821071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740565df821071a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2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5413" name="name280465df821078455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717565df821078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44865df82107a0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9421623" name="name418265df821082dd8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910065df821082d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06482" name="name110765df82108d08b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728565df82108d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56876" name="name766265df8210947e6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434965df8210947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2866072" name="name676965df82109efab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491065df82109e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24004" name="name835765df8210a9281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219765df8210a92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12078" name="name393265df8210b4a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265df8210b4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45082" name="name283665df8210beadd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724965df8210be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28204" name="name462465df8210c9c0b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103965df8210c9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0830540" name="name339065df8210d11d8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17865df8210d1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2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2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0665df8210d2f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24217" name="name810765df8210da127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888565df8210da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29465df8210db4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1706243" name="name827265df8210e250e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79765df8210e25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06665df8210e36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943165df8210e51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7204037" name="name255065df8210ebaaa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605065df8210eb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2156">
    <w:multiLevelType w:val="hybridMultilevel"/>
    <w:lvl w:ilvl="0" w:tplc="30363758">
      <w:start w:val="1"/>
      <w:numFmt w:val="decimal"/>
      <w:lvlText w:val="%1."/>
      <w:lvlJc w:val="left"/>
      <w:pPr>
        <w:ind w:left="720" w:hanging="360"/>
      </w:pPr>
    </w:lvl>
    <w:lvl w:ilvl="1" w:tplc="30363758" w:tentative="1">
      <w:start w:val="1"/>
      <w:numFmt w:val="lowerLetter"/>
      <w:lvlText w:val="%2."/>
      <w:lvlJc w:val="left"/>
      <w:pPr>
        <w:ind w:left="1440" w:hanging="360"/>
      </w:pPr>
    </w:lvl>
    <w:lvl w:ilvl="2" w:tplc="30363758" w:tentative="1">
      <w:start w:val="1"/>
      <w:numFmt w:val="lowerRoman"/>
      <w:lvlText w:val="%3."/>
      <w:lvlJc w:val="right"/>
      <w:pPr>
        <w:ind w:left="2160" w:hanging="180"/>
      </w:pPr>
    </w:lvl>
    <w:lvl w:ilvl="3" w:tplc="30363758" w:tentative="1">
      <w:start w:val="1"/>
      <w:numFmt w:val="decimal"/>
      <w:lvlText w:val="%4."/>
      <w:lvlJc w:val="left"/>
      <w:pPr>
        <w:ind w:left="2880" w:hanging="360"/>
      </w:pPr>
    </w:lvl>
    <w:lvl w:ilvl="4" w:tplc="30363758" w:tentative="1">
      <w:start w:val="1"/>
      <w:numFmt w:val="lowerLetter"/>
      <w:lvlText w:val="%5."/>
      <w:lvlJc w:val="left"/>
      <w:pPr>
        <w:ind w:left="3600" w:hanging="360"/>
      </w:pPr>
    </w:lvl>
    <w:lvl w:ilvl="5" w:tplc="30363758" w:tentative="1">
      <w:start w:val="1"/>
      <w:numFmt w:val="lowerRoman"/>
      <w:lvlText w:val="%6."/>
      <w:lvlJc w:val="right"/>
      <w:pPr>
        <w:ind w:left="4320" w:hanging="180"/>
      </w:pPr>
    </w:lvl>
    <w:lvl w:ilvl="6" w:tplc="30363758" w:tentative="1">
      <w:start w:val="1"/>
      <w:numFmt w:val="decimal"/>
      <w:lvlText w:val="%7."/>
      <w:lvlJc w:val="left"/>
      <w:pPr>
        <w:ind w:left="5040" w:hanging="360"/>
      </w:pPr>
    </w:lvl>
    <w:lvl w:ilvl="7" w:tplc="30363758" w:tentative="1">
      <w:start w:val="1"/>
      <w:numFmt w:val="lowerLetter"/>
      <w:lvlText w:val="%8."/>
      <w:lvlJc w:val="left"/>
      <w:pPr>
        <w:ind w:left="5760" w:hanging="360"/>
      </w:pPr>
    </w:lvl>
    <w:lvl w:ilvl="8" w:tplc="30363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5">
    <w:multiLevelType w:val="hybridMultilevel"/>
    <w:lvl w:ilvl="0" w:tplc="86693569">
      <w:start w:val="1"/>
      <w:numFmt w:val="decimal"/>
      <w:lvlText w:val="%1."/>
      <w:lvlJc w:val="left"/>
      <w:pPr>
        <w:ind w:left="720" w:hanging="360"/>
      </w:pPr>
    </w:lvl>
    <w:lvl w:ilvl="1" w:tplc="86693569" w:tentative="1">
      <w:start w:val="1"/>
      <w:numFmt w:val="lowerLetter"/>
      <w:lvlText w:val="%2."/>
      <w:lvlJc w:val="left"/>
      <w:pPr>
        <w:ind w:left="1440" w:hanging="360"/>
      </w:pPr>
    </w:lvl>
    <w:lvl w:ilvl="2" w:tplc="86693569" w:tentative="1">
      <w:start w:val="1"/>
      <w:numFmt w:val="lowerRoman"/>
      <w:lvlText w:val="%3."/>
      <w:lvlJc w:val="right"/>
      <w:pPr>
        <w:ind w:left="2160" w:hanging="180"/>
      </w:pPr>
    </w:lvl>
    <w:lvl w:ilvl="3" w:tplc="86693569" w:tentative="1">
      <w:start w:val="1"/>
      <w:numFmt w:val="decimal"/>
      <w:lvlText w:val="%4."/>
      <w:lvlJc w:val="left"/>
      <w:pPr>
        <w:ind w:left="2880" w:hanging="360"/>
      </w:pPr>
    </w:lvl>
    <w:lvl w:ilvl="4" w:tplc="86693569" w:tentative="1">
      <w:start w:val="1"/>
      <w:numFmt w:val="lowerLetter"/>
      <w:lvlText w:val="%5."/>
      <w:lvlJc w:val="left"/>
      <w:pPr>
        <w:ind w:left="3600" w:hanging="360"/>
      </w:pPr>
    </w:lvl>
    <w:lvl w:ilvl="5" w:tplc="86693569" w:tentative="1">
      <w:start w:val="1"/>
      <w:numFmt w:val="lowerRoman"/>
      <w:lvlText w:val="%6."/>
      <w:lvlJc w:val="right"/>
      <w:pPr>
        <w:ind w:left="4320" w:hanging="180"/>
      </w:pPr>
    </w:lvl>
    <w:lvl w:ilvl="6" w:tplc="86693569" w:tentative="1">
      <w:start w:val="1"/>
      <w:numFmt w:val="decimal"/>
      <w:lvlText w:val="%7."/>
      <w:lvlJc w:val="left"/>
      <w:pPr>
        <w:ind w:left="5040" w:hanging="360"/>
      </w:pPr>
    </w:lvl>
    <w:lvl w:ilvl="7" w:tplc="86693569" w:tentative="1">
      <w:start w:val="1"/>
      <w:numFmt w:val="lowerLetter"/>
      <w:lvlText w:val="%8."/>
      <w:lvlJc w:val="left"/>
      <w:pPr>
        <w:ind w:left="5760" w:hanging="360"/>
      </w:pPr>
    </w:lvl>
    <w:lvl w:ilvl="8" w:tplc="86693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4">
    <w:multiLevelType w:val="hybridMultilevel"/>
    <w:lvl w:ilvl="0" w:tplc="68043473">
      <w:start w:val="1"/>
      <w:numFmt w:val="decimal"/>
      <w:lvlText w:val="%1."/>
      <w:lvlJc w:val="left"/>
      <w:pPr>
        <w:ind w:left="720" w:hanging="360"/>
      </w:pPr>
    </w:lvl>
    <w:lvl w:ilvl="1" w:tplc="68043473" w:tentative="1">
      <w:start w:val="1"/>
      <w:numFmt w:val="lowerLetter"/>
      <w:lvlText w:val="%2."/>
      <w:lvlJc w:val="left"/>
      <w:pPr>
        <w:ind w:left="1440" w:hanging="360"/>
      </w:pPr>
    </w:lvl>
    <w:lvl w:ilvl="2" w:tplc="68043473" w:tentative="1">
      <w:start w:val="1"/>
      <w:numFmt w:val="lowerRoman"/>
      <w:lvlText w:val="%3."/>
      <w:lvlJc w:val="right"/>
      <w:pPr>
        <w:ind w:left="2160" w:hanging="180"/>
      </w:pPr>
    </w:lvl>
    <w:lvl w:ilvl="3" w:tplc="68043473" w:tentative="1">
      <w:start w:val="1"/>
      <w:numFmt w:val="decimal"/>
      <w:lvlText w:val="%4."/>
      <w:lvlJc w:val="left"/>
      <w:pPr>
        <w:ind w:left="2880" w:hanging="360"/>
      </w:pPr>
    </w:lvl>
    <w:lvl w:ilvl="4" w:tplc="68043473" w:tentative="1">
      <w:start w:val="1"/>
      <w:numFmt w:val="lowerLetter"/>
      <w:lvlText w:val="%5."/>
      <w:lvlJc w:val="left"/>
      <w:pPr>
        <w:ind w:left="3600" w:hanging="360"/>
      </w:pPr>
    </w:lvl>
    <w:lvl w:ilvl="5" w:tplc="68043473" w:tentative="1">
      <w:start w:val="1"/>
      <w:numFmt w:val="lowerRoman"/>
      <w:lvlText w:val="%6."/>
      <w:lvlJc w:val="right"/>
      <w:pPr>
        <w:ind w:left="4320" w:hanging="180"/>
      </w:pPr>
    </w:lvl>
    <w:lvl w:ilvl="6" w:tplc="68043473" w:tentative="1">
      <w:start w:val="1"/>
      <w:numFmt w:val="decimal"/>
      <w:lvlText w:val="%7."/>
      <w:lvlJc w:val="left"/>
      <w:pPr>
        <w:ind w:left="5040" w:hanging="360"/>
      </w:pPr>
    </w:lvl>
    <w:lvl w:ilvl="7" w:tplc="68043473" w:tentative="1">
      <w:start w:val="1"/>
      <w:numFmt w:val="lowerLetter"/>
      <w:lvlText w:val="%8."/>
      <w:lvlJc w:val="left"/>
      <w:pPr>
        <w:ind w:left="5760" w:hanging="360"/>
      </w:pPr>
    </w:lvl>
    <w:lvl w:ilvl="8" w:tplc="68043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3">
    <w:multiLevelType w:val="hybridMultilevel"/>
    <w:lvl w:ilvl="0" w:tplc="88664517">
      <w:start w:val="1"/>
      <w:numFmt w:val="decimal"/>
      <w:lvlText w:val="%1."/>
      <w:lvlJc w:val="left"/>
      <w:pPr>
        <w:ind w:left="720" w:hanging="360"/>
      </w:pPr>
    </w:lvl>
    <w:lvl w:ilvl="1" w:tplc="88664517" w:tentative="1">
      <w:start w:val="1"/>
      <w:numFmt w:val="lowerLetter"/>
      <w:lvlText w:val="%2."/>
      <w:lvlJc w:val="left"/>
      <w:pPr>
        <w:ind w:left="1440" w:hanging="360"/>
      </w:pPr>
    </w:lvl>
    <w:lvl w:ilvl="2" w:tplc="88664517" w:tentative="1">
      <w:start w:val="1"/>
      <w:numFmt w:val="lowerRoman"/>
      <w:lvlText w:val="%3."/>
      <w:lvlJc w:val="right"/>
      <w:pPr>
        <w:ind w:left="2160" w:hanging="180"/>
      </w:pPr>
    </w:lvl>
    <w:lvl w:ilvl="3" w:tplc="88664517" w:tentative="1">
      <w:start w:val="1"/>
      <w:numFmt w:val="decimal"/>
      <w:lvlText w:val="%4."/>
      <w:lvlJc w:val="left"/>
      <w:pPr>
        <w:ind w:left="2880" w:hanging="360"/>
      </w:pPr>
    </w:lvl>
    <w:lvl w:ilvl="4" w:tplc="88664517" w:tentative="1">
      <w:start w:val="1"/>
      <w:numFmt w:val="lowerLetter"/>
      <w:lvlText w:val="%5."/>
      <w:lvlJc w:val="left"/>
      <w:pPr>
        <w:ind w:left="3600" w:hanging="360"/>
      </w:pPr>
    </w:lvl>
    <w:lvl w:ilvl="5" w:tplc="88664517" w:tentative="1">
      <w:start w:val="1"/>
      <w:numFmt w:val="lowerRoman"/>
      <w:lvlText w:val="%6."/>
      <w:lvlJc w:val="right"/>
      <w:pPr>
        <w:ind w:left="4320" w:hanging="180"/>
      </w:pPr>
    </w:lvl>
    <w:lvl w:ilvl="6" w:tplc="88664517" w:tentative="1">
      <w:start w:val="1"/>
      <w:numFmt w:val="decimal"/>
      <w:lvlText w:val="%7."/>
      <w:lvlJc w:val="left"/>
      <w:pPr>
        <w:ind w:left="5040" w:hanging="360"/>
      </w:pPr>
    </w:lvl>
    <w:lvl w:ilvl="7" w:tplc="88664517" w:tentative="1">
      <w:start w:val="1"/>
      <w:numFmt w:val="lowerLetter"/>
      <w:lvlText w:val="%8."/>
      <w:lvlJc w:val="left"/>
      <w:pPr>
        <w:ind w:left="5760" w:hanging="360"/>
      </w:pPr>
    </w:lvl>
    <w:lvl w:ilvl="8" w:tplc="88664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2">
    <w:multiLevelType w:val="hybridMultilevel"/>
    <w:lvl w:ilvl="0" w:tplc="12343690">
      <w:start w:val="1"/>
      <w:numFmt w:val="decimal"/>
      <w:lvlText w:val="%1."/>
      <w:lvlJc w:val="left"/>
      <w:pPr>
        <w:ind w:left="720" w:hanging="360"/>
      </w:pPr>
    </w:lvl>
    <w:lvl w:ilvl="1" w:tplc="12343690" w:tentative="1">
      <w:start w:val="1"/>
      <w:numFmt w:val="lowerLetter"/>
      <w:lvlText w:val="%2."/>
      <w:lvlJc w:val="left"/>
      <w:pPr>
        <w:ind w:left="1440" w:hanging="360"/>
      </w:pPr>
    </w:lvl>
    <w:lvl w:ilvl="2" w:tplc="12343690" w:tentative="1">
      <w:start w:val="1"/>
      <w:numFmt w:val="lowerRoman"/>
      <w:lvlText w:val="%3."/>
      <w:lvlJc w:val="right"/>
      <w:pPr>
        <w:ind w:left="2160" w:hanging="180"/>
      </w:pPr>
    </w:lvl>
    <w:lvl w:ilvl="3" w:tplc="12343690" w:tentative="1">
      <w:start w:val="1"/>
      <w:numFmt w:val="decimal"/>
      <w:lvlText w:val="%4."/>
      <w:lvlJc w:val="left"/>
      <w:pPr>
        <w:ind w:left="2880" w:hanging="360"/>
      </w:pPr>
    </w:lvl>
    <w:lvl w:ilvl="4" w:tplc="12343690" w:tentative="1">
      <w:start w:val="1"/>
      <w:numFmt w:val="lowerLetter"/>
      <w:lvlText w:val="%5."/>
      <w:lvlJc w:val="left"/>
      <w:pPr>
        <w:ind w:left="3600" w:hanging="360"/>
      </w:pPr>
    </w:lvl>
    <w:lvl w:ilvl="5" w:tplc="12343690" w:tentative="1">
      <w:start w:val="1"/>
      <w:numFmt w:val="lowerRoman"/>
      <w:lvlText w:val="%6."/>
      <w:lvlJc w:val="right"/>
      <w:pPr>
        <w:ind w:left="4320" w:hanging="180"/>
      </w:pPr>
    </w:lvl>
    <w:lvl w:ilvl="6" w:tplc="12343690" w:tentative="1">
      <w:start w:val="1"/>
      <w:numFmt w:val="decimal"/>
      <w:lvlText w:val="%7."/>
      <w:lvlJc w:val="left"/>
      <w:pPr>
        <w:ind w:left="5040" w:hanging="360"/>
      </w:pPr>
    </w:lvl>
    <w:lvl w:ilvl="7" w:tplc="12343690" w:tentative="1">
      <w:start w:val="1"/>
      <w:numFmt w:val="lowerLetter"/>
      <w:lvlText w:val="%8."/>
      <w:lvlJc w:val="left"/>
      <w:pPr>
        <w:ind w:left="5760" w:hanging="360"/>
      </w:pPr>
    </w:lvl>
    <w:lvl w:ilvl="8" w:tplc="12343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1">
    <w:multiLevelType w:val="hybridMultilevel"/>
    <w:lvl w:ilvl="0" w:tplc="19448487">
      <w:start w:val="1"/>
      <w:numFmt w:val="decimal"/>
      <w:lvlText w:val="%1."/>
      <w:lvlJc w:val="left"/>
      <w:pPr>
        <w:ind w:left="720" w:hanging="360"/>
      </w:pPr>
    </w:lvl>
    <w:lvl w:ilvl="1" w:tplc="19448487" w:tentative="1">
      <w:start w:val="1"/>
      <w:numFmt w:val="lowerLetter"/>
      <w:lvlText w:val="%2."/>
      <w:lvlJc w:val="left"/>
      <w:pPr>
        <w:ind w:left="1440" w:hanging="360"/>
      </w:pPr>
    </w:lvl>
    <w:lvl w:ilvl="2" w:tplc="19448487" w:tentative="1">
      <w:start w:val="1"/>
      <w:numFmt w:val="lowerRoman"/>
      <w:lvlText w:val="%3."/>
      <w:lvlJc w:val="right"/>
      <w:pPr>
        <w:ind w:left="2160" w:hanging="180"/>
      </w:pPr>
    </w:lvl>
    <w:lvl w:ilvl="3" w:tplc="19448487" w:tentative="1">
      <w:start w:val="1"/>
      <w:numFmt w:val="decimal"/>
      <w:lvlText w:val="%4."/>
      <w:lvlJc w:val="left"/>
      <w:pPr>
        <w:ind w:left="2880" w:hanging="360"/>
      </w:pPr>
    </w:lvl>
    <w:lvl w:ilvl="4" w:tplc="19448487" w:tentative="1">
      <w:start w:val="1"/>
      <w:numFmt w:val="lowerLetter"/>
      <w:lvlText w:val="%5."/>
      <w:lvlJc w:val="left"/>
      <w:pPr>
        <w:ind w:left="3600" w:hanging="360"/>
      </w:pPr>
    </w:lvl>
    <w:lvl w:ilvl="5" w:tplc="19448487" w:tentative="1">
      <w:start w:val="1"/>
      <w:numFmt w:val="lowerRoman"/>
      <w:lvlText w:val="%6."/>
      <w:lvlJc w:val="right"/>
      <w:pPr>
        <w:ind w:left="4320" w:hanging="180"/>
      </w:pPr>
    </w:lvl>
    <w:lvl w:ilvl="6" w:tplc="19448487" w:tentative="1">
      <w:start w:val="1"/>
      <w:numFmt w:val="decimal"/>
      <w:lvlText w:val="%7."/>
      <w:lvlJc w:val="left"/>
      <w:pPr>
        <w:ind w:left="5040" w:hanging="360"/>
      </w:pPr>
    </w:lvl>
    <w:lvl w:ilvl="7" w:tplc="19448487" w:tentative="1">
      <w:start w:val="1"/>
      <w:numFmt w:val="lowerLetter"/>
      <w:lvlText w:val="%8."/>
      <w:lvlJc w:val="left"/>
      <w:pPr>
        <w:ind w:left="5760" w:hanging="360"/>
      </w:pPr>
    </w:lvl>
    <w:lvl w:ilvl="8" w:tplc="19448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0">
    <w:multiLevelType w:val="hybridMultilevel"/>
    <w:lvl w:ilvl="0" w:tplc="44412149">
      <w:start w:val="1"/>
      <w:numFmt w:val="decimal"/>
      <w:lvlText w:val="%1."/>
      <w:lvlJc w:val="left"/>
      <w:pPr>
        <w:ind w:left="720" w:hanging="360"/>
      </w:pPr>
    </w:lvl>
    <w:lvl w:ilvl="1" w:tplc="44412149" w:tentative="1">
      <w:start w:val="1"/>
      <w:numFmt w:val="lowerLetter"/>
      <w:lvlText w:val="%2."/>
      <w:lvlJc w:val="left"/>
      <w:pPr>
        <w:ind w:left="1440" w:hanging="360"/>
      </w:pPr>
    </w:lvl>
    <w:lvl w:ilvl="2" w:tplc="44412149" w:tentative="1">
      <w:start w:val="1"/>
      <w:numFmt w:val="lowerRoman"/>
      <w:lvlText w:val="%3."/>
      <w:lvlJc w:val="right"/>
      <w:pPr>
        <w:ind w:left="2160" w:hanging="180"/>
      </w:pPr>
    </w:lvl>
    <w:lvl w:ilvl="3" w:tplc="44412149" w:tentative="1">
      <w:start w:val="1"/>
      <w:numFmt w:val="decimal"/>
      <w:lvlText w:val="%4."/>
      <w:lvlJc w:val="left"/>
      <w:pPr>
        <w:ind w:left="2880" w:hanging="360"/>
      </w:pPr>
    </w:lvl>
    <w:lvl w:ilvl="4" w:tplc="44412149" w:tentative="1">
      <w:start w:val="1"/>
      <w:numFmt w:val="lowerLetter"/>
      <w:lvlText w:val="%5."/>
      <w:lvlJc w:val="left"/>
      <w:pPr>
        <w:ind w:left="3600" w:hanging="360"/>
      </w:pPr>
    </w:lvl>
    <w:lvl w:ilvl="5" w:tplc="44412149" w:tentative="1">
      <w:start w:val="1"/>
      <w:numFmt w:val="lowerRoman"/>
      <w:lvlText w:val="%6."/>
      <w:lvlJc w:val="right"/>
      <w:pPr>
        <w:ind w:left="4320" w:hanging="180"/>
      </w:pPr>
    </w:lvl>
    <w:lvl w:ilvl="6" w:tplc="44412149" w:tentative="1">
      <w:start w:val="1"/>
      <w:numFmt w:val="decimal"/>
      <w:lvlText w:val="%7."/>
      <w:lvlJc w:val="left"/>
      <w:pPr>
        <w:ind w:left="5040" w:hanging="360"/>
      </w:pPr>
    </w:lvl>
    <w:lvl w:ilvl="7" w:tplc="44412149" w:tentative="1">
      <w:start w:val="1"/>
      <w:numFmt w:val="lowerLetter"/>
      <w:lvlText w:val="%8."/>
      <w:lvlJc w:val="left"/>
      <w:pPr>
        <w:ind w:left="5760" w:hanging="360"/>
      </w:pPr>
    </w:lvl>
    <w:lvl w:ilvl="8" w:tplc="44412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9">
    <w:multiLevelType w:val="hybridMultilevel"/>
    <w:lvl w:ilvl="0" w:tplc="25787225">
      <w:start w:val="1"/>
      <w:numFmt w:val="decimal"/>
      <w:lvlText w:val="%1."/>
      <w:lvlJc w:val="left"/>
      <w:pPr>
        <w:ind w:left="720" w:hanging="360"/>
      </w:pPr>
    </w:lvl>
    <w:lvl w:ilvl="1" w:tplc="25787225" w:tentative="1">
      <w:start w:val="1"/>
      <w:numFmt w:val="lowerLetter"/>
      <w:lvlText w:val="%2."/>
      <w:lvlJc w:val="left"/>
      <w:pPr>
        <w:ind w:left="1440" w:hanging="360"/>
      </w:pPr>
    </w:lvl>
    <w:lvl w:ilvl="2" w:tplc="25787225" w:tentative="1">
      <w:start w:val="1"/>
      <w:numFmt w:val="lowerRoman"/>
      <w:lvlText w:val="%3."/>
      <w:lvlJc w:val="right"/>
      <w:pPr>
        <w:ind w:left="2160" w:hanging="180"/>
      </w:pPr>
    </w:lvl>
    <w:lvl w:ilvl="3" w:tplc="25787225" w:tentative="1">
      <w:start w:val="1"/>
      <w:numFmt w:val="decimal"/>
      <w:lvlText w:val="%4."/>
      <w:lvlJc w:val="left"/>
      <w:pPr>
        <w:ind w:left="2880" w:hanging="360"/>
      </w:pPr>
    </w:lvl>
    <w:lvl w:ilvl="4" w:tplc="25787225" w:tentative="1">
      <w:start w:val="1"/>
      <w:numFmt w:val="lowerLetter"/>
      <w:lvlText w:val="%5."/>
      <w:lvlJc w:val="left"/>
      <w:pPr>
        <w:ind w:left="3600" w:hanging="360"/>
      </w:pPr>
    </w:lvl>
    <w:lvl w:ilvl="5" w:tplc="25787225" w:tentative="1">
      <w:start w:val="1"/>
      <w:numFmt w:val="lowerRoman"/>
      <w:lvlText w:val="%6."/>
      <w:lvlJc w:val="right"/>
      <w:pPr>
        <w:ind w:left="4320" w:hanging="180"/>
      </w:pPr>
    </w:lvl>
    <w:lvl w:ilvl="6" w:tplc="25787225" w:tentative="1">
      <w:start w:val="1"/>
      <w:numFmt w:val="decimal"/>
      <w:lvlText w:val="%7."/>
      <w:lvlJc w:val="left"/>
      <w:pPr>
        <w:ind w:left="5040" w:hanging="360"/>
      </w:pPr>
    </w:lvl>
    <w:lvl w:ilvl="7" w:tplc="25787225" w:tentative="1">
      <w:start w:val="1"/>
      <w:numFmt w:val="lowerLetter"/>
      <w:lvlText w:val="%8."/>
      <w:lvlJc w:val="left"/>
      <w:pPr>
        <w:ind w:left="5760" w:hanging="360"/>
      </w:pPr>
    </w:lvl>
    <w:lvl w:ilvl="8" w:tplc="25787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8">
    <w:multiLevelType w:val="hybridMultilevel"/>
    <w:lvl w:ilvl="0" w:tplc="97268288">
      <w:start w:val="1"/>
      <w:numFmt w:val="decimal"/>
      <w:lvlText w:val="%1."/>
      <w:lvlJc w:val="left"/>
      <w:pPr>
        <w:ind w:left="720" w:hanging="360"/>
      </w:pPr>
    </w:lvl>
    <w:lvl w:ilvl="1" w:tplc="97268288" w:tentative="1">
      <w:start w:val="1"/>
      <w:numFmt w:val="lowerLetter"/>
      <w:lvlText w:val="%2."/>
      <w:lvlJc w:val="left"/>
      <w:pPr>
        <w:ind w:left="1440" w:hanging="360"/>
      </w:pPr>
    </w:lvl>
    <w:lvl w:ilvl="2" w:tplc="97268288" w:tentative="1">
      <w:start w:val="1"/>
      <w:numFmt w:val="lowerRoman"/>
      <w:lvlText w:val="%3."/>
      <w:lvlJc w:val="right"/>
      <w:pPr>
        <w:ind w:left="2160" w:hanging="180"/>
      </w:pPr>
    </w:lvl>
    <w:lvl w:ilvl="3" w:tplc="97268288" w:tentative="1">
      <w:start w:val="1"/>
      <w:numFmt w:val="decimal"/>
      <w:lvlText w:val="%4."/>
      <w:lvlJc w:val="left"/>
      <w:pPr>
        <w:ind w:left="2880" w:hanging="360"/>
      </w:pPr>
    </w:lvl>
    <w:lvl w:ilvl="4" w:tplc="97268288" w:tentative="1">
      <w:start w:val="1"/>
      <w:numFmt w:val="lowerLetter"/>
      <w:lvlText w:val="%5."/>
      <w:lvlJc w:val="left"/>
      <w:pPr>
        <w:ind w:left="3600" w:hanging="360"/>
      </w:pPr>
    </w:lvl>
    <w:lvl w:ilvl="5" w:tplc="97268288" w:tentative="1">
      <w:start w:val="1"/>
      <w:numFmt w:val="lowerRoman"/>
      <w:lvlText w:val="%6."/>
      <w:lvlJc w:val="right"/>
      <w:pPr>
        <w:ind w:left="4320" w:hanging="180"/>
      </w:pPr>
    </w:lvl>
    <w:lvl w:ilvl="6" w:tplc="97268288" w:tentative="1">
      <w:start w:val="1"/>
      <w:numFmt w:val="decimal"/>
      <w:lvlText w:val="%7."/>
      <w:lvlJc w:val="left"/>
      <w:pPr>
        <w:ind w:left="5040" w:hanging="360"/>
      </w:pPr>
    </w:lvl>
    <w:lvl w:ilvl="7" w:tplc="97268288" w:tentative="1">
      <w:start w:val="1"/>
      <w:numFmt w:val="lowerLetter"/>
      <w:lvlText w:val="%8."/>
      <w:lvlJc w:val="left"/>
      <w:pPr>
        <w:ind w:left="5760" w:hanging="360"/>
      </w:pPr>
    </w:lvl>
    <w:lvl w:ilvl="8" w:tplc="97268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7">
    <w:multiLevelType w:val="hybridMultilevel"/>
    <w:lvl w:ilvl="0" w:tplc="76822390">
      <w:start w:val="1"/>
      <w:numFmt w:val="decimal"/>
      <w:lvlText w:val="%1."/>
      <w:lvlJc w:val="left"/>
      <w:pPr>
        <w:ind w:left="720" w:hanging="360"/>
      </w:pPr>
    </w:lvl>
    <w:lvl w:ilvl="1" w:tplc="76822390" w:tentative="1">
      <w:start w:val="1"/>
      <w:numFmt w:val="lowerLetter"/>
      <w:lvlText w:val="%2."/>
      <w:lvlJc w:val="left"/>
      <w:pPr>
        <w:ind w:left="1440" w:hanging="360"/>
      </w:pPr>
    </w:lvl>
    <w:lvl w:ilvl="2" w:tplc="76822390" w:tentative="1">
      <w:start w:val="1"/>
      <w:numFmt w:val="lowerRoman"/>
      <w:lvlText w:val="%3."/>
      <w:lvlJc w:val="right"/>
      <w:pPr>
        <w:ind w:left="2160" w:hanging="180"/>
      </w:pPr>
    </w:lvl>
    <w:lvl w:ilvl="3" w:tplc="76822390" w:tentative="1">
      <w:start w:val="1"/>
      <w:numFmt w:val="decimal"/>
      <w:lvlText w:val="%4."/>
      <w:lvlJc w:val="left"/>
      <w:pPr>
        <w:ind w:left="2880" w:hanging="360"/>
      </w:pPr>
    </w:lvl>
    <w:lvl w:ilvl="4" w:tplc="76822390" w:tentative="1">
      <w:start w:val="1"/>
      <w:numFmt w:val="lowerLetter"/>
      <w:lvlText w:val="%5."/>
      <w:lvlJc w:val="left"/>
      <w:pPr>
        <w:ind w:left="3600" w:hanging="360"/>
      </w:pPr>
    </w:lvl>
    <w:lvl w:ilvl="5" w:tplc="76822390" w:tentative="1">
      <w:start w:val="1"/>
      <w:numFmt w:val="lowerRoman"/>
      <w:lvlText w:val="%6."/>
      <w:lvlJc w:val="right"/>
      <w:pPr>
        <w:ind w:left="4320" w:hanging="180"/>
      </w:pPr>
    </w:lvl>
    <w:lvl w:ilvl="6" w:tplc="76822390" w:tentative="1">
      <w:start w:val="1"/>
      <w:numFmt w:val="decimal"/>
      <w:lvlText w:val="%7."/>
      <w:lvlJc w:val="left"/>
      <w:pPr>
        <w:ind w:left="5040" w:hanging="360"/>
      </w:pPr>
    </w:lvl>
    <w:lvl w:ilvl="7" w:tplc="76822390" w:tentative="1">
      <w:start w:val="1"/>
      <w:numFmt w:val="lowerLetter"/>
      <w:lvlText w:val="%8."/>
      <w:lvlJc w:val="left"/>
      <w:pPr>
        <w:ind w:left="5760" w:hanging="360"/>
      </w:pPr>
    </w:lvl>
    <w:lvl w:ilvl="8" w:tplc="76822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6">
    <w:multiLevelType w:val="hybridMultilevel"/>
    <w:lvl w:ilvl="0" w:tplc="18576999">
      <w:start w:val="1"/>
      <w:numFmt w:val="decimal"/>
      <w:lvlText w:val="%1."/>
      <w:lvlJc w:val="left"/>
      <w:pPr>
        <w:ind w:left="720" w:hanging="360"/>
      </w:pPr>
    </w:lvl>
    <w:lvl w:ilvl="1" w:tplc="18576999" w:tentative="1">
      <w:start w:val="1"/>
      <w:numFmt w:val="lowerLetter"/>
      <w:lvlText w:val="%2."/>
      <w:lvlJc w:val="left"/>
      <w:pPr>
        <w:ind w:left="1440" w:hanging="360"/>
      </w:pPr>
    </w:lvl>
    <w:lvl w:ilvl="2" w:tplc="18576999" w:tentative="1">
      <w:start w:val="1"/>
      <w:numFmt w:val="lowerRoman"/>
      <w:lvlText w:val="%3."/>
      <w:lvlJc w:val="right"/>
      <w:pPr>
        <w:ind w:left="2160" w:hanging="180"/>
      </w:pPr>
    </w:lvl>
    <w:lvl w:ilvl="3" w:tplc="18576999" w:tentative="1">
      <w:start w:val="1"/>
      <w:numFmt w:val="decimal"/>
      <w:lvlText w:val="%4."/>
      <w:lvlJc w:val="left"/>
      <w:pPr>
        <w:ind w:left="2880" w:hanging="360"/>
      </w:pPr>
    </w:lvl>
    <w:lvl w:ilvl="4" w:tplc="18576999" w:tentative="1">
      <w:start w:val="1"/>
      <w:numFmt w:val="lowerLetter"/>
      <w:lvlText w:val="%5."/>
      <w:lvlJc w:val="left"/>
      <w:pPr>
        <w:ind w:left="3600" w:hanging="360"/>
      </w:pPr>
    </w:lvl>
    <w:lvl w:ilvl="5" w:tplc="18576999" w:tentative="1">
      <w:start w:val="1"/>
      <w:numFmt w:val="lowerRoman"/>
      <w:lvlText w:val="%6."/>
      <w:lvlJc w:val="right"/>
      <w:pPr>
        <w:ind w:left="4320" w:hanging="180"/>
      </w:pPr>
    </w:lvl>
    <w:lvl w:ilvl="6" w:tplc="18576999" w:tentative="1">
      <w:start w:val="1"/>
      <w:numFmt w:val="decimal"/>
      <w:lvlText w:val="%7."/>
      <w:lvlJc w:val="left"/>
      <w:pPr>
        <w:ind w:left="5040" w:hanging="360"/>
      </w:pPr>
    </w:lvl>
    <w:lvl w:ilvl="7" w:tplc="18576999" w:tentative="1">
      <w:start w:val="1"/>
      <w:numFmt w:val="lowerLetter"/>
      <w:lvlText w:val="%8."/>
      <w:lvlJc w:val="left"/>
      <w:pPr>
        <w:ind w:left="5760" w:hanging="360"/>
      </w:pPr>
    </w:lvl>
    <w:lvl w:ilvl="8" w:tplc="18576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5">
    <w:multiLevelType w:val="hybridMultilevel"/>
    <w:lvl w:ilvl="0" w:tplc="89858267">
      <w:start w:val="1"/>
      <w:numFmt w:val="decimal"/>
      <w:lvlText w:val="%1."/>
      <w:lvlJc w:val="left"/>
      <w:pPr>
        <w:ind w:left="720" w:hanging="360"/>
      </w:pPr>
    </w:lvl>
    <w:lvl w:ilvl="1" w:tplc="89858267" w:tentative="1">
      <w:start w:val="1"/>
      <w:numFmt w:val="lowerLetter"/>
      <w:lvlText w:val="%2."/>
      <w:lvlJc w:val="left"/>
      <w:pPr>
        <w:ind w:left="1440" w:hanging="360"/>
      </w:pPr>
    </w:lvl>
    <w:lvl w:ilvl="2" w:tplc="89858267" w:tentative="1">
      <w:start w:val="1"/>
      <w:numFmt w:val="lowerRoman"/>
      <w:lvlText w:val="%3."/>
      <w:lvlJc w:val="right"/>
      <w:pPr>
        <w:ind w:left="2160" w:hanging="180"/>
      </w:pPr>
    </w:lvl>
    <w:lvl w:ilvl="3" w:tplc="89858267" w:tentative="1">
      <w:start w:val="1"/>
      <w:numFmt w:val="decimal"/>
      <w:lvlText w:val="%4."/>
      <w:lvlJc w:val="left"/>
      <w:pPr>
        <w:ind w:left="2880" w:hanging="360"/>
      </w:pPr>
    </w:lvl>
    <w:lvl w:ilvl="4" w:tplc="89858267" w:tentative="1">
      <w:start w:val="1"/>
      <w:numFmt w:val="lowerLetter"/>
      <w:lvlText w:val="%5."/>
      <w:lvlJc w:val="left"/>
      <w:pPr>
        <w:ind w:left="3600" w:hanging="360"/>
      </w:pPr>
    </w:lvl>
    <w:lvl w:ilvl="5" w:tplc="89858267" w:tentative="1">
      <w:start w:val="1"/>
      <w:numFmt w:val="lowerRoman"/>
      <w:lvlText w:val="%6."/>
      <w:lvlJc w:val="right"/>
      <w:pPr>
        <w:ind w:left="4320" w:hanging="180"/>
      </w:pPr>
    </w:lvl>
    <w:lvl w:ilvl="6" w:tplc="89858267" w:tentative="1">
      <w:start w:val="1"/>
      <w:numFmt w:val="decimal"/>
      <w:lvlText w:val="%7."/>
      <w:lvlJc w:val="left"/>
      <w:pPr>
        <w:ind w:left="5040" w:hanging="360"/>
      </w:pPr>
    </w:lvl>
    <w:lvl w:ilvl="7" w:tplc="89858267" w:tentative="1">
      <w:start w:val="1"/>
      <w:numFmt w:val="lowerLetter"/>
      <w:lvlText w:val="%8."/>
      <w:lvlJc w:val="left"/>
      <w:pPr>
        <w:ind w:left="5760" w:hanging="360"/>
      </w:pPr>
    </w:lvl>
    <w:lvl w:ilvl="8" w:tplc="89858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4">
    <w:multiLevelType w:val="hybridMultilevel"/>
    <w:lvl w:ilvl="0" w:tplc="66253593">
      <w:start w:val="1"/>
      <w:numFmt w:val="decimal"/>
      <w:lvlText w:val="%1."/>
      <w:lvlJc w:val="left"/>
      <w:pPr>
        <w:ind w:left="720" w:hanging="360"/>
      </w:pPr>
    </w:lvl>
    <w:lvl w:ilvl="1" w:tplc="66253593" w:tentative="1">
      <w:start w:val="1"/>
      <w:numFmt w:val="lowerLetter"/>
      <w:lvlText w:val="%2."/>
      <w:lvlJc w:val="left"/>
      <w:pPr>
        <w:ind w:left="1440" w:hanging="360"/>
      </w:pPr>
    </w:lvl>
    <w:lvl w:ilvl="2" w:tplc="66253593" w:tentative="1">
      <w:start w:val="1"/>
      <w:numFmt w:val="lowerRoman"/>
      <w:lvlText w:val="%3."/>
      <w:lvlJc w:val="right"/>
      <w:pPr>
        <w:ind w:left="2160" w:hanging="180"/>
      </w:pPr>
    </w:lvl>
    <w:lvl w:ilvl="3" w:tplc="66253593" w:tentative="1">
      <w:start w:val="1"/>
      <w:numFmt w:val="decimal"/>
      <w:lvlText w:val="%4."/>
      <w:lvlJc w:val="left"/>
      <w:pPr>
        <w:ind w:left="2880" w:hanging="360"/>
      </w:pPr>
    </w:lvl>
    <w:lvl w:ilvl="4" w:tplc="66253593" w:tentative="1">
      <w:start w:val="1"/>
      <w:numFmt w:val="lowerLetter"/>
      <w:lvlText w:val="%5."/>
      <w:lvlJc w:val="left"/>
      <w:pPr>
        <w:ind w:left="3600" w:hanging="360"/>
      </w:pPr>
    </w:lvl>
    <w:lvl w:ilvl="5" w:tplc="66253593" w:tentative="1">
      <w:start w:val="1"/>
      <w:numFmt w:val="lowerRoman"/>
      <w:lvlText w:val="%6."/>
      <w:lvlJc w:val="right"/>
      <w:pPr>
        <w:ind w:left="4320" w:hanging="180"/>
      </w:pPr>
    </w:lvl>
    <w:lvl w:ilvl="6" w:tplc="66253593" w:tentative="1">
      <w:start w:val="1"/>
      <w:numFmt w:val="decimal"/>
      <w:lvlText w:val="%7."/>
      <w:lvlJc w:val="left"/>
      <w:pPr>
        <w:ind w:left="5040" w:hanging="360"/>
      </w:pPr>
    </w:lvl>
    <w:lvl w:ilvl="7" w:tplc="66253593" w:tentative="1">
      <w:start w:val="1"/>
      <w:numFmt w:val="lowerLetter"/>
      <w:lvlText w:val="%8."/>
      <w:lvlJc w:val="left"/>
      <w:pPr>
        <w:ind w:left="5760" w:hanging="360"/>
      </w:pPr>
    </w:lvl>
    <w:lvl w:ilvl="8" w:tplc="66253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3">
    <w:multiLevelType w:val="hybridMultilevel"/>
    <w:lvl w:ilvl="0" w:tplc="33796825">
      <w:start w:val="1"/>
      <w:numFmt w:val="decimal"/>
      <w:lvlText w:val="%1."/>
      <w:lvlJc w:val="left"/>
      <w:pPr>
        <w:ind w:left="720" w:hanging="360"/>
      </w:pPr>
    </w:lvl>
    <w:lvl w:ilvl="1" w:tplc="33796825" w:tentative="1">
      <w:start w:val="1"/>
      <w:numFmt w:val="lowerLetter"/>
      <w:lvlText w:val="%2."/>
      <w:lvlJc w:val="left"/>
      <w:pPr>
        <w:ind w:left="1440" w:hanging="360"/>
      </w:pPr>
    </w:lvl>
    <w:lvl w:ilvl="2" w:tplc="33796825" w:tentative="1">
      <w:start w:val="1"/>
      <w:numFmt w:val="lowerRoman"/>
      <w:lvlText w:val="%3."/>
      <w:lvlJc w:val="right"/>
      <w:pPr>
        <w:ind w:left="2160" w:hanging="180"/>
      </w:pPr>
    </w:lvl>
    <w:lvl w:ilvl="3" w:tplc="33796825" w:tentative="1">
      <w:start w:val="1"/>
      <w:numFmt w:val="decimal"/>
      <w:lvlText w:val="%4."/>
      <w:lvlJc w:val="left"/>
      <w:pPr>
        <w:ind w:left="2880" w:hanging="360"/>
      </w:pPr>
    </w:lvl>
    <w:lvl w:ilvl="4" w:tplc="33796825" w:tentative="1">
      <w:start w:val="1"/>
      <w:numFmt w:val="lowerLetter"/>
      <w:lvlText w:val="%5."/>
      <w:lvlJc w:val="left"/>
      <w:pPr>
        <w:ind w:left="3600" w:hanging="360"/>
      </w:pPr>
    </w:lvl>
    <w:lvl w:ilvl="5" w:tplc="33796825" w:tentative="1">
      <w:start w:val="1"/>
      <w:numFmt w:val="lowerRoman"/>
      <w:lvlText w:val="%6."/>
      <w:lvlJc w:val="right"/>
      <w:pPr>
        <w:ind w:left="4320" w:hanging="180"/>
      </w:pPr>
    </w:lvl>
    <w:lvl w:ilvl="6" w:tplc="33796825" w:tentative="1">
      <w:start w:val="1"/>
      <w:numFmt w:val="decimal"/>
      <w:lvlText w:val="%7."/>
      <w:lvlJc w:val="left"/>
      <w:pPr>
        <w:ind w:left="5040" w:hanging="360"/>
      </w:pPr>
    </w:lvl>
    <w:lvl w:ilvl="7" w:tplc="33796825" w:tentative="1">
      <w:start w:val="1"/>
      <w:numFmt w:val="lowerLetter"/>
      <w:lvlText w:val="%8."/>
      <w:lvlJc w:val="left"/>
      <w:pPr>
        <w:ind w:left="5760" w:hanging="360"/>
      </w:pPr>
    </w:lvl>
    <w:lvl w:ilvl="8" w:tplc="33796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2">
    <w:multiLevelType w:val="hybridMultilevel"/>
    <w:lvl w:ilvl="0" w:tplc="66476845">
      <w:start w:val="1"/>
      <w:numFmt w:val="decimal"/>
      <w:lvlText w:val="%1."/>
      <w:lvlJc w:val="left"/>
      <w:pPr>
        <w:ind w:left="720" w:hanging="360"/>
      </w:pPr>
    </w:lvl>
    <w:lvl w:ilvl="1" w:tplc="66476845" w:tentative="1">
      <w:start w:val="1"/>
      <w:numFmt w:val="lowerLetter"/>
      <w:lvlText w:val="%2."/>
      <w:lvlJc w:val="left"/>
      <w:pPr>
        <w:ind w:left="1440" w:hanging="360"/>
      </w:pPr>
    </w:lvl>
    <w:lvl w:ilvl="2" w:tplc="66476845" w:tentative="1">
      <w:start w:val="1"/>
      <w:numFmt w:val="lowerRoman"/>
      <w:lvlText w:val="%3."/>
      <w:lvlJc w:val="right"/>
      <w:pPr>
        <w:ind w:left="2160" w:hanging="180"/>
      </w:pPr>
    </w:lvl>
    <w:lvl w:ilvl="3" w:tplc="66476845" w:tentative="1">
      <w:start w:val="1"/>
      <w:numFmt w:val="decimal"/>
      <w:lvlText w:val="%4."/>
      <w:lvlJc w:val="left"/>
      <w:pPr>
        <w:ind w:left="2880" w:hanging="360"/>
      </w:pPr>
    </w:lvl>
    <w:lvl w:ilvl="4" w:tplc="66476845" w:tentative="1">
      <w:start w:val="1"/>
      <w:numFmt w:val="lowerLetter"/>
      <w:lvlText w:val="%5."/>
      <w:lvlJc w:val="left"/>
      <w:pPr>
        <w:ind w:left="3600" w:hanging="360"/>
      </w:pPr>
    </w:lvl>
    <w:lvl w:ilvl="5" w:tplc="66476845" w:tentative="1">
      <w:start w:val="1"/>
      <w:numFmt w:val="lowerRoman"/>
      <w:lvlText w:val="%6."/>
      <w:lvlJc w:val="right"/>
      <w:pPr>
        <w:ind w:left="4320" w:hanging="180"/>
      </w:pPr>
    </w:lvl>
    <w:lvl w:ilvl="6" w:tplc="66476845" w:tentative="1">
      <w:start w:val="1"/>
      <w:numFmt w:val="decimal"/>
      <w:lvlText w:val="%7."/>
      <w:lvlJc w:val="left"/>
      <w:pPr>
        <w:ind w:left="5040" w:hanging="360"/>
      </w:pPr>
    </w:lvl>
    <w:lvl w:ilvl="7" w:tplc="66476845" w:tentative="1">
      <w:start w:val="1"/>
      <w:numFmt w:val="lowerLetter"/>
      <w:lvlText w:val="%8."/>
      <w:lvlJc w:val="left"/>
      <w:pPr>
        <w:ind w:left="5760" w:hanging="360"/>
      </w:pPr>
    </w:lvl>
    <w:lvl w:ilvl="8" w:tplc="66476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1">
    <w:multiLevelType w:val="hybridMultilevel"/>
    <w:lvl w:ilvl="0" w:tplc="68005960">
      <w:start w:val="1"/>
      <w:numFmt w:val="decimal"/>
      <w:lvlText w:val="%1."/>
      <w:lvlJc w:val="left"/>
      <w:pPr>
        <w:ind w:left="720" w:hanging="360"/>
      </w:pPr>
    </w:lvl>
    <w:lvl w:ilvl="1" w:tplc="68005960" w:tentative="1">
      <w:start w:val="1"/>
      <w:numFmt w:val="lowerLetter"/>
      <w:lvlText w:val="%2."/>
      <w:lvlJc w:val="left"/>
      <w:pPr>
        <w:ind w:left="1440" w:hanging="360"/>
      </w:pPr>
    </w:lvl>
    <w:lvl w:ilvl="2" w:tplc="68005960" w:tentative="1">
      <w:start w:val="1"/>
      <w:numFmt w:val="lowerRoman"/>
      <w:lvlText w:val="%3."/>
      <w:lvlJc w:val="right"/>
      <w:pPr>
        <w:ind w:left="2160" w:hanging="180"/>
      </w:pPr>
    </w:lvl>
    <w:lvl w:ilvl="3" w:tplc="68005960" w:tentative="1">
      <w:start w:val="1"/>
      <w:numFmt w:val="decimal"/>
      <w:lvlText w:val="%4."/>
      <w:lvlJc w:val="left"/>
      <w:pPr>
        <w:ind w:left="2880" w:hanging="360"/>
      </w:pPr>
    </w:lvl>
    <w:lvl w:ilvl="4" w:tplc="68005960" w:tentative="1">
      <w:start w:val="1"/>
      <w:numFmt w:val="lowerLetter"/>
      <w:lvlText w:val="%5."/>
      <w:lvlJc w:val="left"/>
      <w:pPr>
        <w:ind w:left="3600" w:hanging="360"/>
      </w:pPr>
    </w:lvl>
    <w:lvl w:ilvl="5" w:tplc="68005960" w:tentative="1">
      <w:start w:val="1"/>
      <w:numFmt w:val="lowerRoman"/>
      <w:lvlText w:val="%6."/>
      <w:lvlJc w:val="right"/>
      <w:pPr>
        <w:ind w:left="4320" w:hanging="180"/>
      </w:pPr>
    </w:lvl>
    <w:lvl w:ilvl="6" w:tplc="68005960" w:tentative="1">
      <w:start w:val="1"/>
      <w:numFmt w:val="decimal"/>
      <w:lvlText w:val="%7."/>
      <w:lvlJc w:val="left"/>
      <w:pPr>
        <w:ind w:left="5040" w:hanging="360"/>
      </w:pPr>
    </w:lvl>
    <w:lvl w:ilvl="7" w:tplc="68005960" w:tentative="1">
      <w:start w:val="1"/>
      <w:numFmt w:val="lowerLetter"/>
      <w:lvlText w:val="%8."/>
      <w:lvlJc w:val="left"/>
      <w:pPr>
        <w:ind w:left="5760" w:hanging="360"/>
      </w:pPr>
    </w:lvl>
    <w:lvl w:ilvl="8" w:tplc="68005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0">
    <w:multiLevelType w:val="hybridMultilevel"/>
    <w:lvl w:ilvl="0" w:tplc="48100317">
      <w:start w:val="1"/>
      <w:numFmt w:val="decimal"/>
      <w:lvlText w:val="%1."/>
      <w:lvlJc w:val="left"/>
      <w:pPr>
        <w:ind w:left="720" w:hanging="360"/>
      </w:pPr>
    </w:lvl>
    <w:lvl w:ilvl="1" w:tplc="48100317" w:tentative="1">
      <w:start w:val="1"/>
      <w:numFmt w:val="lowerLetter"/>
      <w:lvlText w:val="%2."/>
      <w:lvlJc w:val="left"/>
      <w:pPr>
        <w:ind w:left="1440" w:hanging="360"/>
      </w:pPr>
    </w:lvl>
    <w:lvl w:ilvl="2" w:tplc="48100317" w:tentative="1">
      <w:start w:val="1"/>
      <w:numFmt w:val="lowerRoman"/>
      <w:lvlText w:val="%3."/>
      <w:lvlJc w:val="right"/>
      <w:pPr>
        <w:ind w:left="2160" w:hanging="180"/>
      </w:pPr>
    </w:lvl>
    <w:lvl w:ilvl="3" w:tplc="48100317" w:tentative="1">
      <w:start w:val="1"/>
      <w:numFmt w:val="decimal"/>
      <w:lvlText w:val="%4."/>
      <w:lvlJc w:val="left"/>
      <w:pPr>
        <w:ind w:left="2880" w:hanging="360"/>
      </w:pPr>
    </w:lvl>
    <w:lvl w:ilvl="4" w:tplc="48100317" w:tentative="1">
      <w:start w:val="1"/>
      <w:numFmt w:val="lowerLetter"/>
      <w:lvlText w:val="%5."/>
      <w:lvlJc w:val="left"/>
      <w:pPr>
        <w:ind w:left="3600" w:hanging="360"/>
      </w:pPr>
    </w:lvl>
    <w:lvl w:ilvl="5" w:tplc="48100317" w:tentative="1">
      <w:start w:val="1"/>
      <w:numFmt w:val="lowerRoman"/>
      <w:lvlText w:val="%6."/>
      <w:lvlJc w:val="right"/>
      <w:pPr>
        <w:ind w:left="4320" w:hanging="180"/>
      </w:pPr>
    </w:lvl>
    <w:lvl w:ilvl="6" w:tplc="48100317" w:tentative="1">
      <w:start w:val="1"/>
      <w:numFmt w:val="decimal"/>
      <w:lvlText w:val="%7."/>
      <w:lvlJc w:val="left"/>
      <w:pPr>
        <w:ind w:left="5040" w:hanging="360"/>
      </w:pPr>
    </w:lvl>
    <w:lvl w:ilvl="7" w:tplc="48100317" w:tentative="1">
      <w:start w:val="1"/>
      <w:numFmt w:val="lowerLetter"/>
      <w:lvlText w:val="%8."/>
      <w:lvlJc w:val="left"/>
      <w:pPr>
        <w:ind w:left="5760" w:hanging="360"/>
      </w:pPr>
    </w:lvl>
    <w:lvl w:ilvl="8" w:tplc="48100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9">
    <w:multiLevelType w:val="hybridMultilevel"/>
    <w:lvl w:ilvl="0" w:tplc="97595337">
      <w:start w:val="1"/>
      <w:numFmt w:val="decimal"/>
      <w:lvlText w:val="%1."/>
      <w:lvlJc w:val="left"/>
      <w:pPr>
        <w:ind w:left="720" w:hanging="360"/>
      </w:pPr>
    </w:lvl>
    <w:lvl w:ilvl="1" w:tplc="97595337" w:tentative="1">
      <w:start w:val="1"/>
      <w:numFmt w:val="lowerLetter"/>
      <w:lvlText w:val="%2."/>
      <w:lvlJc w:val="left"/>
      <w:pPr>
        <w:ind w:left="1440" w:hanging="360"/>
      </w:pPr>
    </w:lvl>
    <w:lvl w:ilvl="2" w:tplc="97595337" w:tentative="1">
      <w:start w:val="1"/>
      <w:numFmt w:val="lowerRoman"/>
      <w:lvlText w:val="%3."/>
      <w:lvlJc w:val="right"/>
      <w:pPr>
        <w:ind w:left="2160" w:hanging="180"/>
      </w:pPr>
    </w:lvl>
    <w:lvl w:ilvl="3" w:tplc="97595337" w:tentative="1">
      <w:start w:val="1"/>
      <w:numFmt w:val="decimal"/>
      <w:lvlText w:val="%4."/>
      <w:lvlJc w:val="left"/>
      <w:pPr>
        <w:ind w:left="2880" w:hanging="360"/>
      </w:pPr>
    </w:lvl>
    <w:lvl w:ilvl="4" w:tplc="97595337" w:tentative="1">
      <w:start w:val="1"/>
      <w:numFmt w:val="lowerLetter"/>
      <w:lvlText w:val="%5."/>
      <w:lvlJc w:val="left"/>
      <w:pPr>
        <w:ind w:left="3600" w:hanging="360"/>
      </w:pPr>
    </w:lvl>
    <w:lvl w:ilvl="5" w:tplc="97595337" w:tentative="1">
      <w:start w:val="1"/>
      <w:numFmt w:val="lowerRoman"/>
      <w:lvlText w:val="%6."/>
      <w:lvlJc w:val="right"/>
      <w:pPr>
        <w:ind w:left="4320" w:hanging="180"/>
      </w:pPr>
    </w:lvl>
    <w:lvl w:ilvl="6" w:tplc="97595337" w:tentative="1">
      <w:start w:val="1"/>
      <w:numFmt w:val="decimal"/>
      <w:lvlText w:val="%7."/>
      <w:lvlJc w:val="left"/>
      <w:pPr>
        <w:ind w:left="5040" w:hanging="360"/>
      </w:pPr>
    </w:lvl>
    <w:lvl w:ilvl="7" w:tplc="97595337" w:tentative="1">
      <w:start w:val="1"/>
      <w:numFmt w:val="lowerLetter"/>
      <w:lvlText w:val="%8."/>
      <w:lvlJc w:val="left"/>
      <w:pPr>
        <w:ind w:left="5760" w:hanging="360"/>
      </w:pPr>
    </w:lvl>
    <w:lvl w:ilvl="8" w:tplc="97595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8">
    <w:multiLevelType w:val="hybridMultilevel"/>
    <w:lvl w:ilvl="0" w:tplc="51473593">
      <w:start w:val="1"/>
      <w:numFmt w:val="decimal"/>
      <w:lvlText w:val="%1."/>
      <w:lvlJc w:val="left"/>
      <w:pPr>
        <w:ind w:left="720" w:hanging="360"/>
      </w:pPr>
    </w:lvl>
    <w:lvl w:ilvl="1" w:tplc="51473593" w:tentative="1">
      <w:start w:val="1"/>
      <w:numFmt w:val="lowerLetter"/>
      <w:lvlText w:val="%2."/>
      <w:lvlJc w:val="left"/>
      <w:pPr>
        <w:ind w:left="1440" w:hanging="360"/>
      </w:pPr>
    </w:lvl>
    <w:lvl w:ilvl="2" w:tplc="51473593" w:tentative="1">
      <w:start w:val="1"/>
      <w:numFmt w:val="lowerRoman"/>
      <w:lvlText w:val="%3."/>
      <w:lvlJc w:val="right"/>
      <w:pPr>
        <w:ind w:left="2160" w:hanging="180"/>
      </w:pPr>
    </w:lvl>
    <w:lvl w:ilvl="3" w:tplc="51473593" w:tentative="1">
      <w:start w:val="1"/>
      <w:numFmt w:val="decimal"/>
      <w:lvlText w:val="%4."/>
      <w:lvlJc w:val="left"/>
      <w:pPr>
        <w:ind w:left="2880" w:hanging="360"/>
      </w:pPr>
    </w:lvl>
    <w:lvl w:ilvl="4" w:tplc="51473593" w:tentative="1">
      <w:start w:val="1"/>
      <w:numFmt w:val="lowerLetter"/>
      <w:lvlText w:val="%5."/>
      <w:lvlJc w:val="left"/>
      <w:pPr>
        <w:ind w:left="3600" w:hanging="360"/>
      </w:pPr>
    </w:lvl>
    <w:lvl w:ilvl="5" w:tplc="51473593" w:tentative="1">
      <w:start w:val="1"/>
      <w:numFmt w:val="lowerRoman"/>
      <w:lvlText w:val="%6."/>
      <w:lvlJc w:val="right"/>
      <w:pPr>
        <w:ind w:left="4320" w:hanging="180"/>
      </w:pPr>
    </w:lvl>
    <w:lvl w:ilvl="6" w:tplc="51473593" w:tentative="1">
      <w:start w:val="1"/>
      <w:numFmt w:val="decimal"/>
      <w:lvlText w:val="%7."/>
      <w:lvlJc w:val="left"/>
      <w:pPr>
        <w:ind w:left="5040" w:hanging="360"/>
      </w:pPr>
    </w:lvl>
    <w:lvl w:ilvl="7" w:tplc="51473593" w:tentative="1">
      <w:start w:val="1"/>
      <w:numFmt w:val="lowerLetter"/>
      <w:lvlText w:val="%8."/>
      <w:lvlJc w:val="left"/>
      <w:pPr>
        <w:ind w:left="5760" w:hanging="360"/>
      </w:pPr>
    </w:lvl>
    <w:lvl w:ilvl="8" w:tplc="51473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7">
    <w:multiLevelType w:val="hybridMultilevel"/>
    <w:lvl w:ilvl="0" w:tplc="77458754">
      <w:start w:val="1"/>
      <w:numFmt w:val="decimal"/>
      <w:lvlText w:val="%1."/>
      <w:lvlJc w:val="left"/>
      <w:pPr>
        <w:ind w:left="720" w:hanging="360"/>
      </w:pPr>
    </w:lvl>
    <w:lvl w:ilvl="1" w:tplc="77458754" w:tentative="1">
      <w:start w:val="1"/>
      <w:numFmt w:val="lowerLetter"/>
      <w:lvlText w:val="%2."/>
      <w:lvlJc w:val="left"/>
      <w:pPr>
        <w:ind w:left="1440" w:hanging="360"/>
      </w:pPr>
    </w:lvl>
    <w:lvl w:ilvl="2" w:tplc="77458754" w:tentative="1">
      <w:start w:val="1"/>
      <w:numFmt w:val="lowerRoman"/>
      <w:lvlText w:val="%3."/>
      <w:lvlJc w:val="right"/>
      <w:pPr>
        <w:ind w:left="2160" w:hanging="180"/>
      </w:pPr>
    </w:lvl>
    <w:lvl w:ilvl="3" w:tplc="77458754" w:tentative="1">
      <w:start w:val="1"/>
      <w:numFmt w:val="decimal"/>
      <w:lvlText w:val="%4."/>
      <w:lvlJc w:val="left"/>
      <w:pPr>
        <w:ind w:left="2880" w:hanging="360"/>
      </w:pPr>
    </w:lvl>
    <w:lvl w:ilvl="4" w:tplc="77458754" w:tentative="1">
      <w:start w:val="1"/>
      <w:numFmt w:val="lowerLetter"/>
      <w:lvlText w:val="%5."/>
      <w:lvlJc w:val="left"/>
      <w:pPr>
        <w:ind w:left="3600" w:hanging="360"/>
      </w:pPr>
    </w:lvl>
    <w:lvl w:ilvl="5" w:tplc="77458754" w:tentative="1">
      <w:start w:val="1"/>
      <w:numFmt w:val="lowerRoman"/>
      <w:lvlText w:val="%6."/>
      <w:lvlJc w:val="right"/>
      <w:pPr>
        <w:ind w:left="4320" w:hanging="180"/>
      </w:pPr>
    </w:lvl>
    <w:lvl w:ilvl="6" w:tplc="77458754" w:tentative="1">
      <w:start w:val="1"/>
      <w:numFmt w:val="decimal"/>
      <w:lvlText w:val="%7."/>
      <w:lvlJc w:val="left"/>
      <w:pPr>
        <w:ind w:left="5040" w:hanging="360"/>
      </w:pPr>
    </w:lvl>
    <w:lvl w:ilvl="7" w:tplc="77458754" w:tentative="1">
      <w:start w:val="1"/>
      <w:numFmt w:val="lowerLetter"/>
      <w:lvlText w:val="%8."/>
      <w:lvlJc w:val="left"/>
      <w:pPr>
        <w:ind w:left="5760" w:hanging="360"/>
      </w:pPr>
    </w:lvl>
    <w:lvl w:ilvl="8" w:tplc="77458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6">
    <w:multiLevelType w:val="hybridMultilevel"/>
    <w:lvl w:ilvl="0" w:tplc="65743579">
      <w:start w:val="1"/>
      <w:numFmt w:val="decimal"/>
      <w:lvlText w:val="%1."/>
      <w:lvlJc w:val="left"/>
      <w:pPr>
        <w:ind w:left="720" w:hanging="360"/>
      </w:pPr>
    </w:lvl>
    <w:lvl w:ilvl="1" w:tplc="65743579" w:tentative="1">
      <w:start w:val="1"/>
      <w:numFmt w:val="lowerLetter"/>
      <w:lvlText w:val="%2."/>
      <w:lvlJc w:val="left"/>
      <w:pPr>
        <w:ind w:left="1440" w:hanging="360"/>
      </w:pPr>
    </w:lvl>
    <w:lvl w:ilvl="2" w:tplc="65743579" w:tentative="1">
      <w:start w:val="1"/>
      <w:numFmt w:val="lowerRoman"/>
      <w:lvlText w:val="%3."/>
      <w:lvlJc w:val="right"/>
      <w:pPr>
        <w:ind w:left="2160" w:hanging="180"/>
      </w:pPr>
    </w:lvl>
    <w:lvl w:ilvl="3" w:tplc="65743579" w:tentative="1">
      <w:start w:val="1"/>
      <w:numFmt w:val="decimal"/>
      <w:lvlText w:val="%4."/>
      <w:lvlJc w:val="left"/>
      <w:pPr>
        <w:ind w:left="2880" w:hanging="360"/>
      </w:pPr>
    </w:lvl>
    <w:lvl w:ilvl="4" w:tplc="65743579" w:tentative="1">
      <w:start w:val="1"/>
      <w:numFmt w:val="lowerLetter"/>
      <w:lvlText w:val="%5."/>
      <w:lvlJc w:val="left"/>
      <w:pPr>
        <w:ind w:left="3600" w:hanging="360"/>
      </w:pPr>
    </w:lvl>
    <w:lvl w:ilvl="5" w:tplc="65743579" w:tentative="1">
      <w:start w:val="1"/>
      <w:numFmt w:val="lowerRoman"/>
      <w:lvlText w:val="%6."/>
      <w:lvlJc w:val="right"/>
      <w:pPr>
        <w:ind w:left="4320" w:hanging="180"/>
      </w:pPr>
    </w:lvl>
    <w:lvl w:ilvl="6" w:tplc="65743579" w:tentative="1">
      <w:start w:val="1"/>
      <w:numFmt w:val="decimal"/>
      <w:lvlText w:val="%7."/>
      <w:lvlJc w:val="left"/>
      <w:pPr>
        <w:ind w:left="5040" w:hanging="360"/>
      </w:pPr>
    </w:lvl>
    <w:lvl w:ilvl="7" w:tplc="65743579" w:tentative="1">
      <w:start w:val="1"/>
      <w:numFmt w:val="lowerLetter"/>
      <w:lvlText w:val="%8."/>
      <w:lvlJc w:val="left"/>
      <w:pPr>
        <w:ind w:left="5760" w:hanging="360"/>
      </w:pPr>
    </w:lvl>
    <w:lvl w:ilvl="8" w:tplc="65743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5">
    <w:multiLevelType w:val="hybridMultilevel"/>
    <w:lvl w:ilvl="0" w:tplc="46352899">
      <w:start w:val="1"/>
      <w:numFmt w:val="decimal"/>
      <w:lvlText w:val="%1."/>
      <w:lvlJc w:val="left"/>
      <w:pPr>
        <w:ind w:left="720" w:hanging="360"/>
      </w:pPr>
    </w:lvl>
    <w:lvl w:ilvl="1" w:tplc="46352899" w:tentative="1">
      <w:start w:val="1"/>
      <w:numFmt w:val="lowerLetter"/>
      <w:lvlText w:val="%2."/>
      <w:lvlJc w:val="left"/>
      <w:pPr>
        <w:ind w:left="1440" w:hanging="360"/>
      </w:pPr>
    </w:lvl>
    <w:lvl w:ilvl="2" w:tplc="46352899" w:tentative="1">
      <w:start w:val="1"/>
      <w:numFmt w:val="lowerRoman"/>
      <w:lvlText w:val="%3."/>
      <w:lvlJc w:val="right"/>
      <w:pPr>
        <w:ind w:left="2160" w:hanging="180"/>
      </w:pPr>
    </w:lvl>
    <w:lvl w:ilvl="3" w:tplc="46352899" w:tentative="1">
      <w:start w:val="1"/>
      <w:numFmt w:val="decimal"/>
      <w:lvlText w:val="%4."/>
      <w:lvlJc w:val="left"/>
      <w:pPr>
        <w:ind w:left="2880" w:hanging="360"/>
      </w:pPr>
    </w:lvl>
    <w:lvl w:ilvl="4" w:tplc="46352899" w:tentative="1">
      <w:start w:val="1"/>
      <w:numFmt w:val="lowerLetter"/>
      <w:lvlText w:val="%5."/>
      <w:lvlJc w:val="left"/>
      <w:pPr>
        <w:ind w:left="3600" w:hanging="360"/>
      </w:pPr>
    </w:lvl>
    <w:lvl w:ilvl="5" w:tplc="46352899" w:tentative="1">
      <w:start w:val="1"/>
      <w:numFmt w:val="lowerRoman"/>
      <w:lvlText w:val="%6."/>
      <w:lvlJc w:val="right"/>
      <w:pPr>
        <w:ind w:left="4320" w:hanging="180"/>
      </w:pPr>
    </w:lvl>
    <w:lvl w:ilvl="6" w:tplc="46352899" w:tentative="1">
      <w:start w:val="1"/>
      <w:numFmt w:val="decimal"/>
      <w:lvlText w:val="%7."/>
      <w:lvlJc w:val="left"/>
      <w:pPr>
        <w:ind w:left="5040" w:hanging="360"/>
      </w:pPr>
    </w:lvl>
    <w:lvl w:ilvl="7" w:tplc="46352899" w:tentative="1">
      <w:start w:val="1"/>
      <w:numFmt w:val="lowerLetter"/>
      <w:lvlText w:val="%8."/>
      <w:lvlJc w:val="left"/>
      <w:pPr>
        <w:ind w:left="5760" w:hanging="360"/>
      </w:pPr>
    </w:lvl>
    <w:lvl w:ilvl="8" w:tplc="46352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4">
    <w:multiLevelType w:val="hybridMultilevel"/>
    <w:lvl w:ilvl="0" w:tplc="28603884">
      <w:start w:val="1"/>
      <w:numFmt w:val="decimal"/>
      <w:lvlText w:val="%1."/>
      <w:lvlJc w:val="left"/>
      <w:pPr>
        <w:ind w:left="720" w:hanging="360"/>
      </w:pPr>
    </w:lvl>
    <w:lvl w:ilvl="1" w:tplc="28603884" w:tentative="1">
      <w:start w:val="1"/>
      <w:numFmt w:val="lowerLetter"/>
      <w:lvlText w:val="%2."/>
      <w:lvlJc w:val="left"/>
      <w:pPr>
        <w:ind w:left="1440" w:hanging="360"/>
      </w:pPr>
    </w:lvl>
    <w:lvl w:ilvl="2" w:tplc="28603884" w:tentative="1">
      <w:start w:val="1"/>
      <w:numFmt w:val="lowerRoman"/>
      <w:lvlText w:val="%3."/>
      <w:lvlJc w:val="right"/>
      <w:pPr>
        <w:ind w:left="2160" w:hanging="180"/>
      </w:pPr>
    </w:lvl>
    <w:lvl w:ilvl="3" w:tplc="28603884" w:tentative="1">
      <w:start w:val="1"/>
      <w:numFmt w:val="decimal"/>
      <w:lvlText w:val="%4."/>
      <w:lvlJc w:val="left"/>
      <w:pPr>
        <w:ind w:left="2880" w:hanging="360"/>
      </w:pPr>
    </w:lvl>
    <w:lvl w:ilvl="4" w:tplc="28603884" w:tentative="1">
      <w:start w:val="1"/>
      <w:numFmt w:val="lowerLetter"/>
      <w:lvlText w:val="%5."/>
      <w:lvlJc w:val="left"/>
      <w:pPr>
        <w:ind w:left="3600" w:hanging="360"/>
      </w:pPr>
    </w:lvl>
    <w:lvl w:ilvl="5" w:tplc="28603884" w:tentative="1">
      <w:start w:val="1"/>
      <w:numFmt w:val="lowerRoman"/>
      <w:lvlText w:val="%6."/>
      <w:lvlJc w:val="right"/>
      <w:pPr>
        <w:ind w:left="4320" w:hanging="180"/>
      </w:pPr>
    </w:lvl>
    <w:lvl w:ilvl="6" w:tplc="28603884" w:tentative="1">
      <w:start w:val="1"/>
      <w:numFmt w:val="decimal"/>
      <w:lvlText w:val="%7."/>
      <w:lvlJc w:val="left"/>
      <w:pPr>
        <w:ind w:left="5040" w:hanging="360"/>
      </w:pPr>
    </w:lvl>
    <w:lvl w:ilvl="7" w:tplc="28603884" w:tentative="1">
      <w:start w:val="1"/>
      <w:numFmt w:val="lowerLetter"/>
      <w:lvlText w:val="%8."/>
      <w:lvlJc w:val="left"/>
      <w:pPr>
        <w:ind w:left="5760" w:hanging="360"/>
      </w:pPr>
    </w:lvl>
    <w:lvl w:ilvl="8" w:tplc="28603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3">
    <w:multiLevelType w:val="hybridMultilevel"/>
    <w:lvl w:ilvl="0" w:tplc="90907422">
      <w:start w:val="1"/>
      <w:numFmt w:val="decimal"/>
      <w:lvlText w:val="%1."/>
      <w:lvlJc w:val="left"/>
      <w:pPr>
        <w:ind w:left="720" w:hanging="360"/>
      </w:pPr>
    </w:lvl>
    <w:lvl w:ilvl="1" w:tplc="90907422" w:tentative="1">
      <w:start w:val="1"/>
      <w:numFmt w:val="lowerLetter"/>
      <w:lvlText w:val="%2."/>
      <w:lvlJc w:val="left"/>
      <w:pPr>
        <w:ind w:left="1440" w:hanging="360"/>
      </w:pPr>
    </w:lvl>
    <w:lvl w:ilvl="2" w:tplc="90907422" w:tentative="1">
      <w:start w:val="1"/>
      <w:numFmt w:val="lowerRoman"/>
      <w:lvlText w:val="%3."/>
      <w:lvlJc w:val="right"/>
      <w:pPr>
        <w:ind w:left="2160" w:hanging="180"/>
      </w:pPr>
    </w:lvl>
    <w:lvl w:ilvl="3" w:tplc="90907422" w:tentative="1">
      <w:start w:val="1"/>
      <w:numFmt w:val="decimal"/>
      <w:lvlText w:val="%4."/>
      <w:lvlJc w:val="left"/>
      <w:pPr>
        <w:ind w:left="2880" w:hanging="360"/>
      </w:pPr>
    </w:lvl>
    <w:lvl w:ilvl="4" w:tplc="90907422" w:tentative="1">
      <w:start w:val="1"/>
      <w:numFmt w:val="lowerLetter"/>
      <w:lvlText w:val="%5."/>
      <w:lvlJc w:val="left"/>
      <w:pPr>
        <w:ind w:left="3600" w:hanging="360"/>
      </w:pPr>
    </w:lvl>
    <w:lvl w:ilvl="5" w:tplc="90907422" w:tentative="1">
      <w:start w:val="1"/>
      <w:numFmt w:val="lowerRoman"/>
      <w:lvlText w:val="%6."/>
      <w:lvlJc w:val="right"/>
      <w:pPr>
        <w:ind w:left="4320" w:hanging="180"/>
      </w:pPr>
    </w:lvl>
    <w:lvl w:ilvl="6" w:tplc="90907422" w:tentative="1">
      <w:start w:val="1"/>
      <w:numFmt w:val="decimal"/>
      <w:lvlText w:val="%7."/>
      <w:lvlJc w:val="left"/>
      <w:pPr>
        <w:ind w:left="5040" w:hanging="360"/>
      </w:pPr>
    </w:lvl>
    <w:lvl w:ilvl="7" w:tplc="90907422" w:tentative="1">
      <w:start w:val="1"/>
      <w:numFmt w:val="lowerLetter"/>
      <w:lvlText w:val="%8."/>
      <w:lvlJc w:val="left"/>
      <w:pPr>
        <w:ind w:left="5760" w:hanging="360"/>
      </w:pPr>
    </w:lvl>
    <w:lvl w:ilvl="8" w:tplc="90907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2">
    <w:multiLevelType w:val="hybridMultilevel"/>
    <w:lvl w:ilvl="0" w:tplc="72469230">
      <w:start w:val="1"/>
      <w:numFmt w:val="decimal"/>
      <w:lvlText w:val="%1."/>
      <w:lvlJc w:val="left"/>
      <w:pPr>
        <w:ind w:left="720" w:hanging="360"/>
      </w:pPr>
    </w:lvl>
    <w:lvl w:ilvl="1" w:tplc="72469230" w:tentative="1">
      <w:start w:val="1"/>
      <w:numFmt w:val="lowerLetter"/>
      <w:lvlText w:val="%2."/>
      <w:lvlJc w:val="left"/>
      <w:pPr>
        <w:ind w:left="1440" w:hanging="360"/>
      </w:pPr>
    </w:lvl>
    <w:lvl w:ilvl="2" w:tplc="72469230" w:tentative="1">
      <w:start w:val="1"/>
      <w:numFmt w:val="lowerRoman"/>
      <w:lvlText w:val="%3."/>
      <w:lvlJc w:val="right"/>
      <w:pPr>
        <w:ind w:left="2160" w:hanging="180"/>
      </w:pPr>
    </w:lvl>
    <w:lvl w:ilvl="3" w:tplc="72469230" w:tentative="1">
      <w:start w:val="1"/>
      <w:numFmt w:val="decimal"/>
      <w:lvlText w:val="%4."/>
      <w:lvlJc w:val="left"/>
      <w:pPr>
        <w:ind w:left="2880" w:hanging="360"/>
      </w:pPr>
    </w:lvl>
    <w:lvl w:ilvl="4" w:tplc="72469230" w:tentative="1">
      <w:start w:val="1"/>
      <w:numFmt w:val="lowerLetter"/>
      <w:lvlText w:val="%5."/>
      <w:lvlJc w:val="left"/>
      <w:pPr>
        <w:ind w:left="3600" w:hanging="360"/>
      </w:pPr>
    </w:lvl>
    <w:lvl w:ilvl="5" w:tplc="72469230" w:tentative="1">
      <w:start w:val="1"/>
      <w:numFmt w:val="lowerRoman"/>
      <w:lvlText w:val="%6."/>
      <w:lvlJc w:val="right"/>
      <w:pPr>
        <w:ind w:left="4320" w:hanging="180"/>
      </w:pPr>
    </w:lvl>
    <w:lvl w:ilvl="6" w:tplc="72469230" w:tentative="1">
      <w:start w:val="1"/>
      <w:numFmt w:val="decimal"/>
      <w:lvlText w:val="%7."/>
      <w:lvlJc w:val="left"/>
      <w:pPr>
        <w:ind w:left="5040" w:hanging="360"/>
      </w:pPr>
    </w:lvl>
    <w:lvl w:ilvl="7" w:tplc="72469230" w:tentative="1">
      <w:start w:val="1"/>
      <w:numFmt w:val="lowerLetter"/>
      <w:lvlText w:val="%8."/>
      <w:lvlJc w:val="left"/>
      <w:pPr>
        <w:ind w:left="5760" w:hanging="360"/>
      </w:pPr>
    </w:lvl>
    <w:lvl w:ilvl="8" w:tplc="72469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1">
    <w:multiLevelType w:val="hybridMultilevel"/>
    <w:lvl w:ilvl="0" w:tplc="43237708">
      <w:start w:val="1"/>
      <w:numFmt w:val="decimal"/>
      <w:lvlText w:val="%1."/>
      <w:lvlJc w:val="left"/>
      <w:pPr>
        <w:ind w:left="720" w:hanging="360"/>
      </w:pPr>
    </w:lvl>
    <w:lvl w:ilvl="1" w:tplc="43237708" w:tentative="1">
      <w:start w:val="1"/>
      <w:numFmt w:val="lowerLetter"/>
      <w:lvlText w:val="%2."/>
      <w:lvlJc w:val="left"/>
      <w:pPr>
        <w:ind w:left="1440" w:hanging="360"/>
      </w:pPr>
    </w:lvl>
    <w:lvl w:ilvl="2" w:tplc="43237708" w:tentative="1">
      <w:start w:val="1"/>
      <w:numFmt w:val="lowerRoman"/>
      <w:lvlText w:val="%3."/>
      <w:lvlJc w:val="right"/>
      <w:pPr>
        <w:ind w:left="2160" w:hanging="180"/>
      </w:pPr>
    </w:lvl>
    <w:lvl w:ilvl="3" w:tplc="43237708" w:tentative="1">
      <w:start w:val="1"/>
      <w:numFmt w:val="decimal"/>
      <w:lvlText w:val="%4."/>
      <w:lvlJc w:val="left"/>
      <w:pPr>
        <w:ind w:left="2880" w:hanging="360"/>
      </w:pPr>
    </w:lvl>
    <w:lvl w:ilvl="4" w:tplc="43237708" w:tentative="1">
      <w:start w:val="1"/>
      <w:numFmt w:val="lowerLetter"/>
      <w:lvlText w:val="%5."/>
      <w:lvlJc w:val="left"/>
      <w:pPr>
        <w:ind w:left="3600" w:hanging="360"/>
      </w:pPr>
    </w:lvl>
    <w:lvl w:ilvl="5" w:tplc="43237708" w:tentative="1">
      <w:start w:val="1"/>
      <w:numFmt w:val="lowerRoman"/>
      <w:lvlText w:val="%6."/>
      <w:lvlJc w:val="right"/>
      <w:pPr>
        <w:ind w:left="4320" w:hanging="180"/>
      </w:pPr>
    </w:lvl>
    <w:lvl w:ilvl="6" w:tplc="43237708" w:tentative="1">
      <w:start w:val="1"/>
      <w:numFmt w:val="decimal"/>
      <w:lvlText w:val="%7."/>
      <w:lvlJc w:val="left"/>
      <w:pPr>
        <w:ind w:left="5040" w:hanging="360"/>
      </w:pPr>
    </w:lvl>
    <w:lvl w:ilvl="7" w:tplc="43237708" w:tentative="1">
      <w:start w:val="1"/>
      <w:numFmt w:val="lowerLetter"/>
      <w:lvlText w:val="%8."/>
      <w:lvlJc w:val="left"/>
      <w:pPr>
        <w:ind w:left="5760" w:hanging="360"/>
      </w:pPr>
    </w:lvl>
    <w:lvl w:ilvl="8" w:tplc="43237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0">
    <w:multiLevelType w:val="hybridMultilevel"/>
    <w:lvl w:ilvl="0" w:tplc="43381598">
      <w:start w:val="1"/>
      <w:numFmt w:val="decimal"/>
      <w:lvlText w:val="%1."/>
      <w:lvlJc w:val="left"/>
      <w:pPr>
        <w:ind w:left="720" w:hanging="360"/>
      </w:pPr>
    </w:lvl>
    <w:lvl w:ilvl="1" w:tplc="43381598" w:tentative="1">
      <w:start w:val="1"/>
      <w:numFmt w:val="lowerLetter"/>
      <w:lvlText w:val="%2."/>
      <w:lvlJc w:val="left"/>
      <w:pPr>
        <w:ind w:left="1440" w:hanging="360"/>
      </w:pPr>
    </w:lvl>
    <w:lvl w:ilvl="2" w:tplc="43381598" w:tentative="1">
      <w:start w:val="1"/>
      <w:numFmt w:val="lowerRoman"/>
      <w:lvlText w:val="%3."/>
      <w:lvlJc w:val="right"/>
      <w:pPr>
        <w:ind w:left="2160" w:hanging="180"/>
      </w:pPr>
    </w:lvl>
    <w:lvl w:ilvl="3" w:tplc="43381598" w:tentative="1">
      <w:start w:val="1"/>
      <w:numFmt w:val="decimal"/>
      <w:lvlText w:val="%4."/>
      <w:lvlJc w:val="left"/>
      <w:pPr>
        <w:ind w:left="2880" w:hanging="360"/>
      </w:pPr>
    </w:lvl>
    <w:lvl w:ilvl="4" w:tplc="43381598" w:tentative="1">
      <w:start w:val="1"/>
      <w:numFmt w:val="lowerLetter"/>
      <w:lvlText w:val="%5."/>
      <w:lvlJc w:val="left"/>
      <w:pPr>
        <w:ind w:left="3600" w:hanging="360"/>
      </w:pPr>
    </w:lvl>
    <w:lvl w:ilvl="5" w:tplc="43381598" w:tentative="1">
      <w:start w:val="1"/>
      <w:numFmt w:val="lowerRoman"/>
      <w:lvlText w:val="%6."/>
      <w:lvlJc w:val="right"/>
      <w:pPr>
        <w:ind w:left="4320" w:hanging="180"/>
      </w:pPr>
    </w:lvl>
    <w:lvl w:ilvl="6" w:tplc="43381598" w:tentative="1">
      <w:start w:val="1"/>
      <w:numFmt w:val="decimal"/>
      <w:lvlText w:val="%7."/>
      <w:lvlJc w:val="left"/>
      <w:pPr>
        <w:ind w:left="5040" w:hanging="360"/>
      </w:pPr>
    </w:lvl>
    <w:lvl w:ilvl="7" w:tplc="43381598" w:tentative="1">
      <w:start w:val="1"/>
      <w:numFmt w:val="lowerLetter"/>
      <w:lvlText w:val="%8."/>
      <w:lvlJc w:val="left"/>
      <w:pPr>
        <w:ind w:left="5760" w:hanging="360"/>
      </w:pPr>
    </w:lvl>
    <w:lvl w:ilvl="8" w:tplc="43381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9">
    <w:multiLevelType w:val="hybridMultilevel"/>
    <w:lvl w:ilvl="0" w:tplc="80675104">
      <w:start w:val="1"/>
      <w:numFmt w:val="decimal"/>
      <w:lvlText w:val="%1."/>
      <w:lvlJc w:val="left"/>
      <w:pPr>
        <w:ind w:left="720" w:hanging="360"/>
      </w:pPr>
    </w:lvl>
    <w:lvl w:ilvl="1" w:tplc="80675104" w:tentative="1">
      <w:start w:val="1"/>
      <w:numFmt w:val="lowerLetter"/>
      <w:lvlText w:val="%2."/>
      <w:lvlJc w:val="left"/>
      <w:pPr>
        <w:ind w:left="1440" w:hanging="360"/>
      </w:pPr>
    </w:lvl>
    <w:lvl w:ilvl="2" w:tplc="80675104" w:tentative="1">
      <w:start w:val="1"/>
      <w:numFmt w:val="lowerRoman"/>
      <w:lvlText w:val="%3."/>
      <w:lvlJc w:val="right"/>
      <w:pPr>
        <w:ind w:left="2160" w:hanging="180"/>
      </w:pPr>
    </w:lvl>
    <w:lvl w:ilvl="3" w:tplc="80675104" w:tentative="1">
      <w:start w:val="1"/>
      <w:numFmt w:val="decimal"/>
      <w:lvlText w:val="%4."/>
      <w:lvlJc w:val="left"/>
      <w:pPr>
        <w:ind w:left="2880" w:hanging="360"/>
      </w:pPr>
    </w:lvl>
    <w:lvl w:ilvl="4" w:tplc="80675104" w:tentative="1">
      <w:start w:val="1"/>
      <w:numFmt w:val="lowerLetter"/>
      <w:lvlText w:val="%5."/>
      <w:lvlJc w:val="left"/>
      <w:pPr>
        <w:ind w:left="3600" w:hanging="360"/>
      </w:pPr>
    </w:lvl>
    <w:lvl w:ilvl="5" w:tplc="80675104" w:tentative="1">
      <w:start w:val="1"/>
      <w:numFmt w:val="lowerRoman"/>
      <w:lvlText w:val="%6."/>
      <w:lvlJc w:val="right"/>
      <w:pPr>
        <w:ind w:left="4320" w:hanging="180"/>
      </w:pPr>
    </w:lvl>
    <w:lvl w:ilvl="6" w:tplc="80675104" w:tentative="1">
      <w:start w:val="1"/>
      <w:numFmt w:val="decimal"/>
      <w:lvlText w:val="%7."/>
      <w:lvlJc w:val="left"/>
      <w:pPr>
        <w:ind w:left="5040" w:hanging="360"/>
      </w:pPr>
    </w:lvl>
    <w:lvl w:ilvl="7" w:tplc="80675104" w:tentative="1">
      <w:start w:val="1"/>
      <w:numFmt w:val="lowerLetter"/>
      <w:lvlText w:val="%8."/>
      <w:lvlJc w:val="left"/>
      <w:pPr>
        <w:ind w:left="5760" w:hanging="360"/>
      </w:pPr>
    </w:lvl>
    <w:lvl w:ilvl="8" w:tplc="80675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8">
    <w:multiLevelType w:val="hybridMultilevel"/>
    <w:lvl w:ilvl="0" w:tplc="37694669">
      <w:start w:val="1"/>
      <w:numFmt w:val="decimal"/>
      <w:lvlText w:val="%1."/>
      <w:lvlJc w:val="left"/>
      <w:pPr>
        <w:ind w:left="720" w:hanging="360"/>
      </w:pPr>
    </w:lvl>
    <w:lvl w:ilvl="1" w:tplc="37694669" w:tentative="1">
      <w:start w:val="1"/>
      <w:numFmt w:val="lowerLetter"/>
      <w:lvlText w:val="%2."/>
      <w:lvlJc w:val="left"/>
      <w:pPr>
        <w:ind w:left="1440" w:hanging="360"/>
      </w:pPr>
    </w:lvl>
    <w:lvl w:ilvl="2" w:tplc="37694669" w:tentative="1">
      <w:start w:val="1"/>
      <w:numFmt w:val="lowerRoman"/>
      <w:lvlText w:val="%3."/>
      <w:lvlJc w:val="right"/>
      <w:pPr>
        <w:ind w:left="2160" w:hanging="180"/>
      </w:pPr>
    </w:lvl>
    <w:lvl w:ilvl="3" w:tplc="37694669" w:tentative="1">
      <w:start w:val="1"/>
      <w:numFmt w:val="decimal"/>
      <w:lvlText w:val="%4."/>
      <w:lvlJc w:val="left"/>
      <w:pPr>
        <w:ind w:left="2880" w:hanging="360"/>
      </w:pPr>
    </w:lvl>
    <w:lvl w:ilvl="4" w:tplc="37694669" w:tentative="1">
      <w:start w:val="1"/>
      <w:numFmt w:val="lowerLetter"/>
      <w:lvlText w:val="%5."/>
      <w:lvlJc w:val="left"/>
      <w:pPr>
        <w:ind w:left="3600" w:hanging="360"/>
      </w:pPr>
    </w:lvl>
    <w:lvl w:ilvl="5" w:tplc="37694669" w:tentative="1">
      <w:start w:val="1"/>
      <w:numFmt w:val="lowerRoman"/>
      <w:lvlText w:val="%6."/>
      <w:lvlJc w:val="right"/>
      <w:pPr>
        <w:ind w:left="4320" w:hanging="180"/>
      </w:pPr>
    </w:lvl>
    <w:lvl w:ilvl="6" w:tplc="37694669" w:tentative="1">
      <w:start w:val="1"/>
      <w:numFmt w:val="decimal"/>
      <w:lvlText w:val="%7."/>
      <w:lvlJc w:val="left"/>
      <w:pPr>
        <w:ind w:left="5040" w:hanging="360"/>
      </w:pPr>
    </w:lvl>
    <w:lvl w:ilvl="7" w:tplc="37694669" w:tentative="1">
      <w:start w:val="1"/>
      <w:numFmt w:val="lowerLetter"/>
      <w:lvlText w:val="%8."/>
      <w:lvlJc w:val="left"/>
      <w:pPr>
        <w:ind w:left="5760" w:hanging="360"/>
      </w:pPr>
    </w:lvl>
    <w:lvl w:ilvl="8" w:tplc="37694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7">
    <w:multiLevelType w:val="hybridMultilevel"/>
    <w:lvl w:ilvl="0" w:tplc="50078839">
      <w:start w:val="1"/>
      <w:numFmt w:val="decimal"/>
      <w:lvlText w:val="%1."/>
      <w:lvlJc w:val="left"/>
      <w:pPr>
        <w:ind w:left="720" w:hanging="360"/>
      </w:pPr>
    </w:lvl>
    <w:lvl w:ilvl="1" w:tplc="50078839" w:tentative="1">
      <w:start w:val="1"/>
      <w:numFmt w:val="lowerLetter"/>
      <w:lvlText w:val="%2."/>
      <w:lvlJc w:val="left"/>
      <w:pPr>
        <w:ind w:left="1440" w:hanging="360"/>
      </w:pPr>
    </w:lvl>
    <w:lvl w:ilvl="2" w:tplc="50078839" w:tentative="1">
      <w:start w:val="1"/>
      <w:numFmt w:val="lowerRoman"/>
      <w:lvlText w:val="%3."/>
      <w:lvlJc w:val="right"/>
      <w:pPr>
        <w:ind w:left="2160" w:hanging="180"/>
      </w:pPr>
    </w:lvl>
    <w:lvl w:ilvl="3" w:tplc="50078839" w:tentative="1">
      <w:start w:val="1"/>
      <w:numFmt w:val="decimal"/>
      <w:lvlText w:val="%4."/>
      <w:lvlJc w:val="left"/>
      <w:pPr>
        <w:ind w:left="2880" w:hanging="360"/>
      </w:pPr>
    </w:lvl>
    <w:lvl w:ilvl="4" w:tplc="50078839" w:tentative="1">
      <w:start w:val="1"/>
      <w:numFmt w:val="lowerLetter"/>
      <w:lvlText w:val="%5."/>
      <w:lvlJc w:val="left"/>
      <w:pPr>
        <w:ind w:left="3600" w:hanging="360"/>
      </w:pPr>
    </w:lvl>
    <w:lvl w:ilvl="5" w:tplc="50078839" w:tentative="1">
      <w:start w:val="1"/>
      <w:numFmt w:val="lowerRoman"/>
      <w:lvlText w:val="%6."/>
      <w:lvlJc w:val="right"/>
      <w:pPr>
        <w:ind w:left="4320" w:hanging="180"/>
      </w:pPr>
    </w:lvl>
    <w:lvl w:ilvl="6" w:tplc="50078839" w:tentative="1">
      <w:start w:val="1"/>
      <w:numFmt w:val="decimal"/>
      <w:lvlText w:val="%7."/>
      <w:lvlJc w:val="left"/>
      <w:pPr>
        <w:ind w:left="5040" w:hanging="360"/>
      </w:pPr>
    </w:lvl>
    <w:lvl w:ilvl="7" w:tplc="50078839" w:tentative="1">
      <w:start w:val="1"/>
      <w:numFmt w:val="lowerLetter"/>
      <w:lvlText w:val="%8."/>
      <w:lvlJc w:val="left"/>
      <w:pPr>
        <w:ind w:left="5760" w:hanging="360"/>
      </w:pPr>
    </w:lvl>
    <w:lvl w:ilvl="8" w:tplc="50078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6">
    <w:multiLevelType w:val="hybridMultilevel"/>
    <w:lvl w:ilvl="0" w:tplc="85362708">
      <w:start w:val="1"/>
      <w:numFmt w:val="decimal"/>
      <w:lvlText w:val="%1."/>
      <w:lvlJc w:val="left"/>
      <w:pPr>
        <w:ind w:left="720" w:hanging="360"/>
      </w:pPr>
    </w:lvl>
    <w:lvl w:ilvl="1" w:tplc="85362708" w:tentative="1">
      <w:start w:val="1"/>
      <w:numFmt w:val="lowerLetter"/>
      <w:lvlText w:val="%2."/>
      <w:lvlJc w:val="left"/>
      <w:pPr>
        <w:ind w:left="1440" w:hanging="360"/>
      </w:pPr>
    </w:lvl>
    <w:lvl w:ilvl="2" w:tplc="85362708" w:tentative="1">
      <w:start w:val="1"/>
      <w:numFmt w:val="lowerRoman"/>
      <w:lvlText w:val="%3."/>
      <w:lvlJc w:val="right"/>
      <w:pPr>
        <w:ind w:left="2160" w:hanging="180"/>
      </w:pPr>
    </w:lvl>
    <w:lvl w:ilvl="3" w:tplc="85362708" w:tentative="1">
      <w:start w:val="1"/>
      <w:numFmt w:val="decimal"/>
      <w:lvlText w:val="%4."/>
      <w:lvlJc w:val="left"/>
      <w:pPr>
        <w:ind w:left="2880" w:hanging="360"/>
      </w:pPr>
    </w:lvl>
    <w:lvl w:ilvl="4" w:tplc="85362708" w:tentative="1">
      <w:start w:val="1"/>
      <w:numFmt w:val="lowerLetter"/>
      <w:lvlText w:val="%5."/>
      <w:lvlJc w:val="left"/>
      <w:pPr>
        <w:ind w:left="3600" w:hanging="360"/>
      </w:pPr>
    </w:lvl>
    <w:lvl w:ilvl="5" w:tplc="85362708" w:tentative="1">
      <w:start w:val="1"/>
      <w:numFmt w:val="lowerRoman"/>
      <w:lvlText w:val="%6."/>
      <w:lvlJc w:val="right"/>
      <w:pPr>
        <w:ind w:left="4320" w:hanging="180"/>
      </w:pPr>
    </w:lvl>
    <w:lvl w:ilvl="6" w:tplc="85362708" w:tentative="1">
      <w:start w:val="1"/>
      <w:numFmt w:val="decimal"/>
      <w:lvlText w:val="%7."/>
      <w:lvlJc w:val="left"/>
      <w:pPr>
        <w:ind w:left="5040" w:hanging="360"/>
      </w:pPr>
    </w:lvl>
    <w:lvl w:ilvl="7" w:tplc="85362708" w:tentative="1">
      <w:start w:val="1"/>
      <w:numFmt w:val="lowerLetter"/>
      <w:lvlText w:val="%8."/>
      <w:lvlJc w:val="left"/>
      <w:pPr>
        <w:ind w:left="5760" w:hanging="360"/>
      </w:pPr>
    </w:lvl>
    <w:lvl w:ilvl="8" w:tplc="85362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5">
    <w:multiLevelType w:val="hybridMultilevel"/>
    <w:lvl w:ilvl="0" w:tplc="58990226">
      <w:start w:val="1"/>
      <w:numFmt w:val="decimal"/>
      <w:lvlText w:val="%1."/>
      <w:lvlJc w:val="left"/>
      <w:pPr>
        <w:ind w:left="720" w:hanging="360"/>
      </w:pPr>
    </w:lvl>
    <w:lvl w:ilvl="1" w:tplc="58990226" w:tentative="1">
      <w:start w:val="1"/>
      <w:numFmt w:val="lowerLetter"/>
      <w:lvlText w:val="%2."/>
      <w:lvlJc w:val="left"/>
      <w:pPr>
        <w:ind w:left="1440" w:hanging="360"/>
      </w:pPr>
    </w:lvl>
    <w:lvl w:ilvl="2" w:tplc="58990226" w:tentative="1">
      <w:start w:val="1"/>
      <w:numFmt w:val="lowerRoman"/>
      <w:lvlText w:val="%3."/>
      <w:lvlJc w:val="right"/>
      <w:pPr>
        <w:ind w:left="2160" w:hanging="180"/>
      </w:pPr>
    </w:lvl>
    <w:lvl w:ilvl="3" w:tplc="58990226" w:tentative="1">
      <w:start w:val="1"/>
      <w:numFmt w:val="decimal"/>
      <w:lvlText w:val="%4."/>
      <w:lvlJc w:val="left"/>
      <w:pPr>
        <w:ind w:left="2880" w:hanging="360"/>
      </w:pPr>
    </w:lvl>
    <w:lvl w:ilvl="4" w:tplc="58990226" w:tentative="1">
      <w:start w:val="1"/>
      <w:numFmt w:val="lowerLetter"/>
      <w:lvlText w:val="%5."/>
      <w:lvlJc w:val="left"/>
      <w:pPr>
        <w:ind w:left="3600" w:hanging="360"/>
      </w:pPr>
    </w:lvl>
    <w:lvl w:ilvl="5" w:tplc="58990226" w:tentative="1">
      <w:start w:val="1"/>
      <w:numFmt w:val="lowerRoman"/>
      <w:lvlText w:val="%6."/>
      <w:lvlJc w:val="right"/>
      <w:pPr>
        <w:ind w:left="4320" w:hanging="180"/>
      </w:pPr>
    </w:lvl>
    <w:lvl w:ilvl="6" w:tplc="58990226" w:tentative="1">
      <w:start w:val="1"/>
      <w:numFmt w:val="decimal"/>
      <w:lvlText w:val="%7."/>
      <w:lvlJc w:val="left"/>
      <w:pPr>
        <w:ind w:left="5040" w:hanging="360"/>
      </w:pPr>
    </w:lvl>
    <w:lvl w:ilvl="7" w:tplc="58990226" w:tentative="1">
      <w:start w:val="1"/>
      <w:numFmt w:val="lowerLetter"/>
      <w:lvlText w:val="%8."/>
      <w:lvlJc w:val="left"/>
      <w:pPr>
        <w:ind w:left="5760" w:hanging="360"/>
      </w:pPr>
    </w:lvl>
    <w:lvl w:ilvl="8" w:tplc="58990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4">
    <w:multiLevelType w:val="hybridMultilevel"/>
    <w:lvl w:ilvl="0" w:tplc="83330765">
      <w:start w:val="1"/>
      <w:numFmt w:val="decimal"/>
      <w:lvlText w:val="%1."/>
      <w:lvlJc w:val="left"/>
      <w:pPr>
        <w:ind w:left="720" w:hanging="360"/>
      </w:pPr>
    </w:lvl>
    <w:lvl w:ilvl="1" w:tplc="83330765" w:tentative="1">
      <w:start w:val="1"/>
      <w:numFmt w:val="lowerLetter"/>
      <w:lvlText w:val="%2."/>
      <w:lvlJc w:val="left"/>
      <w:pPr>
        <w:ind w:left="1440" w:hanging="360"/>
      </w:pPr>
    </w:lvl>
    <w:lvl w:ilvl="2" w:tplc="83330765" w:tentative="1">
      <w:start w:val="1"/>
      <w:numFmt w:val="lowerRoman"/>
      <w:lvlText w:val="%3."/>
      <w:lvlJc w:val="right"/>
      <w:pPr>
        <w:ind w:left="2160" w:hanging="180"/>
      </w:pPr>
    </w:lvl>
    <w:lvl w:ilvl="3" w:tplc="83330765" w:tentative="1">
      <w:start w:val="1"/>
      <w:numFmt w:val="decimal"/>
      <w:lvlText w:val="%4."/>
      <w:lvlJc w:val="left"/>
      <w:pPr>
        <w:ind w:left="2880" w:hanging="360"/>
      </w:pPr>
    </w:lvl>
    <w:lvl w:ilvl="4" w:tplc="83330765" w:tentative="1">
      <w:start w:val="1"/>
      <w:numFmt w:val="lowerLetter"/>
      <w:lvlText w:val="%5."/>
      <w:lvlJc w:val="left"/>
      <w:pPr>
        <w:ind w:left="3600" w:hanging="360"/>
      </w:pPr>
    </w:lvl>
    <w:lvl w:ilvl="5" w:tplc="83330765" w:tentative="1">
      <w:start w:val="1"/>
      <w:numFmt w:val="lowerRoman"/>
      <w:lvlText w:val="%6."/>
      <w:lvlJc w:val="right"/>
      <w:pPr>
        <w:ind w:left="4320" w:hanging="180"/>
      </w:pPr>
    </w:lvl>
    <w:lvl w:ilvl="6" w:tplc="83330765" w:tentative="1">
      <w:start w:val="1"/>
      <w:numFmt w:val="decimal"/>
      <w:lvlText w:val="%7."/>
      <w:lvlJc w:val="left"/>
      <w:pPr>
        <w:ind w:left="5040" w:hanging="360"/>
      </w:pPr>
    </w:lvl>
    <w:lvl w:ilvl="7" w:tplc="83330765" w:tentative="1">
      <w:start w:val="1"/>
      <w:numFmt w:val="lowerLetter"/>
      <w:lvlText w:val="%8."/>
      <w:lvlJc w:val="left"/>
      <w:pPr>
        <w:ind w:left="5760" w:hanging="360"/>
      </w:pPr>
    </w:lvl>
    <w:lvl w:ilvl="8" w:tplc="83330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3">
    <w:multiLevelType w:val="hybridMultilevel"/>
    <w:lvl w:ilvl="0" w:tplc="43758405">
      <w:start w:val="1"/>
      <w:numFmt w:val="decimal"/>
      <w:lvlText w:val="%1."/>
      <w:lvlJc w:val="left"/>
      <w:pPr>
        <w:ind w:left="720" w:hanging="360"/>
      </w:pPr>
    </w:lvl>
    <w:lvl w:ilvl="1" w:tplc="43758405" w:tentative="1">
      <w:start w:val="1"/>
      <w:numFmt w:val="lowerLetter"/>
      <w:lvlText w:val="%2."/>
      <w:lvlJc w:val="left"/>
      <w:pPr>
        <w:ind w:left="1440" w:hanging="360"/>
      </w:pPr>
    </w:lvl>
    <w:lvl w:ilvl="2" w:tplc="43758405" w:tentative="1">
      <w:start w:val="1"/>
      <w:numFmt w:val="lowerRoman"/>
      <w:lvlText w:val="%3."/>
      <w:lvlJc w:val="right"/>
      <w:pPr>
        <w:ind w:left="2160" w:hanging="180"/>
      </w:pPr>
    </w:lvl>
    <w:lvl w:ilvl="3" w:tplc="43758405" w:tentative="1">
      <w:start w:val="1"/>
      <w:numFmt w:val="decimal"/>
      <w:lvlText w:val="%4."/>
      <w:lvlJc w:val="left"/>
      <w:pPr>
        <w:ind w:left="2880" w:hanging="360"/>
      </w:pPr>
    </w:lvl>
    <w:lvl w:ilvl="4" w:tplc="43758405" w:tentative="1">
      <w:start w:val="1"/>
      <w:numFmt w:val="lowerLetter"/>
      <w:lvlText w:val="%5."/>
      <w:lvlJc w:val="left"/>
      <w:pPr>
        <w:ind w:left="3600" w:hanging="360"/>
      </w:pPr>
    </w:lvl>
    <w:lvl w:ilvl="5" w:tplc="43758405" w:tentative="1">
      <w:start w:val="1"/>
      <w:numFmt w:val="lowerRoman"/>
      <w:lvlText w:val="%6."/>
      <w:lvlJc w:val="right"/>
      <w:pPr>
        <w:ind w:left="4320" w:hanging="180"/>
      </w:pPr>
    </w:lvl>
    <w:lvl w:ilvl="6" w:tplc="43758405" w:tentative="1">
      <w:start w:val="1"/>
      <w:numFmt w:val="decimal"/>
      <w:lvlText w:val="%7."/>
      <w:lvlJc w:val="left"/>
      <w:pPr>
        <w:ind w:left="5040" w:hanging="360"/>
      </w:pPr>
    </w:lvl>
    <w:lvl w:ilvl="7" w:tplc="43758405" w:tentative="1">
      <w:start w:val="1"/>
      <w:numFmt w:val="lowerLetter"/>
      <w:lvlText w:val="%8."/>
      <w:lvlJc w:val="left"/>
      <w:pPr>
        <w:ind w:left="5760" w:hanging="360"/>
      </w:pPr>
    </w:lvl>
    <w:lvl w:ilvl="8" w:tplc="43758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2">
    <w:multiLevelType w:val="hybridMultilevel"/>
    <w:lvl w:ilvl="0" w:tplc="71744254">
      <w:start w:val="1"/>
      <w:numFmt w:val="decimal"/>
      <w:lvlText w:val="%1."/>
      <w:lvlJc w:val="left"/>
      <w:pPr>
        <w:ind w:left="720" w:hanging="360"/>
      </w:pPr>
    </w:lvl>
    <w:lvl w:ilvl="1" w:tplc="71744254" w:tentative="1">
      <w:start w:val="1"/>
      <w:numFmt w:val="lowerLetter"/>
      <w:lvlText w:val="%2."/>
      <w:lvlJc w:val="left"/>
      <w:pPr>
        <w:ind w:left="1440" w:hanging="360"/>
      </w:pPr>
    </w:lvl>
    <w:lvl w:ilvl="2" w:tplc="71744254" w:tentative="1">
      <w:start w:val="1"/>
      <w:numFmt w:val="lowerRoman"/>
      <w:lvlText w:val="%3."/>
      <w:lvlJc w:val="right"/>
      <w:pPr>
        <w:ind w:left="2160" w:hanging="180"/>
      </w:pPr>
    </w:lvl>
    <w:lvl w:ilvl="3" w:tplc="71744254" w:tentative="1">
      <w:start w:val="1"/>
      <w:numFmt w:val="decimal"/>
      <w:lvlText w:val="%4."/>
      <w:lvlJc w:val="left"/>
      <w:pPr>
        <w:ind w:left="2880" w:hanging="360"/>
      </w:pPr>
    </w:lvl>
    <w:lvl w:ilvl="4" w:tplc="71744254" w:tentative="1">
      <w:start w:val="1"/>
      <w:numFmt w:val="lowerLetter"/>
      <w:lvlText w:val="%5."/>
      <w:lvlJc w:val="left"/>
      <w:pPr>
        <w:ind w:left="3600" w:hanging="360"/>
      </w:pPr>
    </w:lvl>
    <w:lvl w:ilvl="5" w:tplc="71744254" w:tentative="1">
      <w:start w:val="1"/>
      <w:numFmt w:val="lowerRoman"/>
      <w:lvlText w:val="%6."/>
      <w:lvlJc w:val="right"/>
      <w:pPr>
        <w:ind w:left="4320" w:hanging="180"/>
      </w:pPr>
    </w:lvl>
    <w:lvl w:ilvl="6" w:tplc="71744254" w:tentative="1">
      <w:start w:val="1"/>
      <w:numFmt w:val="decimal"/>
      <w:lvlText w:val="%7."/>
      <w:lvlJc w:val="left"/>
      <w:pPr>
        <w:ind w:left="5040" w:hanging="360"/>
      </w:pPr>
    </w:lvl>
    <w:lvl w:ilvl="7" w:tplc="71744254" w:tentative="1">
      <w:start w:val="1"/>
      <w:numFmt w:val="lowerLetter"/>
      <w:lvlText w:val="%8."/>
      <w:lvlJc w:val="left"/>
      <w:pPr>
        <w:ind w:left="5760" w:hanging="360"/>
      </w:pPr>
    </w:lvl>
    <w:lvl w:ilvl="8" w:tplc="71744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1">
    <w:multiLevelType w:val="hybridMultilevel"/>
    <w:lvl w:ilvl="0" w:tplc="48972948">
      <w:start w:val="1"/>
      <w:numFmt w:val="decimal"/>
      <w:lvlText w:val="%1."/>
      <w:lvlJc w:val="left"/>
      <w:pPr>
        <w:ind w:left="720" w:hanging="360"/>
      </w:pPr>
    </w:lvl>
    <w:lvl w:ilvl="1" w:tplc="48972948" w:tentative="1">
      <w:start w:val="1"/>
      <w:numFmt w:val="lowerLetter"/>
      <w:lvlText w:val="%2."/>
      <w:lvlJc w:val="left"/>
      <w:pPr>
        <w:ind w:left="1440" w:hanging="360"/>
      </w:pPr>
    </w:lvl>
    <w:lvl w:ilvl="2" w:tplc="48972948" w:tentative="1">
      <w:start w:val="1"/>
      <w:numFmt w:val="lowerRoman"/>
      <w:lvlText w:val="%3."/>
      <w:lvlJc w:val="right"/>
      <w:pPr>
        <w:ind w:left="2160" w:hanging="180"/>
      </w:pPr>
    </w:lvl>
    <w:lvl w:ilvl="3" w:tplc="48972948" w:tentative="1">
      <w:start w:val="1"/>
      <w:numFmt w:val="decimal"/>
      <w:lvlText w:val="%4."/>
      <w:lvlJc w:val="left"/>
      <w:pPr>
        <w:ind w:left="2880" w:hanging="360"/>
      </w:pPr>
    </w:lvl>
    <w:lvl w:ilvl="4" w:tplc="48972948" w:tentative="1">
      <w:start w:val="1"/>
      <w:numFmt w:val="lowerLetter"/>
      <w:lvlText w:val="%5."/>
      <w:lvlJc w:val="left"/>
      <w:pPr>
        <w:ind w:left="3600" w:hanging="360"/>
      </w:pPr>
    </w:lvl>
    <w:lvl w:ilvl="5" w:tplc="48972948" w:tentative="1">
      <w:start w:val="1"/>
      <w:numFmt w:val="lowerRoman"/>
      <w:lvlText w:val="%6."/>
      <w:lvlJc w:val="right"/>
      <w:pPr>
        <w:ind w:left="4320" w:hanging="180"/>
      </w:pPr>
    </w:lvl>
    <w:lvl w:ilvl="6" w:tplc="48972948" w:tentative="1">
      <w:start w:val="1"/>
      <w:numFmt w:val="decimal"/>
      <w:lvlText w:val="%7."/>
      <w:lvlJc w:val="left"/>
      <w:pPr>
        <w:ind w:left="5040" w:hanging="360"/>
      </w:pPr>
    </w:lvl>
    <w:lvl w:ilvl="7" w:tplc="48972948" w:tentative="1">
      <w:start w:val="1"/>
      <w:numFmt w:val="lowerLetter"/>
      <w:lvlText w:val="%8."/>
      <w:lvlJc w:val="left"/>
      <w:pPr>
        <w:ind w:left="5760" w:hanging="360"/>
      </w:pPr>
    </w:lvl>
    <w:lvl w:ilvl="8" w:tplc="48972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0">
    <w:multiLevelType w:val="hybridMultilevel"/>
    <w:lvl w:ilvl="0" w:tplc="21791017">
      <w:start w:val="1"/>
      <w:numFmt w:val="decimal"/>
      <w:lvlText w:val="%1."/>
      <w:lvlJc w:val="left"/>
      <w:pPr>
        <w:ind w:left="720" w:hanging="360"/>
      </w:pPr>
    </w:lvl>
    <w:lvl w:ilvl="1" w:tplc="21791017" w:tentative="1">
      <w:start w:val="1"/>
      <w:numFmt w:val="lowerLetter"/>
      <w:lvlText w:val="%2."/>
      <w:lvlJc w:val="left"/>
      <w:pPr>
        <w:ind w:left="1440" w:hanging="360"/>
      </w:pPr>
    </w:lvl>
    <w:lvl w:ilvl="2" w:tplc="21791017" w:tentative="1">
      <w:start w:val="1"/>
      <w:numFmt w:val="lowerRoman"/>
      <w:lvlText w:val="%3."/>
      <w:lvlJc w:val="right"/>
      <w:pPr>
        <w:ind w:left="2160" w:hanging="180"/>
      </w:pPr>
    </w:lvl>
    <w:lvl w:ilvl="3" w:tplc="21791017" w:tentative="1">
      <w:start w:val="1"/>
      <w:numFmt w:val="decimal"/>
      <w:lvlText w:val="%4."/>
      <w:lvlJc w:val="left"/>
      <w:pPr>
        <w:ind w:left="2880" w:hanging="360"/>
      </w:pPr>
    </w:lvl>
    <w:lvl w:ilvl="4" w:tplc="21791017" w:tentative="1">
      <w:start w:val="1"/>
      <w:numFmt w:val="lowerLetter"/>
      <w:lvlText w:val="%5."/>
      <w:lvlJc w:val="left"/>
      <w:pPr>
        <w:ind w:left="3600" w:hanging="360"/>
      </w:pPr>
    </w:lvl>
    <w:lvl w:ilvl="5" w:tplc="21791017" w:tentative="1">
      <w:start w:val="1"/>
      <w:numFmt w:val="lowerRoman"/>
      <w:lvlText w:val="%6."/>
      <w:lvlJc w:val="right"/>
      <w:pPr>
        <w:ind w:left="4320" w:hanging="180"/>
      </w:pPr>
    </w:lvl>
    <w:lvl w:ilvl="6" w:tplc="21791017" w:tentative="1">
      <w:start w:val="1"/>
      <w:numFmt w:val="decimal"/>
      <w:lvlText w:val="%7."/>
      <w:lvlJc w:val="left"/>
      <w:pPr>
        <w:ind w:left="5040" w:hanging="360"/>
      </w:pPr>
    </w:lvl>
    <w:lvl w:ilvl="7" w:tplc="21791017" w:tentative="1">
      <w:start w:val="1"/>
      <w:numFmt w:val="lowerLetter"/>
      <w:lvlText w:val="%8."/>
      <w:lvlJc w:val="left"/>
      <w:pPr>
        <w:ind w:left="5760" w:hanging="360"/>
      </w:pPr>
    </w:lvl>
    <w:lvl w:ilvl="8" w:tplc="21791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9">
    <w:multiLevelType w:val="hybridMultilevel"/>
    <w:lvl w:ilvl="0" w:tplc="99804487">
      <w:start w:val="1"/>
      <w:numFmt w:val="decimal"/>
      <w:lvlText w:val="%1."/>
      <w:lvlJc w:val="left"/>
      <w:pPr>
        <w:ind w:left="720" w:hanging="360"/>
      </w:pPr>
    </w:lvl>
    <w:lvl w:ilvl="1" w:tplc="99804487" w:tentative="1">
      <w:start w:val="1"/>
      <w:numFmt w:val="lowerLetter"/>
      <w:lvlText w:val="%2."/>
      <w:lvlJc w:val="left"/>
      <w:pPr>
        <w:ind w:left="1440" w:hanging="360"/>
      </w:pPr>
    </w:lvl>
    <w:lvl w:ilvl="2" w:tplc="99804487" w:tentative="1">
      <w:start w:val="1"/>
      <w:numFmt w:val="lowerRoman"/>
      <w:lvlText w:val="%3."/>
      <w:lvlJc w:val="right"/>
      <w:pPr>
        <w:ind w:left="2160" w:hanging="180"/>
      </w:pPr>
    </w:lvl>
    <w:lvl w:ilvl="3" w:tplc="99804487" w:tentative="1">
      <w:start w:val="1"/>
      <w:numFmt w:val="decimal"/>
      <w:lvlText w:val="%4."/>
      <w:lvlJc w:val="left"/>
      <w:pPr>
        <w:ind w:left="2880" w:hanging="360"/>
      </w:pPr>
    </w:lvl>
    <w:lvl w:ilvl="4" w:tplc="99804487" w:tentative="1">
      <w:start w:val="1"/>
      <w:numFmt w:val="lowerLetter"/>
      <w:lvlText w:val="%5."/>
      <w:lvlJc w:val="left"/>
      <w:pPr>
        <w:ind w:left="3600" w:hanging="360"/>
      </w:pPr>
    </w:lvl>
    <w:lvl w:ilvl="5" w:tplc="99804487" w:tentative="1">
      <w:start w:val="1"/>
      <w:numFmt w:val="lowerRoman"/>
      <w:lvlText w:val="%6."/>
      <w:lvlJc w:val="right"/>
      <w:pPr>
        <w:ind w:left="4320" w:hanging="180"/>
      </w:pPr>
    </w:lvl>
    <w:lvl w:ilvl="6" w:tplc="99804487" w:tentative="1">
      <w:start w:val="1"/>
      <w:numFmt w:val="decimal"/>
      <w:lvlText w:val="%7."/>
      <w:lvlJc w:val="left"/>
      <w:pPr>
        <w:ind w:left="5040" w:hanging="360"/>
      </w:pPr>
    </w:lvl>
    <w:lvl w:ilvl="7" w:tplc="99804487" w:tentative="1">
      <w:start w:val="1"/>
      <w:numFmt w:val="lowerLetter"/>
      <w:lvlText w:val="%8."/>
      <w:lvlJc w:val="left"/>
      <w:pPr>
        <w:ind w:left="5760" w:hanging="360"/>
      </w:pPr>
    </w:lvl>
    <w:lvl w:ilvl="8" w:tplc="99804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8">
    <w:multiLevelType w:val="hybridMultilevel"/>
    <w:lvl w:ilvl="0" w:tplc="37390429">
      <w:start w:val="1"/>
      <w:numFmt w:val="decimal"/>
      <w:lvlText w:val="%1."/>
      <w:lvlJc w:val="left"/>
      <w:pPr>
        <w:ind w:left="720" w:hanging="360"/>
      </w:pPr>
    </w:lvl>
    <w:lvl w:ilvl="1" w:tplc="37390429" w:tentative="1">
      <w:start w:val="1"/>
      <w:numFmt w:val="lowerLetter"/>
      <w:lvlText w:val="%2."/>
      <w:lvlJc w:val="left"/>
      <w:pPr>
        <w:ind w:left="1440" w:hanging="360"/>
      </w:pPr>
    </w:lvl>
    <w:lvl w:ilvl="2" w:tplc="37390429" w:tentative="1">
      <w:start w:val="1"/>
      <w:numFmt w:val="lowerRoman"/>
      <w:lvlText w:val="%3."/>
      <w:lvlJc w:val="right"/>
      <w:pPr>
        <w:ind w:left="2160" w:hanging="180"/>
      </w:pPr>
    </w:lvl>
    <w:lvl w:ilvl="3" w:tplc="37390429" w:tentative="1">
      <w:start w:val="1"/>
      <w:numFmt w:val="decimal"/>
      <w:lvlText w:val="%4."/>
      <w:lvlJc w:val="left"/>
      <w:pPr>
        <w:ind w:left="2880" w:hanging="360"/>
      </w:pPr>
    </w:lvl>
    <w:lvl w:ilvl="4" w:tplc="37390429" w:tentative="1">
      <w:start w:val="1"/>
      <w:numFmt w:val="lowerLetter"/>
      <w:lvlText w:val="%5."/>
      <w:lvlJc w:val="left"/>
      <w:pPr>
        <w:ind w:left="3600" w:hanging="360"/>
      </w:pPr>
    </w:lvl>
    <w:lvl w:ilvl="5" w:tplc="37390429" w:tentative="1">
      <w:start w:val="1"/>
      <w:numFmt w:val="lowerRoman"/>
      <w:lvlText w:val="%6."/>
      <w:lvlJc w:val="right"/>
      <w:pPr>
        <w:ind w:left="4320" w:hanging="180"/>
      </w:pPr>
    </w:lvl>
    <w:lvl w:ilvl="6" w:tplc="37390429" w:tentative="1">
      <w:start w:val="1"/>
      <w:numFmt w:val="decimal"/>
      <w:lvlText w:val="%7."/>
      <w:lvlJc w:val="left"/>
      <w:pPr>
        <w:ind w:left="5040" w:hanging="360"/>
      </w:pPr>
    </w:lvl>
    <w:lvl w:ilvl="7" w:tplc="37390429" w:tentative="1">
      <w:start w:val="1"/>
      <w:numFmt w:val="lowerLetter"/>
      <w:lvlText w:val="%8."/>
      <w:lvlJc w:val="left"/>
      <w:pPr>
        <w:ind w:left="5760" w:hanging="360"/>
      </w:pPr>
    </w:lvl>
    <w:lvl w:ilvl="8" w:tplc="37390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7">
    <w:multiLevelType w:val="hybridMultilevel"/>
    <w:lvl w:ilvl="0" w:tplc="49214288">
      <w:start w:val="1"/>
      <w:numFmt w:val="decimal"/>
      <w:lvlText w:val="%1."/>
      <w:lvlJc w:val="left"/>
      <w:pPr>
        <w:ind w:left="720" w:hanging="360"/>
      </w:pPr>
    </w:lvl>
    <w:lvl w:ilvl="1" w:tplc="49214288" w:tentative="1">
      <w:start w:val="1"/>
      <w:numFmt w:val="lowerLetter"/>
      <w:lvlText w:val="%2."/>
      <w:lvlJc w:val="left"/>
      <w:pPr>
        <w:ind w:left="1440" w:hanging="360"/>
      </w:pPr>
    </w:lvl>
    <w:lvl w:ilvl="2" w:tplc="49214288" w:tentative="1">
      <w:start w:val="1"/>
      <w:numFmt w:val="lowerRoman"/>
      <w:lvlText w:val="%3."/>
      <w:lvlJc w:val="right"/>
      <w:pPr>
        <w:ind w:left="2160" w:hanging="180"/>
      </w:pPr>
    </w:lvl>
    <w:lvl w:ilvl="3" w:tplc="49214288" w:tentative="1">
      <w:start w:val="1"/>
      <w:numFmt w:val="decimal"/>
      <w:lvlText w:val="%4."/>
      <w:lvlJc w:val="left"/>
      <w:pPr>
        <w:ind w:left="2880" w:hanging="360"/>
      </w:pPr>
    </w:lvl>
    <w:lvl w:ilvl="4" w:tplc="49214288" w:tentative="1">
      <w:start w:val="1"/>
      <w:numFmt w:val="lowerLetter"/>
      <w:lvlText w:val="%5."/>
      <w:lvlJc w:val="left"/>
      <w:pPr>
        <w:ind w:left="3600" w:hanging="360"/>
      </w:pPr>
    </w:lvl>
    <w:lvl w:ilvl="5" w:tplc="49214288" w:tentative="1">
      <w:start w:val="1"/>
      <w:numFmt w:val="lowerRoman"/>
      <w:lvlText w:val="%6."/>
      <w:lvlJc w:val="right"/>
      <w:pPr>
        <w:ind w:left="4320" w:hanging="180"/>
      </w:pPr>
    </w:lvl>
    <w:lvl w:ilvl="6" w:tplc="49214288" w:tentative="1">
      <w:start w:val="1"/>
      <w:numFmt w:val="decimal"/>
      <w:lvlText w:val="%7."/>
      <w:lvlJc w:val="left"/>
      <w:pPr>
        <w:ind w:left="5040" w:hanging="360"/>
      </w:pPr>
    </w:lvl>
    <w:lvl w:ilvl="7" w:tplc="49214288" w:tentative="1">
      <w:start w:val="1"/>
      <w:numFmt w:val="lowerLetter"/>
      <w:lvlText w:val="%8."/>
      <w:lvlJc w:val="left"/>
      <w:pPr>
        <w:ind w:left="5760" w:hanging="360"/>
      </w:pPr>
    </w:lvl>
    <w:lvl w:ilvl="8" w:tplc="49214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6">
    <w:multiLevelType w:val="hybridMultilevel"/>
    <w:lvl w:ilvl="0" w:tplc="40910015">
      <w:start w:val="1"/>
      <w:numFmt w:val="decimal"/>
      <w:lvlText w:val="%1."/>
      <w:lvlJc w:val="left"/>
      <w:pPr>
        <w:ind w:left="720" w:hanging="360"/>
      </w:pPr>
    </w:lvl>
    <w:lvl w:ilvl="1" w:tplc="40910015" w:tentative="1">
      <w:start w:val="1"/>
      <w:numFmt w:val="lowerLetter"/>
      <w:lvlText w:val="%2."/>
      <w:lvlJc w:val="left"/>
      <w:pPr>
        <w:ind w:left="1440" w:hanging="360"/>
      </w:pPr>
    </w:lvl>
    <w:lvl w:ilvl="2" w:tplc="40910015" w:tentative="1">
      <w:start w:val="1"/>
      <w:numFmt w:val="lowerRoman"/>
      <w:lvlText w:val="%3."/>
      <w:lvlJc w:val="right"/>
      <w:pPr>
        <w:ind w:left="2160" w:hanging="180"/>
      </w:pPr>
    </w:lvl>
    <w:lvl w:ilvl="3" w:tplc="40910015" w:tentative="1">
      <w:start w:val="1"/>
      <w:numFmt w:val="decimal"/>
      <w:lvlText w:val="%4."/>
      <w:lvlJc w:val="left"/>
      <w:pPr>
        <w:ind w:left="2880" w:hanging="360"/>
      </w:pPr>
    </w:lvl>
    <w:lvl w:ilvl="4" w:tplc="40910015" w:tentative="1">
      <w:start w:val="1"/>
      <w:numFmt w:val="lowerLetter"/>
      <w:lvlText w:val="%5."/>
      <w:lvlJc w:val="left"/>
      <w:pPr>
        <w:ind w:left="3600" w:hanging="360"/>
      </w:pPr>
    </w:lvl>
    <w:lvl w:ilvl="5" w:tplc="40910015" w:tentative="1">
      <w:start w:val="1"/>
      <w:numFmt w:val="lowerRoman"/>
      <w:lvlText w:val="%6."/>
      <w:lvlJc w:val="right"/>
      <w:pPr>
        <w:ind w:left="4320" w:hanging="180"/>
      </w:pPr>
    </w:lvl>
    <w:lvl w:ilvl="6" w:tplc="40910015" w:tentative="1">
      <w:start w:val="1"/>
      <w:numFmt w:val="decimal"/>
      <w:lvlText w:val="%7."/>
      <w:lvlJc w:val="left"/>
      <w:pPr>
        <w:ind w:left="5040" w:hanging="360"/>
      </w:pPr>
    </w:lvl>
    <w:lvl w:ilvl="7" w:tplc="40910015" w:tentative="1">
      <w:start w:val="1"/>
      <w:numFmt w:val="lowerLetter"/>
      <w:lvlText w:val="%8."/>
      <w:lvlJc w:val="left"/>
      <w:pPr>
        <w:ind w:left="5760" w:hanging="360"/>
      </w:pPr>
    </w:lvl>
    <w:lvl w:ilvl="8" w:tplc="40910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5">
    <w:multiLevelType w:val="hybridMultilevel"/>
    <w:lvl w:ilvl="0" w:tplc="15469362">
      <w:start w:val="1"/>
      <w:numFmt w:val="decimal"/>
      <w:lvlText w:val="%1."/>
      <w:lvlJc w:val="left"/>
      <w:pPr>
        <w:ind w:left="720" w:hanging="360"/>
      </w:pPr>
    </w:lvl>
    <w:lvl w:ilvl="1" w:tplc="15469362" w:tentative="1">
      <w:start w:val="1"/>
      <w:numFmt w:val="lowerLetter"/>
      <w:lvlText w:val="%2."/>
      <w:lvlJc w:val="left"/>
      <w:pPr>
        <w:ind w:left="1440" w:hanging="360"/>
      </w:pPr>
    </w:lvl>
    <w:lvl w:ilvl="2" w:tplc="15469362" w:tentative="1">
      <w:start w:val="1"/>
      <w:numFmt w:val="lowerRoman"/>
      <w:lvlText w:val="%3."/>
      <w:lvlJc w:val="right"/>
      <w:pPr>
        <w:ind w:left="2160" w:hanging="180"/>
      </w:pPr>
    </w:lvl>
    <w:lvl w:ilvl="3" w:tplc="15469362" w:tentative="1">
      <w:start w:val="1"/>
      <w:numFmt w:val="decimal"/>
      <w:lvlText w:val="%4."/>
      <w:lvlJc w:val="left"/>
      <w:pPr>
        <w:ind w:left="2880" w:hanging="360"/>
      </w:pPr>
    </w:lvl>
    <w:lvl w:ilvl="4" w:tplc="15469362" w:tentative="1">
      <w:start w:val="1"/>
      <w:numFmt w:val="lowerLetter"/>
      <w:lvlText w:val="%5."/>
      <w:lvlJc w:val="left"/>
      <w:pPr>
        <w:ind w:left="3600" w:hanging="360"/>
      </w:pPr>
    </w:lvl>
    <w:lvl w:ilvl="5" w:tplc="15469362" w:tentative="1">
      <w:start w:val="1"/>
      <w:numFmt w:val="lowerRoman"/>
      <w:lvlText w:val="%6."/>
      <w:lvlJc w:val="right"/>
      <w:pPr>
        <w:ind w:left="4320" w:hanging="180"/>
      </w:pPr>
    </w:lvl>
    <w:lvl w:ilvl="6" w:tplc="15469362" w:tentative="1">
      <w:start w:val="1"/>
      <w:numFmt w:val="decimal"/>
      <w:lvlText w:val="%7."/>
      <w:lvlJc w:val="left"/>
      <w:pPr>
        <w:ind w:left="5040" w:hanging="360"/>
      </w:pPr>
    </w:lvl>
    <w:lvl w:ilvl="7" w:tplc="15469362" w:tentative="1">
      <w:start w:val="1"/>
      <w:numFmt w:val="lowerLetter"/>
      <w:lvlText w:val="%8."/>
      <w:lvlJc w:val="left"/>
      <w:pPr>
        <w:ind w:left="5760" w:hanging="360"/>
      </w:pPr>
    </w:lvl>
    <w:lvl w:ilvl="8" w:tplc="15469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4">
    <w:multiLevelType w:val="hybridMultilevel"/>
    <w:lvl w:ilvl="0" w:tplc="10132831">
      <w:start w:val="1"/>
      <w:numFmt w:val="decimal"/>
      <w:lvlText w:val="%1."/>
      <w:lvlJc w:val="left"/>
      <w:pPr>
        <w:ind w:left="720" w:hanging="360"/>
      </w:pPr>
    </w:lvl>
    <w:lvl w:ilvl="1" w:tplc="10132831" w:tentative="1">
      <w:start w:val="1"/>
      <w:numFmt w:val="lowerLetter"/>
      <w:lvlText w:val="%2."/>
      <w:lvlJc w:val="left"/>
      <w:pPr>
        <w:ind w:left="1440" w:hanging="360"/>
      </w:pPr>
    </w:lvl>
    <w:lvl w:ilvl="2" w:tplc="10132831" w:tentative="1">
      <w:start w:val="1"/>
      <w:numFmt w:val="lowerRoman"/>
      <w:lvlText w:val="%3."/>
      <w:lvlJc w:val="right"/>
      <w:pPr>
        <w:ind w:left="2160" w:hanging="180"/>
      </w:pPr>
    </w:lvl>
    <w:lvl w:ilvl="3" w:tplc="10132831" w:tentative="1">
      <w:start w:val="1"/>
      <w:numFmt w:val="decimal"/>
      <w:lvlText w:val="%4."/>
      <w:lvlJc w:val="left"/>
      <w:pPr>
        <w:ind w:left="2880" w:hanging="360"/>
      </w:pPr>
    </w:lvl>
    <w:lvl w:ilvl="4" w:tplc="10132831" w:tentative="1">
      <w:start w:val="1"/>
      <w:numFmt w:val="lowerLetter"/>
      <w:lvlText w:val="%5."/>
      <w:lvlJc w:val="left"/>
      <w:pPr>
        <w:ind w:left="3600" w:hanging="360"/>
      </w:pPr>
    </w:lvl>
    <w:lvl w:ilvl="5" w:tplc="10132831" w:tentative="1">
      <w:start w:val="1"/>
      <w:numFmt w:val="lowerRoman"/>
      <w:lvlText w:val="%6."/>
      <w:lvlJc w:val="right"/>
      <w:pPr>
        <w:ind w:left="4320" w:hanging="180"/>
      </w:pPr>
    </w:lvl>
    <w:lvl w:ilvl="6" w:tplc="10132831" w:tentative="1">
      <w:start w:val="1"/>
      <w:numFmt w:val="decimal"/>
      <w:lvlText w:val="%7."/>
      <w:lvlJc w:val="left"/>
      <w:pPr>
        <w:ind w:left="5040" w:hanging="360"/>
      </w:pPr>
    </w:lvl>
    <w:lvl w:ilvl="7" w:tplc="10132831" w:tentative="1">
      <w:start w:val="1"/>
      <w:numFmt w:val="lowerLetter"/>
      <w:lvlText w:val="%8."/>
      <w:lvlJc w:val="left"/>
      <w:pPr>
        <w:ind w:left="5760" w:hanging="360"/>
      </w:pPr>
    </w:lvl>
    <w:lvl w:ilvl="8" w:tplc="10132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3">
    <w:multiLevelType w:val="hybridMultilevel"/>
    <w:lvl w:ilvl="0" w:tplc="86450540">
      <w:start w:val="1"/>
      <w:numFmt w:val="decimal"/>
      <w:lvlText w:val="%1."/>
      <w:lvlJc w:val="left"/>
      <w:pPr>
        <w:ind w:left="720" w:hanging="360"/>
      </w:pPr>
    </w:lvl>
    <w:lvl w:ilvl="1" w:tplc="86450540" w:tentative="1">
      <w:start w:val="1"/>
      <w:numFmt w:val="lowerLetter"/>
      <w:lvlText w:val="%2."/>
      <w:lvlJc w:val="left"/>
      <w:pPr>
        <w:ind w:left="1440" w:hanging="360"/>
      </w:pPr>
    </w:lvl>
    <w:lvl w:ilvl="2" w:tplc="86450540" w:tentative="1">
      <w:start w:val="1"/>
      <w:numFmt w:val="lowerRoman"/>
      <w:lvlText w:val="%3."/>
      <w:lvlJc w:val="right"/>
      <w:pPr>
        <w:ind w:left="2160" w:hanging="180"/>
      </w:pPr>
    </w:lvl>
    <w:lvl w:ilvl="3" w:tplc="86450540" w:tentative="1">
      <w:start w:val="1"/>
      <w:numFmt w:val="decimal"/>
      <w:lvlText w:val="%4."/>
      <w:lvlJc w:val="left"/>
      <w:pPr>
        <w:ind w:left="2880" w:hanging="360"/>
      </w:pPr>
    </w:lvl>
    <w:lvl w:ilvl="4" w:tplc="86450540" w:tentative="1">
      <w:start w:val="1"/>
      <w:numFmt w:val="lowerLetter"/>
      <w:lvlText w:val="%5."/>
      <w:lvlJc w:val="left"/>
      <w:pPr>
        <w:ind w:left="3600" w:hanging="360"/>
      </w:pPr>
    </w:lvl>
    <w:lvl w:ilvl="5" w:tplc="86450540" w:tentative="1">
      <w:start w:val="1"/>
      <w:numFmt w:val="lowerRoman"/>
      <w:lvlText w:val="%6."/>
      <w:lvlJc w:val="right"/>
      <w:pPr>
        <w:ind w:left="4320" w:hanging="180"/>
      </w:pPr>
    </w:lvl>
    <w:lvl w:ilvl="6" w:tplc="86450540" w:tentative="1">
      <w:start w:val="1"/>
      <w:numFmt w:val="decimal"/>
      <w:lvlText w:val="%7."/>
      <w:lvlJc w:val="left"/>
      <w:pPr>
        <w:ind w:left="5040" w:hanging="360"/>
      </w:pPr>
    </w:lvl>
    <w:lvl w:ilvl="7" w:tplc="86450540" w:tentative="1">
      <w:start w:val="1"/>
      <w:numFmt w:val="lowerLetter"/>
      <w:lvlText w:val="%8."/>
      <w:lvlJc w:val="left"/>
      <w:pPr>
        <w:ind w:left="5760" w:hanging="360"/>
      </w:pPr>
    </w:lvl>
    <w:lvl w:ilvl="8" w:tplc="86450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2">
    <w:multiLevelType w:val="hybridMultilevel"/>
    <w:lvl w:ilvl="0" w:tplc="35808677">
      <w:start w:val="1"/>
      <w:numFmt w:val="decimal"/>
      <w:lvlText w:val="%1."/>
      <w:lvlJc w:val="left"/>
      <w:pPr>
        <w:ind w:left="720" w:hanging="360"/>
      </w:pPr>
    </w:lvl>
    <w:lvl w:ilvl="1" w:tplc="35808677" w:tentative="1">
      <w:start w:val="1"/>
      <w:numFmt w:val="lowerLetter"/>
      <w:lvlText w:val="%2."/>
      <w:lvlJc w:val="left"/>
      <w:pPr>
        <w:ind w:left="1440" w:hanging="360"/>
      </w:pPr>
    </w:lvl>
    <w:lvl w:ilvl="2" w:tplc="35808677" w:tentative="1">
      <w:start w:val="1"/>
      <w:numFmt w:val="lowerRoman"/>
      <w:lvlText w:val="%3."/>
      <w:lvlJc w:val="right"/>
      <w:pPr>
        <w:ind w:left="2160" w:hanging="180"/>
      </w:pPr>
    </w:lvl>
    <w:lvl w:ilvl="3" w:tplc="35808677" w:tentative="1">
      <w:start w:val="1"/>
      <w:numFmt w:val="decimal"/>
      <w:lvlText w:val="%4."/>
      <w:lvlJc w:val="left"/>
      <w:pPr>
        <w:ind w:left="2880" w:hanging="360"/>
      </w:pPr>
    </w:lvl>
    <w:lvl w:ilvl="4" w:tplc="35808677" w:tentative="1">
      <w:start w:val="1"/>
      <w:numFmt w:val="lowerLetter"/>
      <w:lvlText w:val="%5."/>
      <w:lvlJc w:val="left"/>
      <w:pPr>
        <w:ind w:left="3600" w:hanging="360"/>
      </w:pPr>
    </w:lvl>
    <w:lvl w:ilvl="5" w:tplc="35808677" w:tentative="1">
      <w:start w:val="1"/>
      <w:numFmt w:val="lowerRoman"/>
      <w:lvlText w:val="%6."/>
      <w:lvlJc w:val="right"/>
      <w:pPr>
        <w:ind w:left="4320" w:hanging="180"/>
      </w:pPr>
    </w:lvl>
    <w:lvl w:ilvl="6" w:tplc="35808677" w:tentative="1">
      <w:start w:val="1"/>
      <w:numFmt w:val="decimal"/>
      <w:lvlText w:val="%7."/>
      <w:lvlJc w:val="left"/>
      <w:pPr>
        <w:ind w:left="5040" w:hanging="360"/>
      </w:pPr>
    </w:lvl>
    <w:lvl w:ilvl="7" w:tplc="35808677" w:tentative="1">
      <w:start w:val="1"/>
      <w:numFmt w:val="lowerLetter"/>
      <w:lvlText w:val="%8."/>
      <w:lvlJc w:val="left"/>
      <w:pPr>
        <w:ind w:left="5760" w:hanging="360"/>
      </w:pPr>
    </w:lvl>
    <w:lvl w:ilvl="8" w:tplc="35808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1">
    <w:multiLevelType w:val="hybridMultilevel"/>
    <w:lvl w:ilvl="0" w:tplc="71452823">
      <w:start w:val="1"/>
      <w:numFmt w:val="decimal"/>
      <w:lvlText w:val="%1."/>
      <w:lvlJc w:val="left"/>
      <w:pPr>
        <w:ind w:left="720" w:hanging="360"/>
      </w:pPr>
    </w:lvl>
    <w:lvl w:ilvl="1" w:tplc="71452823" w:tentative="1">
      <w:start w:val="1"/>
      <w:numFmt w:val="lowerLetter"/>
      <w:lvlText w:val="%2."/>
      <w:lvlJc w:val="left"/>
      <w:pPr>
        <w:ind w:left="1440" w:hanging="360"/>
      </w:pPr>
    </w:lvl>
    <w:lvl w:ilvl="2" w:tplc="71452823" w:tentative="1">
      <w:start w:val="1"/>
      <w:numFmt w:val="lowerRoman"/>
      <w:lvlText w:val="%3."/>
      <w:lvlJc w:val="right"/>
      <w:pPr>
        <w:ind w:left="2160" w:hanging="180"/>
      </w:pPr>
    </w:lvl>
    <w:lvl w:ilvl="3" w:tplc="71452823" w:tentative="1">
      <w:start w:val="1"/>
      <w:numFmt w:val="decimal"/>
      <w:lvlText w:val="%4."/>
      <w:lvlJc w:val="left"/>
      <w:pPr>
        <w:ind w:left="2880" w:hanging="360"/>
      </w:pPr>
    </w:lvl>
    <w:lvl w:ilvl="4" w:tplc="71452823" w:tentative="1">
      <w:start w:val="1"/>
      <w:numFmt w:val="lowerLetter"/>
      <w:lvlText w:val="%5."/>
      <w:lvlJc w:val="left"/>
      <w:pPr>
        <w:ind w:left="3600" w:hanging="360"/>
      </w:pPr>
    </w:lvl>
    <w:lvl w:ilvl="5" w:tplc="71452823" w:tentative="1">
      <w:start w:val="1"/>
      <w:numFmt w:val="lowerRoman"/>
      <w:lvlText w:val="%6."/>
      <w:lvlJc w:val="right"/>
      <w:pPr>
        <w:ind w:left="4320" w:hanging="180"/>
      </w:pPr>
    </w:lvl>
    <w:lvl w:ilvl="6" w:tplc="71452823" w:tentative="1">
      <w:start w:val="1"/>
      <w:numFmt w:val="decimal"/>
      <w:lvlText w:val="%7."/>
      <w:lvlJc w:val="left"/>
      <w:pPr>
        <w:ind w:left="5040" w:hanging="360"/>
      </w:pPr>
    </w:lvl>
    <w:lvl w:ilvl="7" w:tplc="71452823" w:tentative="1">
      <w:start w:val="1"/>
      <w:numFmt w:val="lowerLetter"/>
      <w:lvlText w:val="%8."/>
      <w:lvlJc w:val="left"/>
      <w:pPr>
        <w:ind w:left="5760" w:hanging="360"/>
      </w:pPr>
    </w:lvl>
    <w:lvl w:ilvl="8" w:tplc="71452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0">
    <w:multiLevelType w:val="hybridMultilevel"/>
    <w:lvl w:ilvl="0" w:tplc="53219975">
      <w:start w:val="1"/>
      <w:numFmt w:val="decimal"/>
      <w:lvlText w:val="%1."/>
      <w:lvlJc w:val="left"/>
      <w:pPr>
        <w:ind w:left="720" w:hanging="360"/>
      </w:pPr>
    </w:lvl>
    <w:lvl w:ilvl="1" w:tplc="53219975" w:tentative="1">
      <w:start w:val="1"/>
      <w:numFmt w:val="lowerLetter"/>
      <w:lvlText w:val="%2."/>
      <w:lvlJc w:val="left"/>
      <w:pPr>
        <w:ind w:left="1440" w:hanging="360"/>
      </w:pPr>
    </w:lvl>
    <w:lvl w:ilvl="2" w:tplc="53219975" w:tentative="1">
      <w:start w:val="1"/>
      <w:numFmt w:val="lowerRoman"/>
      <w:lvlText w:val="%3."/>
      <w:lvlJc w:val="right"/>
      <w:pPr>
        <w:ind w:left="2160" w:hanging="180"/>
      </w:pPr>
    </w:lvl>
    <w:lvl w:ilvl="3" w:tplc="53219975" w:tentative="1">
      <w:start w:val="1"/>
      <w:numFmt w:val="decimal"/>
      <w:lvlText w:val="%4."/>
      <w:lvlJc w:val="left"/>
      <w:pPr>
        <w:ind w:left="2880" w:hanging="360"/>
      </w:pPr>
    </w:lvl>
    <w:lvl w:ilvl="4" w:tplc="53219975" w:tentative="1">
      <w:start w:val="1"/>
      <w:numFmt w:val="lowerLetter"/>
      <w:lvlText w:val="%5."/>
      <w:lvlJc w:val="left"/>
      <w:pPr>
        <w:ind w:left="3600" w:hanging="360"/>
      </w:pPr>
    </w:lvl>
    <w:lvl w:ilvl="5" w:tplc="53219975" w:tentative="1">
      <w:start w:val="1"/>
      <w:numFmt w:val="lowerRoman"/>
      <w:lvlText w:val="%6."/>
      <w:lvlJc w:val="right"/>
      <w:pPr>
        <w:ind w:left="4320" w:hanging="180"/>
      </w:pPr>
    </w:lvl>
    <w:lvl w:ilvl="6" w:tplc="53219975" w:tentative="1">
      <w:start w:val="1"/>
      <w:numFmt w:val="decimal"/>
      <w:lvlText w:val="%7."/>
      <w:lvlJc w:val="left"/>
      <w:pPr>
        <w:ind w:left="5040" w:hanging="360"/>
      </w:pPr>
    </w:lvl>
    <w:lvl w:ilvl="7" w:tplc="53219975" w:tentative="1">
      <w:start w:val="1"/>
      <w:numFmt w:val="lowerLetter"/>
      <w:lvlText w:val="%8."/>
      <w:lvlJc w:val="left"/>
      <w:pPr>
        <w:ind w:left="5760" w:hanging="360"/>
      </w:pPr>
    </w:lvl>
    <w:lvl w:ilvl="8" w:tplc="53219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9">
    <w:multiLevelType w:val="hybridMultilevel"/>
    <w:lvl w:ilvl="0" w:tplc="81567991">
      <w:start w:val="1"/>
      <w:numFmt w:val="decimal"/>
      <w:lvlText w:val="%1."/>
      <w:lvlJc w:val="left"/>
      <w:pPr>
        <w:ind w:left="720" w:hanging="360"/>
      </w:pPr>
    </w:lvl>
    <w:lvl w:ilvl="1" w:tplc="81567991" w:tentative="1">
      <w:start w:val="1"/>
      <w:numFmt w:val="lowerLetter"/>
      <w:lvlText w:val="%2."/>
      <w:lvlJc w:val="left"/>
      <w:pPr>
        <w:ind w:left="1440" w:hanging="360"/>
      </w:pPr>
    </w:lvl>
    <w:lvl w:ilvl="2" w:tplc="81567991" w:tentative="1">
      <w:start w:val="1"/>
      <w:numFmt w:val="lowerRoman"/>
      <w:lvlText w:val="%3."/>
      <w:lvlJc w:val="right"/>
      <w:pPr>
        <w:ind w:left="2160" w:hanging="180"/>
      </w:pPr>
    </w:lvl>
    <w:lvl w:ilvl="3" w:tplc="81567991" w:tentative="1">
      <w:start w:val="1"/>
      <w:numFmt w:val="decimal"/>
      <w:lvlText w:val="%4."/>
      <w:lvlJc w:val="left"/>
      <w:pPr>
        <w:ind w:left="2880" w:hanging="360"/>
      </w:pPr>
    </w:lvl>
    <w:lvl w:ilvl="4" w:tplc="81567991" w:tentative="1">
      <w:start w:val="1"/>
      <w:numFmt w:val="lowerLetter"/>
      <w:lvlText w:val="%5."/>
      <w:lvlJc w:val="left"/>
      <w:pPr>
        <w:ind w:left="3600" w:hanging="360"/>
      </w:pPr>
    </w:lvl>
    <w:lvl w:ilvl="5" w:tplc="81567991" w:tentative="1">
      <w:start w:val="1"/>
      <w:numFmt w:val="lowerRoman"/>
      <w:lvlText w:val="%6."/>
      <w:lvlJc w:val="right"/>
      <w:pPr>
        <w:ind w:left="4320" w:hanging="180"/>
      </w:pPr>
    </w:lvl>
    <w:lvl w:ilvl="6" w:tplc="81567991" w:tentative="1">
      <w:start w:val="1"/>
      <w:numFmt w:val="decimal"/>
      <w:lvlText w:val="%7."/>
      <w:lvlJc w:val="left"/>
      <w:pPr>
        <w:ind w:left="5040" w:hanging="360"/>
      </w:pPr>
    </w:lvl>
    <w:lvl w:ilvl="7" w:tplc="81567991" w:tentative="1">
      <w:start w:val="1"/>
      <w:numFmt w:val="lowerLetter"/>
      <w:lvlText w:val="%8."/>
      <w:lvlJc w:val="left"/>
      <w:pPr>
        <w:ind w:left="5760" w:hanging="360"/>
      </w:pPr>
    </w:lvl>
    <w:lvl w:ilvl="8" w:tplc="81567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8">
    <w:multiLevelType w:val="hybridMultilevel"/>
    <w:lvl w:ilvl="0" w:tplc="35249662">
      <w:start w:val="1"/>
      <w:numFmt w:val="decimal"/>
      <w:lvlText w:val="%1."/>
      <w:lvlJc w:val="left"/>
      <w:pPr>
        <w:ind w:left="720" w:hanging="360"/>
      </w:pPr>
    </w:lvl>
    <w:lvl w:ilvl="1" w:tplc="35249662" w:tentative="1">
      <w:start w:val="1"/>
      <w:numFmt w:val="lowerLetter"/>
      <w:lvlText w:val="%2."/>
      <w:lvlJc w:val="left"/>
      <w:pPr>
        <w:ind w:left="1440" w:hanging="360"/>
      </w:pPr>
    </w:lvl>
    <w:lvl w:ilvl="2" w:tplc="35249662" w:tentative="1">
      <w:start w:val="1"/>
      <w:numFmt w:val="lowerRoman"/>
      <w:lvlText w:val="%3."/>
      <w:lvlJc w:val="right"/>
      <w:pPr>
        <w:ind w:left="2160" w:hanging="180"/>
      </w:pPr>
    </w:lvl>
    <w:lvl w:ilvl="3" w:tplc="35249662" w:tentative="1">
      <w:start w:val="1"/>
      <w:numFmt w:val="decimal"/>
      <w:lvlText w:val="%4."/>
      <w:lvlJc w:val="left"/>
      <w:pPr>
        <w:ind w:left="2880" w:hanging="360"/>
      </w:pPr>
    </w:lvl>
    <w:lvl w:ilvl="4" w:tplc="35249662" w:tentative="1">
      <w:start w:val="1"/>
      <w:numFmt w:val="lowerLetter"/>
      <w:lvlText w:val="%5."/>
      <w:lvlJc w:val="left"/>
      <w:pPr>
        <w:ind w:left="3600" w:hanging="360"/>
      </w:pPr>
    </w:lvl>
    <w:lvl w:ilvl="5" w:tplc="35249662" w:tentative="1">
      <w:start w:val="1"/>
      <w:numFmt w:val="lowerRoman"/>
      <w:lvlText w:val="%6."/>
      <w:lvlJc w:val="right"/>
      <w:pPr>
        <w:ind w:left="4320" w:hanging="180"/>
      </w:pPr>
    </w:lvl>
    <w:lvl w:ilvl="6" w:tplc="35249662" w:tentative="1">
      <w:start w:val="1"/>
      <w:numFmt w:val="decimal"/>
      <w:lvlText w:val="%7."/>
      <w:lvlJc w:val="left"/>
      <w:pPr>
        <w:ind w:left="5040" w:hanging="360"/>
      </w:pPr>
    </w:lvl>
    <w:lvl w:ilvl="7" w:tplc="35249662" w:tentative="1">
      <w:start w:val="1"/>
      <w:numFmt w:val="lowerLetter"/>
      <w:lvlText w:val="%8."/>
      <w:lvlJc w:val="left"/>
      <w:pPr>
        <w:ind w:left="5760" w:hanging="360"/>
      </w:pPr>
    </w:lvl>
    <w:lvl w:ilvl="8" w:tplc="35249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7">
    <w:multiLevelType w:val="hybridMultilevel"/>
    <w:lvl w:ilvl="0" w:tplc="97600855">
      <w:start w:val="1"/>
      <w:numFmt w:val="decimal"/>
      <w:lvlText w:val="%1."/>
      <w:lvlJc w:val="left"/>
      <w:pPr>
        <w:ind w:left="720" w:hanging="360"/>
      </w:pPr>
    </w:lvl>
    <w:lvl w:ilvl="1" w:tplc="97600855" w:tentative="1">
      <w:start w:val="1"/>
      <w:numFmt w:val="lowerLetter"/>
      <w:lvlText w:val="%2."/>
      <w:lvlJc w:val="left"/>
      <w:pPr>
        <w:ind w:left="1440" w:hanging="360"/>
      </w:pPr>
    </w:lvl>
    <w:lvl w:ilvl="2" w:tplc="97600855" w:tentative="1">
      <w:start w:val="1"/>
      <w:numFmt w:val="lowerRoman"/>
      <w:lvlText w:val="%3."/>
      <w:lvlJc w:val="right"/>
      <w:pPr>
        <w:ind w:left="2160" w:hanging="180"/>
      </w:pPr>
    </w:lvl>
    <w:lvl w:ilvl="3" w:tplc="97600855" w:tentative="1">
      <w:start w:val="1"/>
      <w:numFmt w:val="decimal"/>
      <w:lvlText w:val="%4."/>
      <w:lvlJc w:val="left"/>
      <w:pPr>
        <w:ind w:left="2880" w:hanging="360"/>
      </w:pPr>
    </w:lvl>
    <w:lvl w:ilvl="4" w:tplc="97600855" w:tentative="1">
      <w:start w:val="1"/>
      <w:numFmt w:val="lowerLetter"/>
      <w:lvlText w:val="%5."/>
      <w:lvlJc w:val="left"/>
      <w:pPr>
        <w:ind w:left="3600" w:hanging="360"/>
      </w:pPr>
    </w:lvl>
    <w:lvl w:ilvl="5" w:tplc="97600855" w:tentative="1">
      <w:start w:val="1"/>
      <w:numFmt w:val="lowerRoman"/>
      <w:lvlText w:val="%6."/>
      <w:lvlJc w:val="right"/>
      <w:pPr>
        <w:ind w:left="4320" w:hanging="180"/>
      </w:pPr>
    </w:lvl>
    <w:lvl w:ilvl="6" w:tplc="97600855" w:tentative="1">
      <w:start w:val="1"/>
      <w:numFmt w:val="decimal"/>
      <w:lvlText w:val="%7."/>
      <w:lvlJc w:val="left"/>
      <w:pPr>
        <w:ind w:left="5040" w:hanging="360"/>
      </w:pPr>
    </w:lvl>
    <w:lvl w:ilvl="7" w:tplc="97600855" w:tentative="1">
      <w:start w:val="1"/>
      <w:numFmt w:val="lowerLetter"/>
      <w:lvlText w:val="%8."/>
      <w:lvlJc w:val="left"/>
      <w:pPr>
        <w:ind w:left="5760" w:hanging="360"/>
      </w:pPr>
    </w:lvl>
    <w:lvl w:ilvl="8" w:tplc="97600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6">
    <w:multiLevelType w:val="hybridMultilevel"/>
    <w:lvl w:ilvl="0" w:tplc="19629369">
      <w:start w:val="1"/>
      <w:numFmt w:val="decimal"/>
      <w:lvlText w:val="%1."/>
      <w:lvlJc w:val="left"/>
      <w:pPr>
        <w:ind w:left="720" w:hanging="360"/>
      </w:pPr>
    </w:lvl>
    <w:lvl w:ilvl="1" w:tplc="19629369" w:tentative="1">
      <w:start w:val="1"/>
      <w:numFmt w:val="lowerLetter"/>
      <w:lvlText w:val="%2."/>
      <w:lvlJc w:val="left"/>
      <w:pPr>
        <w:ind w:left="1440" w:hanging="360"/>
      </w:pPr>
    </w:lvl>
    <w:lvl w:ilvl="2" w:tplc="19629369" w:tentative="1">
      <w:start w:val="1"/>
      <w:numFmt w:val="lowerRoman"/>
      <w:lvlText w:val="%3."/>
      <w:lvlJc w:val="right"/>
      <w:pPr>
        <w:ind w:left="2160" w:hanging="180"/>
      </w:pPr>
    </w:lvl>
    <w:lvl w:ilvl="3" w:tplc="19629369" w:tentative="1">
      <w:start w:val="1"/>
      <w:numFmt w:val="decimal"/>
      <w:lvlText w:val="%4."/>
      <w:lvlJc w:val="left"/>
      <w:pPr>
        <w:ind w:left="2880" w:hanging="360"/>
      </w:pPr>
    </w:lvl>
    <w:lvl w:ilvl="4" w:tplc="19629369" w:tentative="1">
      <w:start w:val="1"/>
      <w:numFmt w:val="lowerLetter"/>
      <w:lvlText w:val="%5."/>
      <w:lvlJc w:val="left"/>
      <w:pPr>
        <w:ind w:left="3600" w:hanging="360"/>
      </w:pPr>
    </w:lvl>
    <w:lvl w:ilvl="5" w:tplc="19629369" w:tentative="1">
      <w:start w:val="1"/>
      <w:numFmt w:val="lowerRoman"/>
      <w:lvlText w:val="%6."/>
      <w:lvlJc w:val="right"/>
      <w:pPr>
        <w:ind w:left="4320" w:hanging="180"/>
      </w:pPr>
    </w:lvl>
    <w:lvl w:ilvl="6" w:tplc="19629369" w:tentative="1">
      <w:start w:val="1"/>
      <w:numFmt w:val="decimal"/>
      <w:lvlText w:val="%7."/>
      <w:lvlJc w:val="left"/>
      <w:pPr>
        <w:ind w:left="5040" w:hanging="360"/>
      </w:pPr>
    </w:lvl>
    <w:lvl w:ilvl="7" w:tplc="19629369" w:tentative="1">
      <w:start w:val="1"/>
      <w:numFmt w:val="lowerLetter"/>
      <w:lvlText w:val="%8."/>
      <w:lvlJc w:val="left"/>
      <w:pPr>
        <w:ind w:left="5760" w:hanging="360"/>
      </w:pPr>
    </w:lvl>
    <w:lvl w:ilvl="8" w:tplc="19629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5">
    <w:multiLevelType w:val="hybridMultilevel"/>
    <w:lvl w:ilvl="0" w:tplc="10908582">
      <w:start w:val="1"/>
      <w:numFmt w:val="decimal"/>
      <w:lvlText w:val="%1."/>
      <w:lvlJc w:val="left"/>
      <w:pPr>
        <w:ind w:left="720" w:hanging="360"/>
      </w:pPr>
    </w:lvl>
    <w:lvl w:ilvl="1" w:tplc="10908582" w:tentative="1">
      <w:start w:val="1"/>
      <w:numFmt w:val="lowerLetter"/>
      <w:lvlText w:val="%2."/>
      <w:lvlJc w:val="left"/>
      <w:pPr>
        <w:ind w:left="1440" w:hanging="360"/>
      </w:pPr>
    </w:lvl>
    <w:lvl w:ilvl="2" w:tplc="10908582" w:tentative="1">
      <w:start w:val="1"/>
      <w:numFmt w:val="lowerRoman"/>
      <w:lvlText w:val="%3."/>
      <w:lvlJc w:val="right"/>
      <w:pPr>
        <w:ind w:left="2160" w:hanging="180"/>
      </w:pPr>
    </w:lvl>
    <w:lvl w:ilvl="3" w:tplc="10908582" w:tentative="1">
      <w:start w:val="1"/>
      <w:numFmt w:val="decimal"/>
      <w:lvlText w:val="%4."/>
      <w:lvlJc w:val="left"/>
      <w:pPr>
        <w:ind w:left="2880" w:hanging="360"/>
      </w:pPr>
    </w:lvl>
    <w:lvl w:ilvl="4" w:tplc="10908582" w:tentative="1">
      <w:start w:val="1"/>
      <w:numFmt w:val="lowerLetter"/>
      <w:lvlText w:val="%5."/>
      <w:lvlJc w:val="left"/>
      <w:pPr>
        <w:ind w:left="3600" w:hanging="360"/>
      </w:pPr>
    </w:lvl>
    <w:lvl w:ilvl="5" w:tplc="10908582" w:tentative="1">
      <w:start w:val="1"/>
      <w:numFmt w:val="lowerRoman"/>
      <w:lvlText w:val="%6."/>
      <w:lvlJc w:val="right"/>
      <w:pPr>
        <w:ind w:left="4320" w:hanging="180"/>
      </w:pPr>
    </w:lvl>
    <w:lvl w:ilvl="6" w:tplc="10908582" w:tentative="1">
      <w:start w:val="1"/>
      <w:numFmt w:val="decimal"/>
      <w:lvlText w:val="%7."/>
      <w:lvlJc w:val="left"/>
      <w:pPr>
        <w:ind w:left="5040" w:hanging="360"/>
      </w:pPr>
    </w:lvl>
    <w:lvl w:ilvl="7" w:tplc="10908582" w:tentative="1">
      <w:start w:val="1"/>
      <w:numFmt w:val="lowerLetter"/>
      <w:lvlText w:val="%8."/>
      <w:lvlJc w:val="left"/>
      <w:pPr>
        <w:ind w:left="5760" w:hanging="360"/>
      </w:pPr>
    </w:lvl>
    <w:lvl w:ilvl="8" w:tplc="10908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4">
    <w:multiLevelType w:val="hybridMultilevel"/>
    <w:lvl w:ilvl="0" w:tplc="10113246">
      <w:start w:val="1"/>
      <w:numFmt w:val="decimal"/>
      <w:lvlText w:val="%1."/>
      <w:lvlJc w:val="left"/>
      <w:pPr>
        <w:ind w:left="720" w:hanging="360"/>
      </w:pPr>
    </w:lvl>
    <w:lvl w:ilvl="1" w:tplc="10113246" w:tentative="1">
      <w:start w:val="1"/>
      <w:numFmt w:val="lowerLetter"/>
      <w:lvlText w:val="%2."/>
      <w:lvlJc w:val="left"/>
      <w:pPr>
        <w:ind w:left="1440" w:hanging="360"/>
      </w:pPr>
    </w:lvl>
    <w:lvl w:ilvl="2" w:tplc="10113246" w:tentative="1">
      <w:start w:val="1"/>
      <w:numFmt w:val="lowerRoman"/>
      <w:lvlText w:val="%3."/>
      <w:lvlJc w:val="right"/>
      <w:pPr>
        <w:ind w:left="2160" w:hanging="180"/>
      </w:pPr>
    </w:lvl>
    <w:lvl w:ilvl="3" w:tplc="10113246" w:tentative="1">
      <w:start w:val="1"/>
      <w:numFmt w:val="decimal"/>
      <w:lvlText w:val="%4."/>
      <w:lvlJc w:val="left"/>
      <w:pPr>
        <w:ind w:left="2880" w:hanging="360"/>
      </w:pPr>
    </w:lvl>
    <w:lvl w:ilvl="4" w:tplc="10113246" w:tentative="1">
      <w:start w:val="1"/>
      <w:numFmt w:val="lowerLetter"/>
      <w:lvlText w:val="%5."/>
      <w:lvlJc w:val="left"/>
      <w:pPr>
        <w:ind w:left="3600" w:hanging="360"/>
      </w:pPr>
    </w:lvl>
    <w:lvl w:ilvl="5" w:tplc="10113246" w:tentative="1">
      <w:start w:val="1"/>
      <w:numFmt w:val="lowerRoman"/>
      <w:lvlText w:val="%6."/>
      <w:lvlJc w:val="right"/>
      <w:pPr>
        <w:ind w:left="4320" w:hanging="180"/>
      </w:pPr>
    </w:lvl>
    <w:lvl w:ilvl="6" w:tplc="10113246" w:tentative="1">
      <w:start w:val="1"/>
      <w:numFmt w:val="decimal"/>
      <w:lvlText w:val="%7."/>
      <w:lvlJc w:val="left"/>
      <w:pPr>
        <w:ind w:left="5040" w:hanging="360"/>
      </w:pPr>
    </w:lvl>
    <w:lvl w:ilvl="7" w:tplc="10113246" w:tentative="1">
      <w:start w:val="1"/>
      <w:numFmt w:val="lowerLetter"/>
      <w:lvlText w:val="%8."/>
      <w:lvlJc w:val="left"/>
      <w:pPr>
        <w:ind w:left="5760" w:hanging="360"/>
      </w:pPr>
    </w:lvl>
    <w:lvl w:ilvl="8" w:tplc="10113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3">
    <w:multiLevelType w:val="hybridMultilevel"/>
    <w:lvl w:ilvl="0" w:tplc="25646624">
      <w:start w:val="1"/>
      <w:numFmt w:val="decimal"/>
      <w:lvlText w:val="%1."/>
      <w:lvlJc w:val="left"/>
      <w:pPr>
        <w:ind w:left="720" w:hanging="360"/>
      </w:pPr>
    </w:lvl>
    <w:lvl w:ilvl="1" w:tplc="25646624" w:tentative="1">
      <w:start w:val="1"/>
      <w:numFmt w:val="lowerLetter"/>
      <w:lvlText w:val="%2."/>
      <w:lvlJc w:val="left"/>
      <w:pPr>
        <w:ind w:left="1440" w:hanging="360"/>
      </w:pPr>
    </w:lvl>
    <w:lvl w:ilvl="2" w:tplc="25646624" w:tentative="1">
      <w:start w:val="1"/>
      <w:numFmt w:val="lowerRoman"/>
      <w:lvlText w:val="%3."/>
      <w:lvlJc w:val="right"/>
      <w:pPr>
        <w:ind w:left="2160" w:hanging="180"/>
      </w:pPr>
    </w:lvl>
    <w:lvl w:ilvl="3" w:tplc="25646624" w:tentative="1">
      <w:start w:val="1"/>
      <w:numFmt w:val="decimal"/>
      <w:lvlText w:val="%4."/>
      <w:lvlJc w:val="left"/>
      <w:pPr>
        <w:ind w:left="2880" w:hanging="360"/>
      </w:pPr>
    </w:lvl>
    <w:lvl w:ilvl="4" w:tplc="25646624" w:tentative="1">
      <w:start w:val="1"/>
      <w:numFmt w:val="lowerLetter"/>
      <w:lvlText w:val="%5."/>
      <w:lvlJc w:val="left"/>
      <w:pPr>
        <w:ind w:left="3600" w:hanging="360"/>
      </w:pPr>
    </w:lvl>
    <w:lvl w:ilvl="5" w:tplc="25646624" w:tentative="1">
      <w:start w:val="1"/>
      <w:numFmt w:val="lowerRoman"/>
      <w:lvlText w:val="%6."/>
      <w:lvlJc w:val="right"/>
      <w:pPr>
        <w:ind w:left="4320" w:hanging="180"/>
      </w:pPr>
    </w:lvl>
    <w:lvl w:ilvl="6" w:tplc="25646624" w:tentative="1">
      <w:start w:val="1"/>
      <w:numFmt w:val="decimal"/>
      <w:lvlText w:val="%7."/>
      <w:lvlJc w:val="left"/>
      <w:pPr>
        <w:ind w:left="5040" w:hanging="360"/>
      </w:pPr>
    </w:lvl>
    <w:lvl w:ilvl="7" w:tplc="25646624" w:tentative="1">
      <w:start w:val="1"/>
      <w:numFmt w:val="lowerLetter"/>
      <w:lvlText w:val="%8."/>
      <w:lvlJc w:val="left"/>
      <w:pPr>
        <w:ind w:left="5760" w:hanging="360"/>
      </w:pPr>
    </w:lvl>
    <w:lvl w:ilvl="8" w:tplc="25646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2">
    <w:multiLevelType w:val="hybridMultilevel"/>
    <w:lvl w:ilvl="0" w:tplc="18054736">
      <w:start w:val="1"/>
      <w:numFmt w:val="decimal"/>
      <w:lvlText w:val="%1."/>
      <w:lvlJc w:val="left"/>
      <w:pPr>
        <w:ind w:left="720" w:hanging="360"/>
      </w:pPr>
    </w:lvl>
    <w:lvl w:ilvl="1" w:tplc="18054736" w:tentative="1">
      <w:start w:val="1"/>
      <w:numFmt w:val="lowerLetter"/>
      <w:lvlText w:val="%2."/>
      <w:lvlJc w:val="left"/>
      <w:pPr>
        <w:ind w:left="1440" w:hanging="360"/>
      </w:pPr>
    </w:lvl>
    <w:lvl w:ilvl="2" w:tplc="18054736" w:tentative="1">
      <w:start w:val="1"/>
      <w:numFmt w:val="lowerRoman"/>
      <w:lvlText w:val="%3."/>
      <w:lvlJc w:val="right"/>
      <w:pPr>
        <w:ind w:left="2160" w:hanging="180"/>
      </w:pPr>
    </w:lvl>
    <w:lvl w:ilvl="3" w:tplc="18054736" w:tentative="1">
      <w:start w:val="1"/>
      <w:numFmt w:val="decimal"/>
      <w:lvlText w:val="%4."/>
      <w:lvlJc w:val="left"/>
      <w:pPr>
        <w:ind w:left="2880" w:hanging="360"/>
      </w:pPr>
    </w:lvl>
    <w:lvl w:ilvl="4" w:tplc="18054736" w:tentative="1">
      <w:start w:val="1"/>
      <w:numFmt w:val="lowerLetter"/>
      <w:lvlText w:val="%5."/>
      <w:lvlJc w:val="left"/>
      <w:pPr>
        <w:ind w:left="3600" w:hanging="360"/>
      </w:pPr>
    </w:lvl>
    <w:lvl w:ilvl="5" w:tplc="18054736" w:tentative="1">
      <w:start w:val="1"/>
      <w:numFmt w:val="lowerRoman"/>
      <w:lvlText w:val="%6."/>
      <w:lvlJc w:val="right"/>
      <w:pPr>
        <w:ind w:left="4320" w:hanging="180"/>
      </w:pPr>
    </w:lvl>
    <w:lvl w:ilvl="6" w:tplc="18054736" w:tentative="1">
      <w:start w:val="1"/>
      <w:numFmt w:val="decimal"/>
      <w:lvlText w:val="%7."/>
      <w:lvlJc w:val="left"/>
      <w:pPr>
        <w:ind w:left="5040" w:hanging="360"/>
      </w:pPr>
    </w:lvl>
    <w:lvl w:ilvl="7" w:tplc="18054736" w:tentative="1">
      <w:start w:val="1"/>
      <w:numFmt w:val="lowerLetter"/>
      <w:lvlText w:val="%8."/>
      <w:lvlJc w:val="left"/>
      <w:pPr>
        <w:ind w:left="5760" w:hanging="360"/>
      </w:pPr>
    </w:lvl>
    <w:lvl w:ilvl="8" w:tplc="18054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1">
    <w:multiLevelType w:val="hybridMultilevel"/>
    <w:lvl w:ilvl="0" w:tplc="40839519">
      <w:start w:val="1"/>
      <w:numFmt w:val="decimal"/>
      <w:lvlText w:val="%1."/>
      <w:lvlJc w:val="left"/>
      <w:pPr>
        <w:ind w:left="720" w:hanging="360"/>
      </w:pPr>
    </w:lvl>
    <w:lvl w:ilvl="1" w:tplc="40839519" w:tentative="1">
      <w:start w:val="1"/>
      <w:numFmt w:val="lowerLetter"/>
      <w:lvlText w:val="%2."/>
      <w:lvlJc w:val="left"/>
      <w:pPr>
        <w:ind w:left="1440" w:hanging="360"/>
      </w:pPr>
    </w:lvl>
    <w:lvl w:ilvl="2" w:tplc="40839519" w:tentative="1">
      <w:start w:val="1"/>
      <w:numFmt w:val="lowerRoman"/>
      <w:lvlText w:val="%3."/>
      <w:lvlJc w:val="right"/>
      <w:pPr>
        <w:ind w:left="2160" w:hanging="180"/>
      </w:pPr>
    </w:lvl>
    <w:lvl w:ilvl="3" w:tplc="40839519" w:tentative="1">
      <w:start w:val="1"/>
      <w:numFmt w:val="decimal"/>
      <w:lvlText w:val="%4."/>
      <w:lvlJc w:val="left"/>
      <w:pPr>
        <w:ind w:left="2880" w:hanging="360"/>
      </w:pPr>
    </w:lvl>
    <w:lvl w:ilvl="4" w:tplc="40839519" w:tentative="1">
      <w:start w:val="1"/>
      <w:numFmt w:val="lowerLetter"/>
      <w:lvlText w:val="%5."/>
      <w:lvlJc w:val="left"/>
      <w:pPr>
        <w:ind w:left="3600" w:hanging="360"/>
      </w:pPr>
    </w:lvl>
    <w:lvl w:ilvl="5" w:tplc="40839519" w:tentative="1">
      <w:start w:val="1"/>
      <w:numFmt w:val="lowerRoman"/>
      <w:lvlText w:val="%6."/>
      <w:lvlJc w:val="right"/>
      <w:pPr>
        <w:ind w:left="4320" w:hanging="180"/>
      </w:pPr>
    </w:lvl>
    <w:lvl w:ilvl="6" w:tplc="40839519" w:tentative="1">
      <w:start w:val="1"/>
      <w:numFmt w:val="decimal"/>
      <w:lvlText w:val="%7."/>
      <w:lvlJc w:val="left"/>
      <w:pPr>
        <w:ind w:left="5040" w:hanging="360"/>
      </w:pPr>
    </w:lvl>
    <w:lvl w:ilvl="7" w:tplc="40839519" w:tentative="1">
      <w:start w:val="1"/>
      <w:numFmt w:val="lowerLetter"/>
      <w:lvlText w:val="%8."/>
      <w:lvlJc w:val="left"/>
      <w:pPr>
        <w:ind w:left="5760" w:hanging="360"/>
      </w:pPr>
    </w:lvl>
    <w:lvl w:ilvl="8" w:tplc="40839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0">
    <w:multiLevelType w:val="hybridMultilevel"/>
    <w:lvl w:ilvl="0" w:tplc="72400279">
      <w:start w:val="1"/>
      <w:numFmt w:val="decimal"/>
      <w:lvlText w:val="%1."/>
      <w:lvlJc w:val="left"/>
      <w:pPr>
        <w:ind w:left="720" w:hanging="360"/>
      </w:pPr>
    </w:lvl>
    <w:lvl w:ilvl="1" w:tplc="72400279" w:tentative="1">
      <w:start w:val="1"/>
      <w:numFmt w:val="lowerLetter"/>
      <w:lvlText w:val="%2."/>
      <w:lvlJc w:val="left"/>
      <w:pPr>
        <w:ind w:left="1440" w:hanging="360"/>
      </w:pPr>
    </w:lvl>
    <w:lvl w:ilvl="2" w:tplc="72400279" w:tentative="1">
      <w:start w:val="1"/>
      <w:numFmt w:val="lowerRoman"/>
      <w:lvlText w:val="%3."/>
      <w:lvlJc w:val="right"/>
      <w:pPr>
        <w:ind w:left="2160" w:hanging="180"/>
      </w:pPr>
    </w:lvl>
    <w:lvl w:ilvl="3" w:tplc="72400279" w:tentative="1">
      <w:start w:val="1"/>
      <w:numFmt w:val="decimal"/>
      <w:lvlText w:val="%4."/>
      <w:lvlJc w:val="left"/>
      <w:pPr>
        <w:ind w:left="2880" w:hanging="360"/>
      </w:pPr>
    </w:lvl>
    <w:lvl w:ilvl="4" w:tplc="72400279" w:tentative="1">
      <w:start w:val="1"/>
      <w:numFmt w:val="lowerLetter"/>
      <w:lvlText w:val="%5."/>
      <w:lvlJc w:val="left"/>
      <w:pPr>
        <w:ind w:left="3600" w:hanging="360"/>
      </w:pPr>
    </w:lvl>
    <w:lvl w:ilvl="5" w:tplc="72400279" w:tentative="1">
      <w:start w:val="1"/>
      <w:numFmt w:val="lowerRoman"/>
      <w:lvlText w:val="%6."/>
      <w:lvlJc w:val="right"/>
      <w:pPr>
        <w:ind w:left="4320" w:hanging="180"/>
      </w:pPr>
    </w:lvl>
    <w:lvl w:ilvl="6" w:tplc="72400279" w:tentative="1">
      <w:start w:val="1"/>
      <w:numFmt w:val="decimal"/>
      <w:lvlText w:val="%7."/>
      <w:lvlJc w:val="left"/>
      <w:pPr>
        <w:ind w:left="5040" w:hanging="360"/>
      </w:pPr>
    </w:lvl>
    <w:lvl w:ilvl="7" w:tplc="72400279" w:tentative="1">
      <w:start w:val="1"/>
      <w:numFmt w:val="lowerLetter"/>
      <w:lvlText w:val="%8."/>
      <w:lvlJc w:val="left"/>
      <w:pPr>
        <w:ind w:left="5760" w:hanging="360"/>
      </w:pPr>
    </w:lvl>
    <w:lvl w:ilvl="8" w:tplc="72400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9">
    <w:multiLevelType w:val="hybridMultilevel"/>
    <w:lvl w:ilvl="0" w:tplc="21980398">
      <w:start w:val="1"/>
      <w:numFmt w:val="decimal"/>
      <w:lvlText w:val="%1."/>
      <w:lvlJc w:val="left"/>
      <w:pPr>
        <w:ind w:left="720" w:hanging="360"/>
      </w:pPr>
    </w:lvl>
    <w:lvl w:ilvl="1" w:tplc="21980398" w:tentative="1">
      <w:start w:val="1"/>
      <w:numFmt w:val="lowerLetter"/>
      <w:lvlText w:val="%2."/>
      <w:lvlJc w:val="left"/>
      <w:pPr>
        <w:ind w:left="1440" w:hanging="360"/>
      </w:pPr>
    </w:lvl>
    <w:lvl w:ilvl="2" w:tplc="21980398" w:tentative="1">
      <w:start w:val="1"/>
      <w:numFmt w:val="lowerRoman"/>
      <w:lvlText w:val="%3."/>
      <w:lvlJc w:val="right"/>
      <w:pPr>
        <w:ind w:left="2160" w:hanging="180"/>
      </w:pPr>
    </w:lvl>
    <w:lvl w:ilvl="3" w:tplc="21980398" w:tentative="1">
      <w:start w:val="1"/>
      <w:numFmt w:val="decimal"/>
      <w:lvlText w:val="%4."/>
      <w:lvlJc w:val="left"/>
      <w:pPr>
        <w:ind w:left="2880" w:hanging="360"/>
      </w:pPr>
    </w:lvl>
    <w:lvl w:ilvl="4" w:tplc="21980398" w:tentative="1">
      <w:start w:val="1"/>
      <w:numFmt w:val="lowerLetter"/>
      <w:lvlText w:val="%5."/>
      <w:lvlJc w:val="left"/>
      <w:pPr>
        <w:ind w:left="3600" w:hanging="360"/>
      </w:pPr>
    </w:lvl>
    <w:lvl w:ilvl="5" w:tplc="21980398" w:tentative="1">
      <w:start w:val="1"/>
      <w:numFmt w:val="lowerRoman"/>
      <w:lvlText w:val="%6."/>
      <w:lvlJc w:val="right"/>
      <w:pPr>
        <w:ind w:left="4320" w:hanging="180"/>
      </w:pPr>
    </w:lvl>
    <w:lvl w:ilvl="6" w:tplc="21980398" w:tentative="1">
      <w:start w:val="1"/>
      <w:numFmt w:val="decimal"/>
      <w:lvlText w:val="%7."/>
      <w:lvlJc w:val="left"/>
      <w:pPr>
        <w:ind w:left="5040" w:hanging="360"/>
      </w:pPr>
    </w:lvl>
    <w:lvl w:ilvl="7" w:tplc="21980398" w:tentative="1">
      <w:start w:val="1"/>
      <w:numFmt w:val="lowerLetter"/>
      <w:lvlText w:val="%8."/>
      <w:lvlJc w:val="left"/>
      <w:pPr>
        <w:ind w:left="5760" w:hanging="360"/>
      </w:pPr>
    </w:lvl>
    <w:lvl w:ilvl="8" w:tplc="21980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8">
    <w:multiLevelType w:val="hybridMultilevel"/>
    <w:lvl w:ilvl="0" w:tplc="49880183">
      <w:start w:val="1"/>
      <w:numFmt w:val="decimal"/>
      <w:lvlText w:val="%1."/>
      <w:lvlJc w:val="left"/>
      <w:pPr>
        <w:ind w:left="720" w:hanging="360"/>
      </w:pPr>
    </w:lvl>
    <w:lvl w:ilvl="1" w:tplc="49880183" w:tentative="1">
      <w:start w:val="1"/>
      <w:numFmt w:val="lowerLetter"/>
      <w:lvlText w:val="%2."/>
      <w:lvlJc w:val="left"/>
      <w:pPr>
        <w:ind w:left="1440" w:hanging="360"/>
      </w:pPr>
    </w:lvl>
    <w:lvl w:ilvl="2" w:tplc="49880183" w:tentative="1">
      <w:start w:val="1"/>
      <w:numFmt w:val="lowerRoman"/>
      <w:lvlText w:val="%3."/>
      <w:lvlJc w:val="right"/>
      <w:pPr>
        <w:ind w:left="2160" w:hanging="180"/>
      </w:pPr>
    </w:lvl>
    <w:lvl w:ilvl="3" w:tplc="49880183" w:tentative="1">
      <w:start w:val="1"/>
      <w:numFmt w:val="decimal"/>
      <w:lvlText w:val="%4."/>
      <w:lvlJc w:val="left"/>
      <w:pPr>
        <w:ind w:left="2880" w:hanging="360"/>
      </w:pPr>
    </w:lvl>
    <w:lvl w:ilvl="4" w:tplc="49880183" w:tentative="1">
      <w:start w:val="1"/>
      <w:numFmt w:val="lowerLetter"/>
      <w:lvlText w:val="%5."/>
      <w:lvlJc w:val="left"/>
      <w:pPr>
        <w:ind w:left="3600" w:hanging="360"/>
      </w:pPr>
    </w:lvl>
    <w:lvl w:ilvl="5" w:tplc="49880183" w:tentative="1">
      <w:start w:val="1"/>
      <w:numFmt w:val="lowerRoman"/>
      <w:lvlText w:val="%6."/>
      <w:lvlJc w:val="right"/>
      <w:pPr>
        <w:ind w:left="4320" w:hanging="180"/>
      </w:pPr>
    </w:lvl>
    <w:lvl w:ilvl="6" w:tplc="49880183" w:tentative="1">
      <w:start w:val="1"/>
      <w:numFmt w:val="decimal"/>
      <w:lvlText w:val="%7."/>
      <w:lvlJc w:val="left"/>
      <w:pPr>
        <w:ind w:left="5040" w:hanging="360"/>
      </w:pPr>
    </w:lvl>
    <w:lvl w:ilvl="7" w:tplc="49880183" w:tentative="1">
      <w:start w:val="1"/>
      <w:numFmt w:val="lowerLetter"/>
      <w:lvlText w:val="%8."/>
      <w:lvlJc w:val="left"/>
      <w:pPr>
        <w:ind w:left="5760" w:hanging="360"/>
      </w:pPr>
    </w:lvl>
    <w:lvl w:ilvl="8" w:tplc="49880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7">
    <w:multiLevelType w:val="hybridMultilevel"/>
    <w:lvl w:ilvl="0" w:tplc="61742980">
      <w:start w:val="1"/>
      <w:numFmt w:val="decimal"/>
      <w:lvlText w:val="%1."/>
      <w:lvlJc w:val="left"/>
      <w:pPr>
        <w:ind w:left="720" w:hanging="360"/>
      </w:pPr>
    </w:lvl>
    <w:lvl w:ilvl="1" w:tplc="61742980" w:tentative="1">
      <w:start w:val="1"/>
      <w:numFmt w:val="lowerLetter"/>
      <w:lvlText w:val="%2."/>
      <w:lvlJc w:val="left"/>
      <w:pPr>
        <w:ind w:left="1440" w:hanging="360"/>
      </w:pPr>
    </w:lvl>
    <w:lvl w:ilvl="2" w:tplc="61742980" w:tentative="1">
      <w:start w:val="1"/>
      <w:numFmt w:val="lowerRoman"/>
      <w:lvlText w:val="%3."/>
      <w:lvlJc w:val="right"/>
      <w:pPr>
        <w:ind w:left="2160" w:hanging="180"/>
      </w:pPr>
    </w:lvl>
    <w:lvl w:ilvl="3" w:tplc="61742980" w:tentative="1">
      <w:start w:val="1"/>
      <w:numFmt w:val="decimal"/>
      <w:lvlText w:val="%4."/>
      <w:lvlJc w:val="left"/>
      <w:pPr>
        <w:ind w:left="2880" w:hanging="360"/>
      </w:pPr>
    </w:lvl>
    <w:lvl w:ilvl="4" w:tplc="61742980" w:tentative="1">
      <w:start w:val="1"/>
      <w:numFmt w:val="lowerLetter"/>
      <w:lvlText w:val="%5."/>
      <w:lvlJc w:val="left"/>
      <w:pPr>
        <w:ind w:left="3600" w:hanging="360"/>
      </w:pPr>
    </w:lvl>
    <w:lvl w:ilvl="5" w:tplc="61742980" w:tentative="1">
      <w:start w:val="1"/>
      <w:numFmt w:val="lowerRoman"/>
      <w:lvlText w:val="%6."/>
      <w:lvlJc w:val="right"/>
      <w:pPr>
        <w:ind w:left="4320" w:hanging="180"/>
      </w:pPr>
    </w:lvl>
    <w:lvl w:ilvl="6" w:tplc="61742980" w:tentative="1">
      <w:start w:val="1"/>
      <w:numFmt w:val="decimal"/>
      <w:lvlText w:val="%7."/>
      <w:lvlJc w:val="left"/>
      <w:pPr>
        <w:ind w:left="5040" w:hanging="360"/>
      </w:pPr>
    </w:lvl>
    <w:lvl w:ilvl="7" w:tplc="61742980" w:tentative="1">
      <w:start w:val="1"/>
      <w:numFmt w:val="lowerLetter"/>
      <w:lvlText w:val="%8."/>
      <w:lvlJc w:val="left"/>
      <w:pPr>
        <w:ind w:left="5760" w:hanging="360"/>
      </w:pPr>
    </w:lvl>
    <w:lvl w:ilvl="8" w:tplc="61742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6">
    <w:multiLevelType w:val="hybridMultilevel"/>
    <w:lvl w:ilvl="0" w:tplc="52566060">
      <w:start w:val="1"/>
      <w:numFmt w:val="decimal"/>
      <w:lvlText w:val="%1."/>
      <w:lvlJc w:val="left"/>
      <w:pPr>
        <w:ind w:left="720" w:hanging="360"/>
      </w:pPr>
    </w:lvl>
    <w:lvl w:ilvl="1" w:tplc="52566060" w:tentative="1">
      <w:start w:val="1"/>
      <w:numFmt w:val="lowerLetter"/>
      <w:lvlText w:val="%2."/>
      <w:lvlJc w:val="left"/>
      <w:pPr>
        <w:ind w:left="1440" w:hanging="360"/>
      </w:pPr>
    </w:lvl>
    <w:lvl w:ilvl="2" w:tplc="52566060" w:tentative="1">
      <w:start w:val="1"/>
      <w:numFmt w:val="lowerRoman"/>
      <w:lvlText w:val="%3."/>
      <w:lvlJc w:val="right"/>
      <w:pPr>
        <w:ind w:left="2160" w:hanging="180"/>
      </w:pPr>
    </w:lvl>
    <w:lvl w:ilvl="3" w:tplc="52566060" w:tentative="1">
      <w:start w:val="1"/>
      <w:numFmt w:val="decimal"/>
      <w:lvlText w:val="%4."/>
      <w:lvlJc w:val="left"/>
      <w:pPr>
        <w:ind w:left="2880" w:hanging="360"/>
      </w:pPr>
    </w:lvl>
    <w:lvl w:ilvl="4" w:tplc="52566060" w:tentative="1">
      <w:start w:val="1"/>
      <w:numFmt w:val="lowerLetter"/>
      <w:lvlText w:val="%5."/>
      <w:lvlJc w:val="left"/>
      <w:pPr>
        <w:ind w:left="3600" w:hanging="360"/>
      </w:pPr>
    </w:lvl>
    <w:lvl w:ilvl="5" w:tplc="52566060" w:tentative="1">
      <w:start w:val="1"/>
      <w:numFmt w:val="lowerRoman"/>
      <w:lvlText w:val="%6."/>
      <w:lvlJc w:val="right"/>
      <w:pPr>
        <w:ind w:left="4320" w:hanging="180"/>
      </w:pPr>
    </w:lvl>
    <w:lvl w:ilvl="6" w:tplc="52566060" w:tentative="1">
      <w:start w:val="1"/>
      <w:numFmt w:val="decimal"/>
      <w:lvlText w:val="%7."/>
      <w:lvlJc w:val="left"/>
      <w:pPr>
        <w:ind w:left="5040" w:hanging="360"/>
      </w:pPr>
    </w:lvl>
    <w:lvl w:ilvl="7" w:tplc="52566060" w:tentative="1">
      <w:start w:val="1"/>
      <w:numFmt w:val="lowerLetter"/>
      <w:lvlText w:val="%8."/>
      <w:lvlJc w:val="left"/>
      <w:pPr>
        <w:ind w:left="5760" w:hanging="360"/>
      </w:pPr>
    </w:lvl>
    <w:lvl w:ilvl="8" w:tplc="52566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5">
    <w:multiLevelType w:val="hybridMultilevel"/>
    <w:lvl w:ilvl="0" w:tplc="74088922">
      <w:start w:val="1"/>
      <w:numFmt w:val="decimal"/>
      <w:lvlText w:val="%1."/>
      <w:lvlJc w:val="left"/>
      <w:pPr>
        <w:ind w:left="720" w:hanging="360"/>
      </w:pPr>
    </w:lvl>
    <w:lvl w:ilvl="1" w:tplc="74088922" w:tentative="1">
      <w:start w:val="1"/>
      <w:numFmt w:val="lowerLetter"/>
      <w:lvlText w:val="%2."/>
      <w:lvlJc w:val="left"/>
      <w:pPr>
        <w:ind w:left="1440" w:hanging="360"/>
      </w:pPr>
    </w:lvl>
    <w:lvl w:ilvl="2" w:tplc="74088922" w:tentative="1">
      <w:start w:val="1"/>
      <w:numFmt w:val="lowerRoman"/>
      <w:lvlText w:val="%3."/>
      <w:lvlJc w:val="right"/>
      <w:pPr>
        <w:ind w:left="2160" w:hanging="180"/>
      </w:pPr>
    </w:lvl>
    <w:lvl w:ilvl="3" w:tplc="74088922" w:tentative="1">
      <w:start w:val="1"/>
      <w:numFmt w:val="decimal"/>
      <w:lvlText w:val="%4."/>
      <w:lvlJc w:val="left"/>
      <w:pPr>
        <w:ind w:left="2880" w:hanging="360"/>
      </w:pPr>
    </w:lvl>
    <w:lvl w:ilvl="4" w:tplc="74088922" w:tentative="1">
      <w:start w:val="1"/>
      <w:numFmt w:val="lowerLetter"/>
      <w:lvlText w:val="%5."/>
      <w:lvlJc w:val="left"/>
      <w:pPr>
        <w:ind w:left="3600" w:hanging="360"/>
      </w:pPr>
    </w:lvl>
    <w:lvl w:ilvl="5" w:tplc="74088922" w:tentative="1">
      <w:start w:val="1"/>
      <w:numFmt w:val="lowerRoman"/>
      <w:lvlText w:val="%6."/>
      <w:lvlJc w:val="right"/>
      <w:pPr>
        <w:ind w:left="4320" w:hanging="180"/>
      </w:pPr>
    </w:lvl>
    <w:lvl w:ilvl="6" w:tplc="74088922" w:tentative="1">
      <w:start w:val="1"/>
      <w:numFmt w:val="decimal"/>
      <w:lvlText w:val="%7."/>
      <w:lvlJc w:val="left"/>
      <w:pPr>
        <w:ind w:left="5040" w:hanging="360"/>
      </w:pPr>
    </w:lvl>
    <w:lvl w:ilvl="7" w:tplc="74088922" w:tentative="1">
      <w:start w:val="1"/>
      <w:numFmt w:val="lowerLetter"/>
      <w:lvlText w:val="%8."/>
      <w:lvlJc w:val="left"/>
      <w:pPr>
        <w:ind w:left="5760" w:hanging="360"/>
      </w:pPr>
    </w:lvl>
    <w:lvl w:ilvl="8" w:tplc="74088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4">
    <w:multiLevelType w:val="hybridMultilevel"/>
    <w:lvl w:ilvl="0" w:tplc="13603358">
      <w:start w:val="1"/>
      <w:numFmt w:val="decimal"/>
      <w:lvlText w:val="%1."/>
      <w:lvlJc w:val="left"/>
      <w:pPr>
        <w:ind w:left="720" w:hanging="360"/>
      </w:pPr>
    </w:lvl>
    <w:lvl w:ilvl="1" w:tplc="13603358" w:tentative="1">
      <w:start w:val="1"/>
      <w:numFmt w:val="lowerLetter"/>
      <w:lvlText w:val="%2."/>
      <w:lvlJc w:val="left"/>
      <w:pPr>
        <w:ind w:left="1440" w:hanging="360"/>
      </w:pPr>
    </w:lvl>
    <w:lvl w:ilvl="2" w:tplc="13603358" w:tentative="1">
      <w:start w:val="1"/>
      <w:numFmt w:val="lowerRoman"/>
      <w:lvlText w:val="%3."/>
      <w:lvlJc w:val="right"/>
      <w:pPr>
        <w:ind w:left="2160" w:hanging="180"/>
      </w:pPr>
    </w:lvl>
    <w:lvl w:ilvl="3" w:tplc="13603358" w:tentative="1">
      <w:start w:val="1"/>
      <w:numFmt w:val="decimal"/>
      <w:lvlText w:val="%4."/>
      <w:lvlJc w:val="left"/>
      <w:pPr>
        <w:ind w:left="2880" w:hanging="360"/>
      </w:pPr>
    </w:lvl>
    <w:lvl w:ilvl="4" w:tplc="13603358" w:tentative="1">
      <w:start w:val="1"/>
      <w:numFmt w:val="lowerLetter"/>
      <w:lvlText w:val="%5."/>
      <w:lvlJc w:val="left"/>
      <w:pPr>
        <w:ind w:left="3600" w:hanging="360"/>
      </w:pPr>
    </w:lvl>
    <w:lvl w:ilvl="5" w:tplc="13603358" w:tentative="1">
      <w:start w:val="1"/>
      <w:numFmt w:val="lowerRoman"/>
      <w:lvlText w:val="%6."/>
      <w:lvlJc w:val="right"/>
      <w:pPr>
        <w:ind w:left="4320" w:hanging="180"/>
      </w:pPr>
    </w:lvl>
    <w:lvl w:ilvl="6" w:tplc="13603358" w:tentative="1">
      <w:start w:val="1"/>
      <w:numFmt w:val="decimal"/>
      <w:lvlText w:val="%7."/>
      <w:lvlJc w:val="left"/>
      <w:pPr>
        <w:ind w:left="5040" w:hanging="360"/>
      </w:pPr>
    </w:lvl>
    <w:lvl w:ilvl="7" w:tplc="13603358" w:tentative="1">
      <w:start w:val="1"/>
      <w:numFmt w:val="lowerLetter"/>
      <w:lvlText w:val="%8."/>
      <w:lvlJc w:val="left"/>
      <w:pPr>
        <w:ind w:left="5760" w:hanging="360"/>
      </w:pPr>
    </w:lvl>
    <w:lvl w:ilvl="8" w:tplc="13603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3">
    <w:multiLevelType w:val="hybridMultilevel"/>
    <w:lvl w:ilvl="0" w:tplc="54018051">
      <w:start w:val="1"/>
      <w:numFmt w:val="decimal"/>
      <w:lvlText w:val="%1."/>
      <w:lvlJc w:val="left"/>
      <w:pPr>
        <w:ind w:left="720" w:hanging="360"/>
      </w:pPr>
    </w:lvl>
    <w:lvl w:ilvl="1" w:tplc="54018051" w:tentative="1">
      <w:start w:val="1"/>
      <w:numFmt w:val="lowerLetter"/>
      <w:lvlText w:val="%2."/>
      <w:lvlJc w:val="left"/>
      <w:pPr>
        <w:ind w:left="1440" w:hanging="360"/>
      </w:pPr>
    </w:lvl>
    <w:lvl w:ilvl="2" w:tplc="54018051" w:tentative="1">
      <w:start w:val="1"/>
      <w:numFmt w:val="lowerRoman"/>
      <w:lvlText w:val="%3."/>
      <w:lvlJc w:val="right"/>
      <w:pPr>
        <w:ind w:left="2160" w:hanging="180"/>
      </w:pPr>
    </w:lvl>
    <w:lvl w:ilvl="3" w:tplc="54018051" w:tentative="1">
      <w:start w:val="1"/>
      <w:numFmt w:val="decimal"/>
      <w:lvlText w:val="%4."/>
      <w:lvlJc w:val="left"/>
      <w:pPr>
        <w:ind w:left="2880" w:hanging="360"/>
      </w:pPr>
    </w:lvl>
    <w:lvl w:ilvl="4" w:tplc="54018051" w:tentative="1">
      <w:start w:val="1"/>
      <w:numFmt w:val="lowerLetter"/>
      <w:lvlText w:val="%5."/>
      <w:lvlJc w:val="left"/>
      <w:pPr>
        <w:ind w:left="3600" w:hanging="360"/>
      </w:pPr>
    </w:lvl>
    <w:lvl w:ilvl="5" w:tplc="54018051" w:tentative="1">
      <w:start w:val="1"/>
      <w:numFmt w:val="lowerRoman"/>
      <w:lvlText w:val="%6."/>
      <w:lvlJc w:val="right"/>
      <w:pPr>
        <w:ind w:left="4320" w:hanging="180"/>
      </w:pPr>
    </w:lvl>
    <w:lvl w:ilvl="6" w:tplc="54018051" w:tentative="1">
      <w:start w:val="1"/>
      <w:numFmt w:val="decimal"/>
      <w:lvlText w:val="%7."/>
      <w:lvlJc w:val="left"/>
      <w:pPr>
        <w:ind w:left="5040" w:hanging="360"/>
      </w:pPr>
    </w:lvl>
    <w:lvl w:ilvl="7" w:tplc="54018051" w:tentative="1">
      <w:start w:val="1"/>
      <w:numFmt w:val="lowerLetter"/>
      <w:lvlText w:val="%8."/>
      <w:lvlJc w:val="left"/>
      <w:pPr>
        <w:ind w:left="5760" w:hanging="360"/>
      </w:pPr>
    </w:lvl>
    <w:lvl w:ilvl="8" w:tplc="54018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2">
    <w:multiLevelType w:val="hybridMultilevel"/>
    <w:lvl w:ilvl="0" w:tplc="53145564">
      <w:start w:val="1"/>
      <w:numFmt w:val="decimal"/>
      <w:lvlText w:val="%1."/>
      <w:lvlJc w:val="left"/>
      <w:pPr>
        <w:ind w:left="720" w:hanging="360"/>
      </w:pPr>
    </w:lvl>
    <w:lvl w:ilvl="1" w:tplc="53145564" w:tentative="1">
      <w:start w:val="1"/>
      <w:numFmt w:val="lowerLetter"/>
      <w:lvlText w:val="%2."/>
      <w:lvlJc w:val="left"/>
      <w:pPr>
        <w:ind w:left="1440" w:hanging="360"/>
      </w:pPr>
    </w:lvl>
    <w:lvl w:ilvl="2" w:tplc="53145564" w:tentative="1">
      <w:start w:val="1"/>
      <w:numFmt w:val="lowerRoman"/>
      <w:lvlText w:val="%3."/>
      <w:lvlJc w:val="right"/>
      <w:pPr>
        <w:ind w:left="2160" w:hanging="180"/>
      </w:pPr>
    </w:lvl>
    <w:lvl w:ilvl="3" w:tplc="53145564" w:tentative="1">
      <w:start w:val="1"/>
      <w:numFmt w:val="decimal"/>
      <w:lvlText w:val="%4."/>
      <w:lvlJc w:val="left"/>
      <w:pPr>
        <w:ind w:left="2880" w:hanging="360"/>
      </w:pPr>
    </w:lvl>
    <w:lvl w:ilvl="4" w:tplc="53145564" w:tentative="1">
      <w:start w:val="1"/>
      <w:numFmt w:val="lowerLetter"/>
      <w:lvlText w:val="%5."/>
      <w:lvlJc w:val="left"/>
      <w:pPr>
        <w:ind w:left="3600" w:hanging="360"/>
      </w:pPr>
    </w:lvl>
    <w:lvl w:ilvl="5" w:tplc="53145564" w:tentative="1">
      <w:start w:val="1"/>
      <w:numFmt w:val="lowerRoman"/>
      <w:lvlText w:val="%6."/>
      <w:lvlJc w:val="right"/>
      <w:pPr>
        <w:ind w:left="4320" w:hanging="180"/>
      </w:pPr>
    </w:lvl>
    <w:lvl w:ilvl="6" w:tplc="53145564" w:tentative="1">
      <w:start w:val="1"/>
      <w:numFmt w:val="decimal"/>
      <w:lvlText w:val="%7."/>
      <w:lvlJc w:val="left"/>
      <w:pPr>
        <w:ind w:left="5040" w:hanging="360"/>
      </w:pPr>
    </w:lvl>
    <w:lvl w:ilvl="7" w:tplc="53145564" w:tentative="1">
      <w:start w:val="1"/>
      <w:numFmt w:val="lowerLetter"/>
      <w:lvlText w:val="%8."/>
      <w:lvlJc w:val="left"/>
      <w:pPr>
        <w:ind w:left="5760" w:hanging="360"/>
      </w:pPr>
    </w:lvl>
    <w:lvl w:ilvl="8" w:tplc="53145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1">
    <w:multiLevelType w:val="hybridMultilevel"/>
    <w:lvl w:ilvl="0" w:tplc="63298324">
      <w:start w:val="1"/>
      <w:numFmt w:val="decimal"/>
      <w:lvlText w:val="%1."/>
      <w:lvlJc w:val="left"/>
      <w:pPr>
        <w:ind w:left="720" w:hanging="360"/>
      </w:pPr>
    </w:lvl>
    <w:lvl w:ilvl="1" w:tplc="63298324" w:tentative="1">
      <w:start w:val="1"/>
      <w:numFmt w:val="lowerLetter"/>
      <w:lvlText w:val="%2."/>
      <w:lvlJc w:val="left"/>
      <w:pPr>
        <w:ind w:left="1440" w:hanging="360"/>
      </w:pPr>
    </w:lvl>
    <w:lvl w:ilvl="2" w:tplc="63298324" w:tentative="1">
      <w:start w:val="1"/>
      <w:numFmt w:val="lowerRoman"/>
      <w:lvlText w:val="%3."/>
      <w:lvlJc w:val="right"/>
      <w:pPr>
        <w:ind w:left="2160" w:hanging="180"/>
      </w:pPr>
    </w:lvl>
    <w:lvl w:ilvl="3" w:tplc="63298324" w:tentative="1">
      <w:start w:val="1"/>
      <w:numFmt w:val="decimal"/>
      <w:lvlText w:val="%4."/>
      <w:lvlJc w:val="left"/>
      <w:pPr>
        <w:ind w:left="2880" w:hanging="360"/>
      </w:pPr>
    </w:lvl>
    <w:lvl w:ilvl="4" w:tplc="63298324" w:tentative="1">
      <w:start w:val="1"/>
      <w:numFmt w:val="lowerLetter"/>
      <w:lvlText w:val="%5."/>
      <w:lvlJc w:val="left"/>
      <w:pPr>
        <w:ind w:left="3600" w:hanging="360"/>
      </w:pPr>
    </w:lvl>
    <w:lvl w:ilvl="5" w:tplc="63298324" w:tentative="1">
      <w:start w:val="1"/>
      <w:numFmt w:val="lowerRoman"/>
      <w:lvlText w:val="%6."/>
      <w:lvlJc w:val="right"/>
      <w:pPr>
        <w:ind w:left="4320" w:hanging="180"/>
      </w:pPr>
    </w:lvl>
    <w:lvl w:ilvl="6" w:tplc="63298324" w:tentative="1">
      <w:start w:val="1"/>
      <w:numFmt w:val="decimal"/>
      <w:lvlText w:val="%7."/>
      <w:lvlJc w:val="left"/>
      <w:pPr>
        <w:ind w:left="5040" w:hanging="360"/>
      </w:pPr>
    </w:lvl>
    <w:lvl w:ilvl="7" w:tplc="63298324" w:tentative="1">
      <w:start w:val="1"/>
      <w:numFmt w:val="lowerLetter"/>
      <w:lvlText w:val="%8."/>
      <w:lvlJc w:val="left"/>
      <w:pPr>
        <w:ind w:left="5760" w:hanging="360"/>
      </w:pPr>
    </w:lvl>
    <w:lvl w:ilvl="8" w:tplc="63298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0">
    <w:multiLevelType w:val="hybridMultilevel"/>
    <w:lvl w:ilvl="0" w:tplc="48203663">
      <w:start w:val="1"/>
      <w:numFmt w:val="decimal"/>
      <w:lvlText w:val="%1."/>
      <w:lvlJc w:val="left"/>
      <w:pPr>
        <w:ind w:left="720" w:hanging="360"/>
      </w:pPr>
    </w:lvl>
    <w:lvl w:ilvl="1" w:tplc="48203663" w:tentative="1">
      <w:start w:val="1"/>
      <w:numFmt w:val="lowerLetter"/>
      <w:lvlText w:val="%2."/>
      <w:lvlJc w:val="left"/>
      <w:pPr>
        <w:ind w:left="1440" w:hanging="360"/>
      </w:pPr>
    </w:lvl>
    <w:lvl w:ilvl="2" w:tplc="48203663" w:tentative="1">
      <w:start w:val="1"/>
      <w:numFmt w:val="lowerRoman"/>
      <w:lvlText w:val="%3."/>
      <w:lvlJc w:val="right"/>
      <w:pPr>
        <w:ind w:left="2160" w:hanging="180"/>
      </w:pPr>
    </w:lvl>
    <w:lvl w:ilvl="3" w:tplc="48203663" w:tentative="1">
      <w:start w:val="1"/>
      <w:numFmt w:val="decimal"/>
      <w:lvlText w:val="%4."/>
      <w:lvlJc w:val="left"/>
      <w:pPr>
        <w:ind w:left="2880" w:hanging="360"/>
      </w:pPr>
    </w:lvl>
    <w:lvl w:ilvl="4" w:tplc="48203663" w:tentative="1">
      <w:start w:val="1"/>
      <w:numFmt w:val="lowerLetter"/>
      <w:lvlText w:val="%5."/>
      <w:lvlJc w:val="left"/>
      <w:pPr>
        <w:ind w:left="3600" w:hanging="360"/>
      </w:pPr>
    </w:lvl>
    <w:lvl w:ilvl="5" w:tplc="48203663" w:tentative="1">
      <w:start w:val="1"/>
      <w:numFmt w:val="lowerRoman"/>
      <w:lvlText w:val="%6."/>
      <w:lvlJc w:val="right"/>
      <w:pPr>
        <w:ind w:left="4320" w:hanging="180"/>
      </w:pPr>
    </w:lvl>
    <w:lvl w:ilvl="6" w:tplc="48203663" w:tentative="1">
      <w:start w:val="1"/>
      <w:numFmt w:val="decimal"/>
      <w:lvlText w:val="%7."/>
      <w:lvlJc w:val="left"/>
      <w:pPr>
        <w:ind w:left="5040" w:hanging="360"/>
      </w:pPr>
    </w:lvl>
    <w:lvl w:ilvl="7" w:tplc="48203663" w:tentative="1">
      <w:start w:val="1"/>
      <w:numFmt w:val="lowerLetter"/>
      <w:lvlText w:val="%8."/>
      <w:lvlJc w:val="left"/>
      <w:pPr>
        <w:ind w:left="5760" w:hanging="360"/>
      </w:pPr>
    </w:lvl>
    <w:lvl w:ilvl="8" w:tplc="48203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9">
    <w:multiLevelType w:val="hybridMultilevel"/>
    <w:lvl w:ilvl="0" w:tplc="90747250">
      <w:start w:val="1"/>
      <w:numFmt w:val="decimal"/>
      <w:lvlText w:val="%1."/>
      <w:lvlJc w:val="left"/>
      <w:pPr>
        <w:ind w:left="720" w:hanging="360"/>
      </w:pPr>
    </w:lvl>
    <w:lvl w:ilvl="1" w:tplc="90747250" w:tentative="1">
      <w:start w:val="1"/>
      <w:numFmt w:val="lowerLetter"/>
      <w:lvlText w:val="%2."/>
      <w:lvlJc w:val="left"/>
      <w:pPr>
        <w:ind w:left="1440" w:hanging="360"/>
      </w:pPr>
    </w:lvl>
    <w:lvl w:ilvl="2" w:tplc="90747250" w:tentative="1">
      <w:start w:val="1"/>
      <w:numFmt w:val="lowerRoman"/>
      <w:lvlText w:val="%3."/>
      <w:lvlJc w:val="right"/>
      <w:pPr>
        <w:ind w:left="2160" w:hanging="180"/>
      </w:pPr>
    </w:lvl>
    <w:lvl w:ilvl="3" w:tplc="90747250" w:tentative="1">
      <w:start w:val="1"/>
      <w:numFmt w:val="decimal"/>
      <w:lvlText w:val="%4."/>
      <w:lvlJc w:val="left"/>
      <w:pPr>
        <w:ind w:left="2880" w:hanging="360"/>
      </w:pPr>
    </w:lvl>
    <w:lvl w:ilvl="4" w:tplc="90747250" w:tentative="1">
      <w:start w:val="1"/>
      <w:numFmt w:val="lowerLetter"/>
      <w:lvlText w:val="%5."/>
      <w:lvlJc w:val="left"/>
      <w:pPr>
        <w:ind w:left="3600" w:hanging="360"/>
      </w:pPr>
    </w:lvl>
    <w:lvl w:ilvl="5" w:tplc="90747250" w:tentative="1">
      <w:start w:val="1"/>
      <w:numFmt w:val="lowerRoman"/>
      <w:lvlText w:val="%6."/>
      <w:lvlJc w:val="right"/>
      <w:pPr>
        <w:ind w:left="4320" w:hanging="180"/>
      </w:pPr>
    </w:lvl>
    <w:lvl w:ilvl="6" w:tplc="90747250" w:tentative="1">
      <w:start w:val="1"/>
      <w:numFmt w:val="decimal"/>
      <w:lvlText w:val="%7."/>
      <w:lvlJc w:val="left"/>
      <w:pPr>
        <w:ind w:left="5040" w:hanging="360"/>
      </w:pPr>
    </w:lvl>
    <w:lvl w:ilvl="7" w:tplc="90747250" w:tentative="1">
      <w:start w:val="1"/>
      <w:numFmt w:val="lowerLetter"/>
      <w:lvlText w:val="%8."/>
      <w:lvlJc w:val="left"/>
      <w:pPr>
        <w:ind w:left="5760" w:hanging="360"/>
      </w:pPr>
    </w:lvl>
    <w:lvl w:ilvl="8" w:tplc="90747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8">
    <w:multiLevelType w:val="hybridMultilevel"/>
    <w:lvl w:ilvl="0" w:tplc="91157601">
      <w:start w:val="1"/>
      <w:numFmt w:val="decimal"/>
      <w:lvlText w:val="%1."/>
      <w:lvlJc w:val="left"/>
      <w:pPr>
        <w:ind w:left="720" w:hanging="360"/>
      </w:pPr>
    </w:lvl>
    <w:lvl w:ilvl="1" w:tplc="91157601" w:tentative="1">
      <w:start w:val="1"/>
      <w:numFmt w:val="lowerLetter"/>
      <w:lvlText w:val="%2."/>
      <w:lvlJc w:val="left"/>
      <w:pPr>
        <w:ind w:left="1440" w:hanging="360"/>
      </w:pPr>
    </w:lvl>
    <w:lvl w:ilvl="2" w:tplc="91157601" w:tentative="1">
      <w:start w:val="1"/>
      <w:numFmt w:val="lowerRoman"/>
      <w:lvlText w:val="%3."/>
      <w:lvlJc w:val="right"/>
      <w:pPr>
        <w:ind w:left="2160" w:hanging="180"/>
      </w:pPr>
    </w:lvl>
    <w:lvl w:ilvl="3" w:tplc="91157601" w:tentative="1">
      <w:start w:val="1"/>
      <w:numFmt w:val="decimal"/>
      <w:lvlText w:val="%4."/>
      <w:lvlJc w:val="left"/>
      <w:pPr>
        <w:ind w:left="2880" w:hanging="360"/>
      </w:pPr>
    </w:lvl>
    <w:lvl w:ilvl="4" w:tplc="91157601" w:tentative="1">
      <w:start w:val="1"/>
      <w:numFmt w:val="lowerLetter"/>
      <w:lvlText w:val="%5."/>
      <w:lvlJc w:val="left"/>
      <w:pPr>
        <w:ind w:left="3600" w:hanging="360"/>
      </w:pPr>
    </w:lvl>
    <w:lvl w:ilvl="5" w:tplc="91157601" w:tentative="1">
      <w:start w:val="1"/>
      <w:numFmt w:val="lowerRoman"/>
      <w:lvlText w:val="%6."/>
      <w:lvlJc w:val="right"/>
      <w:pPr>
        <w:ind w:left="4320" w:hanging="180"/>
      </w:pPr>
    </w:lvl>
    <w:lvl w:ilvl="6" w:tplc="91157601" w:tentative="1">
      <w:start w:val="1"/>
      <w:numFmt w:val="decimal"/>
      <w:lvlText w:val="%7."/>
      <w:lvlJc w:val="left"/>
      <w:pPr>
        <w:ind w:left="5040" w:hanging="360"/>
      </w:pPr>
    </w:lvl>
    <w:lvl w:ilvl="7" w:tplc="91157601" w:tentative="1">
      <w:start w:val="1"/>
      <w:numFmt w:val="lowerLetter"/>
      <w:lvlText w:val="%8."/>
      <w:lvlJc w:val="left"/>
      <w:pPr>
        <w:ind w:left="5760" w:hanging="360"/>
      </w:pPr>
    </w:lvl>
    <w:lvl w:ilvl="8" w:tplc="91157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7">
    <w:multiLevelType w:val="hybridMultilevel"/>
    <w:lvl w:ilvl="0" w:tplc="85046896">
      <w:start w:val="1"/>
      <w:numFmt w:val="decimal"/>
      <w:lvlText w:val="%1."/>
      <w:lvlJc w:val="left"/>
      <w:pPr>
        <w:ind w:left="720" w:hanging="360"/>
      </w:pPr>
    </w:lvl>
    <w:lvl w:ilvl="1" w:tplc="85046896" w:tentative="1">
      <w:start w:val="1"/>
      <w:numFmt w:val="lowerLetter"/>
      <w:lvlText w:val="%2."/>
      <w:lvlJc w:val="left"/>
      <w:pPr>
        <w:ind w:left="1440" w:hanging="360"/>
      </w:pPr>
    </w:lvl>
    <w:lvl w:ilvl="2" w:tplc="85046896" w:tentative="1">
      <w:start w:val="1"/>
      <w:numFmt w:val="lowerRoman"/>
      <w:lvlText w:val="%3."/>
      <w:lvlJc w:val="right"/>
      <w:pPr>
        <w:ind w:left="2160" w:hanging="180"/>
      </w:pPr>
    </w:lvl>
    <w:lvl w:ilvl="3" w:tplc="85046896" w:tentative="1">
      <w:start w:val="1"/>
      <w:numFmt w:val="decimal"/>
      <w:lvlText w:val="%4."/>
      <w:lvlJc w:val="left"/>
      <w:pPr>
        <w:ind w:left="2880" w:hanging="360"/>
      </w:pPr>
    </w:lvl>
    <w:lvl w:ilvl="4" w:tplc="85046896" w:tentative="1">
      <w:start w:val="1"/>
      <w:numFmt w:val="lowerLetter"/>
      <w:lvlText w:val="%5."/>
      <w:lvlJc w:val="left"/>
      <w:pPr>
        <w:ind w:left="3600" w:hanging="360"/>
      </w:pPr>
    </w:lvl>
    <w:lvl w:ilvl="5" w:tplc="85046896" w:tentative="1">
      <w:start w:val="1"/>
      <w:numFmt w:val="lowerRoman"/>
      <w:lvlText w:val="%6."/>
      <w:lvlJc w:val="right"/>
      <w:pPr>
        <w:ind w:left="4320" w:hanging="180"/>
      </w:pPr>
    </w:lvl>
    <w:lvl w:ilvl="6" w:tplc="85046896" w:tentative="1">
      <w:start w:val="1"/>
      <w:numFmt w:val="decimal"/>
      <w:lvlText w:val="%7."/>
      <w:lvlJc w:val="left"/>
      <w:pPr>
        <w:ind w:left="5040" w:hanging="360"/>
      </w:pPr>
    </w:lvl>
    <w:lvl w:ilvl="7" w:tplc="85046896" w:tentative="1">
      <w:start w:val="1"/>
      <w:numFmt w:val="lowerLetter"/>
      <w:lvlText w:val="%8."/>
      <w:lvlJc w:val="left"/>
      <w:pPr>
        <w:ind w:left="5760" w:hanging="360"/>
      </w:pPr>
    </w:lvl>
    <w:lvl w:ilvl="8" w:tplc="85046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6">
    <w:multiLevelType w:val="hybridMultilevel"/>
    <w:lvl w:ilvl="0" w:tplc="44897356">
      <w:start w:val="1"/>
      <w:numFmt w:val="decimal"/>
      <w:lvlText w:val="%1."/>
      <w:lvlJc w:val="left"/>
      <w:pPr>
        <w:ind w:left="720" w:hanging="360"/>
      </w:pPr>
    </w:lvl>
    <w:lvl w:ilvl="1" w:tplc="44897356" w:tentative="1">
      <w:start w:val="1"/>
      <w:numFmt w:val="lowerLetter"/>
      <w:lvlText w:val="%2."/>
      <w:lvlJc w:val="left"/>
      <w:pPr>
        <w:ind w:left="1440" w:hanging="360"/>
      </w:pPr>
    </w:lvl>
    <w:lvl w:ilvl="2" w:tplc="44897356" w:tentative="1">
      <w:start w:val="1"/>
      <w:numFmt w:val="lowerRoman"/>
      <w:lvlText w:val="%3."/>
      <w:lvlJc w:val="right"/>
      <w:pPr>
        <w:ind w:left="2160" w:hanging="180"/>
      </w:pPr>
    </w:lvl>
    <w:lvl w:ilvl="3" w:tplc="44897356" w:tentative="1">
      <w:start w:val="1"/>
      <w:numFmt w:val="decimal"/>
      <w:lvlText w:val="%4."/>
      <w:lvlJc w:val="left"/>
      <w:pPr>
        <w:ind w:left="2880" w:hanging="360"/>
      </w:pPr>
    </w:lvl>
    <w:lvl w:ilvl="4" w:tplc="44897356" w:tentative="1">
      <w:start w:val="1"/>
      <w:numFmt w:val="lowerLetter"/>
      <w:lvlText w:val="%5."/>
      <w:lvlJc w:val="left"/>
      <w:pPr>
        <w:ind w:left="3600" w:hanging="360"/>
      </w:pPr>
    </w:lvl>
    <w:lvl w:ilvl="5" w:tplc="44897356" w:tentative="1">
      <w:start w:val="1"/>
      <w:numFmt w:val="lowerRoman"/>
      <w:lvlText w:val="%6."/>
      <w:lvlJc w:val="right"/>
      <w:pPr>
        <w:ind w:left="4320" w:hanging="180"/>
      </w:pPr>
    </w:lvl>
    <w:lvl w:ilvl="6" w:tplc="44897356" w:tentative="1">
      <w:start w:val="1"/>
      <w:numFmt w:val="decimal"/>
      <w:lvlText w:val="%7."/>
      <w:lvlJc w:val="left"/>
      <w:pPr>
        <w:ind w:left="5040" w:hanging="360"/>
      </w:pPr>
    </w:lvl>
    <w:lvl w:ilvl="7" w:tplc="44897356" w:tentative="1">
      <w:start w:val="1"/>
      <w:numFmt w:val="lowerLetter"/>
      <w:lvlText w:val="%8."/>
      <w:lvlJc w:val="left"/>
      <w:pPr>
        <w:ind w:left="5760" w:hanging="360"/>
      </w:pPr>
    </w:lvl>
    <w:lvl w:ilvl="8" w:tplc="44897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5">
    <w:multiLevelType w:val="hybridMultilevel"/>
    <w:lvl w:ilvl="0" w:tplc="71356398">
      <w:start w:val="1"/>
      <w:numFmt w:val="decimal"/>
      <w:lvlText w:val="%1."/>
      <w:lvlJc w:val="left"/>
      <w:pPr>
        <w:ind w:left="720" w:hanging="360"/>
      </w:pPr>
    </w:lvl>
    <w:lvl w:ilvl="1" w:tplc="71356398" w:tentative="1">
      <w:start w:val="1"/>
      <w:numFmt w:val="lowerLetter"/>
      <w:lvlText w:val="%2."/>
      <w:lvlJc w:val="left"/>
      <w:pPr>
        <w:ind w:left="1440" w:hanging="360"/>
      </w:pPr>
    </w:lvl>
    <w:lvl w:ilvl="2" w:tplc="71356398" w:tentative="1">
      <w:start w:val="1"/>
      <w:numFmt w:val="lowerRoman"/>
      <w:lvlText w:val="%3."/>
      <w:lvlJc w:val="right"/>
      <w:pPr>
        <w:ind w:left="2160" w:hanging="180"/>
      </w:pPr>
    </w:lvl>
    <w:lvl w:ilvl="3" w:tplc="71356398" w:tentative="1">
      <w:start w:val="1"/>
      <w:numFmt w:val="decimal"/>
      <w:lvlText w:val="%4."/>
      <w:lvlJc w:val="left"/>
      <w:pPr>
        <w:ind w:left="2880" w:hanging="360"/>
      </w:pPr>
    </w:lvl>
    <w:lvl w:ilvl="4" w:tplc="71356398" w:tentative="1">
      <w:start w:val="1"/>
      <w:numFmt w:val="lowerLetter"/>
      <w:lvlText w:val="%5."/>
      <w:lvlJc w:val="left"/>
      <w:pPr>
        <w:ind w:left="3600" w:hanging="360"/>
      </w:pPr>
    </w:lvl>
    <w:lvl w:ilvl="5" w:tplc="71356398" w:tentative="1">
      <w:start w:val="1"/>
      <w:numFmt w:val="lowerRoman"/>
      <w:lvlText w:val="%6."/>
      <w:lvlJc w:val="right"/>
      <w:pPr>
        <w:ind w:left="4320" w:hanging="180"/>
      </w:pPr>
    </w:lvl>
    <w:lvl w:ilvl="6" w:tplc="71356398" w:tentative="1">
      <w:start w:val="1"/>
      <w:numFmt w:val="decimal"/>
      <w:lvlText w:val="%7."/>
      <w:lvlJc w:val="left"/>
      <w:pPr>
        <w:ind w:left="5040" w:hanging="360"/>
      </w:pPr>
    </w:lvl>
    <w:lvl w:ilvl="7" w:tplc="71356398" w:tentative="1">
      <w:start w:val="1"/>
      <w:numFmt w:val="lowerLetter"/>
      <w:lvlText w:val="%8."/>
      <w:lvlJc w:val="left"/>
      <w:pPr>
        <w:ind w:left="5760" w:hanging="360"/>
      </w:pPr>
    </w:lvl>
    <w:lvl w:ilvl="8" w:tplc="71356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4">
    <w:multiLevelType w:val="hybridMultilevel"/>
    <w:lvl w:ilvl="0" w:tplc="70209369">
      <w:start w:val="1"/>
      <w:numFmt w:val="decimal"/>
      <w:lvlText w:val="%1."/>
      <w:lvlJc w:val="left"/>
      <w:pPr>
        <w:ind w:left="720" w:hanging="360"/>
      </w:pPr>
    </w:lvl>
    <w:lvl w:ilvl="1" w:tplc="70209369" w:tentative="1">
      <w:start w:val="1"/>
      <w:numFmt w:val="lowerLetter"/>
      <w:lvlText w:val="%2."/>
      <w:lvlJc w:val="left"/>
      <w:pPr>
        <w:ind w:left="1440" w:hanging="360"/>
      </w:pPr>
    </w:lvl>
    <w:lvl w:ilvl="2" w:tplc="70209369" w:tentative="1">
      <w:start w:val="1"/>
      <w:numFmt w:val="lowerRoman"/>
      <w:lvlText w:val="%3."/>
      <w:lvlJc w:val="right"/>
      <w:pPr>
        <w:ind w:left="2160" w:hanging="180"/>
      </w:pPr>
    </w:lvl>
    <w:lvl w:ilvl="3" w:tplc="70209369" w:tentative="1">
      <w:start w:val="1"/>
      <w:numFmt w:val="decimal"/>
      <w:lvlText w:val="%4."/>
      <w:lvlJc w:val="left"/>
      <w:pPr>
        <w:ind w:left="2880" w:hanging="360"/>
      </w:pPr>
    </w:lvl>
    <w:lvl w:ilvl="4" w:tplc="70209369" w:tentative="1">
      <w:start w:val="1"/>
      <w:numFmt w:val="lowerLetter"/>
      <w:lvlText w:val="%5."/>
      <w:lvlJc w:val="left"/>
      <w:pPr>
        <w:ind w:left="3600" w:hanging="360"/>
      </w:pPr>
    </w:lvl>
    <w:lvl w:ilvl="5" w:tplc="70209369" w:tentative="1">
      <w:start w:val="1"/>
      <w:numFmt w:val="lowerRoman"/>
      <w:lvlText w:val="%6."/>
      <w:lvlJc w:val="right"/>
      <w:pPr>
        <w:ind w:left="4320" w:hanging="180"/>
      </w:pPr>
    </w:lvl>
    <w:lvl w:ilvl="6" w:tplc="70209369" w:tentative="1">
      <w:start w:val="1"/>
      <w:numFmt w:val="decimal"/>
      <w:lvlText w:val="%7."/>
      <w:lvlJc w:val="left"/>
      <w:pPr>
        <w:ind w:left="5040" w:hanging="360"/>
      </w:pPr>
    </w:lvl>
    <w:lvl w:ilvl="7" w:tplc="70209369" w:tentative="1">
      <w:start w:val="1"/>
      <w:numFmt w:val="lowerLetter"/>
      <w:lvlText w:val="%8."/>
      <w:lvlJc w:val="left"/>
      <w:pPr>
        <w:ind w:left="5760" w:hanging="360"/>
      </w:pPr>
    </w:lvl>
    <w:lvl w:ilvl="8" w:tplc="70209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3">
    <w:multiLevelType w:val="hybridMultilevel"/>
    <w:lvl w:ilvl="0" w:tplc="59172217">
      <w:start w:val="1"/>
      <w:numFmt w:val="decimal"/>
      <w:lvlText w:val="%1."/>
      <w:lvlJc w:val="left"/>
      <w:pPr>
        <w:ind w:left="720" w:hanging="360"/>
      </w:pPr>
    </w:lvl>
    <w:lvl w:ilvl="1" w:tplc="59172217" w:tentative="1">
      <w:start w:val="1"/>
      <w:numFmt w:val="lowerLetter"/>
      <w:lvlText w:val="%2."/>
      <w:lvlJc w:val="left"/>
      <w:pPr>
        <w:ind w:left="1440" w:hanging="360"/>
      </w:pPr>
    </w:lvl>
    <w:lvl w:ilvl="2" w:tplc="59172217" w:tentative="1">
      <w:start w:val="1"/>
      <w:numFmt w:val="lowerRoman"/>
      <w:lvlText w:val="%3."/>
      <w:lvlJc w:val="right"/>
      <w:pPr>
        <w:ind w:left="2160" w:hanging="180"/>
      </w:pPr>
    </w:lvl>
    <w:lvl w:ilvl="3" w:tplc="59172217" w:tentative="1">
      <w:start w:val="1"/>
      <w:numFmt w:val="decimal"/>
      <w:lvlText w:val="%4."/>
      <w:lvlJc w:val="left"/>
      <w:pPr>
        <w:ind w:left="2880" w:hanging="360"/>
      </w:pPr>
    </w:lvl>
    <w:lvl w:ilvl="4" w:tplc="59172217" w:tentative="1">
      <w:start w:val="1"/>
      <w:numFmt w:val="lowerLetter"/>
      <w:lvlText w:val="%5."/>
      <w:lvlJc w:val="left"/>
      <w:pPr>
        <w:ind w:left="3600" w:hanging="360"/>
      </w:pPr>
    </w:lvl>
    <w:lvl w:ilvl="5" w:tplc="59172217" w:tentative="1">
      <w:start w:val="1"/>
      <w:numFmt w:val="lowerRoman"/>
      <w:lvlText w:val="%6."/>
      <w:lvlJc w:val="right"/>
      <w:pPr>
        <w:ind w:left="4320" w:hanging="180"/>
      </w:pPr>
    </w:lvl>
    <w:lvl w:ilvl="6" w:tplc="59172217" w:tentative="1">
      <w:start w:val="1"/>
      <w:numFmt w:val="decimal"/>
      <w:lvlText w:val="%7."/>
      <w:lvlJc w:val="left"/>
      <w:pPr>
        <w:ind w:left="5040" w:hanging="360"/>
      </w:pPr>
    </w:lvl>
    <w:lvl w:ilvl="7" w:tplc="59172217" w:tentative="1">
      <w:start w:val="1"/>
      <w:numFmt w:val="lowerLetter"/>
      <w:lvlText w:val="%8."/>
      <w:lvlJc w:val="left"/>
      <w:pPr>
        <w:ind w:left="5760" w:hanging="360"/>
      </w:pPr>
    </w:lvl>
    <w:lvl w:ilvl="8" w:tplc="59172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2">
    <w:multiLevelType w:val="hybridMultilevel"/>
    <w:lvl w:ilvl="0" w:tplc="79354145">
      <w:start w:val="1"/>
      <w:numFmt w:val="decimal"/>
      <w:lvlText w:val="%1."/>
      <w:lvlJc w:val="left"/>
      <w:pPr>
        <w:ind w:left="720" w:hanging="360"/>
      </w:pPr>
    </w:lvl>
    <w:lvl w:ilvl="1" w:tplc="79354145" w:tentative="1">
      <w:start w:val="1"/>
      <w:numFmt w:val="lowerLetter"/>
      <w:lvlText w:val="%2."/>
      <w:lvlJc w:val="left"/>
      <w:pPr>
        <w:ind w:left="1440" w:hanging="360"/>
      </w:pPr>
    </w:lvl>
    <w:lvl w:ilvl="2" w:tplc="79354145" w:tentative="1">
      <w:start w:val="1"/>
      <w:numFmt w:val="lowerRoman"/>
      <w:lvlText w:val="%3."/>
      <w:lvlJc w:val="right"/>
      <w:pPr>
        <w:ind w:left="2160" w:hanging="180"/>
      </w:pPr>
    </w:lvl>
    <w:lvl w:ilvl="3" w:tplc="79354145" w:tentative="1">
      <w:start w:val="1"/>
      <w:numFmt w:val="decimal"/>
      <w:lvlText w:val="%4."/>
      <w:lvlJc w:val="left"/>
      <w:pPr>
        <w:ind w:left="2880" w:hanging="360"/>
      </w:pPr>
    </w:lvl>
    <w:lvl w:ilvl="4" w:tplc="79354145" w:tentative="1">
      <w:start w:val="1"/>
      <w:numFmt w:val="lowerLetter"/>
      <w:lvlText w:val="%5."/>
      <w:lvlJc w:val="left"/>
      <w:pPr>
        <w:ind w:left="3600" w:hanging="360"/>
      </w:pPr>
    </w:lvl>
    <w:lvl w:ilvl="5" w:tplc="79354145" w:tentative="1">
      <w:start w:val="1"/>
      <w:numFmt w:val="lowerRoman"/>
      <w:lvlText w:val="%6."/>
      <w:lvlJc w:val="right"/>
      <w:pPr>
        <w:ind w:left="4320" w:hanging="180"/>
      </w:pPr>
    </w:lvl>
    <w:lvl w:ilvl="6" w:tplc="79354145" w:tentative="1">
      <w:start w:val="1"/>
      <w:numFmt w:val="decimal"/>
      <w:lvlText w:val="%7."/>
      <w:lvlJc w:val="left"/>
      <w:pPr>
        <w:ind w:left="5040" w:hanging="360"/>
      </w:pPr>
    </w:lvl>
    <w:lvl w:ilvl="7" w:tplc="79354145" w:tentative="1">
      <w:start w:val="1"/>
      <w:numFmt w:val="lowerLetter"/>
      <w:lvlText w:val="%8."/>
      <w:lvlJc w:val="left"/>
      <w:pPr>
        <w:ind w:left="5760" w:hanging="360"/>
      </w:pPr>
    </w:lvl>
    <w:lvl w:ilvl="8" w:tplc="79354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1">
    <w:multiLevelType w:val="hybridMultilevel"/>
    <w:lvl w:ilvl="0" w:tplc="54113710">
      <w:start w:val="1"/>
      <w:numFmt w:val="decimal"/>
      <w:lvlText w:val="%1."/>
      <w:lvlJc w:val="left"/>
      <w:pPr>
        <w:ind w:left="720" w:hanging="360"/>
      </w:pPr>
    </w:lvl>
    <w:lvl w:ilvl="1" w:tplc="54113710" w:tentative="1">
      <w:start w:val="1"/>
      <w:numFmt w:val="lowerLetter"/>
      <w:lvlText w:val="%2."/>
      <w:lvlJc w:val="left"/>
      <w:pPr>
        <w:ind w:left="1440" w:hanging="360"/>
      </w:pPr>
    </w:lvl>
    <w:lvl w:ilvl="2" w:tplc="54113710" w:tentative="1">
      <w:start w:val="1"/>
      <w:numFmt w:val="lowerRoman"/>
      <w:lvlText w:val="%3."/>
      <w:lvlJc w:val="right"/>
      <w:pPr>
        <w:ind w:left="2160" w:hanging="180"/>
      </w:pPr>
    </w:lvl>
    <w:lvl w:ilvl="3" w:tplc="54113710" w:tentative="1">
      <w:start w:val="1"/>
      <w:numFmt w:val="decimal"/>
      <w:lvlText w:val="%4."/>
      <w:lvlJc w:val="left"/>
      <w:pPr>
        <w:ind w:left="2880" w:hanging="360"/>
      </w:pPr>
    </w:lvl>
    <w:lvl w:ilvl="4" w:tplc="54113710" w:tentative="1">
      <w:start w:val="1"/>
      <w:numFmt w:val="lowerLetter"/>
      <w:lvlText w:val="%5."/>
      <w:lvlJc w:val="left"/>
      <w:pPr>
        <w:ind w:left="3600" w:hanging="360"/>
      </w:pPr>
    </w:lvl>
    <w:lvl w:ilvl="5" w:tplc="54113710" w:tentative="1">
      <w:start w:val="1"/>
      <w:numFmt w:val="lowerRoman"/>
      <w:lvlText w:val="%6."/>
      <w:lvlJc w:val="right"/>
      <w:pPr>
        <w:ind w:left="4320" w:hanging="180"/>
      </w:pPr>
    </w:lvl>
    <w:lvl w:ilvl="6" w:tplc="54113710" w:tentative="1">
      <w:start w:val="1"/>
      <w:numFmt w:val="decimal"/>
      <w:lvlText w:val="%7."/>
      <w:lvlJc w:val="left"/>
      <w:pPr>
        <w:ind w:left="5040" w:hanging="360"/>
      </w:pPr>
    </w:lvl>
    <w:lvl w:ilvl="7" w:tplc="54113710" w:tentative="1">
      <w:start w:val="1"/>
      <w:numFmt w:val="lowerLetter"/>
      <w:lvlText w:val="%8."/>
      <w:lvlJc w:val="left"/>
      <w:pPr>
        <w:ind w:left="5760" w:hanging="360"/>
      </w:pPr>
    </w:lvl>
    <w:lvl w:ilvl="8" w:tplc="54113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0">
    <w:multiLevelType w:val="hybridMultilevel"/>
    <w:lvl w:ilvl="0" w:tplc="98540787">
      <w:start w:val="1"/>
      <w:numFmt w:val="decimal"/>
      <w:lvlText w:val="%1."/>
      <w:lvlJc w:val="left"/>
      <w:pPr>
        <w:ind w:left="720" w:hanging="360"/>
      </w:pPr>
    </w:lvl>
    <w:lvl w:ilvl="1" w:tplc="98540787" w:tentative="1">
      <w:start w:val="1"/>
      <w:numFmt w:val="lowerLetter"/>
      <w:lvlText w:val="%2."/>
      <w:lvlJc w:val="left"/>
      <w:pPr>
        <w:ind w:left="1440" w:hanging="360"/>
      </w:pPr>
    </w:lvl>
    <w:lvl w:ilvl="2" w:tplc="98540787" w:tentative="1">
      <w:start w:val="1"/>
      <w:numFmt w:val="lowerRoman"/>
      <w:lvlText w:val="%3."/>
      <w:lvlJc w:val="right"/>
      <w:pPr>
        <w:ind w:left="2160" w:hanging="180"/>
      </w:pPr>
    </w:lvl>
    <w:lvl w:ilvl="3" w:tplc="98540787" w:tentative="1">
      <w:start w:val="1"/>
      <w:numFmt w:val="decimal"/>
      <w:lvlText w:val="%4."/>
      <w:lvlJc w:val="left"/>
      <w:pPr>
        <w:ind w:left="2880" w:hanging="360"/>
      </w:pPr>
    </w:lvl>
    <w:lvl w:ilvl="4" w:tplc="98540787" w:tentative="1">
      <w:start w:val="1"/>
      <w:numFmt w:val="lowerLetter"/>
      <w:lvlText w:val="%5."/>
      <w:lvlJc w:val="left"/>
      <w:pPr>
        <w:ind w:left="3600" w:hanging="360"/>
      </w:pPr>
    </w:lvl>
    <w:lvl w:ilvl="5" w:tplc="98540787" w:tentative="1">
      <w:start w:val="1"/>
      <w:numFmt w:val="lowerRoman"/>
      <w:lvlText w:val="%6."/>
      <w:lvlJc w:val="right"/>
      <w:pPr>
        <w:ind w:left="4320" w:hanging="180"/>
      </w:pPr>
    </w:lvl>
    <w:lvl w:ilvl="6" w:tplc="98540787" w:tentative="1">
      <w:start w:val="1"/>
      <w:numFmt w:val="decimal"/>
      <w:lvlText w:val="%7."/>
      <w:lvlJc w:val="left"/>
      <w:pPr>
        <w:ind w:left="5040" w:hanging="360"/>
      </w:pPr>
    </w:lvl>
    <w:lvl w:ilvl="7" w:tplc="98540787" w:tentative="1">
      <w:start w:val="1"/>
      <w:numFmt w:val="lowerLetter"/>
      <w:lvlText w:val="%8."/>
      <w:lvlJc w:val="left"/>
      <w:pPr>
        <w:ind w:left="5760" w:hanging="360"/>
      </w:pPr>
    </w:lvl>
    <w:lvl w:ilvl="8" w:tplc="98540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9">
    <w:multiLevelType w:val="hybridMultilevel"/>
    <w:lvl w:ilvl="0" w:tplc="63440816">
      <w:start w:val="1"/>
      <w:numFmt w:val="decimal"/>
      <w:lvlText w:val="%1."/>
      <w:lvlJc w:val="left"/>
      <w:pPr>
        <w:ind w:left="720" w:hanging="360"/>
      </w:pPr>
    </w:lvl>
    <w:lvl w:ilvl="1" w:tplc="63440816" w:tentative="1">
      <w:start w:val="1"/>
      <w:numFmt w:val="lowerLetter"/>
      <w:lvlText w:val="%2."/>
      <w:lvlJc w:val="left"/>
      <w:pPr>
        <w:ind w:left="1440" w:hanging="360"/>
      </w:pPr>
    </w:lvl>
    <w:lvl w:ilvl="2" w:tplc="63440816" w:tentative="1">
      <w:start w:val="1"/>
      <w:numFmt w:val="lowerRoman"/>
      <w:lvlText w:val="%3."/>
      <w:lvlJc w:val="right"/>
      <w:pPr>
        <w:ind w:left="2160" w:hanging="180"/>
      </w:pPr>
    </w:lvl>
    <w:lvl w:ilvl="3" w:tplc="63440816" w:tentative="1">
      <w:start w:val="1"/>
      <w:numFmt w:val="decimal"/>
      <w:lvlText w:val="%4."/>
      <w:lvlJc w:val="left"/>
      <w:pPr>
        <w:ind w:left="2880" w:hanging="360"/>
      </w:pPr>
    </w:lvl>
    <w:lvl w:ilvl="4" w:tplc="63440816" w:tentative="1">
      <w:start w:val="1"/>
      <w:numFmt w:val="lowerLetter"/>
      <w:lvlText w:val="%5."/>
      <w:lvlJc w:val="left"/>
      <w:pPr>
        <w:ind w:left="3600" w:hanging="360"/>
      </w:pPr>
    </w:lvl>
    <w:lvl w:ilvl="5" w:tplc="63440816" w:tentative="1">
      <w:start w:val="1"/>
      <w:numFmt w:val="lowerRoman"/>
      <w:lvlText w:val="%6."/>
      <w:lvlJc w:val="right"/>
      <w:pPr>
        <w:ind w:left="4320" w:hanging="180"/>
      </w:pPr>
    </w:lvl>
    <w:lvl w:ilvl="6" w:tplc="63440816" w:tentative="1">
      <w:start w:val="1"/>
      <w:numFmt w:val="decimal"/>
      <w:lvlText w:val="%7."/>
      <w:lvlJc w:val="left"/>
      <w:pPr>
        <w:ind w:left="5040" w:hanging="360"/>
      </w:pPr>
    </w:lvl>
    <w:lvl w:ilvl="7" w:tplc="63440816" w:tentative="1">
      <w:start w:val="1"/>
      <w:numFmt w:val="lowerLetter"/>
      <w:lvlText w:val="%8."/>
      <w:lvlJc w:val="left"/>
      <w:pPr>
        <w:ind w:left="5760" w:hanging="360"/>
      </w:pPr>
    </w:lvl>
    <w:lvl w:ilvl="8" w:tplc="63440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8">
    <w:multiLevelType w:val="hybridMultilevel"/>
    <w:lvl w:ilvl="0" w:tplc="27962890">
      <w:start w:val="1"/>
      <w:numFmt w:val="decimal"/>
      <w:lvlText w:val="%1."/>
      <w:lvlJc w:val="left"/>
      <w:pPr>
        <w:ind w:left="720" w:hanging="360"/>
      </w:pPr>
    </w:lvl>
    <w:lvl w:ilvl="1" w:tplc="27962890" w:tentative="1">
      <w:start w:val="1"/>
      <w:numFmt w:val="lowerLetter"/>
      <w:lvlText w:val="%2."/>
      <w:lvlJc w:val="left"/>
      <w:pPr>
        <w:ind w:left="1440" w:hanging="360"/>
      </w:pPr>
    </w:lvl>
    <w:lvl w:ilvl="2" w:tplc="27962890" w:tentative="1">
      <w:start w:val="1"/>
      <w:numFmt w:val="lowerRoman"/>
      <w:lvlText w:val="%3."/>
      <w:lvlJc w:val="right"/>
      <w:pPr>
        <w:ind w:left="2160" w:hanging="180"/>
      </w:pPr>
    </w:lvl>
    <w:lvl w:ilvl="3" w:tplc="27962890" w:tentative="1">
      <w:start w:val="1"/>
      <w:numFmt w:val="decimal"/>
      <w:lvlText w:val="%4."/>
      <w:lvlJc w:val="left"/>
      <w:pPr>
        <w:ind w:left="2880" w:hanging="360"/>
      </w:pPr>
    </w:lvl>
    <w:lvl w:ilvl="4" w:tplc="27962890" w:tentative="1">
      <w:start w:val="1"/>
      <w:numFmt w:val="lowerLetter"/>
      <w:lvlText w:val="%5."/>
      <w:lvlJc w:val="left"/>
      <w:pPr>
        <w:ind w:left="3600" w:hanging="360"/>
      </w:pPr>
    </w:lvl>
    <w:lvl w:ilvl="5" w:tplc="27962890" w:tentative="1">
      <w:start w:val="1"/>
      <w:numFmt w:val="lowerRoman"/>
      <w:lvlText w:val="%6."/>
      <w:lvlJc w:val="right"/>
      <w:pPr>
        <w:ind w:left="4320" w:hanging="180"/>
      </w:pPr>
    </w:lvl>
    <w:lvl w:ilvl="6" w:tplc="27962890" w:tentative="1">
      <w:start w:val="1"/>
      <w:numFmt w:val="decimal"/>
      <w:lvlText w:val="%7."/>
      <w:lvlJc w:val="left"/>
      <w:pPr>
        <w:ind w:left="5040" w:hanging="360"/>
      </w:pPr>
    </w:lvl>
    <w:lvl w:ilvl="7" w:tplc="27962890" w:tentative="1">
      <w:start w:val="1"/>
      <w:numFmt w:val="lowerLetter"/>
      <w:lvlText w:val="%8."/>
      <w:lvlJc w:val="left"/>
      <w:pPr>
        <w:ind w:left="5760" w:hanging="360"/>
      </w:pPr>
    </w:lvl>
    <w:lvl w:ilvl="8" w:tplc="27962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7">
    <w:multiLevelType w:val="hybridMultilevel"/>
    <w:lvl w:ilvl="0" w:tplc="70420373">
      <w:start w:val="1"/>
      <w:numFmt w:val="decimal"/>
      <w:lvlText w:val="%1."/>
      <w:lvlJc w:val="left"/>
      <w:pPr>
        <w:ind w:left="720" w:hanging="360"/>
      </w:pPr>
    </w:lvl>
    <w:lvl w:ilvl="1" w:tplc="70420373" w:tentative="1">
      <w:start w:val="1"/>
      <w:numFmt w:val="lowerLetter"/>
      <w:lvlText w:val="%2."/>
      <w:lvlJc w:val="left"/>
      <w:pPr>
        <w:ind w:left="1440" w:hanging="360"/>
      </w:pPr>
    </w:lvl>
    <w:lvl w:ilvl="2" w:tplc="70420373" w:tentative="1">
      <w:start w:val="1"/>
      <w:numFmt w:val="lowerRoman"/>
      <w:lvlText w:val="%3."/>
      <w:lvlJc w:val="right"/>
      <w:pPr>
        <w:ind w:left="2160" w:hanging="180"/>
      </w:pPr>
    </w:lvl>
    <w:lvl w:ilvl="3" w:tplc="70420373" w:tentative="1">
      <w:start w:val="1"/>
      <w:numFmt w:val="decimal"/>
      <w:lvlText w:val="%4."/>
      <w:lvlJc w:val="left"/>
      <w:pPr>
        <w:ind w:left="2880" w:hanging="360"/>
      </w:pPr>
    </w:lvl>
    <w:lvl w:ilvl="4" w:tplc="70420373" w:tentative="1">
      <w:start w:val="1"/>
      <w:numFmt w:val="lowerLetter"/>
      <w:lvlText w:val="%5."/>
      <w:lvlJc w:val="left"/>
      <w:pPr>
        <w:ind w:left="3600" w:hanging="360"/>
      </w:pPr>
    </w:lvl>
    <w:lvl w:ilvl="5" w:tplc="70420373" w:tentative="1">
      <w:start w:val="1"/>
      <w:numFmt w:val="lowerRoman"/>
      <w:lvlText w:val="%6."/>
      <w:lvlJc w:val="right"/>
      <w:pPr>
        <w:ind w:left="4320" w:hanging="180"/>
      </w:pPr>
    </w:lvl>
    <w:lvl w:ilvl="6" w:tplc="70420373" w:tentative="1">
      <w:start w:val="1"/>
      <w:numFmt w:val="decimal"/>
      <w:lvlText w:val="%7."/>
      <w:lvlJc w:val="left"/>
      <w:pPr>
        <w:ind w:left="5040" w:hanging="360"/>
      </w:pPr>
    </w:lvl>
    <w:lvl w:ilvl="7" w:tplc="70420373" w:tentative="1">
      <w:start w:val="1"/>
      <w:numFmt w:val="lowerLetter"/>
      <w:lvlText w:val="%8."/>
      <w:lvlJc w:val="left"/>
      <w:pPr>
        <w:ind w:left="5760" w:hanging="360"/>
      </w:pPr>
    </w:lvl>
    <w:lvl w:ilvl="8" w:tplc="70420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6">
    <w:multiLevelType w:val="hybridMultilevel"/>
    <w:lvl w:ilvl="0" w:tplc="55015027">
      <w:start w:val="1"/>
      <w:numFmt w:val="decimal"/>
      <w:lvlText w:val="%1."/>
      <w:lvlJc w:val="left"/>
      <w:pPr>
        <w:ind w:left="720" w:hanging="360"/>
      </w:pPr>
    </w:lvl>
    <w:lvl w:ilvl="1" w:tplc="55015027" w:tentative="1">
      <w:start w:val="1"/>
      <w:numFmt w:val="lowerLetter"/>
      <w:lvlText w:val="%2."/>
      <w:lvlJc w:val="left"/>
      <w:pPr>
        <w:ind w:left="1440" w:hanging="360"/>
      </w:pPr>
    </w:lvl>
    <w:lvl w:ilvl="2" w:tplc="55015027" w:tentative="1">
      <w:start w:val="1"/>
      <w:numFmt w:val="lowerRoman"/>
      <w:lvlText w:val="%3."/>
      <w:lvlJc w:val="right"/>
      <w:pPr>
        <w:ind w:left="2160" w:hanging="180"/>
      </w:pPr>
    </w:lvl>
    <w:lvl w:ilvl="3" w:tplc="55015027" w:tentative="1">
      <w:start w:val="1"/>
      <w:numFmt w:val="decimal"/>
      <w:lvlText w:val="%4."/>
      <w:lvlJc w:val="left"/>
      <w:pPr>
        <w:ind w:left="2880" w:hanging="360"/>
      </w:pPr>
    </w:lvl>
    <w:lvl w:ilvl="4" w:tplc="55015027" w:tentative="1">
      <w:start w:val="1"/>
      <w:numFmt w:val="lowerLetter"/>
      <w:lvlText w:val="%5."/>
      <w:lvlJc w:val="left"/>
      <w:pPr>
        <w:ind w:left="3600" w:hanging="360"/>
      </w:pPr>
    </w:lvl>
    <w:lvl w:ilvl="5" w:tplc="55015027" w:tentative="1">
      <w:start w:val="1"/>
      <w:numFmt w:val="lowerRoman"/>
      <w:lvlText w:val="%6."/>
      <w:lvlJc w:val="right"/>
      <w:pPr>
        <w:ind w:left="4320" w:hanging="180"/>
      </w:pPr>
    </w:lvl>
    <w:lvl w:ilvl="6" w:tplc="55015027" w:tentative="1">
      <w:start w:val="1"/>
      <w:numFmt w:val="decimal"/>
      <w:lvlText w:val="%7."/>
      <w:lvlJc w:val="left"/>
      <w:pPr>
        <w:ind w:left="5040" w:hanging="360"/>
      </w:pPr>
    </w:lvl>
    <w:lvl w:ilvl="7" w:tplc="55015027" w:tentative="1">
      <w:start w:val="1"/>
      <w:numFmt w:val="lowerLetter"/>
      <w:lvlText w:val="%8."/>
      <w:lvlJc w:val="left"/>
      <w:pPr>
        <w:ind w:left="5760" w:hanging="360"/>
      </w:pPr>
    </w:lvl>
    <w:lvl w:ilvl="8" w:tplc="55015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5">
    <w:multiLevelType w:val="hybridMultilevel"/>
    <w:lvl w:ilvl="0" w:tplc="84814745">
      <w:start w:val="1"/>
      <w:numFmt w:val="decimal"/>
      <w:lvlText w:val="%1."/>
      <w:lvlJc w:val="left"/>
      <w:pPr>
        <w:ind w:left="720" w:hanging="360"/>
      </w:pPr>
    </w:lvl>
    <w:lvl w:ilvl="1" w:tplc="84814745" w:tentative="1">
      <w:start w:val="1"/>
      <w:numFmt w:val="lowerLetter"/>
      <w:lvlText w:val="%2."/>
      <w:lvlJc w:val="left"/>
      <w:pPr>
        <w:ind w:left="1440" w:hanging="360"/>
      </w:pPr>
    </w:lvl>
    <w:lvl w:ilvl="2" w:tplc="84814745" w:tentative="1">
      <w:start w:val="1"/>
      <w:numFmt w:val="lowerRoman"/>
      <w:lvlText w:val="%3."/>
      <w:lvlJc w:val="right"/>
      <w:pPr>
        <w:ind w:left="2160" w:hanging="180"/>
      </w:pPr>
    </w:lvl>
    <w:lvl w:ilvl="3" w:tplc="84814745" w:tentative="1">
      <w:start w:val="1"/>
      <w:numFmt w:val="decimal"/>
      <w:lvlText w:val="%4."/>
      <w:lvlJc w:val="left"/>
      <w:pPr>
        <w:ind w:left="2880" w:hanging="360"/>
      </w:pPr>
    </w:lvl>
    <w:lvl w:ilvl="4" w:tplc="84814745" w:tentative="1">
      <w:start w:val="1"/>
      <w:numFmt w:val="lowerLetter"/>
      <w:lvlText w:val="%5."/>
      <w:lvlJc w:val="left"/>
      <w:pPr>
        <w:ind w:left="3600" w:hanging="360"/>
      </w:pPr>
    </w:lvl>
    <w:lvl w:ilvl="5" w:tplc="84814745" w:tentative="1">
      <w:start w:val="1"/>
      <w:numFmt w:val="lowerRoman"/>
      <w:lvlText w:val="%6."/>
      <w:lvlJc w:val="right"/>
      <w:pPr>
        <w:ind w:left="4320" w:hanging="180"/>
      </w:pPr>
    </w:lvl>
    <w:lvl w:ilvl="6" w:tplc="84814745" w:tentative="1">
      <w:start w:val="1"/>
      <w:numFmt w:val="decimal"/>
      <w:lvlText w:val="%7."/>
      <w:lvlJc w:val="left"/>
      <w:pPr>
        <w:ind w:left="5040" w:hanging="360"/>
      </w:pPr>
    </w:lvl>
    <w:lvl w:ilvl="7" w:tplc="84814745" w:tentative="1">
      <w:start w:val="1"/>
      <w:numFmt w:val="lowerLetter"/>
      <w:lvlText w:val="%8."/>
      <w:lvlJc w:val="left"/>
      <w:pPr>
        <w:ind w:left="5760" w:hanging="360"/>
      </w:pPr>
    </w:lvl>
    <w:lvl w:ilvl="8" w:tplc="84814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4">
    <w:multiLevelType w:val="hybridMultilevel"/>
    <w:lvl w:ilvl="0" w:tplc="49580817">
      <w:start w:val="1"/>
      <w:numFmt w:val="decimal"/>
      <w:lvlText w:val="%1."/>
      <w:lvlJc w:val="left"/>
      <w:pPr>
        <w:ind w:left="720" w:hanging="360"/>
      </w:pPr>
    </w:lvl>
    <w:lvl w:ilvl="1" w:tplc="49580817" w:tentative="1">
      <w:start w:val="1"/>
      <w:numFmt w:val="lowerLetter"/>
      <w:lvlText w:val="%2."/>
      <w:lvlJc w:val="left"/>
      <w:pPr>
        <w:ind w:left="1440" w:hanging="360"/>
      </w:pPr>
    </w:lvl>
    <w:lvl w:ilvl="2" w:tplc="49580817" w:tentative="1">
      <w:start w:val="1"/>
      <w:numFmt w:val="lowerRoman"/>
      <w:lvlText w:val="%3."/>
      <w:lvlJc w:val="right"/>
      <w:pPr>
        <w:ind w:left="2160" w:hanging="180"/>
      </w:pPr>
    </w:lvl>
    <w:lvl w:ilvl="3" w:tplc="49580817" w:tentative="1">
      <w:start w:val="1"/>
      <w:numFmt w:val="decimal"/>
      <w:lvlText w:val="%4."/>
      <w:lvlJc w:val="left"/>
      <w:pPr>
        <w:ind w:left="2880" w:hanging="360"/>
      </w:pPr>
    </w:lvl>
    <w:lvl w:ilvl="4" w:tplc="49580817" w:tentative="1">
      <w:start w:val="1"/>
      <w:numFmt w:val="lowerLetter"/>
      <w:lvlText w:val="%5."/>
      <w:lvlJc w:val="left"/>
      <w:pPr>
        <w:ind w:left="3600" w:hanging="360"/>
      </w:pPr>
    </w:lvl>
    <w:lvl w:ilvl="5" w:tplc="49580817" w:tentative="1">
      <w:start w:val="1"/>
      <w:numFmt w:val="lowerRoman"/>
      <w:lvlText w:val="%6."/>
      <w:lvlJc w:val="right"/>
      <w:pPr>
        <w:ind w:left="4320" w:hanging="180"/>
      </w:pPr>
    </w:lvl>
    <w:lvl w:ilvl="6" w:tplc="49580817" w:tentative="1">
      <w:start w:val="1"/>
      <w:numFmt w:val="decimal"/>
      <w:lvlText w:val="%7."/>
      <w:lvlJc w:val="left"/>
      <w:pPr>
        <w:ind w:left="5040" w:hanging="360"/>
      </w:pPr>
    </w:lvl>
    <w:lvl w:ilvl="7" w:tplc="49580817" w:tentative="1">
      <w:start w:val="1"/>
      <w:numFmt w:val="lowerLetter"/>
      <w:lvlText w:val="%8."/>
      <w:lvlJc w:val="left"/>
      <w:pPr>
        <w:ind w:left="5760" w:hanging="360"/>
      </w:pPr>
    </w:lvl>
    <w:lvl w:ilvl="8" w:tplc="49580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3">
    <w:multiLevelType w:val="hybridMultilevel"/>
    <w:lvl w:ilvl="0" w:tplc="32846683">
      <w:start w:val="1"/>
      <w:numFmt w:val="decimal"/>
      <w:lvlText w:val="%1."/>
      <w:lvlJc w:val="left"/>
      <w:pPr>
        <w:ind w:left="720" w:hanging="360"/>
      </w:pPr>
    </w:lvl>
    <w:lvl w:ilvl="1" w:tplc="32846683" w:tentative="1">
      <w:start w:val="1"/>
      <w:numFmt w:val="lowerLetter"/>
      <w:lvlText w:val="%2."/>
      <w:lvlJc w:val="left"/>
      <w:pPr>
        <w:ind w:left="1440" w:hanging="360"/>
      </w:pPr>
    </w:lvl>
    <w:lvl w:ilvl="2" w:tplc="32846683" w:tentative="1">
      <w:start w:val="1"/>
      <w:numFmt w:val="lowerRoman"/>
      <w:lvlText w:val="%3."/>
      <w:lvlJc w:val="right"/>
      <w:pPr>
        <w:ind w:left="2160" w:hanging="180"/>
      </w:pPr>
    </w:lvl>
    <w:lvl w:ilvl="3" w:tplc="32846683" w:tentative="1">
      <w:start w:val="1"/>
      <w:numFmt w:val="decimal"/>
      <w:lvlText w:val="%4."/>
      <w:lvlJc w:val="left"/>
      <w:pPr>
        <w:ind w:left="2880" w:hanging="360"/>
      </w:pPr>
    </w:lvl>
    <w:lvl w:ilvl="4" w:tplc="32846683" w:tentative="1">
      <w:start w:val="1"/>
      <w:numFmt w:val="lowerLetter"/>
      <w:lvlText w:val="%5."/>
      <w:lvlJc w:val="left"/>
      <w:pPr>
        <w:ind w:left="3600" w:hanging="360"/>
      </w:pPr>
    </w:lvl>
    <w:lvl w:ilvl="5" w:tplc="32846683" w:tentative="1">
      <w:start w:val="1"/>
      <w:numFmt w:val="lowerRoman"/>
      <w:lvlText w:val="%6."/>
      <w:lvlJc w:val="right"/>
      <w:pPr>
        <w:ind w:left="4320" w:hanging="180"/>
      </w:pPr>
    </w:lvl>
    <w:lvl w:ilvl="6" w:tplc="32846683" w:tentative="1">
      <w:start w:val="1"/>
      <w:numFmt w:val="decimal"/>
      <w:lvlText w:val="%7."/>
      <w:lvlJc w:val="left"/>
      <w:pPr>
        <w:ind w:left="5040" w:hanging="360"/>
      </w:pPr>
    </w:lvl>
    <w:lvl w:ilvl="7" w:tplc="32846683" w:tentative="1">
      <w:start w:val="1"/>
      <w:numFmt w:val="lowerLetter"/>
      <w:lvlText w:val="%8."/>
      <w:lvlJc w:val="left"/>
      <w:pPr>
        <w:ind w:left="5760" w:hanging="360"/>
      </w:pPr>
    </w:lvl>
    <w:lvl w:ilvl="8" w:tplc="32846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2">
    <w:multiLevelType w:val="hybridMultilevel"/>
    <w:lvl w:ilvl="0" w:tplc="31079061">
      <w:start w:val="1"/>
      <w:numFmt w:val="decimal"/>
      <w:lvlText w:val="%1."/>
      <w:lvlJc w:val="left"/>
      <w:pPr>
        <w:ind w:left="720" w:hanging="360"/>
      </w:pPr>
    </w:lvl>
    <w:lvl w:ilvl="1" w:tplc="31079061" w:tentative="1">
      <w:start w:val="1"/>
      <w:numFmt w:val="lowerLetter"/>
      <w:lvlText w:val="%2."/>
      <w:lvlJc w:val="left"/>
      <w:pPr>
        <w:ind w:left="1440" w:hanging="360"/>
      </w:pPr>
    </w:lvl>
    <w:lvl w:ilvl="2" w:tplc="31079061" w:tentative="1">
      <w:start w:val="1"/>
      <w:numFmt w:val="lowerRoman"/>
      <w:lvlText w:val="%3."/>
      <w:lvlJc w:val="right"/>
      <w:pPr>
        <w:ind w:left="2160" w:hanging="180"/>
      </w:pPr>
    </w:lvl>
    <w:lvl w:ilvl="3" w:tplc="31079061" w:tentative="1">
      <w:start w:val="1"/>
      <w:numFmt w:val="decimal"/>
      <w:lvlText w:val="%4."/>
      <w:lvlJc w:val="left"/>
      <w:pPr>
        <w:ind w:left="2880" w:hanging="360"/>
      </w:pPr>
    </w:lvl>
    <w:lvl w:ilvl="4" w:tplc="31079061" w:tentative="1">
      <w:start w:val="1"/>
      <w:numFmt w:val="lowerLetter"/>
      <w:lvlText w:val="%5."/>
      <w:lvlJc w:val="left"/>
      <w:pPr>
        <w:ind w:left="3600" w:hanging="360"/>
      </w:pPr>
    </w:lvl>
    <w:lvl w:ilvl="5" w:tplc="31079061" w:tentative="1">
      <w:start w:val="1"/>
      <w:numFmt w:val="lowerRoman"/>
      <w:lvlText w:val="%6."/>
      <w:lvlJc w:val="right"/>
      <w:pPr>
        <w:ind w:left="4320" w:hanging="180"/>
      </w:pPr>
    </w:lvl>
    <w:lvl w:ilvl="6" w:tplc="31079061" w:tentative="1">
      <w:start w:val="1"/>
      <w:numFmt w:val="decimal"/>
      <w:lvlText w:val="%7."/>
      <w:lvlJc w:val="left"/>
      <w:pPr>
        <w:ind w:left="5040" w:hanging="360"/>
      </w:pPr>
    </w:lvl>
    <w:lvl w:ilvl="7" w:tplc="31079061" w:tentative="1">
      <w:start w:val="1"/>
      <w:numFmt w:val="lowerLetter"/>
      <w:lvlText w:val="%8."/>
      <w:lvlJc w:val="left"/>
      <w:pPr>
        <w:ind w:left="5760" w:hanging="360"/>
      </w:pPr>
    </w:lvl>
    <w:lvl w:ilvl="8" w:tplc="31079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1">
    <w:multiLevelType w:val="hybridMultilevel"/>
    <w:lvl w:ilvl="0" w:tplc="64536711">
      <w:start w:val="1"/>
      <w:numFmt w:val="decimal"/>
      <w:lvlText w:val="%1."/>
      <w:lvlJc w:val="left"/>
      <w:pPr>
        <w:ind w:left="720" w:hanging="360"/>
      </w:pPr>
    </w:lvl>
    <w:lvl w:ilvl="1" w:tplc="64536711" w:tentative="1">
      <w:start w:val="1"/>
      <w:numFmt w:val="lowerLetter"/>
      <w:lvlText w:val="%2."/>
      <w:lvlJc w:val="left"/>
      <w:pPr>
        <w:ind w:left="1440" w:hanging="360"/>
      </w:pPr>
    </w:lvl>
    <w:lvl w:ilvl="2" w:tplc="64536711" w:tentative="1">
      <w:start w:val="1"/>
      <w:numFmt w:val="lowerRoman"/>
      <w:lvlText w:val="%3."/>
      <w:lvlJc w:val="right"/>
      <w:pPr>
        <w:ind w:left="2160" w:hanging="180"/>
      </w:pPr>
    </w:lvl>
    <w:lvl w:ilvl="3" w:tplc="64536711" w:tentative="1">
      <w:start w:val="1"/>
      <w:numFmt w:val="decimal"/>
      <w:lvlText w:val="%4."/>
      <w:lvlJc w:val="left"/>
      <w:pPr>
        <w:ind w:left="2880" w:hanging="360"/>
      </w:pPr>
    </w:lvl>
    <w:lvl w:ilvl="4" w:tplc="64536711" w:tentative="1">
      <w:start w:val="1"/>
      <w:numFmt w:val="lowerLetter"/>
      <w:lvlText w:val="%5."/>
      <w:lvlJc w:val="left"/>
      <w:pPr>
        <w:ind w:left="3600" w:hanging="360"/>
      </w:pPr>
    </w:lvl>
    <w:lvl w:ilvl="5" w:tplc="64536711" w:tentative="1">
      <w:start w:val="1"/>
      <w:numFmt w:val="lowerRoman"/>
      <w:lvlText w:val="%6."/>
      <w:lvlJc w:val="right"/>
      <w:pPr>
        <w:ind w:left="4320" w:hanging="180"/>
      </w:pPr>
    </w:lvl>
    <w:lvl w:ilvl="6" w:tplc="64536711" w:tentative="1">
      <w:start w:val="1"/>
      <w:numFmt w:val="decimal"/>
      <w:lvlText w:val="%7."/>
      <w:lvlJc w:val="left"/>
      <w:pPr>
        <w:ind w:left="5040" w:hanging="360"/>
      </w:pPr>
    </w:lvl>
    <w:lvl w:ilvl="7" w:tplc="64536711" w:tentative="1">
      <w:start w:val="1"/>
      <w:numFmt w:val="lowerLetter"/>
      <w:lvlText w:val="%8."/>
      <w:lvlJc w:val="left"/>
      <w:pPr>
        <w:ind w:left="5760" w:hanging="360"/>
      </w:pPr>
    </w:lvl>
    <w:lvl w:ilvl="8" w:tplc="64536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0">
    <w:multiLevelType w:val="hybridMultilevel"/>
    <w:lvl w:ilvl="0" w:tplc="24336135">
      <w:start w:val="1"/>
      <w:numFmt w:val="decimal"/>
      <w:lvlText w:val="%1."/>
      <w:lvlJc w:val="left"/>
      <w:pPr>
        <w:ind w:left="720" w:hanging="360"/>
      </w:pPr>
    </w:lvl>
    <w:lvl w:ilvl="1" w:tplc="24336135" w:tentative="1">
      <w:start w:val="1"/>
      <w:numFmt w:val="lowerLetter"/>
      <w:lvlText w:val="%2."/>
      <w:lvlJc w:val="left"/>
      <w:pPr>
        <w:ind w:left="1440" w:hanging="360"/>
      </w:pPr>
    </w:lvl>
    <w:lvl w:ilvl="2" w:tplc="24336135" w:tentative="1">
      <w:start w:val="1"/>
      <w:numFmt w:val="lowerRoman"/>
      <w:lvlText w:val="%3."/>
      <w:lvlJc w:val="right"/>
      <w:pPr>
        <w:ind w:left="2160" w:hanging="180"/>
      </w:pPr>
    </w:lvl>
    <w:lvl w:ilvl="3" w:tplc="24336135" w:tentative="1">
      <w:start w:val="1"/>
      <w:numFmt w:val="decimal"/>
      <w:lvlText w:val="%4."/>
      <w:lvlJc w:val="left"/>
      <w:pPr>
        <w:ind w:left="2880" w:hanging="360"/>
      </w:pPr>
    </w:lvl>
    <w:lvl w:ilvl="4" w:tplc="24336135" w:tentative="1">
      <w:start w:val="1"/>
      <w:numFmt w:val="lowerLetter"/>
      <w:lvlText w:val="%5."/>
      <w:lvlJc w:val="left"/>
      <w:pPr>
        <w:ind w:left="3600" w:hanging="360"/>
      </w:pPr>
    </w:lvl>
    <w:lvl w:ilvl="5" w:tplc="24336135" w:tentative="1">
      <w:start w:val="1"/>
      <w:numFmt w:val="lowerRoman"/>
      <w:lvlText w:val="%6."/>
      <w:lvlJc w:val="right"/>
      <w:pPr>
        <w:ind w:left="4320" w:hanging="180"/>
      </w:pPr>
    </w:lvl>
    <w:lvl w:ilvl="6" w:tplc="24336135" w:tentative="1">
      <w:start w:val="1"/>
      <w:numFmt w:val="decimal"/>
      <w:lvlText w:val="%7."/>
      <w:lvlJc w:val="left"/>
      <w:pPr>
        <w:ind w:left="5040" w:hanging="360"/>
      </w:pPr>
    </w:lvl>
    <w:lvl w:ilvl="7" w:tplc="24336135" w:tentative="1">
      <w:start w:val="1"/>
      <w:numFmt w:val="lowerLetter"/>
      <w:lvlText w:val="%8."/>
      <w:lvlJc w:val="left"/>
      <w:pPr>
        <w:ind w:left="5760" w:hanging="360"/>
      </w:pPr>
    </w:lvl>
    <w:lvl w:ilvl="8" w:tplc="24336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9">
    <w:multiLevelType w:val="hybridMultilevel"/>
    <w:lvl w:ilvl="0" w:tplc="96226143">
      <w:start w:val="1"/>
      <w:numFmt w:val="decimal"/>
      <w:lvlText w:val="%1."/>
      <w:lvlJc w:val="left"/>
      <w:pPr>
        <w:ind w:left="720" w:hanging="360"/>
      </w:pPr>
    </w:lvl>
    <w:lvl w:ilvl="1" w:tplc="96226143" w:tentative="1">
      <w:start w:val="1"/>
      <w:numFmt w:val="lowerLetter"/>
      <w:lvlText w:val="%2."/>
      <w:lvlJc w:val="left"/>
      <w:pPr>
        <w:ind w:left="1440" w:hanging="360"/>
      </w:pPr>
    </w:lvl>
    <w:lvl w:ilvl="2" w:tplc="96226143" w:tentative="1">
      <w:start w:val="1"/>
      <w:numFmt w:val="lowerRoman"/>
      <w:lvlText w:val="%3."/>
      <w:lvlJc w:val="right"/>
      <w:pPr>
        <w:ind w:left="2160" w:hanging="180"/>
      </w:pPr>
    </w:lvl>
    <w:lvl w:ilvl="3" w:tplc="96226143" w:tentative="1">
      <w:start w:val="1"/>
      <w:numFmt w:val="decimal"/>
      <w:lvlText w:val="%4."/>
      <w:lvlJc w:val="left"/>
      <w:pPr>
        <w:ind w:left="2880" w:hanging="360"/>
      </w:pPr>
    </w:lvl>
    <w:lvl w:ilvl="4" w:tplc="96226143" w:tentative="1">
      <w:start w:val="1"/>
      <w:numFmt w:val="lowerLetter"/>
      <w:lvlText w:val="%5."/>
      <w:lvlJc w:val="left"/>
      <w:pPr>
        <w:ind w:left="3600" w:hanging="360"/>
      </w:pPr>
    </w:lvl>
    <w:lvl w:ilvl="5" w:tplc="96226143" w:tentative="1">
      <w:start w:val="1"/>
      <w:numFmt w:val="lowerRoman"/>
      <w:lvlText w:val="%6."/>
      <w:lvlJc w:val="right"/>
      <w:pPr>
        <w:ind w:left="4320" w:hanging="180"/>
      </w:pPr>
    </w:lvl>
    <w:lvl w:ilvl="6" w:tplc="96226143" w:tentative="1">
      <w:start w:val="1"/>
      <w:numFmt w:val="decimal"/>
      <w:lvlText w:val="%7."/>
      <w:lvlJc w:val="left"/>
      <w:pPr>
        <w:ind w:left="5040" w:hanging="360"/>
      </w:pPr>
    </w:lvl>
    <w:lvl w:ilvl="7" w:tplc="96226143" w:tentative="1">
      <w:start w:val="1"/>
      <w:numFmt w:val="lowerLetter"/>
      <w:lvlText w:val="%8."/>
      <w:lvlJc w:val="left"/>
      <w:pPr>
        <w:ind w:left="5760" w:hanging="360"/>
      </w:pPr>
    </w:lvl>
    <w:lvl w:ilvl="8" w:tplc="96226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8">
    <w:multiLevelType w:val="hybridMultilevel"/>
    <w:lvl w:ilvl="0" w:tplc="25921503">
      <w:start w:val="1"/>
      <w:numFmt w:val="decimal"/>
      <w:lvlText w:val="%1."/>
      <w:lvlJc w:val="left"/>
      <w:pPr>
        <w:ind w:left="720" w:hanging="360"/>
      </w:pPr>
    </w:lvl>
    <w:lvl w:ilvl="1" w:tplc="25921503" w:tentative="1">
      <w:start w:val="1"/>
      <w:numFmt w:val="lowerLetter"/>
      <w:lvlText w:val="%2."/>
      <w:lvlJc w:val="left"/>
      <w:pPr>
        <w:ind w:left="1440" w:hanging="360"/>
      </w:pPr>
    </w:lvl>
    <w:lvl w:ilvl="2" w:tplc="25921503" w:tentative="1">
      <w:start w:val="1"/>
      <w:numFmt w:val="lowerRoman"/>
      <w:lvlText w:val="%3."/>
      <w:lvlJc w:val="right"/>
      <w:pPr>
        <w:ind w:left="2160" w:hanging="180"/>
      </w:pPr>
    </w:lvl>
    <w:lvl w:ilvl="3" w:tplc="25921503" w:tentative="1">
      <w:start w:val="1"/>
      <w:numFmt w:val="decimal"/>
      <w:lvlText w:val="%4."/>
      <w:lvlJc w:val="left"/>
      <w:pPr>
        <w:ind w:left="2880" w:hanging="360"/>
      </w:pPr>
    </w:lvl>
    <w:lvl w:ilvl="4" w:tplc="25921503" w:tentative="1">
      <w:start w:val="1"/>
      <w:numFmt w:val="lowerLetter"/>
      <w:lvlText w:val="%5."/>
      <w:lvlJc w:val="left"/>
      <w:pPr>
        <w:ind w:left="3600" w:hanging="360"/>
      </w:pPr>
    </w:lvl>
    <w:lvl w:ilvl="5" w:tplc="25921503" w:tentative="1">
      <w:start w:val="1"/>
      <w:numFmt w:val="lowerRoman"/>
      <w:lvlText w:val="%6."/>
      <w:lvlJc w:val="right"/>
      <w:pPr>
        <w:ind w:left="4320" w:hanging="180"/>
      </w:pPr>
    </w:lvl>
    <w:lvl w:ilvl="6" w:tplc="25921503" w:tentative="1">
      <w:start w:val="1"/>
      <w:numFmt w:val="decimal"/>
      <w:lvlText w:val="%7."/>
      <w:lvlJc w:val="left"/>
      <w:pPr>
        <w:ind w:left="5040" w:hanging="360"/>
      </w:pPr>
    </w:lvl>
    <w:lvl w:ilvl="7" w:tplc="25921503" w:tentative="1">
      <w:start w:val="1"/>
      <w:numFmt w:val="lowerLetter"/>
      <w:lvlText w:val="%8."/>
      <w:lvlJc w:val="left"/>
      <w:pPr>
        <w:ind w:left="5760" w:hanging="360"/>
      </w:pPr>
    </w:lvl>
    <w:lvl w:ilvl="8" w:tplc="25921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7">
    <w:multiLevelType w:val="hybridMultilevel"/>
    <w:lvl w:ilvl="0" w:tplc="36223112">
      <w:start w:val="1"/>
      <w:numFmt w:val="decimal"/>
      <w:lvlText w:val="%1."/>
      <w:lvlJc w:val="left"/>
      <w:pPr>
        <w:ind w:left="720" w:hanging="360"/>
      </w:pPr>
    </w:lvl>
    <w:lvl w:ilvl="1" w:tplc="36223112" w:tentative="1">
      <w:start w:val="1"/>
      <w:numFmt w:val="lowerLetter"/>
      <w:lvlText w:val="%2."/>
      <w:lvlJc w:val="left"/>
      <w:pPr>
        <w:ind w:left="1440" w:hanging="360"/>
      </w:pPr>
    </w:lvl>
    <w:lvl w:ilvl="2" w:tplc="36223112" w:tentative="1">
      <w:start w:val="1"/>
      <w:numFmt w:val="lowerRoman"/>
      <w:lvlText w:val="%3."/>
      <w:lvlJc w:val="right"/>
      <w:pPr>
        <w:ind w:left="2160" w:hanging="180"/>
      </w:pPr>
    </w:lvl>
    <w:lvl w:ilvl="3" w:tplc="36223112" w:tentative="1">
      <w:start w:val="1"/>
      <w:numFmt w:val="decimal"/>
      <w:lvlText w:val="%4."/>
      <w:lvlJc w:val="left"/>
      <w:pPr>
        <w:ind w:left="2880" w:hanging="360"/>
      </w:pPr>
    </w:lvl>
    <w:lvl w:ilvl="4" w:tplc="36223112" w:tentative="1">
      <w:start w:val="1"/>
      <w:numFmt w:val="lowerLetter"/>
      <w:lvlText w:val="%5."/>
      <w:lvlJc w:val="left"/>
      <w:pPr>
        <w:ind w:left="3600" w:hanging="360"/>
      </w:pPr>
    </w:lvl>
    <w:lvl w:ilvl="5" w:tplc="36223112" w:tentative="1">
      <w:start w:val="1"/>
      <w:numFmt w:val="lowerRoman"/>
      <w:lvlText w:val="%6."/>
      <w:lvlJc w:val="right"/>
      <w:pPr>
        <w:ind w:left="4320" w:hanging="180"/>
      </w:pPr>
    </w:lvl>
    <w:lvl w:ilvl="6" w:tplc="36223112" w:tentative="1">
      <w:start w:val="1"/>
      <w:numFmt w:val="decimal"/>
      <w:lvlText w:val="%7."/>
      <w:lvlJc w:val="left"/>
      <w:pPr>
        <w:ind w:left="5040" w:hanging="360"/>
      </w:pPr>
    </w:lvl>
    <w:lvl w:ilvl="7" w:tplc="36223112" w:tentative="1">
      <w:start w:val="1"/>
      <w:numFmt w:val="lowerLetter"/>
      <w:lvlText w:val="%8."/>
      <w:lvlJc w:val="left"/>
      <w:pPr>
        <w:ind w:left="5760" w:hanging="360"/>
      </w:pPr>
    </w:lvl>
    <w:lvl w:ilvl="8" w:tplc="36223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6">
    <w:multiLevelType w:val="hybridMultilevel"/>
    <w:lvl w:ilvl="0" w:tplc="66230604">
      <w:start w:val="1"/>
      <w:numFmt w:val="decimal"/>
      <w:lvlText w:val="%1."/>
      <w:lvlJc w:val="left"/>
      <w:pPr>
        <w:ind w:left="720" w:hanging="360"/>
      </w:pPr>
    </w:lvl>
    <w:lvl w:ilvl="1" w:tplc="66230604" w:tentative="1">
      <w:start w:val="1"/>
      <w:numFmt w:val="lowerLetter"/>
      <w:lvlText w:val="%2."/>
      <w:lvlJc w:val="left"/>
      <w:pPr>
        <w:ind w:left="1440" w:hanging="360"/>
      </w:pPr>
    </w:lvl>
    <w:lvl w:ilvl="2" w:tplc="66230604" w:tentative="1">
      <w:start w:val="1"/>
      <w:numFmt w:val="lowerRoman"/>
      <w:lvlText w:val="%3."/>
      <w:lvlJc w:val="right"/>
      <w:pPr>
        <w:ind w:left="2160" w:hanging="180"/>
      </w:pPr>
    </w:lvl>
    <w:lvl w:ilvl="3" w:tplc="66230604" w:tentative="1">
      <w:start w:val="1"/>
      <w:numFmt w:val="decimal"/>
      <w:lvlText w:val="%4."/>
      <w:lvlJc w:val="left"/>
      <w:pPr>
        <w:ind w:left="2880" w:hanging="360"/>
      </w:pPr>
    </w:lvl>
    <w:lvl w:ilvl="4" w:tplc="66230604" w:tentative="1">
      <w:start w:val="1"/>
      <w:numFmt w:val="lowerLetter"/>
      <w:lvlText w:val="%5."/>
      <w:lvlJc w:val="left"/>
      <w:pPr>
        <w:ind w:left="3600" w:hanging="360"/>
      </w:pPr>
    </w:lvl>
    <w:lvl w:ilvl="5" w:tplc="66230604" w:tentative="1">
      <w:start w:val="1"/>
      <w:numFmt w:val="lowerRoman"/>
      <w:lvlText w:val="%6."/>
      <w:lvlJc w:val="right"/>
      <w:pPr>
        <w:ind w:left="4320" w:hanging="180"/>
      </w:pPr>
    </w:lvl>
    <w:lvl w:ilvl="6" w:tplc="66230604" w:tentative="1">
      <w:start w:val="1"/>
      <w:numFmt w:val="decimal"/>
      <w:lvlText w:val="%7."/>
      <w:lvlJc w:val="left"/>
      <w:pPr>
        <w:ind w:left="5040" w:hanging="360"/>
      </w:pPr>
    </w:lvl>
    <w:lvl w:ilvl="7" w:tplc="66230604" w:tentative="1">
      <w:start w:val="1"/>
      <w:numFmt w:val="lowerLetter"/>
      <w:lvlText w:val="%8."/>
      <w:lvlJc w:val="left"/>
      <w:pPr>
        <w:ind w:left="5760" w:hanging="360"/>
      </w:pPr>
    </w:lvl>
    <w:lvl w:ilvl="8" w:tplc="66230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5">
    <w:multiLevelType w:val="hybridMultilevel"/>
    <w:lvl w:ilvl="0" w:tplc="20767511">
      <w:start w:val="1"/>
      <w:numFmt w:val="decimal"/>
      <w:lvlText w:val="%1."/>
      <w:lvlJc w:val="left"/>
      <w:pPr>
        <w:ind w:left="720" w:hanging="360"/>
      </w:pPr>
    </w:lvl>
    <w:lvl w:ilvl="1" w:tplc="20767511" w:tentative="1">
      <w:start w:val="1"/>
      <w:numFmt w:val="lowerLetter"/>
      <w:lvlText w:val="%2."/>
      <w:lvlJc w:val="left"/>
      <w:pPr>
        <w:ind w:left="1440" w:hanging="360"/>
      </w:pPr>
    </w:lvl>
    <w:lvl w:ilvl="2" w:tplc="20767511" w:tentative="1">
      <w:start w:val="1"/>
      <w:numFmt w:val="lowerRoman"/>
      <w:lvlText w:val="%3."/>
      <w:lvlJc w:val="right"/>
      <w:pPr>
        <w:ind w:left="2160" w:hanging="180"/>
      </w:pPr>
    </w:lvl>
    <w:lvl w:ilvl="3" w:tplc="20767511" w:tentative="1">
      <w:start w:val="1"/>
      <w:numFmt w:val="decimal"/>
      <w:lvlText w:val="%4."/>
      <w:lvlJc w:val="left"/>
      <w:pPr>
        <w:ind w:left="2880" w:hanging="360"/>
      </w:pPr>
    </w:lvl>
    <w:lvl w:ilvl="4" w:tplc="20767511" w:tentative="1">
      <w:start w:val="1"/>
      <w:numFmt w:val="lowerLetter"/>
      <w:lvlText w:val="%5."/>
      <w:lvlJc w:val="left"/>
      <w:pPr>
        <w:ind w:left="3600" w:hanging="360"/>
      </w:pPr>
    </w:lvl>
    <w:lvl w:ilvl="5" w:tplc="20767511" w:tentative="1">
      <w:start w:val="1"/>
      <w:numFmt w:val="lowerRoman"/>
      <w:lvlText w:val="%6."/>
      <w:lvlJc w:val="right"/>
      <w:pPr>
        <w:ind w:left="4320" w:hanging="180"/>
      </w:pPr>
    </w:lvl>
    <w:lvl w:ilvl="6" w:tplc="20767511" w:tentative="1">
      <w:start w:val="1"/>
      <w:numFmt w:val="decimal"/>
      <w:lvlText w:val="%7."/>
      <w:lvlJc w:val="left"/>
      <w:pPr>
        <w:ind w:left="5040" w:hanging="360"/>
      </w:pPr>
    </w:lvl>
    <w:lvl w:ilvl="7" w:tplc="20767511" w:tentative="1">
      <w:start w:val="1"/>
      <w:numFmt w:val="lowerLetter"/>
      <w:lvlText w:val="%8."/>
      <w:lvlJc w:val="left"/>
      <w:pPr>
        <w:ind w:left="5760" w:hanging="360"/>
      </w:pPr>
    </w:lvl>
    <w:lvl w:ilvl="8" w:tplc="20767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4">
    <w:multiLevelType w:val="hybridMultilevel"/>
    <w:lvl w:ilvl="0" w:tplc="85749711">
      <w:start w:val="1"/>
      <w:numFmt w:val="decimal"/>
      <w:lvlText w:val="%1."/>
      <w:lvlJc w:val="left"/>
      <w:pPr>
        <w:ind w:left="720" w:hanging="360"/>
      </w:pPr>
    </w:lvl>
    <w:lvl w:ilvl="1" w:tplc="85749711" w:tentative="1">
      <w:start w:val="1"/>
      <w:numFmt w:val="lowerLetter"/>
      <w:lvlText w:val="%2."/>
      <w:lvlJc w:val="left"/>
      <w:pPr>
        <w:ind w:left="1440" w:hanging="360"/>
      </w:pPr>
    </w:lvl>
    <w:lvl w:ilvl="2" w:tplc="85749711" w:tentative="1">
      <w:start w:val="1"/>
      <w:numFmt w:val="lowerRoman"/>
      <w:lvlText w:val="%3."/>
      <w:lvlJc w:val="right"/>
      <w:pPr>
        <w:ind w:left="2160" w:hanging="180"/>
      </w:pPr>
    </w:lvl>
    <w:lvl w:ilvl="3" w:tplc="85749711" w:tentative="1">
      <w:start w:val="1"/>
      <w:numFmt w:val="decimal"/>
      <w:lvlText w:val="%4."/>
      <w:lvlJc w:val="left"/>
      <w:pPr>
        <w:ind w:left="2880" w:hanging="360"/>
      </w:pPr>
    </w:lvl>
    <w:lvl w:ilvl="4" w:tplc="85749711" w:tentative="1">
      <w:start w:val="1"/>
      <w:numFmt w:val="lowerLetter"/>
      <w:lvlText w:val="%5."/>
      <w:lvlJc w:val="left"/>
      <w:pPr>
        <w:ind w:left="3600" w:hanging="360"/>
      </w:pPr>
    </w:lvl>
    <w:lvl w:ilvl="5" w:tplc="85749711" w:tentative="1">
      <w:start w:val="1"/>
      <w:numFmt w:val="lowerRoman"/>
      <w:lvlText w:val="%6."/>
      <w:lvlJc w:val="right"/>
      <w:pPr>
        <w:ind w:left="4320" w:hanging="180"/>
      </w:pPr>
    </w:lvl>
    <w:lvl w:ilvl="6" w:tplc="85749711" w:tentative="1">
      <w:start w:val="1"/>
      <w:numFmt w:val="decimal"/>
      <w:lvlText w:val="%7."/>
      <w:lvlJc w:val="left"/>
      <w:pPr>
        <w:ind w:left="5040" w:hanging="360"/>
      </w:pPr>
    </w:lvl>
    <w:lvl w:ilvl="7" w:tplc="85749711" w:tentative="1">
      <w:start w:val="1"/>
      <w:numFmt w:val="lowerLetter"/>
      <w:lvlText w:val="%8."/>
      <w:lvlJc w:val="left"/>
      <w:pPr>
        <w:ind w:left="5760" w:hanging="360"/>
      </w:pPr>
    </w:lvl>
    <w:lvl w:ilvl="8" w:tplc="85749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3">
    <w:multiLevelType w:val="hybridMultilevel"/>
    <w:lvl w:ilvl="0" w:tplc="57331402">
      <w:start w:val="1"/>
      <w:numFmt w:val="decimal"/>
      <w:lvlText w:val="%1."/>
      <w:lvlJc w:val="left"/>
      <w:pPr>
        <w:ind w:left="720" w:hanging="360"/>
      </w:pPr>
    </w:lvl>
    <w:lvl w:ilvl="1" w:tplc="57331402" w:tentative="1">
      <w:start w:val="1"/>
      <w:numFmt w:val="lowerLetter"/>
      <w:lvlText w:val="%2."/>
      <w:lvlJc w:val="left"/>
      <w:pPr>
        <w:ind w:left="1440" w:hanging="360"/>
      </w:pPr>
    </w:lvl>
    <w:lvl w:ilvl="2" w:tplc="57331402" w:tentative="1">
      <w:start w:val="1"/>
      <w:numFmt w:val="lowerRoman"/>
      <w:lvlText w:val="%3."/>
      <w:lvlJc w:val="right"/>
      <w:pPr>
        <w:ind w:left="2160" w:hanging="180"/>
      </w:pPr>
    </w:lvl>
    <w:lvl w:ilvl="3" w:tplc="57331402" w:tentative="1">
      <w:start w:val="1"/>
      <w:numFmt w:val="decimal"/>
      <w:lvlText w:val="%4."/>
      <w:lvlJc w:val="left"/>
      <w:pPr>
        <w:ind w:left="2880" w:hanging="360"/>
      </w:pPr>
    </w:lvl>
    <w:lvl w:ilvl="4" w:tplc="57331402" w:tentative="1">
      <w:start w:val="1"/>
      <w:numFmt w:val="lowerLetter"/>
      <w:lvlText w:val="%5."/>
      <w:lvlJc w:val="left"/>
      <w:pPr>
        <w:ind w:left="3600" w:hanging="360"/>
      </w:pPr>
    </w:lvl>
    <w:lvl w:ilvl="5" w:tplc="57331402" w:tentative="1">
      <w:start w:val="1"/>
      <w:numFmt w:val="lowerRoman"/>
      <w:lvlText w:val="%6."/>
      <w:lvlJc w:val="right"/>
      <w:pPr>
        <w:ind w:left="4320" w:hanging="180"/>
      </w:pPr>
    </w:lvl>
    <w:lvl w:ilvl="6" w:tplc="57331402" w:tentative="1">
      <w:start w:val="1"/>
      <w:numFmt w:val="decimal"/>
      <w:lvlText w:val="%7."/>
      <w:lvlJc w:val="left"/>
      <w:pPr>
        <w:ind w:left="5040" w:hanging="360"/>
      </w:pPr>
    </w:lvl>
    <w:lvl w:ilvl="7" w:tplc="57331402" w:tentative="1">
      <w:start w:val="1"/>
      <w:numFmt w:val="lowerLetter"/>
      <w:lvlText w:val="%8."/>
      <w:lvlJc w:val="left"/>
      <w:pPr>
        <w:ind w:left="5760" w:hanging="360"/>
      </w:pPr>
    </w:lvl>
    <w:lvl w:ilvl="8" w:tplc="57331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2">
    <w:multiLevelType w:val="hybridMultilevel"/>
    <w:lvl w:ilvl="0" w:tplc="94208446">
      <w:start w:val="1"/>
      <w:numFmt w:val="decimal"/>
      <w:lvlText w:val="%1."/>
      <w:lvlJc w:val="left"/>
      <w:pPr>
        <w:ind w:left="720" w:hanging="360"/>
      </w:pPr>
    </w:lvl>
    <w:lvl w:ilvl="1" w:tplc="94208446" w:tentative="1">
      <w:start w:val="1"/>
      <w:numFmt w:val="lowerLetter"/>
      <w:lvlText w:val="%2."/>
      <w:lvlJc w:val="left"/>
      <w:pPr>
        <w:ind w:left="1440" w:hanging="360"/>
      </w:pPr>
    </w:lvl>
    <w:lvl w:ilvl="2" w:tplc="94208446" w:tentative="1">
      <w:start w:val="1"/>
      <w:numFmt w:val="lowerRoman"/>
      <w:lvlText w:val="%3."/>
      <w:lvlJc w:val="right"/>
      <w:pPr>
        <w:ind w:left="2160" w:hanging="180"/>
      </w:pPr>
    </w:lvl>
    <w:lvl w:ilvl="3" w:tplc="94208446" w:tentative="1">
      <w:start w:val="1"/>
      <w:numFmt w:val="decimal"/>
      <w:lvlText w:val="%4."/>
      <w:lvlJc w:val="left"/>
      <w:pPr>
        <w:ind w:left="2880" w:hanging="360"/>
      </w:pPr>
    </w:lvl>
    <w:lvl w:ilvl="4" w:tplc="94208446" w:tentative="1">
      <w:start w:val="1"/>
      <w:numFmt w:val="lowerLetter"/>
      <w:lvlText w:val="%5."/>
      <w:lvlJc w:val="left"/>
      <w:pPr>
        <w:ind w:left="3600" w:hanging="360"/>
      </w:pPr>
    </w:lvl>
    <w:lvl w:ilvl="5" w:tplc="94208446" w:tentative="1">
      <w:start w:val="1"/>
      <w:numFmt w:val="lowerRoman"/>
      <w:lvlText w:val="%6."/>
      <w:lvlJc w:val="right"/>
      <w:pPr>
        <w:ind w:left="4320" w:hanging="180"/>
      </w:pPr>
    </w:lvl>
    <w:lvl w:ilvl="6" w:tplc="94208446" w:tentative="1">
      <w:start w:val="1"/>
      <w:numFmt w:val="decimal"/>
      <w:lvlText w:val="%7."/>
      <w:lvlJc w:val="left"/>
      <w:pPr>
        <w:ind w:left="5040" w:hanging="360"/>
      </w:pPr>
    </w:lvl>
    <w:lvl w:ilvl="7" w:tplc="94208446" w:tentative="1">
      <w:start w:val="1"/>
      <w:numFmt w:val="lowerLetter"/>
      <w:lvlText w:val="%8."/>
      <w:lvlJc w:val="left"/>
      <w:pPr>
        <w:ind w:left="5760" w:hanging="360"/>
      </w:pPr>
    </w:lvl>
    <w:lvl w:ilvl="8" w:tplc="94208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1">
    <w:multiLevelType w:val="hybridMultilevel"/>
    <w:lvl w:ilvl="0" w:tplc="59091473">
      <w:start w:val="1"/>
      <w:numFmt w:val="decimal"/>
      <w:lvlText w:val="%1."/>
      <w:lvlJc w:val="left"/>
      <w:pPr>
        <w:ind w:left="720" w:hanging="360"/>
      </w:pPr>
    </w:lvl>
    <w:lvl w:ilvl="1" w:tplc="59091473" w:tentative="1">
      <w:start w:val="1"/>
      <w:numFmt w:val="lowerLetter"/>
      <w:lvlText w:val="%2."/>
      <w:lvlJc w:val="left"/>
      <w:pPr>
        <w:ind w:left="1440" w:hanging="360"/>
      </w:pPr>
    </w:lvl>
    <w:lvl w:ilvl="2" w:tplc="59091473" w:tentative="1">
      <w:start w:val="1"/>
      <w:numFmt w:val="lowerRoman"/>
      <w:lvlText w:val="%3."/>
      <w:lvlJc w:val="right"/>
      <w:pPr>
        <w:ind w:left="2160" w:hanging="180"/>
      </w:pPr>
    </w:lvl>
    <w:lvl w:ilvl="3" w:tplc="59091473" w:tentative="1">
      <w:start w:val="1"/>
      <w:numFmt w:val="decimal"/>
      <w:lvlText w:val="%4."/>
      <w:lvlJc w:val="left"/>
      <w:pPr>
        <w:ind w:left="2880" w:hanging="360"/>
      </w:pPr>
    </w:lvl>
    <w:lvl w:ilvl="4" w:tplc="59091473" w:tentative="1">
      <w:start w:val="1"/>
      <w:numFmt w:val="lowerLetter"/>
      <w:lvlText w:val="%5."/>
      <w:lvlJc w:val="left"/>
      <w:pPr>
        <w:ind w:left="3600" w:hanging="360"/>
      </w:pPr>
    </w:lvl>
    <w:lvl w:ilvl="5" w:tplc="59091473" w:tentative="1">
      <w:start w:val="1"/>
      <w:numFmt w:val="lowerRoman"/>
      <w:lvlText w:val="%6."/>
      <w:lvlJc w:val="right"/>
      <w:pPr>
        <w:ind w:left="4320" w:hanging="180"/>
      </w:pPr>
    </w:lvl>
    <w:lvl w:ilvl="6" w:tplc="59091473" w:tentative="1">
      <w:start w:val="1"/>
      <w:numFmt w:val="decimal"/>
      <w:lvlText w:val="%7."/>
      <w:lvlJc w:val="left"/>
      <w:pPr>
        <w:ind w:left="5040" w:hanging="360"/>
      </w:pPr>
    </w:lvl>
    <w:lvl w:ilvl="7" w:tplc="59091473" w:tentative="1">
      <w:start w:val="1"/>
      <w:numFmt w:val="lowerLetter"/>
      <w:lvlText w:val="%8."/>
      <w:lvlJc w:val="left"/>
      <w:pPr>
        <w:ind w:left="5760" w:hanging="360"/>
      </w:pPr>
    </w:lvl>
    <w:lvl w:ilvl="8" w:tplc="59091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0">
    <w:multiLevelType w:val="hybridMultilevel"/>
    <w:lvl w:ilvl="0" w:tplc="81869669">
      <w:start w:val="1"/>
      <w:numFmt w:val="decimal"/>
      <w:lvlText w:val="%1."/>
      <w:lvlJc w:val="left"/>
      <w:pPr>
        <w:ind w:left="720" w:hanging="360"/>
      </w:pPr>
    </w:lvl>
    <w:lvl w:ilvl="1" w:tplc="81869669" w:tentative="1">
      <w:start w:val="1"/>
      <w:numFmt w:val="lowerLetter"/>
      <w:lvlText w:val="%2."/>
      <w:lvlJc w:val="left"/>
      <w:pPr>
        <w:ind w:left="1440" w:hanging="360"/>
      </w:pPr>
    </w:lvl>
    <w:lvl w:ilvl="2" w:tplc="81869669" w:tentative="1">
      <w:start w:val="1"/>
      <w:numFmt w:val="lowerRoman"/>
      <w:lvlText w:val="%3."/>
      <w:lvlJc w:val="right"/>
      <w:pPr>
        <w:ind w:left="2160" w:hanging="180"/>
      </w:pPr>
    </w:lvl>
    <w:lvl w:ilvl="3" w:tplc="81869669" w:tentative="1">
      <w:start w:val="1"/>
      <w:numFmt w:val="decimal"/>
      <w:lvlText w:val="%4."/>
      <w:lvlJc w:val="left"/>
      <w:pPr>
        <w:ind w:left="2880" w:hanging="360"/>
      </w:pPr>
    </w:lvl>
    <w:lvl w:ilvl="4" w:tplc="81869669" w:tentative="1">
      <w:start w:val="1"/>
      <w:numFmt w:val="lowerLetter"/>
      <w:lvlText w:val="%5."/>
      <w:lvlJc w:val="left"/>
      <w:pPr>
        <w:ind w:left="3600" w:hanging="360"/>
      </w:pPr>
    </w:lvl>
    <w:lvl w:ilvl="5" w:tplc="81869669" w:tentative="1">
      <w:start w:val="1"/>
      <w:numFmt w:val="lowerRoman"/>
      <w:lvlText w:val="%6."/>
      <w:lvlJc w:val="right"/>
      <w:pPr>
        <w:ind w:left="4320" w:hanging="180"/>
      </w:pPr>
    </w:lvl>
    <w:lvl w:ilvl="6" w:tplc="81869669" w:tentative="1">
      <w:start w:val="1"/>
      <w:numFmt w:val="decimal"/>
      <w:lvlText w:val="%7."/>
      <w:lvlJc w:val="left"/>
      <w:pPr>
        <w:ind w:left="5040" w:hanging="360"/>
      </w:pPr>
    </w:lvl>
    <w:lvl w:ilvl="7" w:tplc="81869669" w:tentative="1">
      <w:start w:val="1"/>
      <w:numFmt w:val="lowerLetter"/>
      <w:lvlText w:val="%8."/>
      <w:lvlJc w:val="left"/>
      <w:pPr>
        <w:ind w:left="5760" w:hanging="360"/>
      </w:pPr>
    </w:lvl>
    <w:lvl w:ilvl="8" w:tplc="81869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59">
    <w:multiLevelType w:val="hybridMultilevel"/>
    <w:lvl w:ilvl="0" w:tplc="94364766">
      <w:start w:val="1"/>
      <w:numFmt w:val="decimal"/>
      <w:lvlText w:val="%1."/>
      <w:lvlJc w:val="left"/>
      <w:pPr>
        <w:ind w:left="720" w:hanging="360"/>
      </w:pPr>
    </w:lvl>
    <w:lvl w:ilvl="1" w:tplc="94364766" w:tentative="1">
      <w:start w:val="1"/>
      <w:numFmt w:val="lowerLetter"/>
      <w:lvlText w:val="%2."/>
      <w:lvlJc w:val="left"/>
      <w:pPr>
        <w:ind w:left="1440" w:hanging="360"/>
      </w:pPr>
    </w:lvl>
    <w:lvl w:ilvl="2" w:tplc="94364766" w:tentative="1">
      <w:start w:val="1"/>
      <w:numFmt w:val="lowerRoman"/>
      <w:lvlText w:val="%3."/>
      <w:lvlJc w:val="right"/>
      <w:pPr>
        <w:ind w:left="2160" w:hanging="180"/>
      </w:pPr>
    </w:lvl>
    <w:lvl w:ilvl="3" w:tplc="94364766" w:tentative="1">
      <w:start w:val="1"/>
      <w:numFmt w:val="decimal"/>
      <w:lvlText w:val="%4."/>
      <w:lvlJc w:val="left"/>
      <w:pPr>
        <w:ind w:left="2880" w:hanging="360"/>
      </w:pPr>
    </w:lvl>
    <w:lvl w:ilvl="4" w:tplc="94364766" w:tentative="1">
      <w:start w:val="1"/>
      <w:numFmt w:val="lowerLetter"/>
      <w:lvlText w:val="%5."/>
      <w:lvlJc w:val="left"/>
      <w:pPr>
        <w:ind w:left="3600" w:hanging="360"/>
      </w:pPr>
    </w:lvl>
    <w:lvl w:ilvl="5" w:tplc="94364766" w:tentative="1">
      <w:start w:val="1"/>
      <w:numFmt w:val="lowerRoman"/>
      <w:lvlText w:val="%6."/>
      <w:lvlJc w:val="right"/>
      <w:pPr>
        <w:ind w:left="4320" w:hanging="180"/>
      </w:pPr>
    </w:lvl>
    <w:lvl w:ilvl="6" w:tplc="94364766" w:tentative="1">
      <w:start w:val="1"/>
      <w:numFmt w:val="decimal"/>
      <w:lvlText w:val="%7."/>
      <w:lvlJc w:val="left"/>
      <w:pPr>
        <w:ind w:left="5040" w:hanging="360"/>
      </w:pPr>
    </w:lvl>
    <w:lvl w:ilvl="7" w:tplc="94364766" w:tentative="1">
      <w:start w:val="1"/>
      <w:numFmt w:val="lowerLetter"/>
      <w:lvlText w:val="%8."/>
      <w:lvlJc w:val="left"/>
      <w:pPr>
        <w:ind w:left="5760" w:hanging="360"/>
      </w:pPr>
    </w:lvl>
    <w:lvl w:ilvl="8" w:tplc="94364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58">
    <w:multiLevelType w:val="hybridMultilevel"/>
    <w:lvl w:ilvl="0" w:tplc="28382729">
      <w:start w:val="1"/>
      <w:numFmt w:val="decimal"/>
      <w:lvlText w:val="%1."/>
      <w:lvlJc w:val="left"/>
      <w:pPr>
        <w:ind w:left="720" w:hanging="360"/>
      </w:pPr>
    </w:lvl>
    <w:lvl w:ilvl="1" w:tplc="28382729" w:tentative="1">
      <w:start w:val="1"/>
      <w:numFmt w:val="lowerLetter"/>
      <w:lvlText w:val="%2."/>
      <w:lvlJc w:val="left"/>
      <w:pPr>
        <w:ind w:left="1440" w:hanging="360"/>
      </w:pPr>
    </w:lvl>
    <w:lvl w:ilvl="2" w:tplc="28382729" w:tentative="1">
      <w:start w:val="1"/>
      <w:numFmt w:val="lowerRoman"/>
      <w:lvlText w:val="%3."/>
      <w:lvlJc w:val="right"/>
      <w:pPr>
        <w:ind w:left="2160" w:hanging="180"/>
      </w:pPr>
    </w:lvl>
    <w:lvl w:ilvl="3" w:tplc="28382729" w:tentative="1">
      <w:start w:val="1"/>
      <w:numFmt w:val="decimal"/>
      <w:lvlText w:val="%4."/>
      <w:lvlJc w:val="left"/>
      <w:pPr>
        <w:ind w:left="2880" w:hanging="360"/>
      </w:pPr>
    </w:lvl>
    <w:lvl w:ilvl="4" w:tplc="28382729" w:tentative="1">
      <w:start w:val="1"/>
      <w:numFmt w:val="lowerLetter"/>
      <w:lvlText w:val="%5."/>
      <w:lvlJc w:val="left"/>
      <w:pPr>
        <w:ind w:left="3600" w:hanging="360"/>
      </w:pPr>
    </w:lvl>
    <w:lvl w:ilvl="5" w:tplc="28382729" w:tentative="1">
      <w:start w:val="1"/>
      <w:numFmt w:val="lowerRoman"/>
      <w:lvlText w:val="%6."/>
      <w:lvlJc w:val="right"/>
      <w:pPr>
        <w:ind w:left="4320" w:hanging="180"/>
      </w:pPr>
    </w:lvl>
    <w:lvl w:ilvl="6" w:tplc="28382729" w:tentative="1">
      <w:start w:val="1"/>
      <w:numFmt w:val="decimal"/>
      <w:lvlText w:val="%7."/>
      <w:lvlJc w:val="left"/>
      <w:pPr>
        <w:ind w:left="5040" w:hanging="360"/>
      </w:pPr>
    </w:lvl>
    <w:lvl w:ilvl="7" w:tplc="28382729" w:tentative="1">
      <w:start w:val="1"/>
      <w:numFmt w:val="lowerLetter"/>
      <w:lvlText w:val="%8."/>
      <w:lvlJc w:val="left"/>
      <w:pPr>
        <w:ind w:left="5760" w:hanging="360"/>
      </w:pPr>
    </w:lvl>
    <w:lvl w:ilvl="8" w:tplc="28382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57">
    <w:multiLevelType w:val="hybridMultilevel"/>
    <w:lvl w:ilvl="0" w:tplc="43261059">
      <w:start w:val="1"/>
      <w:numFmt w:val="decimal"/>
      <w:lvlText w:val="%1."/>
      <w:lvlJc w:val="left"/>
      <w:pPr>
        <w:ind w:left="720" w:hanging="360"/>
      </w:pPr>
    </w:lvl>
    <w:lvl w:ilvl="1" w:tplc="43261059" w:tentative="1">
      <w:start w:val="1"/>
      <w:numFmt w:val="lowerLetter"/>
      <w:lvlText w:val="%2."/>
      <w:lvlJc w:val="left"/>
      <w:pPr>
        <w:ind w:left="1440" w:hanging="360"/>
      </w:pPr>
    </w:lvl>
    <w:lvl w:ilvl="2" w:tplc="43261059" w:tentative="1">
      <w:start w:val="1"/>
      <w:numFmt w:val="lowerRoman"/>
      <w:lvlText w:val="%3."/>
      <w:lvlJc w:val="right"/>
      <w:pPr>
        <w:ind w:left="2160" w:hanging="180"/>
      </w:pPr>
    </w:lvl>
    <w:lvl w:ilvl="3" w:tplc="43261059" w:tentative="1">
      <w:start w:val="1"/>
      <w:numFmt w:val="decimal"/>
      <w:lvlText w:val="%4."/>
      <w:lvlJc w:val="left"/>
      <w:pPr>
        <w:ind w:left="2880" w:hanging="360"/>
      </w:pPr>
    </w:lvl>
    <w:lvl w:ilvl="4" w:tplc="43261059" w:tentative="1">
      <w:start w:val="1"/>
      <w:numFmt w:val="lowerLetter"/>
      <w:lvlText w:val="%5."/>
      <w:lvlJc w:val="left"/>
      <w:pPr>
        <w:ind w:left="3600" w:hanging="360"/>
      </w:pPr>
    </w:lvl>
    <w:lvl w:ilvl="5" w:tplc="43261059" w:tentative="1">
      <w:start w:val="1"/>
      <w:numFmt w:val="lowerRoman"/>
      <w:lvlText w:val="%6."/>
      <w:lvlJc w:val="right"/>
      <w:pPr>
        <w:ind w:left="4320" w:hanging="180"/>
      </w:pPr>
    </w:lvl>
    <w:lvl w:ilvl="6" w:tplc="43261059" w:tentative="1">
      <w:start w:val="1"/>
      <w:numFmt w:val="decimal"/>
      <w:lvlText w:val="%7."/>
      <w:lvlJc w:val="left"/>
      <w:pPr>
        <w:ind w:left="5040" w:hanging="360"/>
      </w:pPr>
    </w:lvl>
    <w:lvl w:ilvl="7" w:tplc="43261059" w:tentative="1">
      <w:start w:val="1"/>
      <w:numFmt w:val="lowerLetter"/>
      <w:lvlText w:val="%8."/>
      <w:lvlJc w:val="left"/>
      <w:pPr>
        <w:ind w:left="5760" w:hanging="360"/>
      </w:pPr>
    </w:lvl>
    <w:lvl w:ilvl="8" w:tplc="43261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56">
    <w:multiLevelType w:val="hybridMultilevel"/>
    <w:lvl w:ilvl="0" w:tplc="68483411">
      <w:start w:val="1"/>
      <w:numFmt w:val="decimal"/>
      <w:lvlText w:val="%1."/>
      <w:lvlJc w:val="left"/>
      <w:pPr>
        <w:ind w:left="720" w:hanging="360"/>
      </w:pPr>
    </w:lvl>
    <w:lvl w:ilvl="1" w:tplc="68483411" w:tentative="1">
      <w:start w:val="1"/>
      <w:numFmt w:val="lowerLetter"/>
      <w:lvlText w:val="%2."/>
      <w:lvlJc w:val="left"/>
      <w:pPr>
        <w:ind w:left="1440" w:hanging="360"/>
      </w:pPr>
    </w:lvl>
    <w:lvl w:ilvl="2" w:tplc="68483411" w:tentative="1">
      <w:start w:val="1"/>
      <w:numFmt w:val="lowerRoman"/>
      <w:lvlText w:val="%3."/>
      <w:lvlJc w:val="right"/>
      <w:pPr>
        <w:ind w:left="2160" w:hanging="180"/>
      </w:pPr>
    </w:lvl>
    <w:lvl w:ilvl="3" w:tplc="68483411" w:tentative="1">
      <w:start w:val="1"/>
      <w:numFmt w:val="decimal"/>
      <w:lvlText w:val="%4."/>
      <w:lvlJc w:val="left"/>
      <w:pPr>
        <w:ind w:left="2880" w:hanging="360"/>
      </w:pPr>
    </w:lvl>
    <w:lvl w:ilvl="4" w:tplc="68483411" w:tentative="1">
      <w:start w:val="1"/>
      <w:numFmt w:val="lowerLetter"/>
      <w:lvlText w:val="%5."/>
      <w:lvlJc w:val="left"/>
      <w:pPr>
        <w:ind w:left="3600" w:hanging="360"/>
      </w:pPr>
    </w:lvl>
    <w:lvl w:ilvl="5" w:tplc="68483411" w:tentative="1">
      <w:start w:val="1"/>
      <w:numFmt w:val="lowerRoman"/>
      <w:lvlText w:val="%6."/>
      <w:lvlJc w:val="right"/>
      <w:pPr>
        <w:ind w:left="4320" w:hanging="180"/>
      </w:pPr>
    </w:lvl>
    <w:lvl w:ilvl="6" w:tplc="68483411" w:tentative="1">
      <w:start w:val="1"/>
      <w:numFmt w:val="decimal"/>
      <w:lvlText w:val="%7."/>
      <w:lvlJc w:val="left"/>
      <w:pPr>
        <w:ind w:left="5040" w:hanging="360"/>
      </w:pPr>
    </w:lvl>
    <w:lvl w:ilvl="7" w:tplc="68483411" w:tentative="1">
      <w:start w:val="1"/>
      <w:numFmt w:val="lowerLetter"/>
      <w:lvlText w:val="%8."/>
      <w:lvlJc w:val="left"/>
      <w:pPr>
        <w:ind w:left="5760" w:hanging="360"/>
      </w:pPr>
    </w:lvl>
    <w:lvl w:ilvl="8" w:tplc="68483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55">
    <w:multiLevelType w:val="hybridMultilevel"/>
    <w:lvl w:ilvl="0" w:tplc="25410907">
      <w:start w:val="1"/>
      <w:numFmt w:val="decimal"/>
      <w:lvlText w:val="%1."/>
      <w:lvlJc w:val="left"/>
      <w:pPr>
        <w:ind w:left="720" w:hanging="360"/>
      </w:pPr>
    </w:lvl>
    <w:lvl w:ilvl="1" w:tplc="25410907" w:tentative="1">
      <w:start w:val="1"/>
      <w:numFmt w:val="lowerLetter"/>
      <w:lvlText w:val="%2."/>
      <w:lvlJc w:val="left"/>
      <w:pPr>
        <w:ind w:left="1440" w:hanging="360"/>
      </w:pPr>
    </w:lvl>
    <w:lvl w:ilvl="2" w:tplc="25410907" w:tentative="1">
      <w:start w:val="1"/>
      <w:numFmt w:val="lowerRoman"/>
      <w:lvlText w:val="%3."/>
      <w:lvlJc w:val="right"/>
      <w:pPr>
        <w:ind w:left="2160" w:hanging="180"/>
      </w:pPr>
    </w:lvl>
    <w:lvl w:ilvl="3" w:tplc="25410907" w:tentative="1">
      <w:start w:val="1"/>
      <w:numFmt w:val="decimal"/>
      <w:lvlText w:val="%4."/>
      <w:lvlJc w:val="left"/>
      <w:pPr>
        <w:ind w:left="2880" w:hanging="360"/>
      </w:pPr>
    </w:lvl>
    <w:lvl w:ilvl="4" w:tplc="25410907" w:tentative="1">
      <w:start w:val="1"/>
      <w:numFmt w:val="lowerLetter"/>
      <w:lvlText w:val="%5."/>
      <w:lvlJc w:val="left"/>
      <w:pPr>
        <w:ind w:left="3600" w:hanging="360"/>
      </w:pPr>
    </w:lvl>
    <w:lvl w:ilvl="5" w:tplc="25410907" w:tentative="1">
      <w:start w:val="1"/>
      <w:numFmt w:val="lowerRoman"/>
      <w:lvlText w:val="%6."/>
      <w:lvlJc w:val="right"/>
      <w:pPr>
        <w:ind w:left="4320" w:hanging="180"/>
      </w:pPr>
    </w:lvl>
    <w:lvl w:ilvl="6" w:tplc="25410907" w:tentative="1">
      <w:start w:val="1"/>
      <w:numFmt w:val="decimal"/>
      <w:lvlText w:val="%7."/>
      <w:lvlJc w:val="left"/>
      <w:pPr>
        <w:ind w:left="5040" w:hanging="360"/>
      </w:pPr>
    </w:lvl>
    <w:lvl w:ilvl="7" w:tplc="25410907" w:tentative="1">
      <w:start w:val="1"/>
      <w:numFmt w:val="lowerLetter"/>
      <w:lvlText w:val="%8."/>
      <w:lvlJc w:val="left"/>
      <w:pPr>
        <w:ind w:left="5760" w:hanging="360"/>
      </w:pPr>
    </w:lvl>
    <w:lvl w:ilvl="8" w:tplc="25410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54">
    <w:multiLevelType w:val="hybridMultilevel"/>
    <w:lvl w:ilvl="0" w:tplc="10325608">
      <w:start w:val="1"/>
      <w:numFmt w:val="decimal"/>
      <w:lvlText w:val="%1."/>
      <w:lvlJc w:val="left"/>
      <w:pPr>
        <w:ind w:left="720" w:hanging="360"/>
      </w:pPr>
    </w:lvl>
    <w:lvl w:ilvl="1" w:tplc="10325608" w:tentative="1">
      <w:start w:val="1"/>
      <w:numFmt w:val="lowerLetter"/>
      <w:lvlText w:val="%2."/>
      <w:lvlJc w:val="left"/>
      <w:pPr>
        <w:ind w:left="1440" w:hanging="360"/>
      </w:pPr>
    </w:lvl>
    <w:lvl w:ilvl="2" w:tplc="10325608" w:tentative="1">
      <w:start w:val="1"/>
      <w:numFmt w:val="lowerRoman"/>
      <w:lvlText w:val="%3."/>
      <w:lvlJc w:val="right"/>
      <w:pPr>
        <w:ind w:left="2160" w:hanging="180"/>
      </w:pPr>
    </w:lvl>
    <w:lvl w:ilvl="3" w:tplc="10325608" w:tentative="1">
      <w:start w:val="1"/>
      <w:numFmt w:val="decimal"/>
      <w:lvlText w:val="%4."/>
      <w:lvlJc w:val="left"/>
      <w:pPr>
        <w:ind w:left="2880" w:hanging="360"/>
      </w:pPr>
    </w:lvl>
    <w:lvl w:ilvl="4" w:tplc="10325608" w:tentative="1">
      <w:start w:val="1"/>
      <w:numFmt w:val="lowerLetter"/>
      <w:lvlText w:val="%5."/>
      <w:lvlJc w:val="left"/>
      <w:pPr>
        <w:ind w:left="3600" w:hanging="360"/>
      </w:pPr>
    </w:lvl>
    <w:lvl w:ilvl="5" w:tplc="10325608" w:tentative="1">
      <w:start w:val="1"/>
      <w:numFmt w:val="lowerRoman"/>
      <w:lvlText w:val="%6."/>
      <w:lvlJc w:val="right"/>
      <w:pPr>
        <w:ind w:left="4320" w:hanging="180"/>
      </w:pPr>
    </w:lvl>
    <w:lvl w:ilvl="6" w:tplc="10325608" w:tentative="1">
      <w:start w:val="1"/>
      <w:numFmt w:val="decimal"/>
      <w:lvlText w:val="%7."/>
      <w:lvlJc w:val="left"/>
      <w:pPr>
        <w:ind w:left="5040" w:hanging="360"/>
      </w:pPr>
    </w:lvl>
    <w:lvl w:ilvl="7" w:tplc="10325608" w:tentative="1">
      <w:start w:val="1"/>
      <w:numFmt w:val="lowerLetter"/>
      <w:lvlText w:val="%8."/>
      <w:lvlJc w:val="left"/>
      <w:pPr>
        <w:ind w:left="5760" w:hanging="360"/>
      </w:pPr>
    </w:lvl>
    <w:lvl w:ilvl="8" w:tplc="10325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53">
    <w:multiLevelType w:val="hybridMultilevel"/>
    <w:lvl w:ilvl="0" w:tplc="17741574">
      <w:start w:val="1"/>
      <w:numFmt w:val="decimal"/>
      <w:lvlText w:val="%1."/>
      <w:lvlJc w:val="left"/>
      <w:pPr>
        <w:ind w:left="720" w:hanging="360"/>
      </w:pPr>
    </w:lvl>
    <w:lvl w:ilvl="1" w:tplc="17741574" w:tentative="1">
      <w:start w:val="1"/>
      <w:numFmt w:val="lowerLetter"/>
      <w:lvlText w:val="%2."/>
      <w:lvlJc w:val="left"/>
      <w:pPr>
        <w:ind w:left="1440" w:hanging="360"/>
      </w:pPr>
    </w:lvl>
    <w:lvl w:ilvl="2" w:tplc="17741574" w:tentative="1">
      <w:start w:val="1"/>
      <w:numFmt w:val="lowerRoman"/>
      <w:lvlText w:val="%3."/>
      <w:lvlJc w:val="right"/>
      <w:pPr>
        <w:ind w:left="2160" w:hanging="180"/>
      </w:pPr>
    </w:lvl>
    <w:lvl w:ilvl="3" w:tplc="17741574" w:tentative="1">
      <w:start w:val="1"/>
      <w:numFmt w:val="decimal"/>
      <w:lvlText w:val="%4."/>
      <w:lvlJc w:val="left"/>
      <w:pPr>
        <w:ind w:left="2880" w:hanging="360"/>
      </w:pPr>
    </w:lvl>
    <w:lvl w:ilvl="4" w:tplc="17741574" w:tentative="1">
      <w:start w:val="1"/>
      <w:numFmt w:val="lowerLetter"/>
      <w:lvlText w:val="%5."/>
      <w:lvlJc w:val="left"/>
      <w:pPr>
        <w:ind w:left="3600" w:hanging="360"/>
      </w:pPr>
    </w:lvl>
    <w:lvl w:ilvl="5" w:tplc="17741574" w:tentative="1">
      <w:start w:val="1"/>
      <w:numFmt w:val="lowerRoman"/>
      <w:lvlText w:val="%6."/>
      <w:lvlJc w:val="right"/>
      <w:pPr>
        <w:ind w:left="4320" w:hanging="180"/>
      </w:pPr>
    </w:lvl>
    <w:lvl w:ilvl="6" w:tplc="17741574" w:tentative="1">
      <w:start w:val="1"/>
      <w:numFmt w:val="decimal"/>
      <w:lvlText w:val="%7."/>
      <w:lvlJc w:val="left"/>
      <w:pPr>
        <w:ind w:left="5040" w:hanging="360"/>
      </w:pPr>
    </w:lvl>
    <w:lvl w:ilvl="7" w:tplc="17741574" w:tentative="1">
      <w:start w:val="1"/>
      <w:numFmt w:val="lowerLetter"/>
      <w:lvlText w:val="%8."/>
      <w:lvlJc w:val="left"/>
      <w:pPr>
        <w:ind w:left="5760" w:hanging="360"/>
      </w:pPr>
    </w:lvl>
    <w:lvl w:ilvl="8" w:tplc="17741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52">
    <w:multiLevelType w:val="hybridMultilevel"/>
    <w:lvl w:ilvl="0" w:tplc="64216008">
      <w:start w:val="1"/>
      <w:numFmt w:val="decimal"/>
      <w:lvlText w:val="%1."/>
      <w:lvlJc w:val="left"/>
      <w:pPr>
        <w:ind w:left="720" w:hanging="360"/>
      </w:pPr>
    </w:lvl>
    <w:lvl w:ilvl="1" w:tplc="64216008" w:tentative="1">
      <w:start w:val="1"/>
      <w:numFmt w:val="lowerLetter"/>
      <w:lvlText w:val="%2."/>
      <w:lvlJc w:val="left"/>
      <w:pPr>
        <w:ind w:left="1440" w:hanging="360"/>
      </w:pPr>
    </w:lvl>
    <w:lvl w:ilvl="2" w:tplc="64216008" w:tentative="1">
      <w:start w:val="1"/>
      <w:numFmt w:val="lowerRoman"/>
      <w:lvlText w:val="%3."/>
      <w:lvlJc w:val="right"/>
      <w:pPr>
        <w:ind w:left="2160" w:hanging="180"/>
      </w:pPr>
    </w:lvl>
    <w:lvl w:ilvl="3" w:tplc="64216008" w:tentative="1">
      <w:start w:val="1"/>
      <w:numFmt w:val="decimal"/>
      <w:lvlText w:val="%4."/>
      <w:lvlJc w:val="left"/>
      <w:pPr>
        <w:ind w:left="2880" w:hanging="360"/>
      </w:pPr>
    </w:lvl>
    <w:lvl w:ilvl="4" w:tplc="64216008" w:tentative="1">
      <w:start w:val="1"/>
      <w:numFmt w:val="lowerLetter"/>
      <w:lvlText w:val="%5."/>
      <w:lvlJc w:val="left"/>
      <w:pPr>
        <w:ind w:left="3600" w:hanging="360"/>
      </w:pPr>
    </w:lvl>
    <w:lvl w:ilvl="5" w:tplc="64216008" w:tentative="1">
      <w:start w:val="1"/>
      <w:numFmt w:val="lowerRoman"/>
      <w:lvlText w:val="%6."/>
      <w:lvlJc w:val="right"/>
      <w:pPr>
        <w:ind w:left="4320" w:hanging="180"/>
      </w:pPr>
    </w:lvl>
    <w:lvl w:ilvl="6" w:tplc="64216008" w:tentative="1">
      <w:start w:val="1"/>
      <w:numFmt w:val="decimal"/>
      <w:lvlText w:val="%7."/>
      <w:lvlJc w:val="left"/>
      <w:pPr>
        <w:ind w:left="5040" w:hanging="360"/>
      </w:pPr>
    </w:lvl>
    <w:lvl w:ilvl="7" w:tplc="64216008" w:tentative="1">
      <w:start w:val="1"/>
      <w:numFmt w:val="lowerLetter"/>
      <w:lvlText w:val="%8."/>
      <w:lvlJc w:val="left"/>
      <w:pPr>
        <w:ind w:left="5760" w:hanging="360"/>
      </w:pPr>
    </w:lvl>
    <w:lvl w:ilvl="8" w:tplc="64216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51">
    <w:multiLevelType w:val="hybridMultilevel"/>
    <w:lvl w:ilvl="0" w:tplc="36324428">
      <w:start w:val="1"/>
      <w:numFmt w:val="decimal"/>
      <w:lvlText w:val="%1."/>
      <w:lvlJc w:val="left"/>
      <w:pPr>
        <w:ind w:left="720" w:hanging="360"/>
      </w:pPr>
    </w:lvl>
    <w:lvl w:ilvl="1" w:tplc="36324428" w:tentative="1">
      <w:start w:val="1"/>
      <w:numFmt w:val="lowerLetter"/>
      <w:lvlText w:val="%2."/>
      <w:lvlJc w:val="left"/>
      <w:pPr>
        <w:ind w:left="1440" w:hanging="360"/>
      </w:pPr>
    </w:lvl>
    <w:lvl w:ilvl="2" w:tplc="36324428" w:tentative="1">
      <w:start w:val="1"/>
      <w:numFmt w:val="lowerRoman"/>
      <w:lvlText w:val="%3."/>
      <w:lvlJc w:val="right"/>
      <w:pPr>
        <w:ind w:left="2160" w:hanging="180"/>
      </w:pPr>
    </w:lvl>
    <w:lvl w:ilvl="3" w:tplc="36324428" w:tentative="1">
      <w:start w:val="1"/>
      <w:numFmt w:val="decimal"/>
      <w:lvlText w:val="%4."/>
      <w:lvlJc w:val="left"/>
      <w:pPr>
        <w:ind w:left="2880" w:hanging="360"/>
      </w:pPr>
    </w:lvl>
    <w:lvl w:ilvl="4" w:tplc="36324428" w:tentative="1">
      <w:start w:val="1"/>
      <w:numFmt w:val="lowerLetter"/>
      <w:lvlText w:val="%5."/>
      <w:lvlJc w:val="left"/>
      <w:pPr>
        <w:ind w:left="3600" w:hanging="360"/>
      </w:pPr>
    </w:lvl>
    <w:lvl w:ilvl="5" w:tplc="36324428" w:tentative="1">
      <w:start w:val="1"/>
      <w:numFmt w:val="lowerRoman"/>
      <w:lvlText w:val="%6."/>
      <w:lvlJc w:val="right"/>
      <w:pPr>
        <w:ind w:left="4320" w:hanging="180"/>
      </w:pPr>
    </w:lvl>
    <w:lvl w:ilvl="6" w:tplc="36324428" w:tentative="1">
      <w:start w:val="1"/>
      <w:numFmt w:val="decimal"/>
      <w:lvlText w:val="%7."/>
      <w:lvlJc w:val="left"/>
      <w:pPr>
        <w:ind w:left="5040" w:hanging="360"/>
      </w:pPr>
    </w:lvl>
    <w:lvl w:ilvl="7" w:tplc="36324428" w:tentative="1">
      <w:start w:val="1"/>
      <w:numFmt w:val="lowerLetter"/>
      <w:lvlText w:val="%8."/>
      <w:lvlJc w:val="left"/>
      <w:pPr>
        <w:ind w:left="5760" w:hanging="360"/>
      </w:pPr>
    </w:lvl>
    <w:lvl w:ilvl="8" w:tplc="36324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50">
    <w:multiLevelType w:val="hybridMultilevel"/>
    <w:lvl w:ilvl="0" w:tplc="37053482">
      <w:start w:val="1"/>
      <w:numFmt w:val="decimal"/>
      <w:lvlText w:val="%1."/>
      <w:lvlJc w:val="left"/>
      <w:pPr>
        <w:ind w:left="720" w:hanging="360"/>
      </w:pPr>
    </w:lvl>
    <w:lvl w:ilvl="1" w:tplc="37053482" w:tentative="1">
      <w:start w:val="1"/>
      <w:numFmt w:val="lowerLetter"/>
      <w:lvlText w:val="%2."/>
      <w:lvlJc w:val="left"/>
      <w:pPr>
        <w:ind w:left="1440" w:hanging="360"/>
      </w:pPr>
    </w:lvl>
    <w:lvl w:ilvl="2" w:tplc="37053482" w:tentative="1">
      <w:start w:val="1"/>
      <w:numFmt w:val="lowerRoman"/>
      <w:lvlText w:val="%3."/>
      <w:lvlJc w:val="right"/>
      <w:pPr>
        <w:ind w:left="2160" w:hanging="180"/>
      </w:pPr>
    </w:lvl>
    <w:lvl w:ilvl="3" w:tplc="37053482" w:tentative="1">
      <w:start w:val="1"/>
      <w:numFmt w:val="decimal"/>
      <w:lvlText w:val="%4."/>
      <w:lvlJc w:val="left"/>
      <w:pPr>
        <w:ind w:left="2880" w:hanging="360"/>
      </w:pPr>
    </w:lvl>
    <w:lvl w:ilvl="4" w:tplc="37053482" w:tentative="1">
      <w:start w:val="1"/>
      <w:numFmt w:val="lowerLetter"/>
      <w:lvlText w:val="%5."/>
      <w:lvlJc w:val="left"/>
      <w:pPr>
        <w:ind w:left="3600" w:hanging="360"/>
      </w:pPr>
    </w:lvl>
    <w:lvl w:ilvl="5" w:tplc="37053482" w:tentative="1">
      <w:start w:val="1"/>
      <w:numFmt w:val="lowerRoman"/>
      <w:lvlText w:val="%6."/>
      <w:lvlJc w:val="right"/>
      <w:pPr>
        <w:ind w:left="4320" w:hanging="180"/>
      </w:pPr>
    </w:lvl>
    <w:lvl w:ilvl="6" w:tplc="37053482" w:tentative="1">
      <w:start w:val="1"/>
      <w:numFmt w:val="decimal"/>
      <w:lvlText w:val="%7."/>
      <w:lvlJc w:val="left"/>
      <w:pPr>
        <w:ind w:left="5040" w:hanging="360"/>
      </w:pPr>
    </w:lvl>
    <w:lvl w:ilvl="7" w:tplc="37053482" w:tentative="1">
      <w:start w:val="1"/>
      <w:numFmt w:val="lowerLetter"/>
      <w:lvlText w:val="%8."/>
      <w:lvlJc w:val="left"/>
      <w:pPr>
        <w:ind w:left="5760" w:hanging="360"/>
      </w:pPr>
    </w:lvl>
    <w:lvl w:ilvl="8" w:tplc="37053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49">
    <w:multiLevelType w:val="hybridMultilevel"/>
    <w:lvl w:ilvl="0" w:tplc="38705569">
      <w:start w:val="1"/>
      <w:numFmt w:val="decimal"/>
      <w:lvlText w:val="%1."/>
      <w:lvlJc w:val="left"/>
      <w:pPr>
        <w:ind w:left="720" w:hanging="360"/>
      </w:pPr>
    </w:lvl>
    <w:lvl w:ilvl="1" w:tplc="38705569" w:tentative="1">
      <w:start w:val="1"/>
      <w:numFmt w:val="lowerLetter"/>
      <w:lvlText w:val="%2."/>
      <w:lvlJc w:val="left"/>
      <w:pPr>
        <w:ind w:left="1440" w:hanging="360"/>
      </w:pPr>
    </w:lvl>
    <w:lvl w:ilvl="2" w:tplc="38705569" w:tentative="1">
      <w:start w:val="1"/>
      <w:numFmt w:val="lowerRoman"/>
      <w:lvlText w:val="%3."/>
      <w:lvlJc w:val="right"/>
      <w:pPr>
        <w:ind w:left="2160" w:hanging="180"/>
      </w:pPr>
    </w:lvl>
    <w:lvl w:ilvl="3" w:tplc="38705569" w:tentative="1">
      <w:start w:val="1"/>
      <w:numFmt w:val="decimal"/>
      <w:lvlText w:val="%4."/>
      <w:lvlJc w:val="left"/>
      <w:pPr>
        <w:ind w:left="2880" w:hanging="360"/>
      </w:pPr>
    </w:lvl>
    <w:lvl w:ilvl="4" w:tplc="38705569" w:tentative="1">
      <w:start w:val="1"/>
      <w:numFmt w:val="lowerLetter"/>
      <w:lvlText w:val="%5."/>
      <w:lvlJc w:val="left"/>
      <w:pPr>
        <w:ind w:left="3600" w:hanging="360"/>
      </w:pPr>
    </w:lvl>
    <w:lvl w:ilvl="5" w:tplc="38705569" w:tentative="1">
      <w:start w:val="1"/>
      <w:numFmt w:val="lowerRoman"/>
      <w:lvlText w:val="%6."/>
      <w:lvlJc w:val="right"/>
      <w:pPr>
        <w:ind w:left="4320" w:hanging="180"/>
      </w:pPr>
    </w:lvl>
    <w:lvl w:ilvl="6" w:tplc="38705569" w:tentative="1">
      <w:start w:val="1"/>
      <w:numFmt w:val="decimal"/>
      <w:lvlText w:val="%7."/>
      <w:lvlJc w:val="left"/>
      <w:pPr>
        <w:ind w:left="5040" w:hanging="360"/>
      </w:pPr>
    </w:lvl>
    <w:lvl w:ilvl="7" w:tplc="38705569" w:tentative="1">
      <w:start w:val="1"/>
      <w:numFmt w:val="lowerLetter"/>
      <w:lvlText w:val="%8."/>
      <w:lvlJc w:val="left"/>
      <w:pPr>
        <w:ind w:left="5760" w:hanging="360"/>
      </w:pPr>
    </w:lvl>
    <w:lvl w:ilvl="8" w:tplc="38705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48">
    <w:multiLevelType w:val="hybridMultilevel"/>
    <w:lvl w:ilvl="0" w:tplc="9617514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2048">
    <w:abstractNumId w:val="12048"/>
  </w:num>
  <w:num w:numId="12049">
    <w:abstractNumId w:val="12049"/>
  </w:num>
  <w:num w:numId="12050">
    <w:abstractNumId w:val="12050"/>
  </w:num>
  <w:num w:numId="12051">
    <w:abstractNumId w:val="12051"/>
  </w:num>
  <w:num w:numId="12052">
    <w:abstractNumId w:val="12052"/>
  </w:num>
  <w:num w:numId="12053">
    <w:abstractNumId w:val="12053"/>
  </w:num>
  <w:num w:numId="12054">
    <w:abstractNumId w:val="12054"/>
  </w:num>
  <w:num w:numId="12055">
    <w:abstractNumId w:val="12055"/>
  </w:num>
  <w:num w:numId="12056">
    <w:abstractNumId w:val="12056"/>
  </w:num>
  <w:num w:numId="12057">
    <w:abstractNumId w:val="12057"/>
  </w:num>
  <w:num w:numId="12058">
    <w:abstractNumId w:val="12058"/>
  </w:num>
  <w:num w:numId="12059">
    <w:abstractNumId w:val="12059"/>
  </w:num>
  <w:num w:numId="12060">
    <w:abstractNumId w:val="12060"/>
  </w:num>
  <w:num w:numId="12061">
    <w:abstractNumId w:val="12061"/>
  </w:num>
  <w:num w:numId="12062">
    <w:abstractNumId w:val="12062"/>
  </w:num>
  <w:num w:numId="12063">
    <w:abstractNumId w:val="12063"/>
  </w:num>
  <w:num w:numId="12064">
    <w:abstractNumId w:val="12064"/>
  </w:num>
  <w:num w:numId="12065">
    <w:abstractNumId w:val="12065"/>
  </w:num>
  <w:num w:numId="12066">
    <w:abstractNumId w:val="12066"/>
  </w:num>
  <w:num w:numId="12067">
    <w:abstractNumId w:val="12067"/>
  </w:num>
  <w:num w:numId="12068">
    <w:abstractNumId w:val="12068"/>
  </w:num>
  <w:num w:numId="12069">
    <w:abstractNumId w:val="12069"/>
  </w:num>
  <w:num w:numId="12070">
    <w:abstractNumId w:val="12070"/>
  </w:num>
  <w:num w:numId="12071">
    <w:abstractNumId w:val="12071"/>
  </w:num>
  <w:num w:numId="12072">
    <w:abstractNumId w:val="12072"/>
  </w:num>
  <w:num w:numId="12073">
    <w:abstractNumId w:val="12073"/>
  </w:num>
  <w:num w:numId="12074">
    <w:abstractNumId w:val="12074"/>
  </w:num>
  <w:num w:numId="12075">
    <w:abstractNumId w:val="12075"/>
  </w:num>
  <w:num w:numId="12076">
    <w:abstractNumId w:val="12076"/>
  </w:num>
  <w:num w:numId="12077">
    <w:abstractNumId w:val="12077"/>
  </w:num>
  <w:num w:numId="12078">
    <w:abstractNumId w:val="12078"/>
  </w:num>
  <w:num w:numId="12079">
    <w:abstractNumId w:val="12079"/>
  </w:num>
  <w:num w:numId="12080">
    <w:abstractNumId w:val="12080"/>
  </w:num>
  <w:num w:numId="12081">
    <w:abstractNumId w:val="12081"/>
  </w:num>
  <w:num w:numId="12082">
    <w:abstractNumId w:val="12082"/>
  </w:num>
  <w:num w:numId="12083">
    <w:abstractNumId w:val="12083"/>
  </w:num>
  <w:num w:numId="12084">
    <w:abstractNumId w:val="12084"/>
  </w:num>
  <w:num w:numId="12085">
    <w:abstractNumId w:val="12085"/>
  </w:num>
  <w:num w:numId="12086">
    <w:abstractNumId w:val="12086"/>
  </w:num>
  <w:num w:numId="12087">
    <w:abstractNumId w:val="12087"/>
  </w:num>
  <w:num w:numId="12088">
    <w:abstractNumId w:val="12088"/>
  </w:num>
  <w:num w:numId="12089">
    <w:abstractNumId w:val="12089"/>
  </w:num>
  <w:num w:numId="12090">
    <w:abstractNumId w:val="12090"/>
  </w:num>
  <w:num w:numId="12091">
    <w:abstractNumId w:val="12091"/>
  </w:num>
  <w:num w:numId="12092">
    <w:abstractNumId w:val="12092"/>
  </w:num>
  <w:num w:numId="12093">
    <w:abstractNumId w:val="12093"/>
  </w:num>
  <w:num w:numId="12094">
    <w:abstractNumId w:val="12094"/>
  </w:num>
  <w:num w:numId="12095">
    <w:abstractNumId w:val="12095"/>
  </w:num>
  <w:num w:numId="12096">
    <w:abstractNumId w:val="12096"/>
  </w:num>
  <w:num w:numId="12097">
    <w:abstractNumId w:val="12097"/>
  </w:num>
  <w:num w:numId="12098">
    <w:abstractNumId w:val="12098"/>
  </w:num>
  <w:num w:numId="12099">
    <w:abstractNumId w:val="12099"/>
  </w:num>
  <w:num w:numId="12100">
    <w:abstractNumId w:val="12100"/>
  </w:num>
  <w:num w:numId="12101">
    <w:abstractNumId w:val="12101"/>
  </w:num>
  <w:num w:numId="12102">
    <w:abstractNumId w:val="12102"/>
  </w:num>
  <w:num w:numId="12103">
    <w:abstractNumId w:val="12103"/>
  </w:num>
  <w:num w:numId="12104">
    <w:abstractNumId w:val="12104"/>
  </w:num>
  <w:num w:numId="12105">
    <w:abstractNumId w:val="12105"/>
  </w:num>
  <w:num w:numId="12106">
    <w:abstractNumId w:val="12106"/>
  </w:num>
  <w:num w:numId="12107">
    <w:abstractNumId w:val="12107"/>
  </w:num>
  <w:num w:numId="12108">
    <w:abstractNumId w:val="12108"/>
  </w:num>
  <w:num w:numId="12109">
    <w:abstractNumId w:val="12109"/>
  </w:num>
  <w:num w:numId="12110">
    <w:abstractNumId w:val="12110"/>
  </w:num>
  <w:num w:numId="12111">
    <w:abstractNumId w:val="12111"/>
  </w:num>
  <w:num w:numId="12112">
    <w:abstractNumId w:val="12112"/>
  </w:num>
  <w:num w:numId="12113">
    <w:abstractNumId w:val="12113"/>
  </w:num>
  <w:num w:numId="12114">
    <w:abstractNumId w:val="12114"/>
  </w:num>
  <w:num w:numId="12115">
    <w:abstractNumId w:val="12115"/>
  </w:num>
  <w:num w:numId="12116">
    <w:abstractNumId w:val="12116"/>
  </w:num>
  <w:num w:numId="12117">
    <w:abstractNumId w:val="12117"/>
  </w:num>
  <w:num w:numId="12118">
    <w:abstractNumId w:val="12118"/>
  </w:num>
  <w:num w:numId="12119">
    <w:abstractNumId w:val="12119"/>
  </w:num>
  <w:num w:numId="12120">
    <w:abstractNumId w:val="12120"/>
  </w:num>
  <w:num w:numId="12121">
    <w:abstractNumId w:val="12121"/>
  </w:num>
  <w:num w:numId="12122">
    <w:abstractNumId w:val="12122"/>
  </w:num>
  <w:num w:numId="12123">
    <w:abstractNumId w:val="12123"/>
  </w:num>
  <w:num w:numId="12124">
    <w:abstractNumId w:val="12124"/>
  </w:num>
  <w:num w:numId="12125">
    <w:abstractNumId w:val="12125"/>
  </w:num>
  <w:num w:numId="12126">
    <w:abstractNumId w:val="12126"/>
  </w:num>
  <w:num w:numId="12127">
    <w:abstractNumId w:val="12127"/>
  </w:num>
  <w:num w:numId="12128">
    <w:abstractNumId w:val="12128"/>
  </w:num>
  <w:num w:numId="12129">
    <w:abstractNumId w:val="12129"/>
  </w:num>
  <w:num w:numId="12130">
    <w:abstractNumId w:val="12130"/>
  </w:num>
  <w:num w:numId="12131">
    <w:abstractNumId w:val="12131"/>
  </w:num>
  <w:num w:numId="12132">
    <w:abstractNumId w:val="12132"/>
  </w:num>
  <w:num w:numId="12133">
    <w:abstractNumId w:val="12133"/>
  </w:num>
  <w:num w:numId="12134">
    <w:abstractNumId w:val="12134"/>
  </w:num>
  <w:num w:numId="12135">
    <w:abstractNumId w:val="12135"/>
  </w:num>
  <w:num w:numId="12136">
    <w:abstractNumId w:val="12136"/>
  </w:num>
  <w:num w:numId="12137">
    <w:abstractNumId w:val="12137"/>
  </w:num>
  <w:num w:numId="12138">
    <w:abstractNumId w:val="12138"/>
  </w:num>
  <w:num w:numId="12139">
    <w:abstractNumId w:val="12139"/>
  </w:num>
  <w:num w:numId="12140">
    <w:abstractNumId w:val="12140"/>
  </w:num>
  <w:num w:numId="12141">
    <w:abstractNumId w:val="12141"/>
  </w:num>
  <w:num w:numId="12142">
    <w:abstractNumId w:val="12142"/>
  </w:num>
  <w:num w:numId="12143">
    <w:abstractNumId w:val="12143"/>
  </w:num>
  <w:num w:numId="12144">
    <w:abstractNumId w:val="12144"/>
  </w:num>
  <w:num w:numId="12145">
    <w:abstractNumId w:val="12145"/>
  </w:num>
  <w:num w:numId="12146">
    <w:abstractNumId w:val="12146"/>
  </w:num>
  <w:num w:numId="12147">
    <w:abstractNumId w:val="12147"/>
  </w:num>
  <w:num w:numId="12148">
    <w:abstractNumId w:val="12148"/>
  </w:num>
  <w:num w:numId="12149">
    <w:abstractNumId w:val="12149"/>
  </w:num>
  <w:num w:numId="12150">
    <w:abstractNumId w:val="12150"/>
  </w:num>
  <w:num w:numId="12151">
    <w:abstractNumId w:val="12151"/>
  </w:num>
  <w:num w:numId="12152">
    <w:abstractNumId w:val="12152"/>
  </w:num>
  <w:num w:numId="12153">
    <w:abstractNumId w:val="12153"/>
  </w:num>
  <w:num w:numId="12154">
    <w:abstractNumId w:val="12154"/>
  </w:num>
  <w:num w:numId="12155">
    <w:abstractNumId w:val="12155"/>
  </w:num>
  <w:num w:numId="12156">
    <w:abstractNumId w:val="1215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78487233" Type="http://schemas.openxmlformats.org/officeDocument/2006/relationships/comments" Target="comments.xml"/><Relationship Id="rId608669211" Type="http://schemas.microsoft.com/office/2011/relationships/commentsExtended" Target="commentsExtended.xml"/><Relationship Id="rId46602061" Type="http://schemas.openxmlformats.org/officeDocument/2006/relationships/image" Target="media/imgrId46602061.jpg"/><Relationship Id="rId249065df8209a6728" Type="http://schemas.openxmlformats.org/officeDocument/2006/relationships/hyperlink" Target="https://iservice.lombardini.it/jsp/Template2/manuale.jsp?id=96&amp;parent=1000" TargetMode="External"/><Relationship Id="rId546065df8209a6a95" Type="http://schemas.openxmlformats.org/officeDocument/2006/relationships/hyperlink" Target="https://iservice.lombardini.it/jsp/Template2/manuale.jsp?id=97&amp;parent=1000" TargetMode="External"/><Relationship Id="rId629965df8209a6cf4" Type="http://schemas.openxmlformats.org/officeDocument/2006/relationships/hyperlink" Target="https://iservice.lombardini.it/jsp/Template2/manuale.jsp?id=97&amp;parent=1000" TargetMode="External"/><Relationship Id="rId184165df8209a71bd" Type="http://schemas.openxmlformats.org/officeDocument/2006/relationships/hyperlink" Target="https://iservice.lombardini.it/jsp/Template2/manuale.jsp?id=176&amp;parent=1000" TargetMode="External"/><Relationship Id="rId444765df8209a76ce" Type="http://schemas.openxmlformats.org/officeDocument/2006/relationships/hyperlink" Target="https://iservice.lombardini.it/jsp/Template2/manuale.jsp?id=176&amp;parent=1000" TargetMode="External"/><Relationship Id="rId783765df8209a7d36" Type="http://schemas.openxmlformats.org/officeDocument/2006/relationships/hyperlink" Target="https://iservice.lombardini.it/jsp/Template2/manuale.jsp?id=176&amp;parent=1000" TargetMode="External"/><Relationship Id="rId951365df8209a7f9b" Type="http://schemas.openxmlformats.org/officeDocument/2006/relationships/hyperlink" Target="https://iservice.lombardini.it/jsp/Template2/manuale.jsp?id=177&amp;parent=1000" TargetMode="External"/><Relationship Id="rId640465df8209a81f3" Type="http://schemas.openxmlformats.org/officeDocument/2006/relationships/hyperlink" Target="https://iservice.lombardini.it/jsp/Template2/manuale.jsp?id=178&amp;parent=1000" TargetMode="External"/><Relationship Id="rId251965df8209a844f" Type="http://schemas.openxmlformats.org/officeDocument/2006/relationships/hyperlink" Target="https://iservice.lombardini.it/jsp/Template2/manuale.jsp?id=179&amp;parent=1000" TargetMode="External"/><Relationship Id="rId184465df8209a86b8" Type="http://schemas.openxmlformats.org/officeDocument/2006/relationships/hyperlink" Target="https://iservice.lombardini.it/jsp/Template2/manuale.jsp?id=180&amp;parent=1000" TargetMode="External"/><Relationship Id="rId381065df8209a8cb1" Type="http://schemas.openxmlformats.org/officeDocument/2006/relationships/hyperlink" Target="https://iservice.lombardini.it/jsp/Template2/manuale.jsp?id=181&amp;parent=1000" TargetMode="External"/><Relationship Id="rId449965df8209a91bd" Type="http://schemas.openxmlformats.org/officeDocument/2006/relationships/hyperlink" Target="https://iservice.lombardini.it/jsp/Template2/manuale.jsp?id=182&amp;parent=1000" TargetMode="External"/><Relationship Id="rId596565df8209a963d" Type="http://schemas.openxmlformats.org/officeDocument/2006/relationships/hyperlink" Target="https://iservice.lombardini.it/jsp/Template2/manuale.jsp?id=364&amp;parent=1000" TargetMode="External"/><Relationship Id="rId345765df8209a9c7b" Type="http://schemas.openxmlformats.org/officeDocument/2006/relationships/hyperlink" Target="https://iservice.lombardini.it/jsp/Template2/manuale.jsp?id=183&amp;parent=1000" TargetMode="External"/><Relationship Id="rId587965df8209a9f00" Type="http://schemas.openxmlformats.org/officeDocument/2006/relationships/hyperlink" Target="https://iservice.lombardini.it/jsp/Template2/manuale.jsp?id=184&amp;parent=1000" TargetMode="External"/><Relationship Id="rId373765df8209aa15a" Type="http://schemas.openxmlformats.org/officeDocument/2006/relationships/hyperlink" Target="https://iservice.lombardini.it/jsp/Template2/manuale.jsp?id=185&amp;parent=1000" TargetMode="External"/><Relationship Id="rId594065df8209aa3b1" Type="http://schemas.openxmlformats.org/officeDocument/2006/relationships/hyperlink" Target="https://iservice.lombardini.it/jsp/Template2/manuale.jsp?id=821&amp;parent=1000" TargetMode="External"/><Relationship Id="rId757465df8209aa871" Type="http://schemas.openxmlformats.org/officeDocument/2006/relationships/hyperlink" Target="https://iservice.lombardini.it/jsp/Template4/manuale.jsp?id=2663&amp;parent=1088" TargetMode="External"/><Relationship Id="rId144465df8209aacdf" Type="http://schemas.openxmlformats.org/officeDocument/2006/relationships/hyperlink" Target="https://iservice.lombardini.it/jsp/Template4/manuale.jsp?id=2665&amp;parent=1088" TargetMode="External"/><Relationship Id="rId963465df8209ab31b" Type="http://schemas.openxmlformats.org/officeDocument/2006/relationships/hyperlink" Target="https://iservice.lombardini.it/jsp/Template4/manuale.jsp?id=2666&amp;parent=1088" TargetMode="External"/><Relationship Id="rId387465df8209ab989" Type="http://schemas.openxmlformats.org/officeDocument/2006/relationships/hyperlink" Target="https://iservice.lombardini.it/jsp/Template4/manuale.jsp?id=2667&amp;parent=1088" TargetMode="External"/><Relationship Id="rId608665df8209abe4e" Type="http://schemas.openxmlformats.org/officeDocument/2006/relationships/hyperlink" Target="https://iservice.lombardini.it/jsp/Template4/manuale.jsp?id=2675&amp;parent=1088" TargetMode="External"/><Relationship Id="rId154265df8209ace2b" Type="http://schemas.openxmlformats.org/officeDocument/2006/relationships/hyperlink" Target="https://iservice.lombardini.it/jsp/Template2/manuale.jsp?id=822&amp;parent=1000" TargetMode="External"/><Relationship Id="rId553465df8209ad099" Type="http://schemas.openxmlformats.org/officeDocument/2006/relationships/hyperlink" Target="https://iservice.lombardini.it/jsp/Template2/manuale.jsp?id=822&amp;parent=1000" TargetMode="External"/><Relationship Id="rId842265df8209ad2fe" Type="http://schemas.openxmlformats.org/officeDocument/2006/relationships/hyperlink" Target="https://iservice.lombardini.it/jsp/Template2/manuale.jsp?id=822&amp;parent=1000" TargetMode="External"/><Relationship Id="rId867965df8209ad764" Type="http://schemas.openxmlformats.org/officeDocument/2006/relationships/hyperlink" Target="https://iservice.lombardini.it/jsp/Template2/manuale.jsp?id=822&amp;parent=1000" TargetMode="External"/><Relationship Id="rId746065df8209bc735" Type="http://schemas.openxmlformats.org/officeDocument/2006/relationships/hyperlink" Target="https://iservice.lombardini.it/jsp/Template2/manuale.jsp?id=198&amp;parent=1000" TargetMode="External"/><Relationship Id="rId833065df8209c3d40" Type="http://schemas.openxmlformats.org/officeDocument/2006/relationships/hyperlink" Target="https://iservice.lombardini.it/jsp/Template2/manuale.jsp?id=152&amp;parent=1000" TargetMode="External"/><Relationship Id="rId625265df820a2c786" Type="http://schemas.openxmlformats.org/officeDocument/2006/relationships/hyperlink" Target="https://iservice.lombardini.it/jsp/Template2/manuale.jsp?id=154&amp;parent=1000" TargetMode="External"/><Relationship Id="rId838765df820a4e56d" Type="http://schemas.openxmlformats.org/officeDocument/2006/relationships/hyperlink" Target="https://iservice.lombardini.it/jsp/Template2/manuale.jsp?id=154&amp;parent=1000" TargetMode="External"/><Relationship Id="rId589665df820a5f7c2" Type="http://schemas.openxmlformats.org/officeDocument/2006/relationships/hyperlink" Target="https://iservice.lombardini.it/jsp/Template2/manuale.jsp?id=154&amp;parent=1000" TargetMode="External"/><Relationship Id="rId875765df820a6f7bf" Type="http://schemas.openxmlformats.org/officeDocument/2006/relationships/hyperlink" Target="https://iservice.lombardini.it/jsp/Template2/manuale.jsp?id=155&amp;parent=1000" TargetMode="External"/><Relationship Id="rId893665df820a78f5c" Type="http://schemas.openxmlformats.org/officeDocument/2006/relationships/hyperlink" Target="https://iservice.lombardini.it/jsp/Template2/manuale.jsp?id=155&amp;parent=1000" TargetMode="External"/><Relationship Id="rId665965df820a87331" Type="http://schemas.openxmlformats.org/officeDocument/2006/relationships/hyperlink" Target="https://iservice.lombardini.it/jsp/Template2/manuale.jsp?id=155&amp;parent=1000" TargetMode="External"/><Relationship Id="rId730865df820a87d20" Type="http://schemas.openxmlformats.org/officeDocument/2006/relationships/hyperlink" Target="https://iservice.lombardini.it/jsp/Template2/manuale.jsp?id=160&amp;parent=1000" TargetMode="External"/><Relationship Id="rId361465df820aa2918" Type="http://schemas.openxmlformats.org/officeDocument/2006/relationships/hyperlink" Target="https://iservice.lombardini.it/jsp/Template2/manuale.jsp?id=155&amp;parent=1000" TargetMode="External"/><Relationship Id="rId778965df820ae62cf" Type="http://schemas.openxmlformats.org/officeDocument/2006/relationships/hyperlink" Target="https://iservice.lombardini.it/jsp/Template2/manuale.jsp?id=148&amp;parent=1000" TargetMode="External"/><Relationship Id="rId715365df820b1a660" Type="http://schemas.openxmlformats.org/officeDocument/2006/relationships/hyperlink" Target="https://www.youtube.com/embed/Ba8qqxTx6wA?rel=0" TargetMode="External"/><Relationship Id="rId807265df820ba43ed" Type="http://schemas.openxmlformats.org/officeDocument/2006/relationships/hyperlink" Target="https://iservice.lombardini.it/jsp/Template2/manuale.jsp?id=822&amp;parent=1000" TargetMode="External"/><Relationship Id="rId107465df820ba5128" Type="http://schemas.openxmlformats.org/officeDocument/2006/relationships/hyperlink" Target="https://iservice.lombardini.it/jsp/Template2/manuale.jsp?id=822&amp;parent=1000" TargetMode="External"/><Relationship Id="rId449565df820ba5597" Type="http://schemas.openxmlformats.org/officeDocument/2006/relationships/hyperlink" Target="https://iservice.lombardini.it/jsp/Template2/manuale.jsp?id=822&amp;parent=1000" TargetMode="External"/><Relationship Id="rId591365df820ba5bda" Type="http://schemas.openxmlformats.org/officeDocument/2006/relationships/hyperlink" Target="https://iservice.lombardini.it/jsp/Template2/manuale.jsp?id=822&amp;parent=1000" TargetMode="External"/><Relationship Id="rId315465df820be869b" Type="http://schemas.openxmlformats.org/officeDocument/2006/relationships/hyperlink" Target="https://iservice.lombardini.it/jsp/Template2/manuale.jsp?id=822&amp;parent=1000" TargetMode="External"/><Relationship Id="rId813865df820c1d167" Type="http://schemas.openxmlformats.org/officeDocument/2006/relationships/hyperlink" Target="https://iservice.lombardini.it/jsp/Template2/manuale.jsp?id=680&amp;parent=1000" TargetMode="External"/><Relationship Id="rId853465df820c1e714" Type="http://schemas.openxmlformats.org/officeDocument/2006/relationships/hyperlink" Target="https://iservice.lombardini.it/jsp/Template2/manuale.jsp?id=822&amp;parent=1000" TargetMode="External"/><Relationship Id="rId430465df820c3bb76" Type="http://schemas.openxmlformats.org/officeDocument/2006/relationships/hyperlink" Target="https://iservice.lombardini.it/jsp/Template2/manuale.jsp?id=822&amp;parent=1000" TargetMode="External"/><Relationship Id="rId876165df820c4e5e8" Type="http://schemas.openxmlformats.org/officeDocument/2006/relationships/hyperlink" Target="https://iservice.lombardini.it/jsp/Template2/manuale.jsp?id=146&amp;parent=1000" TargetMode="External"/><Relationship Id="rId173265df820c4fb61" Type="http://schemas.openxmlformats.org/officeDocument/2006/relationships/hyperlink" Target="https://iservice.lombardini.it/jsp/Template2/manuale.jsp?id=822&amp;parent=1000" TargetMode="External"/><Relationship Id="rId766065df820c50898" Type="http://schemas.openxmlformats.org/officeDocument/2006/relationships/hyperlink" Target="https://iservice.lombardini.it/jsp/Template2/manuale.jsp?id=822&amp;parent=1000" TargetMode="External"/><Relationship Id="rId729365df820c50f50" Type="http://schemas.openxmlformats.org/officeDocument/2006/relationships/hyperlink" Target="https://iservice.lombardini.it/jsp/Template2/manuale.jsp?id=822&amp;parent=1000" TargetMode="External"/><Relationship Id="rId926765df820c52053" Type="http://schemas.openxmlformats.org/officeDocument/2006/relationships/hyperlink" Target="https://iservice.lombardini.it/jsp/Template2/manuale.jsp?id=822&amp;parent=1000" TargetMode="External"/><Relationship Id="rId708065df820c5270c" Type="http://schemas.openxmlformats.org/officeDocument/2006/relationships/hyperlink" Target="https://iservice.lombardini.it/jsp/Template2/manuale.jsp?id=822&amp;parent=1000" TargetMode="External"/><Relationship Id="rId506865df820c6bd2f" Type="http://schemas.openxmlformats.org/officeDocument/2006/relationships/hyperlink" Target="https://iservice.lombardini.it/jsp/Template2/manuale.jsp?id=822&amp;parent=1000" TargetMode="External"/><Relationship Id="rId662265df820d90220" Type="http://schemas.openxmlformats.org/officeDocument/2006/relationships/hyperlink" Target="https://iservice.lombardini.it/jsp/Template2/manuale.jsp?id=822&amp;parent=1000" TargetMode="External"/><Relationship Id="rId515365df820d9043b" Type="http://schemas.openxmlformats.org/officeDocument/2006/relationships/hyperlink" Target="https://iservice.lombardini.it/jsp/Template2/manuale.jsp?id=822&amp;parent=1000" TargetMode="External"/><Relationship Id="rId321265df820d911d4" Type="http://schemas.openxmlformats.org/officeDocument/2006/relationships/hyperlink" Target="https://iservice.lombardini.it/jsp/Template2/manuale.jsp?id=822&amp;parent=1000" TargetMode="External"/><Relationship Id="rId586365df820d91cfe" Type="http://schemas.openxmlformats.org/officeDocument/2006/relationships/hyperlink" Target="https://iservice.lombardini.it/jsp/Template2/manuale.jsp?id=822&amp;parent=1000" TargetMode="External"/><Relationship Id="rId406465df820db2a05" Type="http://schemas.openxmlformats.org/officeDocument/2006/relationships/hyperlink" Target="https://iservice.lombardini.it/jsp/Template2/manuale.jsp?id=822&amp;parent=1000" TargetMode="External"/><Relationship Id="rId648365df820db4760" Type="http://schemas.openxmlformats.org/officeDocument/2006/relationships/hyperlink" Target="https://iservice.lombardini.it/jsp/Template2/manuale.jsp?id=133&amp;parent=1000" TargetMode="External"/><Relationship Id="rId903665df820dded8f" Type="http://schemas.openxmlformats.org/officeDocument/2006/relationships/hyperlink" Target="https://iservice.lombardini.it/jsp/Template2/manuale.jsp?id=143&amp;parent=1000" TargetMode="External"/><Relationship Id="rId724065df820ddf2ad" Type="http://schemas.openxmlformats.org/officeDocument/2006/relationships/hyperlink" Target="https://iservice.lombardini.it/jsp/Template2/manuale.jsp?id=822&amp;parent=1000" TargetMode="External"/><Relationship Id="rId131265df820e3e60b" Type="http://schemas.openxmlformats.org/officeDocument/2006/relationships/hyperlink" Target="https://iservice.lombardini.it/jsp/Template2/manuale.jsp?id=97&amp;parent=1000" TargetMode="External"/><Relationship Id="rId348165df820e4b9d3" Type="http://schemas.openxmlformats.org/officeDocument/2006/relationships/hyperlink" Target="https://iservice.lombardini.it/jsp/Template2/manuale.jsp?id=822&amp;parent=1000" TargetMode="External"/><Relationship Id="rId668465df820e4db5c" Type="http://schemas.openxmlformats.org/officeDocument/2006/relationships/hyperlink" Target="https://iservice.lombardini.it/jsp/Template2/manuale.jsp?id=822&amp;parent=1000" TargetMode="External"/><Relationship Id="rId189465df820e4e829" Type="http://schemas.openxmlformats.org/officeDocument/2006/relationships/hyperlink" Target="https://iservice.lombardini.it/jsp/Template2/manuale.jsp?id=822&amp;parent=1000" TargetMode="External"/><Relationship Id="rId825365df820e91d23" Type="http://schemas.openxmlformats.org/officeDocument/2006/relationships/hyperlink" Target="https://iservice.lombardini.it/jsp/Template2/manuale.jsp?id=822&amp;parent=1000" TargetMode="External"/><Relationship Id="rId861065df820f1a9b8" Type="http://schemas.openxmlformats.org/officeDocument/2006/relationships/hyperlink" Target="https://iservice.lombardini.it/jsp/Template2/manuale.jsp?id=132&amp;parent=1000" TargetMode="External"/><Relationship Id="rId768865df820f2b8fc" Type="http://schemas.openxmlformats.org/officeDocument/2006/relationships/hyperlink" Target="https://iservice.lombardini.it/jsp/Template2/manuale.jsp?id=157&amp;parent=1000" TargetMode="External"/><Relationship Id="rId149265df820f2d88b" Type="http://schemas.openxmlformats.org/officeDocument/2006/relationships/hyperlink" Target="https://iservice.lombardini.it/jsp/Template2/manuale.jsp?id=104&amp;parent=1000" TargetMode="External"/><Relationship Id="rId124665df820f40766" Type="http://schemas.openxmlformats.org/officeDocument/2006/relationships/hyperlink" Target="https://iservice.lombardini.it/jsp/Template2/manuale.jsp?id=822&amp;parent=1000" TargetMode="External"/><Relationship Id="rId448165df820f60598" Type="http://schemas.openxmlformats.org/officeDocument/2006/relationships/hyperlink" Target="https://iservice.lombardini.it/jsp/Template2/manuale.jsp?id=822&amp;parent=1000" TargetMode="External"/><Relationship Id="rId912265df820f777c5" Type="http://schemas.openxmlformats.org/officeDocument/2006/relationships/hyperlink" Target="https://iservice.lombardini.it/jsp/Template2/manuale.jsp?id=128&amp;parent=1000" TargetMode="External"/><Relationship Id="rId959165df820f79d32" Type="http://schemas.openxmlformats.org/officeDocument/2006/relationships/hyperlink" Target="https://iservice.lombardini.it/jsp/Template2/manuale.jsp?id=822&amp;parent=1000" TargetMode="External"/><Relationship Id="rId992665df820fb12cd" Type="http://schemas.openxmlformats.org/officeDocument/2006/relationships/hyperlink" Target="https://iservice.lombardini.it/jsp/Template2/manuale.jsp?id=822&amp;parent=1000" TargetMode="External"/><Relationship Id="rId889765df820fbd8a8" Type="http://schemas.openxmlformats.org/officeDocument/2006/relationships/hyperlink" Target="https://iservice.lombardini.it/jsp/Template2/manuale.jsp?id=113&amp;parent=1000" TargetMode="External"/><Relationship Id="rId361865df820fd0359" Type="http://schemas.openxmlformats.org/officeDocument/2006/relationships/hyperlink" Target="https://iservice.lombardini.it/jsp/Template2/manuale.jsp?id=113&amp;parent=1000" TargetMode="External"/><Relationship Id="rId205965df820ff0a2c" Type="http://schemas.openxmlformats.org/officeDocument/2006/relationships/hyperlink" Target="https://iservice.lombardini.it/jsp/Template2/manuale.jsp?id=822&amp;parent=1000" TargetMode="External"/><Relationship Id="rId854465df821015146" Type="http://schemas.openxmlformats.org/officeDocument/2006/relationships/hyperlink" Target="https://iservice.lombardini.it/jsp/Template2/manuale.jsp?id=822&amp;parent=1000" TargetMode="External"/><Relationship Id="rId279765df821028aea" Type="http://schemas.openxmlformats.org/officeDocument/2006/relationships/hyperlink" Target="https://iservice.lombardini.it/jsp/Template2/manuale.jsp?id=822&amp;parent=1000" TargetMode="External"/><Relationship Id="rId372065df821029dca" Type="http://schemas.openxmlformats.org/officeDocument/2006/relationships/hyperlink" Target="https://iservice.lombardini.it/jsp/Template2/manuale.jsp?id=822&amp;parent=1000" TargetMode="External"/><Relationship Id="rId740565df821071a97" Type="http://schemas.openxmlformats.org/officeDocument/2006/relationships/hyperlink" Target="https://iservice.lombardini.it/jsp/Template2/manuale.jsp?id=822&amp;parent=1000" TargetMode="External"/><Relationship Id="rId744865df82107a044" Type="http://schemas.openxmlformats.org/officeDocument/2006/relationships/hyperlink" Target="https://iservice.lombardini.it/jsp/Template2/manuale.jsp?id=822&amp;parent=1000" TargetMode="External"/><Relationship Id="rId880665df8210d2f0e" Type="http://schemas.openxmlformats.org/officeDocument/2006/relationships/hyperlink" Target="https://iservice.lombardini.it/jsp/Template2/manuale.jsp?id=822&amp;parent=1000" TargetMode="External"/><Relationship Id="rId829465df8210db44a" Type="http://schemas.openxmlformats.org/officeDocument/2006/relationships/hyperlink" Target="https://iservice.lombardini.it/jsp/Template2/manuale.jsp?id=822&amp;parent=1000" TargetMode="External"/><Relationship Id="rId906665df8210e365b" Type="http://schemas.openxmlformats.org/officeDocument/2006/relationships/hyperlink" Target="https://iservice.lombardini.it/jsp/Template2/manuale.jsp?id=822&amp;parent=1000" TargetMode="External"/><Relationship Id="rId943165df8210e51bd" Type="http://schemas.openxmlformats.org/officeDocument/2006/relationships/hyperlink" Target="https://iservice.lombardini.it/jsp/Template2/manuale.jsp?id=822&amp;parent=1000" TargetMode="External"/><Relationship Id="rId280065df8209b44ba" Type="http://schemas.openxmlformats.org/officeDocument/2006/relationships/image" Target="media/imgrId280065df8209b44ba.jpg"/><Relationship Id="rId788365df8209bbba6" Type="http://schemas.openxmlformats.org/officeDocument/2006/relationships/image" Target="media/imgrId788365df8209bbba6.jpg"/><Relationship Id="rId890265df8209c3226" Type="http://schemas.openxmlformats.org/officeDocument/2006/relationships/image" Target="media/imgrId890265df8209c3226.jpg"/><Relationship Id="rId549365df8209cafa9" Type="http://schemas.openxmlformats.org/officeDocument/2006/relationships/image" Target="media/imgrId549365df8209cafa9.jpg"/><Relationship Id="rId614565df8209d4bcd" Type="http://schemas.openxmlformats.org/officeDocument/2006/relationships/image" Target="media/imgrId614565df8209d4bcd.jpg"/><Relationship Id="rId235065df8209e28f2" Type="http://schemas.openxmlformats.org/officeDocument/2006/relationships/image" Target="media/imgrId235065df8209e28f2.jpg"/><Relationship Id="rId633365df820a0c71d" Type="http://schemas.openxmlformats.org/officeDocument/2006/relationships/image" Target="media/imgrId633365df820a0c71d.jpg"/><Relationship Id="rId100365df820a1bdf5" Type="http://schemas.openxmlformats.org/officeDocument/2006/relationships/image" Target="media/imgrId100365df820a1bdf5.jpg"/><Relationship Id="rId717365df820a25f44" Type="http://schemas.openxmlformats.org/officeDocument/2006/relationships/image" Target="media/imgrId717365df820a25f44.jpg"/><Relationship Id="rId479165df820a2bc65" Type="http://schemas.openxmlformats.org/officeDocument/2006/relationships/image" Target="media/imgrId479165df820a2bc65.jpg"/><Relationship Id="rId547565df820a354e0" Type="http://schemas.openxmlformats.org/officeDocument/2006/relationships/image" Target="media/imgrId547565df820a354e0.jpg"/><Relationship Id="rId911565df820a3d383" Type="http://schemas.openxmlformats.org/officeDocument/2006/relationships/image" Target="media/imgrId911565df820a3d383.jpg"/><Relationship Id="rId578365df820a450fc" Type="http://schemas.openxmlformats.org/officeDocument/2006/relationships/image" Target="media/imgrId578365df820a450fc.jpg"/><Relationship Id="rId421265df820a4ad3d" Type="http://schemas.openxmlformats.org/officeDocument/2006/relationships/image" Target="media/imgrId421265df820a4ad3d.jpg"/><Relationship Id="rId404765df820a5c810" Type="http://schemas.openxmlformats.org/officeDocument/2006/relationships/image" Target="media/imgrId404765df820a5c810.jpg"/><Relationship Id="rId424065df820a6ec9b" Type="http://schemas.openxmlformats.org/officeDocument/2006/relationships/image" Target="media/imgrId424065df820a6ec9b.jpg"/><Relationship Id="rId899665df820a7881a" Type="http://schemas.openxmlformats.org/officeDocument/2006/relationships/image" Target="media/imgrId899665df820a7881a.jpg"/><Relationship Id="rId867565df820a80940" Type="http://schemas.openxmlformats.org/officeDocument/2006/relationships/image" Target="media/imgrId867565df820a80940.png"/><Relationship Id="rId809865df820a86812" Type="http://schemas.openxmlformats.org/officeDocument/2006/relationships/image" Target="media/imgrId809865df820a86812.jpg"/><Relationship Id="rId898265df820a9410a" Type="http://schemas.openxmlformats.org/officeDocument/2006/relationships/image" Target="media/imgrId898265df820a9410a.jpg"/><Relationship Id="rId795265df820a9b5c4" Type="http://schemas.openxmlformats.org/officeDocument/2006/relationships/image" Target="media/imgrId795265df820a9b5c4.jpg"/><Relationship Id="rId403565df820aa1bbe" Type="http://schemas.openxmlformats.org/officeDocument/2006/relationships/image" Target="media/imgrId403565df820aa1bbe.jpg"/><Relationship Id="rId570665df820aac0b8" Type="http://schemas.openxmlformats.org/officeDocument/2006/relationships/image" Target="media/imgrId570665df820aac0b8.jpg"/><Relationship Id="rId692665df820ab375c" Type="http://schemas.openxmlformats.org/officeDocument/2006/relationships/image" Target="media/imgrId692665df820ab375c.jpg"/><Relationship Id="rId650265df820abc958" Type="http://schemas.openxmlformats.org/officeDocument/2006/relationships/image" Target="media/imgrId650265df820abc958.jpg"/><Relationship Id="rId226565df820ac46f2" Type="http://schemas.openxmlformats.org/officeDocument/2006/relationships/image" Target="media/imgrId226565df820ac46f2.jpg"/><Relationship Id="rId695765df820aca9d4" Type="http://schemas.openxmlformats.org/officeDocument/2006/relationships/image" Target="media/imgrId695765df820aca9d4.jpg"/><Relationship Id="rId670965df820acf0fd" Type="http://schemas.openxmlformats.org/officeDocument/2006/relationships/image" Target="media/imgrId670965df820acf0fd.jpg"/><Relationship Id="rId430565df820ad8693" Type="http://schemas.openxmlformats.org/officeDocument/2006/relationships/image" Target="media/imgrId430565df820ad8693.jpg"/><Relationship Id="rId746465df820ae504c" Type="http://schemas.openxmlformats.org/officeDocument/2006/relationships/image" Target="media/imgrId746465df820ae504c.jpg"/><Relationship Id="rId846765df820aeb367" Type="http://schemas.openxmlformats.org/officeDocument/2006/relationships/image" Target="media/imgrId846765df820aeb367.jpg"/><Relationship Id="rId769065df820b04f70" Type="http://schemas.openxmlformats.org/officeDocument/2006/relationships/image" Target="media/imgrId769065df820b04f70.jpg"/><Relationship Id="rId151865df820b0ea10" Type="http://schemas.openxmlformats.org/officeDocument/2006/relationships/image" Target="media/imgrId151865df820b0ea10.jpg"/><Relationship Id="rId776765df820b19c3e" Type="http://schemas.openxmlformats.org/officeDocument/2006/relationships/image" Target="media/imgrId776765df820b19c3e.jpg"/><Relationship Id="rId548265df820b1f3cd" Type="http://schemas.openxmlformats.org/officeDocument/2006/relationships/image" Target="media/imgrId548265df820b1f3cd.jpg"/><Relationship Id="rId354865df820b2e27d" Type="http://schemas.openxmlformats.org/officeDocument/2006/relationships/image" Target="media/imgrId354865df820b2e27d.jpg"/><Relationship Id="rId961665df820b356c8" Type="http://schemas.openxmlformats.org/officeDocument/2006/relationships/image" Target="media/imgrId961665df820b356c8.jpg"/><Relationship Id="rId880765df820b3b3e8" Type="http://schemas.openxmlformats.org/officeDocument/2006/relationships/image" Target="media/imgrId880765df820b3b3e8.jpg"/><Relationship Id="rId142665df820b43975" Type="http://schemas.openxmlformats.org/officeDocument/2006/relationships/image" Target="media/imgrId142665df820b43975.jpg"/><Relationship Id="rId104365df820b4d7e4" Type="http://schemas.openxmlformats.org/officeDocument/2006/relationships/image" Target="media/imgrId104365df820b4d7e4.jpg"/><Relationship Id="rId701065df820b519fe" Type="http://schemas.openxmlformats.org/officeDocument/2006/relationships/image" Target="media/imgrId701065df820b519fe.jpg"/><Relationship Id="rId980165df820b5fc4c" Type="http://schemas.openxmlformats.org/officeDocument/2006/relationships/image" Target="media/imgrId980165df820b5fc4c.jpg"/><Relationship Id="rId288265df820b697bc" Type="http://schemas.openxmlformats.org/officeDocument/2006/relationships/image" Target="media/imgrId288265df820b697bc.jpg"/><Relationship Id="rId879665df820b6fba9" Type="http://schemas.openxmlformats.org/officeDocument/2006/relationships/image" Target="media/imgrId879665df820b6fba9.jpg"/><Relationship Id="rId279765df820b7bddf" Type="http://schemas.openxmlformats.org/officeDocument/2006/relationships/image" Target="media/imgrId279765df820b7bddf.jpg"/><Relationship Id="rId866865df820b83ebc" Type="http://schemas.openxmlformats.org/officeDocument/2006/relationships/image" Target="media/imgrId866865df820b83ebc.jpg"/><Relationship Id="rId756165df820b8d05c" Type="http://schemas.openxmlformats.org/officeDocument/2006/relationships/image" Target="media/imgrId756165df820b8d05c.jpg"/><Relationship Id="rId595665df820b955db" Type="http://schemas.openxmlformats.org/officeDocument/2006/relationships/image" Target="media/imgrId595665df820b955db.jpg"/><Relationship Id="rId860265df820b9dd2f" Type="http://schemas.openxmlformats.org/officeDocument/2006/relationships/image" Target="media/imgrId860265df820b9dd2f.jpg"/><Relationship Id="rId587865df820ba335e" Type="http://schemas.openxmlformats.org/officeDocument/2006/relationships/image" Target="media/imgrId587865df820ba335e.jpg"/><Relationship Id="rId502465df820bac81f" Type="http://schemas.openxmlformats.org/officeDocument/2006/relationships/image" Target="media/imgrId502465df820bac81f.jpg"/><Relationship Id="rId621265df820bb7b5c" Type="http://schemas.openxmlformats.org/officeDocument/2006/relationships/image" Target="media/imgrId621265df820bb7b5c.jpg"/><Relationship Id="rId390665df820bbf322" Type="http://schemas.openxmlformats.org/officeDocument/2006/relationships/image" Target="media/imgrId390665df820bbf322.jpg"/><Relationship Id="rId257665df820bc9289" Type="http://schemas.openxmlformats.org/officeDocument/2006/relationships/image" Target="media/imgrId257665df820bc9289.jpg"/><Relationship Id="rId114065df820bcf5e8" Type="http://schemas.openxmlformats.org/officeDocument/2006/relationships/image" Target="media/imgrId114065df820bcf5e8.jpg"/><Relationship Id="rId674665df820bd56b4" Type="http://schemas.openxmlformats.org/officeDocument/2006/relationships/image" Target="media/imgrId674665df820bd56b4.jpg"/><Relationship Id="rId232765df820bdd0fb" Type="http://schemas.openxmlformats.org/officeDocument/2006/relationships/image" Target="media/imgrId232765df820bdd0fb.jpg"/><Relationship Id="rId888365df820be2bf6" Type="http://schemas.openxmlformats.org/officeDocument/2006/relationships/image" Target="media/imgrId888365df820be2bf6.jpg"/><Relationship Id="rId751865df820bf16e6" Type="http://schemas.openxmlformats.org/officeDocument/2006/relationships/image" Target="media/imgrId751865df820bf16e6.jpg"/><Relationship Id="rId326065df820c06cb9" Type="http://schemas.openxmlformats.org/officeDocument/2006/relationships/image" Target="media/imgrId326065df820c06cb9.jpg"/><Relationship Id="rId132465df820c1331c" Type="http://schemas.openxmlformats.org/officeDocument/2006/relationships/image" Target="media/imgrId132465df820c1331c.jpg"/><Relationship Id="rId451065df820c1c33e" Type="http://schemas.openxmlformats.org/officeDocument/2006/relationships/image" Target="media/imgrId451065df820c1c33e.jpg"/><Relationship Id="rId498565df820c26040" Type="http://schemas.openxmlformats.org/officeDocument/2006/relationships/image" Target="media/imgrId498565df820c26040.jpg"/><Relationship Id="rId929965df820c30a29" Type="http://schemas.openxmlformats.org/officeDocument/2006/relationships/image" Target="media/imgrId929965df820c30a29.gif"/><Relationship Id="rId618865df820c39ecd" Type="http://schemas.openxmlformats.org/officeDocument/2006/relationships/image" Target="media/imgrId618865df820c39ecd.jpg"/><Relationship Id="rId699265df820c48055" Type="http://schemas.openxmlformats.org/officeDocument/2006/relationships/image" Target="media/imgrId699265df820c48055.jpg"/><Relationship Id="rId963865df820c4d749" Type="http://schemas.openxmlformats.org/officeDocument/2006/relationships/image" Target="media/imgrId963865df820c4d749.jpg"/><Relationship Id="rId649465df820c59bbf" Type="http://schemas.openxmlformats.org/officeDocument/2006/relationships/image" Target="media/imgrId649465df820c59bbf.jpg"/><Relationship Id="rId434465df820c63ac3" Type="http://schemas.openxmlformats.org/officeDocument/2006/relationships/image" Target="media/imgrId434465df820c63ac3.jpg"/><Relationship Id="rId619665df820c6a1a2" Type="http://schemas.openxmlformats.org/officeDocument/2006/relationships/image" Target="media/imgrId619665df820c6a1a2.jpg"/><Relationship Id="rId279165df820c74262" Type="http://schemas.openxmlformats.org/officeDocument/2006/relationships/image" Target="media/imgrId279165df820c74262.jpg"/><Relationship Id="rId680765df820c7eb2e" Type="http://schemas.openxmlformats.org/officeDocument/2006/relationships/image" Target="media/imgrId680765df820c7eb2e.jpg"/><Relationship Id="rId618365df820c84c7d" Type="http://schemas.openxmlformats.org/officeDocument/2006/relationships/image" Target="media/imgrId618365df820c84c7d.jpg"/><Relationship Id="rId914365df820c8c08c" Type="http://schemas.openxmlformats.org/officeDocument/2006/relationships/image" Target="media/imgrId914365df820c8c08c.jpg"/><Relationship Id="rId727465df820c950f9" Type="http://schemas.openxmlformats.org/officeDocument/2006/relationships/image" Target="media/imgrId727465df820c950f9.jpg"/><Relationship Id="rId269765df820c9a78e" Type="http://schemas.openxmlformats.org/officeDocument/2006/relationships/image" Target="media/imgrId269765df820c9a78e.jpg"/><Relationship Id="rId591765df820ca2045" Type="http://schemas.openxmlformats.org/officeDocument/2006/relationships/image" Target="media/imgrId591765df820ca2045.jpg"/><Relationship Id="rId204365df820ca7a48" Type="http://schemas.openxmlformats.org/officeDocument/2006/relationships/image" Target="media/imgrId204365df820ca7a48.jpg"/><Relationship Id="rId924465df820cb13c7" Type="http://schemas.openxmlformats.org/officeDocument/2006/relationships/image" Target="media/imgrId924465df820cb13c7.jpg"/><Relationship Id="rId952065df820cb5dff" Type="http://schemas.openxmlformats.org/officeDocument/2006/relationships/image" Target="media/imgrId952065df820cb5dff.jpg"/><Relationship Id="rId519865df820cc0ba2" Type="http://schemas.openxmlformats.org/officeDocument/2006/relationships/image" Target="media/imgrId519865df820cc0ba2.jpg"/><Relationship Id="rId870465df820ccc43e" Type="http://schemas.openxmlformats.org/officeDocument/2006/relationships/image" Target="media/imgrId870465df820ccc43e.jpg"/><Relationship Id="rId928165df820cd23b3" Type="http://schemas.openxmlformats.org/officeDocument/2006/relationships/image" Target="media/imgrId928165df820cd23b3.jpg"/><Relationship Id="rId434965df820d0c767" Type="http://schemas.openxmlformats.org/officeDocument/2006/relationships/image" Target="media/imgrId434965df820d0c767.jpg"/><Relationship Id="rId437465df820d23172" Type="http://schemas.openxmlformats.org/officeDocument/2006/relationships/image" Target="media/imgrId437465df820d23172.jpg"/><Relationship Id="rId980565df820d2b4e8" Type="http://schemas.openxmlformats.org/officeDocument/2006/relationships/image" Target="media/imgrId980565df820d2b4e8.jpg"/><Relationship Id="rId173165df820d36cf9" Type="http://schemas.openxmlformats.org/officeDocument/2006/relationships/image" Target="media/imgrId173165df820d36cf9.jpg"/><Relationship Id="rId342365df820d42470" Type="http://schemas.openxmlformats.org/officeDocument/2006/relationships/image" Target="media/imgrId342365df820d42470.jpg"/><Relationship Id="rId519565df820d4ab73" Type="http://schemas.openxmlformats.org/officeDocument/2006/relationships/image" Target="media/imgrId519565df820d4ab73.jpg"/><Relationship Id="rId449865df820d56dd5" Type="http://schemas.openxmlformats.org/officeDocument/2006/relationships/image" Target="media/imgrId449865df820d56dd5.jpg"/><Relationship Id="rId967765df820d5ef87" Type="http://schemas.openxmlformats.org/officeDocument/2006/relationships/image" Target="media/imgrId967765df820d5ef87.jpg"/><Relationship Id="rId439965df820d64a33" Type="http://schemas.openxmlformats.org/officeDocument/2006/relationships/image" Target="media/imgrId439965df820d64a33.jpg"/><Relationship Id="rId339065df820d89a22" Type="http://schemas.openxmlformats.org/officeDocument/2006/relationships/image" Target="media/imgrId339065df820d89a22.jpg"/><Relationship Id="rId708065df820d8f498" Type="http://schemas.openxmlformats.org/officeDocument/2006/relationships/image" Target="media/imgrId708065df820d8f498.jpg"/><Relationship Id="rId517065df820d98995" Type="http://schemas.openxmlformats.org/officeDocument/2006/relationships/image" Target="media/imgrId517065df820d98995.jpg"/><Relationship Id="rId312365df820da1b3b" Type="http://schemas.openxmlformats.org/officeDocument/2006/relationships/image" Target="media/imgrId312365df820da1b3b.jpg"/><Relationship Id="rId238665df820dac33d" Type="http://schemas.openxmlformats.org/officeDocument/2006/relationships/image" Target="media/imgrId238665df820dac33d.jpg"/><Relationship Id="rId672465df820db1d52" Type="http://schemas.openxmlformats.org/officeDocument/2006/relationships/image" Target="media/imgrId672465df820db1d52.jpg"/><Relationship Id="rId265965df820dbb0b2" Type="http://schemas.openxmlformats.org/officeDocument/2006/relationships/image" Target="media/imgrId265965df820dbb0b2.jpg"/><Relationship Id="rId158565df820dc5549" Type="http://schemas.openxmlformats.org/officeDocument/2006/relationships/image" Target="media/imgrId158565df820dc5549.jpg"/><Relationship Id="rId522665df820dcbd2a" Type="http://schemas.openxmlformats.org/officeDocument/2006/relationships/image" Target="media/imgrId522665df820dcbd2a.jpg"/><Relationship Id="rId833665df820dd44b2" Type="http://schemas.openxmlformats.org/officeDocument/2006/relationships/image" Target="media/imgrId833665df820dd44b2.jpg"/><Relationship Id="rId948465df820ddd97f" Type="http://schemas.openxmlformats.org/officeDocument/2006/relationships/image" Target="media/imgrId948465df820ddd97f.jpg"/><Relationship Id="rId691065df820deab0e" Type="http://schemas.openxmlformats.org/officeDocument/2006/relationships/image" Target="media/imgrId691065df820deab0e.jpg"/><Relationship Id="rId345765df820df02d4" Type="http://schemas.openxmlformats.org/officeDocument/2006/relationships/image" Target="media/imgrId345765df820df02d4.jpg"/><Relationship Id="rId934365df820e021f3" Type="http://schemas.openxmlformats.org/officeDocument/2006/relationships/image" Target="media/imgrId934365df820e021f3.jpg"/><Relationship Id="rId368065df820e09f6b" Type="http://schemas.openxmlformats.org/officeDocument/2006/relationships/image" Target="media/imgrId368065df820e09f6b.jpg"/><Relationship Id="rId644265df820e110f0" Type="http://schemas.openxmlformats.org/officeDocument/2006/relationships/image" Target="media/imgrId644265df820e110f0.jpg"/><Relationship Id="rId860965df820e1913e" Type="http://schemas.openxmlformats.org/officeDocument/2006/relationships/image" Target="media/imgrId860965df820e1913e.jpg"/><Relationship Id="rId240665df820e1eeb9" Type="http://schemas.openxmlformats.org/officeDocument/2006/relationships/image" Target="media/imgrId240665df820e1eeb9.jpg"/><Relationship Id="rId130665df820e24fc4" Type="http://schemas.openxmlformats.org/officeDocument/2006/relationships/image" Target="media/imgrId130665df820e24fc4.jpg"/><Relationship Id="rId651165df820e2c381" Type="http://schemas.openxmlformats.org/officeDocument/2006/relationships/image" Target="media/imgrId651165df820e2c381.jpg"/><Relationship Id="rId786965df820e39500" Type="http://schemas.openxmlformats.org/officeDocument/2006/relationships/image" Target="media/imgrId786965df820e39500.jpg"/><Relationship Id="rId316565df820e3d923" Type="http://schemas.openxmlformats.org/officeDocument/2006/relationships/image" Target="media/imgrId316565df820e3d923.jpg"/><Relationship Id="rId185265df820e44af5" Type="http://schemas.openxmlformats.org/officeDocument/2006/relationships/image" Target="media/imgrId185265df820e44af5.jpg"/><Relationship Id="rId148465df820e4a695" Type="http://schemas.openxmlformats.org/officeDocument/2006/relationships/image" Target="media/imgrId148465df820e4a695.jpg"/><Relationship Id="rId757265df820e7eebb" Type="http://schemas.openxmlformats.org/officeDocument/2006/relationships/image" Target="media/imgrId757265df820e7eebb.jpg"/><Relationship Id="rId597065df820e84ac5" Type="http://schemas.openxmlformats.org/officeDocument/2006/relationships/image" Target="media/imgrId597065df820e84ac5.jpg"/><Relationship Id="rId239965df820e8f11c" Type="http://schemas.openxmlformats.org/officeDocument/2006/relationships/image" Target="media/imgrId239965df820e8f11c.jpg"/><Relationship Id="rId931665df820e9925f" Type="http://schemas.openxmlformats.org/officeDocument/2006/relationships/image" Target="media/imgrId931665df820e9925f.jpg"/><Relationship Id="rId583065df820ecd7a7" Type="http://schemas.openxmlformats.org/officeDocument/2006/relationships/image" Target="media/imgrId583065df820ecd7a7.jpg"/><Relationship Id="rId222765df820ed6d77" Type="http://schemas.openxmlformats.org/officeDocument/2006/relationships/image" Target="media/imgrId222765df820ed6d77.jpg"/><Relationship Id="rId305665df820ee0cf3" Type="http://schemas.openxmlformats.org/officeDocument/2006/relationships/image" Target="media/imgrId305665df820ee0cf3.jpg"/><Relationship Id="rId148465df820ee5ade" Type="http://schemas.openxmlformats.org/officeDocument/2006/relationships/image" Target="media/imgrId148465df820ee5ade.jpg"/><Relationship Id="rId141965df820eee44b" Type="http://schemas.openxmlformats.org/officeDocument/2006/relationships/image" Target="media/imgrId141965df820eee44b.jpg"/><Relationship Id="rId866365df820f019d8" Type="http://schemas.openxmlformats.org/officeDocument/2006/relationships/image" Target="media/imgrId866365df820f019d8.jpg"/><Relationship Id="rId861065df820f07553" Type="http://schemas.openxmlformats.org/officeDocument/2006/relationships/image" Target="media/imgrId861065df820f07553.jpg"/><Relationship Id="rId233565df820f0cfed" Type="http://schemas.openxmlformats.org/officeDocument/2006/relationships/image" Target="media/imgrId233565df820f0cfed.jpg"/><Relationship Id="rId766665df820f19f59" Type="http://schemas.openxmlformats.org/officeDocument/2006/relationships/image" Target="media/imgrId766665df820f19f59.jpg"/><Relationship Id="rId608165df820f20d23" Type="http://schemas.openxmlformats.org/officeDocument/2006/relationships/image" Target="media/imgrId608165df820f20d23.jpg"/><Relationship Id="rId667765df820f2a9cb" Type="http://schemas.openxmlformats.org/officeDocument/2006/relationships/image" Target="media/imgrId667765df820f2a9cb.jpg"/><Relationship Id="rId440665df820f34d0a" Type="http://schemas.openxmlformats.org/officeDocument/2006/relationships/image" Target="media/imgrId440665df820f34d0a.jpg"/><Relationship Id="rId611365df820f3aa8f" Type="http://schemas.openxmlformats.org/officeDocument/2006/relationships/image" Target="media/imgrId611365df820f3aa8f.jpg"/><Relationship Id="rId421265df820f3f941" Type="http://schemas.openxmlformats.org/officeDocument/2006/relationships/image" Target="media/imgrId421265df820f3f941.jpg"/><Relationship Id="rId530965df820f4ce2f" Type="http://schemas.openxmlformats.org/officeDocument/2006/relationships/image" Target="media/imgrId530965df820f4ce2f.jpg"/><Relationship Id="rId201165df820f5370d" Type="http://schemas.openxmlformats.org/officeDocument/2006/relationships/image" Target="media/imgrId201165df820f5370d.jpg"/><Relationship Id="rId152065df820f59f8b" Type="http://schemas.openxmlformats.org/officeDocument/2006/relationships/image" Target="media/imgrId152065df820f59f8b.jpg"/><Relationship Id="rId572265df820f5e6af" Type="http://schemas.openxmlformats.org/officeDocument/2006/relationships/image" Target="media/imgrId572265df820f5e6af.jpg"/><Relationship Id="rId552865df820f66bd0" Type="http://schemas.openxmlformats.org/officeDocument/2006/relationships/image" Target="media/imgrId552865df820f66bd0.jpg"/><Relationship Id="rId467865df820f6e784" Type="http://schemas.openxmlformats.org/officeDocument/2006/relationships/image" Target="media/imgrId467865df820f6e784.jpg"/><Relationship Id="rId142465df820f76383" Type="http://schemas.openxmlformats.org/officeDocument/2006/relationships/image" Target="media/imgrId142465df820f76383.jpg"/><Relationship Id="rId400865df820f80539" Type="http://schemas.openxmlformats.org/officeDocument/2006/relationships/image" Target="media/imgrId400865df820f80539.jpg"/><Relationship Id="rId130065df820f8b559" Type="http://schemas.openxmlformats.org/officeDocument/2006/relationships/image" Target="media/imgrId130065df820f8b559.jpg"/><Relationship Id="rId438865df820f95c75" Type="http://schemas.openxmlformats.org/officeDocument/2006/relationships/image" Target="media/imgrId438865df820f95c75.jpg"/><Relationship Id="rId837465df820f9dd06" Type="http://schemas.openxmlformats.org/officeDocument/2006/relationships/image" Target="media/imgrId837465df820f9dd06.jpg"/><Relationship Id="rId918565df820fa4fd0" Type="http://schemas.openxmlformats.org/officeDocument/2006/relationships/image" Target="media/imgrId918565df820fa4fd0.jpg"/><Relationship Id="rId553865df820faf85c" Type="http://schemas.openxmlformats.org/officeDocument/2006/relationships/image" Target="media/imgrId553865df820faf85c.jpg"/><Relationship Id="rId105765df820fb7ccb" Type="http://schemas.openxmlformats.org/officeDocument/2006/relationships/image" Target="media/imgrId105765df820fb7ccb.jpg"/><Relationship Id="rId748165df820fbce89" Type="http://schemas.openxmlformats.org/officeDocument/2006/relationships/image" Target="media/imgrId748165df820fbce89.jpg"/><Relationship Id="rId560065df820fc2c38" Type="http://schemas.openxmlformats.org/officeDocument/2006/relationships/image" Target="media/imgrId560065df820fc2c38.jpg"/><Relationship Id="rId382065df820fc8240" Type="http://schemas.openxmlformats.org/officeDocument/2006/relationships/image" Target="media/imgrId382065df820fc8240.jpg"/><Relationship Id="rId817965df820fcf206" Type="http://schemas.openxmlformats.org/officeDocument/2006/relationships/image" Target="media/imgrId817965df820fcf206.jpg"/><Relationship Id="rId905965df820fda10c" Type="http://schemas.openxmlformats.org/officeDocument/2006/relationships/image" Target="media/imgrId905965df820fda10c.jpg"/><Relationship Id="rId815865df820fe0402" Type="http://schemas.openxmlformats.org/officeDocument/2006/relationships/image" Target="media/imgrId815865df820fe0402.jpg"/><Relationship Id="rId859365df820fe6809" Type="http://schemas.openxmlformats.org/officeDocument/2006/relationships/image" Target="media/imgrId859365df820fe6809.jpg"/><Relationship Id="rId118365df820fee8c2" Type="http://schemas.openxmlformats.org/officeDocument/2006/relationships/image" Target="media/imgrId118365df820fee8c2.jpg"/><Relationship Id="rId707265df821004827" Type="http://schemas.openxmlformats.org/officeDocument/2006/relationships/image" Target="media/imgrId707265df821004827.jpg"/><Relationship Id="rId672365df82100ba21" Type="http://schemas.openxmlformats.org/officeDocument/2006/relationships/image" Target="media/imgrId672365df82100ba21.jpg"/><Relationship Id="rId117665df821012722" Type="http://schemas.openxmlformats.org/officeDocument/2006/relationships/image" Target="media/imgrId117665df821012722.jpg"/><Relationship Id="rId808765df82101b685" Type="http://schemas.openxmlformats.org/officeDocument/2006/relationships/image" Target="media/imgrId808765df82101b685.jpg"/><Relationship Id="rId285865df8210256f5" Type="http://schemas.openxmlformats.org/officeDocument/2006/relationships/image" Target="media/imgrId285865df8210256f5.jpg"/><Relationship Id="rId903065df8210337d2" Type="http://schemas.openxmlformats.org/officeDocument/2006/relationships/image" Target="media/imgrId903065df8210337d2.jpg"/><Relationship Id="rId624165df821039a17" Type="http://schemas.openxmlformats.org/officeDocument/2006/relationships/image" Target="media/imgrId624165df821039a17.jpg"/><Relationship Id="rId890565df82104401d" Type="http://schemas.openxmlformats.org/officeDocument/2006/relationships/image" Target="media/imgrId890565df82104401d.jpg"/><Relationship Id="rId315865df82104cc98" Type="http://schemas.openxmlformats.org/officeDocument/2006/relationships/image" Target="media/imgrId315865df82104cc98.jpg"/><Relationship Id="rId262565df821054c96" Type="http://schemas.openxmlformats.org/officeDocument/2006/relationships/image" Target="media/imgrId262565df821054c96.jpg"/><Relationship Id="rId766465df82105bdbc" Type="http://schemas.openxmlformats.org/officeDocument/2006/relationships/image" Target="media/imgrId766465df82105bdbc.jpg"/><Relationship Id="rId296865df821065964" Type="http://schemas.openxmlformats.org/officeDocument/2006/relationships/image" Target="media/imgrId296865df821065964.jpg"/><Relationship Id="rId329465df82106ce16" Type="http://schemas.openxmlformats.org/officeDocument/2006/relationships/image" Target="media/imgrId329465df82106ce16.jpg"/><Relationship Id="rId386365df821071066" Type="http://schemas.openxmlformats.org/officeDocument/2006/relationships/image" Target="media/imgrId386365df821071066.jpg"/><Relationship Id="rId717565df821078451" Type="http://schemas.openxmlformats.org/officeDocument/2006/relationships/image" Target="media/imgrId717565df821078451.jpg"/><Relationship Id="rId910065df821082dd4" Type="http://schemas.openxmlformats.org/officeDocument/2006/relationships/image" Target="media/imgrId910065df821082dd4.jpg"/><Relationship Id="rId728565df82108d087" Type="http://schemas.openxmlformats.org/officeDocument/2006/relationships/image" Target="media/imgrId728565df82108d087.jpg"/><Relationship Id="rId434965df8210947e2" Type="http://schemas.openxmlformats.org/officeDocument/2006/relationships/image" Target="media/imgrId434965df8210947e2.jpg"/><Relationship Id="rId491065df82109efa7" Type="http://schemas.openxmlformats.org/officeDocument/2006/relationships/image" Target="media/imgrId491065df82109efa7.jpg"/><Relationship Id="rId219765df8210a927d" Type="http://schemas.openxmlformats.org/officeDocument/2006/relationships/image" Target="media/imgrId219765df8210a927d.jpg"/><Relationship Id="rId560265df8210b4ab2" Type="http://schemas.openxmlformats.org/officeDocument/2006/relationships/image" Target="media/imgrId560265df8210b4ab2.jpg"/><Relationship Id="rId724965df8210bead7" Type="http://schemas.openxmlformats.org/officeDocument/2006/relationships/image" Target="media/imgrId724965df8210bead7.jpg"/><Relationship Id="rId103965df8210c9c07" Type="http://schemas.openxmlformats.org/officeDocument/2006/relationships/image" Target="media/imgrId103965df8210c9c07.jpg"/><Relationship Id="rId317865df8210d11d3" Type="http://schemas.openxmlformats.org/officeDocument/2006/relationships/image" Target="media/imgrId317865df8210d11d3.jpg"/><Relationship Id="rId888565df8210da123" Type="http://schemas.openxmlformats.org/officeDocument/2006/relationships/image" Target="media/imgrId888565df8210da123.jpg"/><Relationship Id="rId479765df8210e250a" Type="http://schemas.openxmlformats.org/officeDocument/2006/relationships/image" Target="media/imgrId479765df8210e250a.jpg"/><Relationship Id="rId605065df8210ebaa6" Type="http://schemas.openxmlformats.org/officeDocument/2006/relationships/image" Target="media/imgrId605065df8210ebaa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602061" Type="http://schemas.openxmlformats.org/officeDocument/2006/relationships/image" Target="media/imgrId4660206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602061" Type="http://schemas.openxmlformats.org/officeDocument/2006/relationships/image" Target="media/imgrId4660206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602061" Type="http://schemas.openxmlformats.org/officeDocument/2006/relationships/image" Target="media/imgrId4660206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602061" Type="http://schemas.openxmlformats.org/officeDocument/2006/relationships/image" Target="media/imgrId4660206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602061" Type="http://schemas.openxmlformats.org/officeDocument/2006/relationships/image" Target="media/imgrId4660206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602061" Type="http://schemas.openxmlformats.org/officeDocument/2006/relationships/image" Target="media/imgrId4660206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