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43472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985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995181" w:name="ctxt"/>
    <w:bookmarkEnd w:id="939951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81965df8225522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9765df8225525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12265df8225528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33565df822552d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9365df8225532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82865df8225539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9965df822553b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71065df822553e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7965df8225540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28865df8225542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66165df8225548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40065df822554c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23265df8225550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94065df8225556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0365df8225559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27365df822555b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19065df822555d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85065df8225562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2365df8225566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71165df822556d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76565df8225573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97565df8225578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26265df8225587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43765df8225589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13965df822558c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1165df8225591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138461" name="name842665df82256061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5065df822560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359616" name="name861365df82256831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3565df822568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3965df8225690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2812" name="name969065df822573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065df822573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45565df822574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28543" name="name584265df82257b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565df82257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3922" name="name119965df822584be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8565df822584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3644" name="name389465df82258c6a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76965df82258c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83267" name="name398165df822594f9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26865df822594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379205" name="name124965df8225a00f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68165df8225a0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50760" name="name415965df8225a789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0065df8225a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7157" name="name269565df8225ad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5df8225ad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6465df8225ad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0740" name="name723565df8225b740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1365df8225b7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16701" name="name603165df8225bf72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76265df8225bf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042697" name="name402465df8225ca32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57965df8225ca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6316" name="name734965df8225d0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065df8225d0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1665df8225d3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701280" name="name813265df8225df0e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5765df8225df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15865df8225e2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4530062" name="name645565df8225ee5e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6465df8225ee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4865df8225ef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7689" name="name579265df822603b0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00865df822603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0065df822604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97318" name="name681865df82260c31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3065df82260c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90252" name="name719465df822611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5df822611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12365df822612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1465df822613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200984" name="name412865df82261ae6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1865df82261a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869450" name="name621465df82262222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8665df822622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70040" name="name416865df822628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5df82262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82065df822629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74197" name="name965065df82263231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03465df822632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45573" name="name310765df822639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5df822639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598" name="name156165df822640ea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4065df822640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71320" name="name589365df82264976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0165df82264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5078" name="name106265df8226511b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77665df82265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31275" name="name629665df822657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665df82265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9360956" name="name194765df82265fd1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3765df82265f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40851" name="name354965df822666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5df82266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80465df822668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3653" name="name371465df82266f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5df82266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773140" name="name550265df8226782e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31365df822678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77911" name="name703565df82267fd2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2665df82267f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4671" name="name104665df82268842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8965df822688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0065df822688e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278" name="name502965df82268d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665df82268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070" name="name430365df8226974c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8765df822697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0533" name="name379765df82269f30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24865df82269f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1187" name="name878765df8226a4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5df8226a4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26191" name="name805065df8226ae1b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0665df8226a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82217" name="name875665df8226b61a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72765df8226b6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568" name="name171765df8226bc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265df8226bc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538685" name="name652765df8226c611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36265df8226c6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66399" name="name641365df8226d0e5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20265df8226d0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71022" name="name292365df8226d6f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365df8226d6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618403" name="name898865df8226e098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1365df8226e0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4992" name="name251365df8226e76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4165df8226e7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8664" name="name452565df8226f088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8465df8226f0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9989" name="name807265df822701a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265df822701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221667" name="name635865df822708d0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9165df822708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112" name="name749065df822711d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8965df822711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79565df822712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1065df822713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84265df822713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2565df822714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17645" name="name368265df82271a64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72965df82271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4439" name="name587165df822724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265df822724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82395" name="name595665df82272b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865df82272b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83929" name="name832565df82273541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15265df822735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566537" name="name406365df82273d45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6865df82273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694006" name="name115165df82274310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39165df822743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88448" name="name217265df82274bde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6465df82274b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6365" name="name221865df822753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865df822753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67865df822759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23064" name="name157465df82276197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11765df822761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2228" name="name542565df8227675d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6665df82276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31797" name="name515265df822770a3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11265df822770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45100" name="name272765df822777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5df822777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2765df822778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99665df822779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9649" name="name481965df822781b6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67165df822781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875858" name="name428465df822787c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665df82278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939333" name="name455765df82279174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24465df822791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10765df822793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780" name="name447165df82279c60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3665df82279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21969" name="name630265df8227a45f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3665df8227a4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09965df8227a5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2365df8227a6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0965df8227a7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9865df8227a8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7165df8227a9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03265df8227a9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50557" name="name510865df8227aff1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5065df8227af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789441" name="name298365df8227b7ae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5765df8227b7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1932" name="name350265df8227bfb9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9865df8227bf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0465df8227c1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314758" name="name269165df8227c8b5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2465df8227c8b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845267" name="name143265df8227d064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0065df8227d06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042596" name="name535765df8227d86a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9865df8227d86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4064" name="name983565df8227dd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5df8227dd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89920" name="name637465df8227e4a3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07665df8227e4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3088" name="name280665df8227eeb0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9465df8227ee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531454" name="name334065df822802bf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97465df822802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21431" name="name347465df822808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5df822808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38792" name="name402565df82281245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6065df822812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3678" name="name220665df822817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5df822817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7361708" name="name468165df82282541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0165df822825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4231644" name="name325065df82283163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6565df822831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3813" name="name760065df822838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565df822838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66960" name="name473365df82284244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5765df822842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08605" name="name545665df82284a5b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1165df82284a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1006" name="name579265df82284f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5df82284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465597" name="name710765df82285cc7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1465df82285c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921280" name="name834965df82286559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81665df822865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1792" name="name231365df82286c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165df82286c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66770" name="name634165df822877c9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8565df82287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0001" name="name903265df82287fc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80265df82287f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2496815" name="name369165df8228859d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9165df822885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1150" name="name517665df82288dce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9065df82288d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3249" name="name261765df822893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5df82289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9565df822894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9465df822894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64065df822895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08965df822896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097724" name="name216065df82289d98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0765df82289d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732389" name="name426765df8228a511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9665df8228a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4093" name="name296865df8228acce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37565df8228ac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60869" name="name964365df8228b2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365df8228b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56665df8228b3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6065df8228b5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61733" name="name824465df8228bc2c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4565df8228bc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14286" name="name416665df8228c3ec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98165df8228c3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88962" name="name330865df8228caef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1465df8228ca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21358" name="name145965df8228d2ff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3065df8228d2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4380" name="name645965df8228d9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265df8228d9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56965df8228da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7765df8228da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4760" name="name134965df8228e290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40665df8228e2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5695" name="name417965df8228e8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5df8228e8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9543" name="name245565df8228ed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5df8228ed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561" name="name477365df8228f3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5df8228f3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7293" name="name577065df822907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5df822907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287035" name="name945565df82291121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1665df82291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8930" name="name961565df82291747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02765df822917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791887" name="name288165df82292054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6865df822920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09524" name="name287165df822927b5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56165df822927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8706" name="name704665df82293372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37565df82293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92009" name="name699065df822937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765df822937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64565df822938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15272" name="name686465df82293f44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28065df82293f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84260" name="name450365df822944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265df822944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74065df822946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0765df822948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8765df822949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99043" name="name873065df822952a8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30865df822952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5767" name="name732465df82295a14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94265df82295a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0770" name="name170965df82295f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365df82295f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75965df822962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0342" name="name138065df822969ef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43465df822969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49786" name="name797265df822971c4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19365df822971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22008" name="name470665df822977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5df822977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27642" name="name661565df82298183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2865df822981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71765" name="name491465df822989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965df82298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9458" name="name294765df8229937f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8465df822993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6742" name="name932565df82299f29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7965df82299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99874" name="name758065df8229a8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5df8229a8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9931" name="name214565df8229b0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5df8229b0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3347015" name="name927265df8229bb09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7365df8229bb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0065df8229bb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9548" name="name261365df8229c3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365df8229c3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323" name="name144765df8229cd2f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05365df8229cd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64065df8229ce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00965df8229d0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7501" name="name442665df8229d7e8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75165df8229d7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811559" name="name292865df8229e005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0665df8229e0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9044" name="name921265df8229e5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365df8229e5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85965df8229e6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1929" name="name552565df8229f38a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13065df8229f3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0405" name="name789865df822a07b6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75465df822a07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74256" name="name102965df822a0f58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51165df822a0f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0480" name="name357865df822a14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5df822a14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1065df822a16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9960" name="name704365df822a1de2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61565df822a1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0266" name="name536065df822a23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5df822a2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6910" name="name281165df822a2d72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1465df822a2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99565df822a2e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7365df822a31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70465" name="name902165df822a3932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64365df822a39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1410" name="name638965df822a3e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5df822a3e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190268" name="name582865df822a48c3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11865df822a48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434" name="name637365df822a4e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665df822a4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798007" name="name104765df822a578f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14165df822a57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9479127" name="name639565df822a5faa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8865df822a5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1965df822a61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7293" name="name141865df822a67a4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80565df822a67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37209" name="name577265df822a6c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865df822a6c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48865df822a6d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20934" name="name696965df822a74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5df822a74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2931" name="name797565df822a7d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465df822a7d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84" name="name835965df822a84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465df822a84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67465df822a85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3880" name="name545265df822a9117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1665df822a91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4980" name="name721565df822a9785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16665df822a97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74730" name="name608565df822a9e72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7065df822a9e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1657" name="name481565df822aa656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84165df822aa6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9365df822aa8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2208" name="name257565df822ab1ba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3265df822ab1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5456" name="name666365df822abb86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3965df822abb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1052" name="name473765df822ac304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85365df822ac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2265df822ac5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06134" name="name941965df822ad169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04965df822ad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1198" name="name702265df822ad9a5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0565df822ad9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8865df822adc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6965df822ade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9238" name="name557765df822ae46f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30465df822ae4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9903" name="name801965df822aea92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84565df822aea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8831" name="name896265df822af17e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4065df822af1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60686" name="name634365df822b09a0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5665df822b09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93554" name="name786465df822b11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5df822b11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964517" name="name894465df822b1b51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06965df822b1b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81129" name="name259065df822b2303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13765df822b23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4685" name="name773965df822b2a15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53965df822b2a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2512" name="name114365df822b2e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5df822b2e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12165df822b2f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0009" name="name580465df822b388b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24765df822b3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7965df822b3a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540286" name="name321865df822b4328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96165df822b43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4187" name="name581265df822b4eb9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33965df822b4e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6359" name="name599965df822b57c3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36165df822b57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416696" name="name431465df822b604d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3465df822b60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62151" name="name416265df822b6baf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6965df822b6b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4676" name="name257865df822b73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465df822b73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324" name="name506465df822b7d0a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4765df822b7d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688" name="name367465df822b84f4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6265df822b84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889758" name="name313465df822b916f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86065df822b91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9465df822b93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01760" name="name179865df822b9af2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08065df822b9a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6665df822b9c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6415" name="name290665df822ba66f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7865df822ba6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1465df822ba7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2965df822ba9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388853" name="name665765df822bb083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3465df822bb0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013">
    <w:multiLevelType w:val="hybridMultilevel"/>
    <w:lvl w:ilvl="0" w:tplc="94388071">
      <w:start w:val="1"/>
      <w:numFmt w:val="decimal"/>
      <w:lvlText w:val="%1."/>
      <w:lvlJc w:val="left"/>
      <w:pPr>
        <w:ind w:left="720" w:hanging="360"/>
      </w:pPr>
    </w:lvl>
    <w:lvl w:ilvl="1" w:tplc="94388071" w:tentative="1">
      <w:start w:val="1"/>
      <w:numFmt w:val="lowerLetter"/>
      <w:lvlText w:val="%2."/>
      <w:lvlJc w:val="left"/>
      <w:pPr>
        <w:ind w:left="1440" w:hanging="360"/>
      </w:pPr>
    </w:lvl>
    <w:lvl w:ilvl="2" w:tplc="94388071" w:tentative="1">
      <w:start w:val="1"/>
      <w:numFmt w:val="lowerRoman"/>
      <w:lvlText w:val="%3."/>
      <w:lvlJc w:val="right"/>
      <w:pPr>
        <w:ind w:left="2160" w:hanging="180"/>
      </w:pPr>
    </w:lvl>
    <w:lvl w:ilvl="3" w:tplc="94388071" w:tentative="1">
      <w:start w:val="1"/>
      <w:numFmt w:val="decimal"/>
      <w:lvlText w:val="%4."/>
      <w:lvlJc w:val="left"/>
      <w:pPr>
        <w:ind w:left="2880" w:hanging="360"/>
      </w:pPr>
    </w:lvl>
    <w:lvl w:ilvl="4" w:tplc="94388071" w:tentative="1">
      <w:start w:val="1"/>
      <w:numFmt w:val="lowerLetter"/>
      <w:lvlText w:val="%5."/>
      <w:lvlJc w:val="left"/>
      <w:pPr>
        <w:ind w:left="3600" w:hanging="360"/>
      </w:pPr>
    </w:lvl>
    <w:lvl w:ilvl="5" w:tplc="94388071" w:tentative="1">
      <w:start w:val="1"/>
      <w:numFmt w:val="lowerRoman"/>
      <w:lvlText w:val="%6."/>
      <w:lvlJc w:val="right"/>
      <w:pPr>
        <w:ind w:left="4320" w:hanging="180"/>
      </w:pPr>
    </w:lvl>
    <w:lvl w:ilvl="6" w:tplc="94388071" w:tentative="1">
      <w:start w:val="1"/>
      <w:numFmt w:val="decimal"/>
      <w:lvlText w:val="%7."/>
      <w:lvlJc w:val="left"/>
      <w:pPr>
        <w:ind w:left="5040" w:hanging="360"/>
      </w:pPr>
    </w:lvl>
    <w:lvl w:ilvl="7" w:tplc="94388071" w:tentative="1">
      <w:start w:val="1"/>
      <w:numFmt w:val="lowerLetter"/>
      <w:lvlText w:val="%8."/>
      <w:lvlJc w:val="left"/>
      <w:pPr>
        <w:ind w:left="5760" w:hanging="360"/>
      </w:pPr>
    </w:lvl>
    <w:lvl w:ilvl="8" w:tplc="9438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2">
    <w:multiLevelType w:val="hybridMultilevel"/>
    <w:lvl w:ilvl="0" w:tplc="10333490">
      <w:start w:val="1"/>
      <w:numFmt w:val="decimal"/>
      <w:lvlText w:val="%1."/>
      <w:lvlJc w:val="left"/>
      <w:pPr>
        <w:ind w:left="720" w:hanging="360"/>
      </w:pPr>
    </w:lvl>
    <w:lvl w:ilvl="1" w:tplc="10333490" w:tentative="1">
      <w:start w:val="1"/>
      <w:numFmt w:val="lowerLetter"/>
      <w:lvlText w:val="%2."/>
      <w:lvlJc w:val="left"/>
      <w:pPr>
        <w:ind w:left="1440" w:hanging="360"/>
      </w:pPr>
    </w:lvl>
    <w:lvl w:ilvl="2" w:tplc="10333490" w:tentative="1">
      <w:start w:val="1"/>
      <w:numFmt w:val="lowerRoman"/>
      <w:lvlText w:val="%3."/>
      <w:lvlJc w:val="right"/>
      <w:pPr>
        <w:ind w:left="2160" w:hanging="180"/>
      </w:pPr>
    </w:lvl>
    <w:lvl w:ilvl="3" w:tplc="10333490" w:tentative="1">
      <w:start w:val="1"/>
      <w:numFmt w:val="decimal"/>
      <w:lvlText w:val="%4."/>
      <w:lvlJc w:val="left"/>
      <w:pPr>
        <w:ind w:left="2880" w:hanging="360"/>
      </w:pPr>
    </w:lvl>
    <w:lvl w:ilvl="4" w:tplc="10333490" w:tentative="1">
      <w:start w:val="1"/>
      <w:numFmt w:val="lowerLetter"/>
      <w:lvlText w:val="%5."/>
      <w:lvlJc w:val="left"/>
      <w:pPr>
        <w:ind w:left="3600" w:hanging="360"/>
      </w:pPr>
    </w:lvl>
    <w:lvl w:ilvl="5" w:tplc="10333490" w:tentative="1">
      <w:start w:val="1"/>
      <w:numFmt w:val="lowerRoman"/>
      <w:lvlText w:val="%6."/>
      <w:lvlJc w:val="right"/>
      <w:pPr>
        <w:ind w:left="4320" w:hanging="180"/>
      </w:pPr>
    </w:lvl>
    <w:lvl w:ilvl="6" w:tplc="10333490" w:tentative="1">
      <w:start w:val="1"/>
      <w:numFmt w:val="decimal"/>
      <w:lvlText w:val="%7."/>
      <w:lvlJc w:val="left"/>
      <w:pPr>
        <w:ind w:left="5040" w:hanging="360"/>
      </w:pPr>
    </w:lvl>
    <w:lvl w:ilvl="7" w:tplc="10333490" w:tentative="1">
      <w:start w:val="1"/>
      <w:numFmt w:val="lowerLetter"/>
      <w:lvlText w:val="%8."/>
      <w:lvlJc w:val="left"/>
      <w:pPr>
        <w:ind w:left="5760" w:hanging="360"/>
      </w:pPr>
    </w:lvl>
    <w:lvl w:ilvl="8" w:tplc="1033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1">
    <w:multiLevelType w:val="hybridMultilevel"/>
    <w:lvl w:ilvl="0" w:tplc="31135765">
      <w:start w:val="1"/>
      <w:numFmt w:val="decimal"/>
      <w:lvlText w:val="%1."/>
      <w:lvlJc w:val="left"/>
      <w:pPr>
        <w:ind w:left="720" w:hanging="360"/>
      </w:pPr>
    </w:lvl>
    <w:lvl w:ilvl="1" w:tplc="31135765" w:tentative="1">
      <w:start w:val="1"/>
      <w:numFmt w:val="lowerLetter"/>
      <w:lvlText w:val="%2."/>
      <w:lvlJc w:val="left"/>
      <w:pPr>
        <w:ind w:left="1440" w:hanging="360"/>
      </w:pPr>
    </w:lvl>
    <w:lvl w:ilvl="2" w:tplc="31135765" w:tentative="1">
      <w:start w:val="1"/>
      <w:numFmt w:val="lowerRoman"/>
      <w:lvlText w:val="%3."/>
      <w:lvlJc w:val="right"/>
      <w:pPr>
        <w:ind w:left="2160" w:hanging="180"/>
      </w:pPr>
    </w:lvl>
    <w:lvl w:ilvl="3" w:tplc="31135765" w:tentative="1">
      <w:start w:val="1"/>
      <w:numFmt w:val="decimal"/>
      <w:lvlText w:val="%4."/>
      <w:lvlJc w:val="left"/>
      <w:pPr>
        <w:ind w:left="2880" w:hanging="360"/>
      </w:pPr>
    </w:lvl>
    <w:lvl w:ilvl="4" w:tplc="31135765" w:tentative="1">
      <w:start w:val="1"/>
      <w:numFmt w:val="lowerLetter"/>
      <w:lvlText w:val="%5."/>
      <w:lvlJc w:val="left"/>
      <w:pPr>
        <w:ind w:left="3600" w:hanging="360"/>
      </w:pPr>
    </w:lvl>
    <w:lvl w:ilvl="5" w:tplc="31135765" w:tentative="1">
      <w:start w:val="1"/>
      <w:numFmt w:val="lowerRoman"/>
      <w:lvlText w:val="%6."/>
      <w:lvlJc w:val="right"/>
      <w:pPr>
        <w:ind w:left="4320" w:hanging="180"/>
      </w:pPr>
    </w:lvl>
    <w:lvl w:ilvl="6" w:tplc="31135765" w:tentative="1">
      <w:start w:val="1"/>
      <w:numFmt w:val="decimal"/>
      <w:lvlText w:val="%7."/>
      <w:lvlJc w:val="left"/>
      <w:pPr>
        <w:ind w:left="5040" w:hanging="360"/>
      </w:pPr>
    </w:lvl>
    <w:lvl w:ilvl="7" w:tplc="31135765" w:tentative="1">
      <w:start w:val="1"/>
      <w:numFmt w:val="lowerLetter"/>
      <w:lvlText w:val="%8."/>
      <w:lvlJc w:val="left"/>
      <w:pPr>
        <w:ind w:left="5760" w:hanging="360"/>
      </w:pPr>
    </w:lvl>
    <w:lvl w:ilvl="8" w:tplc="3113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0">
    <w:multiLevelType w:val="hybridMultilevel"/>
    <w:lvl w:ilvl="0" w:tplc="66765885">
      <w:start w:val="1"/>
      <w:numFmt w:val="decimal"/>
      <w:lvlText w:val="%1."/>
      <w:lvlJc w:val="left"/>
      <w:pPr>
        <w:ind w:left="720" w:hanging="360"/>
      </w:pPr>
    </w:lvl>
    <w:lvl w:ilvl="1" w:tplc="66765885" w:tentative="1">
      <w:start w:val="1"/>
      <w:numFmt w:val="lowerLetter"/>
      <w:lvlText w:val="%2."/>
      <w:lvlJc w:val="left"/>
      <w:pPr>
        <w:ind w:left="1440" w:hanging="360"/>
      </w:pPr>
    </w:lvl>
    <w:lvl w:ilvl="2" w:tplc="66765885" w:tentative="1">
      <w:start w:val="1"/>
      <w:numFmt w:val="lowerRoman"/>
      <w:lvlText w:val="%3."/>
      <w:lvlJc w:val="right"/>
      <w:pPr>
        <w:ind w:left="2160" w:hanging="180"/>
      </w:pPr>
    </w:lvl>
    <w:lvl w:ilvl="3" w:tplc="66765885" w:tentative="1">
      <w:start w:val="1"/>
      <w:numFmt w:val="decimal"/>
      <w:lvlText w:val="%4."/>
      <w:lvlJc w:val="left"/>
      <w:pPr>
        <w:ind w:left="2880" w:hanging="360"/>
      </w:pPr>
    </w:lvl>
    <w:lvl w:ilvl="4" w:tplc="66765885" w:tentative="1">
      <w:start w:val="1"/>
      <w:numFmt w:val="lowerLetter"/>
      <w:lvlText w:val="%5."/>
      <w:lvlJc w:val="left"/>
      <w:pPr>
        <w:ind w:left="3600" w:hanging="360"/>
      </w:pPr>
    </w:lvl>
    <w:lvl w:ilvl="5" w:tplc="66765885" w:tentative="1">
      <w:start w:val="1"/>
      <w:numFmt w:val="lowerRoman"/>
      <w:lvlText w:val="%6."/>
      <w:lvlJc w:val="right"/>
      <w:pPr>
        <w:ind w:left="4320" w:hanging="180"/>
      </w:pPr>
    </w:lvl>
    <w:lvl w:ilvl="6" w:tplc="66765885" w:tentative="1">
      <w:start w:val="1"/>
      <w:numFmt w:val="decimal"/>
      <w:lvlText w:val="%7."/>
      <w:lvlJc w:val="left"/>
      <w:pPr>
        <w:ind w:left="5040" w:hanging="360"/>
      </w:pPr>
    </w:lvl>
    <w:lvl w:ilvl="7" w:tplc="66765885" w:tentative="1">
      <w:start w:val="1"/>
      <w:numFmt w:val="lowerLetter"/>
      <w:lvlText w:val="%8."/>
      <w:lvlJc w:val="left"/>
      <w:pPr>
        <w:ind w:left="5760" w:hanging="360"/>
      </w:pPr>
    </w:lvl>
    <w:lvl w:ilvl="8" w:tplc="6676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9">
    <w:multiLevelType w:val="hybridMultilevel"/>
    <w:lvl w:ilvl="0" w:tplc="22858977">
      <w:start w:val="1"/>
      <w:numFmt w:val="decimal"/>
      <w:lvlText w:val="%1."/>
      <w:lvlJc w:val="left"/>
      <w:pPr>
        <w:ind w:left="720" w:hanging="360"/>
      </w:pPr>
    </w:lvl>
    <w:lvl w:ilvl="1" w:tplc="22858977" w:tentative="1">
      <w:start w:val="1"/>
      <w:numFmt w:val="lowerLetter"/>
      <w:lvlText w:val="%2."/>
      <w:lvlJc w:val="left"/>
      <w:pPr>
        <w:ind w:left="1440" w:hanging="360"/>
      </w:pPr>
    </w:lvl>
    <w:lvl w:ilvl="2" w:tplc="22858977" w:tentative="1">
      <w:start w:val="1"/>
      <w:numFmt w:val="lowerRoman"/>
      <w:lvlText w:val="%3."/>
      <w:lvlJc w:val="right"/>
      <w:pPr>
        <w:ind w:left="2160" w:hanging="180"/>
      </w:pPr>
    </w:lvl>
    <w:lvl w:ilvl="3" w:tplc="22858977" w:tentative="1">
      <w:start w:val="1"/>
      <w:numFmt w:val="decimal"/>
      <w:lvlText w:val="%4."/>
      <w:lvlJc w:val="left"/>
      <w:pPr>
        <w:ind w:left="2880" w:hanging="360"/>
      </w:pPr>
    </w:lvl>
    <w:lvl w:ilvl="4" w:tplc="22858977" w:tentative="1">
      <w:start w:val="1"/>
      <w:numFmt w:val="lowerLetter"/>
      <w:lvlText w:val="%5."/>
      <w:lvlJc w:val="left"/>
      <w:pPr>
        <w:ind w:left="3600" w:hanging="360"/>
      </w:pPr>
    </w:lvl>
    <w:lvl w:ilvl="5" w:tplc="22858977" w:tentative="1">
      <w:start w:val="1"/>
      <w:numFmt w:val="lowerRoman"/>
      <w:lvlText w:val="%6."/>
      <w:lvlJc w:val="right"/>
      <w:pPr>
        <w:ind w:left="4320" w:hanging="180"/>
      </w:pPr>
    </w:lvl>
    <w:lvl w:ilvl="6" w:tplc="22858977" w:tentative="1">
      <w:start w:val="1"/>
      <w:numFmt w:val="decimal"/>
      <w:lvlText w:val="%7."/>
      <w:lvlJc w:val="left"/>
      <w:pPr>
        <w:ind w:left="5040" w:hanging="360"/>
      </w:pPr>
    </w:lvl>
    <w:lvl w:ilvl="7" w:tplc="22858977" w:tentative="1">
      <w:start w:val="1"/>
      <w:numFmt w:val="lowerLetter"/>
      <w:lvlText w:val="%8."/>
      <w:lvlJc w:val="left"/>
      <w:pPr>
        <w:ind w:left="5760" w:hanging="360"/>
      </w:pPr>
    </w:lvl>
    <w:lvl w:ilvl="8" w:tplc="2285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8">
    <w:multiLevelType w:val="hybridMultilevel"/>
    <w:lvl w:ilvl="0" w:tplc="37915414">
      <w:start w:val="1"/>
      <w:numFmt w:val="decimal"/>
      <w:lvlText w:val="%1."/>
      <w:lvlJc w:val="left"/>
      <w:pPr>
        <w:ind w:left="720" w:hanging="360"/>
      </w:pPr>
    </w:lvl>
    <w:lvl w:ilvl="1" w:tplc="37915414" w:tentative="1">
      <w:start w:val="1"/>
      <w:numFmt w:val="lowerLetter"/>
      <w:lvlText w:val="%2."/>
      <w:lvlJc w:val="left"/>
      <w:pPr>
        <w:ind w:left="1440" w:hanging="360"/>
      </w:pPr>
    </w:lvl>
    <w:lvl w:ilvl="2" w:tplc="37915414" w:tentative="1">
      <w:start w:val="1"/>
      <w:numFmt w:val="lowerRoman"/>
      <w:lvlText w:val="%3."/>
      <w:lvlJc w:val="right"/>
      <w:pPr>
        <w:ind w:left="2160" w:hanging="180"/>
      </w:pPr>
    </w:lvl>
    <w:lvl w:ilvl="3" w:tplc="37915414" w:tentative="1">
      <w:start w:val="1"/>
      <w:numFmt w:val="decimal"/>
      <w:lvlText w:val="%4."/>
      <w:lvlJc w:val="left"/>
      <w:pPr>
        <w:ind w:left="2880" w:hanging="360"/>
      </w:pPr>
    </w:lvl>
    <w:lvl w:ilvl="4" w:tplc="37915414" w:tentative="1">
      <w:start w:val="1"/>
      <w:numFmt w:val="lowerLetter"/>
      <w:lvlText w:val="%5."/>
      <w:lvlJc w:val="left"/>
      <w:pPr>
        <w:ind w:left="3600" w:hanging="360"/>
      </w:pPr>
    </w:lvl>
    <w:lvl w:ilvl="5" w:tplc="37915414" w:tentative="1">
      <w:start w:val="1"/>
      <w:numFmt w:val="lowerRoman"/>
      <w:lvlText w:val="%6."/>
      <w:lvlJc w:val="right"/>
      <w:pPr>
        <w:ind w:left="4320" w:hanging="180"/>
      </w:pPr>
    </w:lvl>
    <w:lvl w:ilvl="6" w:tplc="37915414" w:tentative="1">
      <w:start w:val="1"/>
      <w:numFmt w:val="decimal"/>
      <w:lvlText w:val="%7."/>
      <w:lvlJc w:val="left"/>
      <w:pPr>
        <w:ind w:left="5040" w:hanging="360"/>
      </w:pPr>
    </w:lvl>
    <w:lvl w:ilvl="7" w:tplc="37915414" w:tentative="1">
      <w:start w:val="1"/>
      <w:numFmt w:val="lowerLetter"/>
      <w:lvlText w:val="%8."/>
      <w:lvlJc w:val="left"/>
      <w:pPr>
        <w:ind w:left="5760" w:hanging="360"/>
      </w:pPr>
    </w:lvl>
    <w:lvl w:ilvl="8" w:tplc="3791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7">
    <w:multiLevelType w:val="hybridMultilevel"/>
    <w:lvl w:ilvl="0" w:tplc="72556040">
      <w:start w:val="1"/>
      <w:numFmt w:val="decimal"/>
      <w:lvlText w:val="%1."/>
      <w:lvlJc w:val="left"/>
      <w:pPr>
        <w:ind w:left="720" w:hanging="360"/>
      </w:pPr>
    </w:lvl>
    <w:lvl w:ilvl="1" w:tplc="72556040" w:tentative="1">
      <w:start w:val="1"/>
      <w:numFmt w:val="lowerLetter"/>
      <w:lvlText w:val="%2."/>
      <w:lvlJc w:val="left"/>
      <w:pPr>
        <w:ind w:left="1440" w:hanging="360"/>
      </w:pPr>
    </w:lvl>
    <w:lvl w:ilvl="2" w:tplc="72556040" w:tentative="1">
      <w:start w:val="1"/>
      <w:numFmt w:val="lowerRoman"/>
      <w:lvlText w:val="%3."/>
      <w:lvlJc w:val="right"/>
      <w:pPr>
        <w:ind w:left="2160" w:hanging="180"/>
      </w:pPr>
    </w:lvl>
    <w:lvl w:ilvl="3" w:tplc="72556040" w:tentative="1">
      <w:start w:val="1"/>
      <w:numFmt w:val="decimal"/>
      <w:lvlText w:val="%4."/>
      <w:lvlJc w:val="left"/>
      <w:pPr>
        <w:ind w:left="2880" w:hanging="360"/>
      </w:pPr>
    </w:lvl>
    <w:lvl w:ilvl="4" w:tplc="72556040" w:tentative="1">
      <w:start w:val="1"/>
      <w:numFmt w:val="lowerLetter"/>
      <w:lvlText w:val="%5."/>
      <w:lvlJc w:val="left"/>
      <w:pPr>
        <w:ind w:left="3600" w:hanging="360"/>
      </w:pPr>
    </w:lvl>
    <w:lvl w:ilvl="5" w:tplc="72556040" w:tentative="1">
      <w:start w:val="1"/>
      <w:numFmt w:val="lowerRoman"/>
      <w:lvlText w:val="%6."/>
      <w:lvlJc w:val="right"/>
      <w:pPr>
        <w:ind w:left="4320" w:hanging="180"/>
      </w:pPr>
    </w:lvl>
    <w:lvl w:ilvl="6" w:tplc="72556040" w:tentative="1">
      <w:start w:val="1"/>
      <w:numFmt w:val="decimal"/>
      <w:lvlText w:val="%7."/>
      <w:lvlJc w:val="left"/>
      <w:pPr>
        <w:ind w:left="5040" w:hanging="360"/>
      </w:pPr>
    </w:lvl>
    <w:lvl w:ilvl="7" w:tplc="72556040" w:tentative="1">
      <w:start w:val="1"/>
      <w:numFmt w:val="lowerLetter"/>
      <w:lvlText w:val="%8."/>
      <w:lvlJc w:val="left"/>
      <w:pPr>
        <w:ind w:left="5760" w:hanging="360"/>
      </w:pPr>
    </w:lvl>
    <w:lvl w:ilvl="8" w:tplc="7255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6">
    <w:multiLevelType w:val="hybridMultilevel"/>
    <w:lvl w:ilvl="0" w:tplc="14061532">
      <w:start w:val="1"/>
      <w:numFmt w:val="decimal"/>
      <w:lvlText w:val="%1."/>
      <w:lvlJc w:val="left"/>
      <w:pPr>
        <w:ind w:left="720" w:hanging="360"/>
      </w:pPr>
    </w:lvl>
    <w:lvl w:ilvl="1" w:tplc="14061532" w:tentative="1">
      <w:start w:val="1"/>
      <w:numFmt w:val="lowerLetter"/>
      <w:lvlText w:val="%2."/>
      <w:lvlJc w:val="left"/>
      <w:pPr>
        <w:ind w:left="1440" w:hanging="360"/>
      </w:pPr>
    </w:lvl>
    <w:lvl w:ilvl="2" w:tplc="14061532" w:tentative="1">
      <w:start w:val="1"/>
      <w:numFmt w:val="lowerRoman"/>
      <w:lvlText w:val="%3."/>
      <w:lvlJc w:val="right"/>
      <w:pPr>
        <w:ind w:left="2160" w:hanging="180"/>
      </w:pPr>
    </w:lvl>
    <w:lvl w:ilvl="3" w:tplc="14061532" w:tentative="1">
      <w:start w:val="1"/>
      <w:numFmt w:val="decimal"/>
      <w:lvlText w:val="%4."/>
      <w:lvlJc w:val="left"/>
      <w:pPr>
        <w:ind w:left="2880" w:hanging="360"/>
      </w:pPr>
    </w:lvl>
    <w:lvl w:ilvl="4" w:tplc="14061532" w:tentative="1">
      <w:start w:val="1"/>
      <w:numFmt w:val="lowerLetter"/>
      <w:lvlText w:val="%5."/>
      <w:lvlJc w:val="left"/>
      <w:pPr>
        <w:ind w:left="3600" w:hanging="360"/>
      </w:pPr>
    </w:lvl>
    <w:lvl w:ilvl="5" w:tplc="14061532" w:tentative="1">
      <w:start w:val="1"/>
      <w:numFmt w:val="lowerRoman"/>
      <w:lvlText w:val="%6."/>
      <w:lvlJc w:val="right"/>
      <w:pPr>
        <w:ind w:left="4320" w:hanging="180"/>
      </w:pPr>
    </w:lvl>
    <w:lvl w:ilvl="6" w:tplc="14061532" w:tentative="1">
      <w:start w:val="1"/>
      <w:numFmt w:val="decimal"/>
      <w:lvlText w:val="%7."/>
      <w:lvlJc w:val="left"/>
      <w:pPr>
        <w:ind w:left="5040" w:hanging="360"/>
      </w:pPr>
    </w:lvl>
    <w:lvl w:ilvl="7" w:tplc="14061532" w:tentative="1">
      <w:start w:val="1"/>
      <w:numFmt w:val="lowerLetter"/>
      <w:lvlText w:val="%8."/>
      <w:lvlJc w:val="left"/>
      <w:pPr>
        <w:ind w:left="5760" w:hanging="360"/>
      </w:pPr>
    </w:lvl>
    <w:lvl w:ilvl="8" w:tplc="1406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5">
    <w:multiLevelType w:val="hybridMultilevel"/>
    <w:lvl w:ilvl="0" w:tplc="94252977">
      <w:start w:val="1"/>
      <w:numFmt w:val="decimal"/>
      <w:lvlText w:val="%1."/>
      <w:lvlJc w:val="left"/>
      <w:pPr>
        <w:ind w:left="720" w:hanging="360"/>
      </w:pPr>
    </w:lvl>
    <w:lvl w:ilvl="1" w:tplc="94252977" w:tentative="1">
      <w:start w:val="1"/>
      <w:numFmt w:val="lowerLetter"/>
      <w:lvlText w:val="%2."/>
      <w:lvlJc w:val="left"/>
      <w:pPr>
        <w:ind w:left="1440" w:hanging="360"/>
      </w:pPr>
    </w:lvl>
    <w:lvl w:ilvl="2" w:tplc="94252977" w:tentative="1">
      <w:start w:val="1"/>
      <w:numFmt w:val="lowerRoman"/>
      <w:lvlText w:val="%3."/>
      <w:lvlJc w:val="right"/>
      <w:pPr>
        <w:ind w:left="2160" w:hanging="180"/>
      </w:pPr>
    </w:lvl>
    <w:lvl w:ilvl="3" w:tplc="94252977" w:tentative="1">
      <w:start w:val="1"/>
      <w:numFmt w:val="decimal"/>
      <w:lvlText w:val="%4."/>
      <w:lvlJc w:val="left"/>
      <w:pPr>
        <w:ind w:left="2880" w:hanging="360"/>
      </w:pPr>
    </w:lvl>
    <w:lvl w:ilvl="4" w:tplc="94252977" w:tentative="1">
      <w:start w:val="1"/>
      <w:numFmt w:val="lowerLetter"/>
      <w:lvlText w:val="%5."/>
      <w:lvlJc w:val="left"/>
      <w:pPr>
        <w:ind w:left="3600" w:hanging="360"/>
      </w:pPr>
    </w:lvl>
    <w:lvl w:ilvl="5" w:tplc="94252977" w:tentative="1">
      <w:start w:val="1"/>
      <w:numFmt w:val="lowerRoman"/>
      <w:lvlText w:val="%6."/>
      <w:lvlJc w:val="right"/>
      <w:pPr>
        <w:ind w:left="4320" w:hanging="180"/>
      </w:pPr>
    </w:lvl>
    <w:lvl w:ilvl="6" w:tplc="94252977" w:tentative="1">
      <w:start w:val="1"/>
      <w:numFmt w:val="decimal"/>
      <w:lvlText w:val="%7."/>
      <w:lvlJc w:val="left"/>
      <w:pPr>
        <w:ind w:left="5040" w:hanging="360"/>
      </w:pPr>
    </w:lvl>
    <w:lvl w:ilvl="7" w:tplc="94252977" w:tentative="1">
      <w:start w:val="1"/>
      <w:numFmt w:val="lowerLetter"/>
      <w:lvlText w:val="%8."/>
      <w:lvlJc w:val="left"/>
      <w:pPr>
        <w:ind w:left="5760" w:hanging="360"/>
      </w:pPr>
    </w:lvl>
    <w:lvl w:ilvl="8" w:tplc="9425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4">
    <w:multiLevelType w:val="hybridMultilevel"/>
    <w:lvl w:ilvl="0" w:tplc="61041427">
      <w:start w:val="1"/>
      <w:numFmt w:val="decimal"/>
      <w:lvlText w:val="%1."/>
      <w:lvlJc w:val="left"/>
      <w:pPr>
        <w:ind w:left="720" w:hanging="360"/>
      </w:pPr>
    </w:lvl>
    <w:lvl w:ilvl="1" w:tplc="61041427" w:tentative="1">
      <w:start w:val="1"/>
      <w:numFmt w:val="lowerLetter"/>
      <w:lvlText w:val="%2."/>
      <w:lvlJc w:val="left"/>
      <w:pPr>
        <w:ind w:left="1440" w:hanging="360"/>
      </w:pPr>
    </w:lvl>
    <w:lvl w:ilvl="2" w:tplc="61041427" w:tentative="1">
      <w:start w:val="1"/>
      <w:numFmt w:val="lowerRoman"/>
      <w:lvlText w:val="%3."/>
      <w:lvlJc w:val="right"/>
      <w:pPr>
        <w:ind w:left="2160" w:hanging="180"/>
      </w:pPr>
    </w:lvl>
    <w:lvl w:ilvl="3" w:tplc="61041427" w:tentative="1">
      <w:start w:val="1"/>
      <w:numFmt w:val="decimal"/>
      <w:lvlText w:val="%4."/>
      <w:lvlJc w:val="left"/>
      <w:pPr>
        <w:ind w:left="2880" w:hanging="360"/>
      </w:pPr>
    </w:lvl>
    <w:lvl w:ilvl="4" w:tplc="61041427" w:tentative="1">
      <w:start w:val="1"/>
      <w:numFmt w:val="lowerLetter"/>
      <w:lvlText w:val="%5."/>
      <w:lvlJc w:val="left"/>
      <w:pPr>
        <w:ind w:left="3600" w:hanging="360"/>
      </w:pPr>
    </w:lvl>
    <w:lvl w:ilvl="5" w:tplc="61041427" w:tentative="1">
      <w:start w:val="1"/>
      <w:numFmt w:val="lowerRoman"/>
      <w:lvlText w:val="%6."/>
      <w:lvlJc w:val="right"/>
      <w:pPr>
        <w:ind w:left="4320" w:hanging="180"/>
      </w:pPr>
    </w:lvl>
    <w:lvl w:ilvl="6" w:tplc="61041427" w:tentative="1">
      <w:start w:val="1"/>
      <w:numFmt w:val="decimal"/>
      <w:lvlText w:val="%7."/>
      <w:lvlJc w:val="left"/>
      <w:pPr>
        <w:ind w:left="5040" w:hanging="360"/>
      </w:pPr>
    </w:lvl>
    <w:lvl w:ilvl="7" w:tplc="61041427" w:tentative="1">
      <w:start w:val="1"/>
      <w:numFmt w:val="lowerLetter"/>
      <w:lvlText w:val="%8."/>
      <w:lvlJc w:val="left"/>
      <w:pPr>
        <w:ind w:left="5760" w:hanging="360"/>
      </w:pPr>
    </w:lvl>
    <w:lvl w:ilvl="8" w:tplc="6104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3">
    <w:multiLevelType w:val="hybridMultilevel"/>
    <w:lvl w:ilvl="0" w:tplc="62665053">
      <w:start w:val="1"/>
      <w:numFmt w:val="decimal"/>
      <w:lvlText w:val="%1."/>
      <w:lvlJc w:val="left"/>
      <w:pPr>
        <w:ind w:left="720" w:hanging="360"/>
      </w:pPr>
    </w:lvl>
    <w:lvl w:ilvl="1" w:tplc="62665053" w:tentative="1">
      <w:start w:val="1"/>
      <w:numFmt w:val="lowerLetter"/>
      <w:lvlText w:val="%2."/>
      <w:lvlJc w:val="left"/>
      <w:pPr>
        <w:ind w:left="1440" w:hanging="360"/>
      </w:pPr>
    </w:lvl>
    <w:lvl w:ilvl="2" w:tplc="62665053" w:tentative="1">
      <w:start w:val="1"/>
      <w:numFmt w:val="lowerRoman"/>
      <w:lvlText w:val="%3."/>
      <w:lvlJc w:val="right"/>
      <w:pPr>
        <w:ind w:left="2160" w:hanging="180"/>
      </w:pPr>
    </w:lvl>
    <w:lvl w:ilvl="3" w:tplc="62665053" w:tentative="1">
      <w:start w:val="1"/>
      <w:numFmt w:val="decimal"/>
      <w:lvlText w:val="%4."/>
      <w:lvlJc w:val="left"/>
      <w:pPr>
        <w:ind w:left="2880" w:hanging="360"/>
      </w:pPr>
    </w:lvl>
    <w:lvl w:ilvl="4" w:tplc="62665053" w:tentative="1">
      <w:start w:val="1"/>
      <w:numFmt w:val="lowerLetter"/>
      <w:lvlText w:val="%5."/>
      <w:lvlJc w:val="left"/>
      <w:pPr>
        <w:ind w:left="3600" w:hanging="360"/>
      </w:pPr>
    </w:lvl>
    <w:lvl w:ilvl="5" w:tplc="62665053" w:tentative="1">
      <w:start w:val="1"/>
      <w:numFmt w:val="lowerRoman"/>
      <w:lvlText w:val="%6."/>
      <w:lvlJc w:val="right"/>
      <w:pPr>
        <w:ind w:left="4320" w:hanging="180"/>
      </w:pPr>
    </w:lvl>
    <w:lvl w:ilvl="6" w:tplc="62665053" w:tentative="1">
      <w:start w:val="1"/>
      <w:numFmt w:val="decimal"/>
      <w:lvlText w:val="%7."/>
      <w:lvlJc w:val="left"/>
      <w:pPr>
        <w:ind w:left="5040" w:hanging="360"/>
      </w:pPr>
    </w:lvl>
    <w:lvl w:ilvl="7" w:tplc="62665053" w:tentative="1">
      <w:start w:val="1"/>
      <w:numFmt w:val="lowerLetter"/>
      <w:lvlText w:val="%8."/>
      <w:lvlJc w:val="left"/>
      <w:pPr>
        <w:ind w:left="5760" w:hanging="360"/>
      </w:pPr>
    </w:lvl>
    <w:lvl w:ilvl="8" w:tplc="6266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2">
    <w:multiLevelType w:val="hybridMultilevel"/>
    <w:lvl w:ilvl="0" w:tplc="43327827">
      <w:start w:val="1"/>
      <w:numFmt w:val="decimal"/>
      <w:lvlText w:val="%1."/>
      <w:lvlJc w:val="left"/>
      <w:pPr>
        <w:ind w:left="720" w:hanging="360"/>
      </w:pPr>
    </w:lvl>
    <w:lvl w:ilvl="1" w:tplc="43327827" w:tentative="1">
      <w:start w:val="1"/>
      <w:numFmt w:val="lowerLetter"/>
      <w:lvlText w:val="%2."/>
      <w:lvlJc w:val="left"/>
      <w:pPr>
        <w:ind w:left="1440" w:hanging="360"/>
      </w:pPr>
    </w:lvl>
    <w:lvl w:ilvl="2" w:tplc="43327827" w:tentative="1">
      <w:start w:val="1"/>
      <w:numFmt w:val="lowerRoman"/>
      <w:lvlText w:val="%3."/>
      <w:lvlJc w:val="right"/>
      <w:pPr>
        <w:ind w:left="2160" w:hanging="180"/>
      </w:pPr>
    </w:lvl>
    <w:lvl w:ilvl="3" w:tplc="43327827" w:tentative="1">
      <w:start w:val="1"/>
      <w:numFmt w:val="decimal"/>
      <w:lvlText w:val="%4."/>
      <w:lvlJc w:val="left"/>
      <w:pPr>
        <w:ind w:left="2880" w:hanging="360"/>
      </w:pPr>
    </w:lvl>
    <w:lvl w:ilvl="4" w:tplc="43327827" w:tentative="1">
      <w:start w:val="1"/>
      <w:numFmt w:val="lowerLetter"/>
      <w:lvlText w:val="%5."/>
      <w:lvlJc w:val="left"/>
      <w:pPr>
        <w:ind w:left="3600" w:hanging="360"/>
      </w:pPr>
    </w:lvl>
    <w:lvl w:ilvl="5" w:tplc="43327827" w:tentative="1">
      <w:start w:val="1"/>
      <w:numFmt w:val="lowerRoman"/>
      <w:lvlText w:val="%6."/>
      <w:lvlJc w:val="right"/>
      <w:pPr>
        <w:ind w:left="4320" w:hanging="180"/>
      </w:pPr>
    </w:lvl>
    <w:lvl w:ilvl="6" w:tplc="43327827" w:tentative="1">
      <w:start w:val="1"/>
      <w:numFmt w:val="decimal"/>
      <w:lvlText w:val="%7."/>
      <w:lvlJc w:val="left"/>
      <w:pPr>
        <w:ind w:left="5040" w:hanging="360"/>
      </w:pPr>
    </w:lvl>
    <w:lvl w:ilvl="7" w:tplc="43327827" w:tentative="1">
      <w:start w:val="1"/>
      <w:numFmt w:val="lowerLetter"/>
      <w:lvlText w:val="%8."/>
      <w:lvlJc w:val="left"/>
      <w:pPr>
        <w:ind w:left="5760" w:hanging="360"/>
      </w:pPr>
    </w:lvl>
    <w:lvl w:ilvl="8" w:tplc="4332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1">
    <w:multiLevelType w:val="hybridMultilevel"/>
    <w:lvl w:ilvl="0" w:tplc="38840059">
      <w:start w:val="1"/>
      <w:numFmt w:val="decimal"/>
      <w:lvlText w:val="%1."/>
      <w:lvlJc w:val="left"/>
      <w:pPr>
        <w:ind w:left="720" w:hanging="360"/>
      </w:pPr>
    </w:lvl>
    <w:lvl w:ilvl="1" w:tplc="38840059" w:tentative="1">
      <w:start w:val="1"/>
      <w:numFmt w:val="lowerLetter"/>
      <w:lvlText w:val="%2."/>
      <w:lvlJc w:val="left"/>
      <w:pPr>
        <w:ind w:left="1440" w:hanging="360"/>
      </w:pPr>
    </w:lvl>
    <w:lvl w:ilvl="2" w:tplc="38840059" w:tentative="1">
      <w:start w:val="1"/>
      <w:numFmt w:val="lowerRoman"/>
      <w:lvlText w:val="%3."/>
      <w:lvlJc w:val="right"/>
      <w:pPr>
        <w:ind w:left="2160" w:hanging="180"/>
      </w:pPr>
    </w:lvl>
    <w:lvl w:ilvl="3" w:tplc="38840059" w:tentative="1">
      <w:start w:val="1"/>
      <w:numFmt w:val="decimal"/>
      <w:lvlText w:val="%4."/>
      <w:lvlJc w:val="left"/>
      <w:pPr>
        <w:ind w:left="2880" w:hanging="360"/>
      </w:pPr>
    </w:lvl>
    <w:lvl w:ilvl="4" w:tplc="38840059" w:tentative="1">
      <w:start w:val="1"/>
      <w:numFmt w:val="lowerLetter"/>
      <w:lvlText w:val="%5."/>
      <w:lvlJc w:val="left"/>
      <w:pPr>
        <w:ind w:left="3600" w:hanging="360"/>
      </w:pPr>
    </w:lvl>
    <w:lvl w:ilvl="5" w:tplc="38840059" w:tentative="1">
      <w:start w:val="1"/>
      <w:numFmt w:val="lowerRoman"/>
      <w:lvlText w:val="%6."/>
      <w:lvlJc w:val="right"/>
      <w:pPr>
        <w:ind w:left="4320" w:hanging="180"/>
      </w:pPr>
    </w:lvl>
    <w:lvl w:ilvl="6" w:tplc="38840059" w:tentative="1">
      <w:start w:val="1"/>
      <w:numFmt w:val="decimal"/>
      <w:lvlText w:val="%7."/>
      <w:lvlJc w:val="left"/>
      <w:pPr>
        <w:ind w:left="5040" w:hanging="360"/>
      </w:pPr>
    </w:lvl>
    <w:lvl w:ilvl="7" w:tplc="38840059" w:tentative="1">
      <w:start w:val="1"/>
      <w:numFmt w:val="lowerLetter"/>
      <w:lvlText w:val="%8."/>
      <w:lvlJc w:val="left"/>
      <w:pPr>
        <w:ind w:left="5760" w:hanging="360"/>
      </w:pPr>
    </w:lvl>
    <w:lvl w:ilvl="8" w:tplc="3884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0">
    <w:multiLevelType w:val="hybridMultilevel"/>
    <w:lvl w:ilvl="0" w:tplc="22907232">
      <w:start w:val="1"/>
      <w:numFmt w:val="decimal"/>
      <w:lvlText w:val="%1."/>
      <w:lvlJc w:val="left"/>
      <w:pPr>
        <w:ind w:left="720" w:hanging="360"/>
      </w:pPr>
    </w:lvl>
    <w:lvl w:ilvl="1" w:tplc="22907232" w:tentative="1">
      <w:start w:val="1"/>
      <w:numFmt w:val="lowerLetter"/>
      <w:lvlText w:val="%2."/>
      <w:lvlJc w:val="left"/>
      <w:pPr>
        <w:ind w:left="1440" w:hanging="360"/>
      </w:pPr>
    </w:lvl>
    <w:lvl w:ilvl="2" w:tplc="22907232" w:tentative="1">
      <w:start w:val="1"/>
      <w:numFmt w:val="lowerRoman"/>
      <w:lvlText w:val="%3."/>
      <w:lvlJc w:val="right"/>
      <w:pPr>
        <w:ind w:left="2160" w:hanging="180"/>
      </w:pPr>
    </w:lvl>
    <w:lvl w:ilvl="3" w:tplc="22907232" w:tentative="1">
      <w:start w:val="1"/>
      <w:numFmt w:val="decimal"/>
      <w:lvlText w:val="%4."/>
      <w:lvlJc w:val="left"/>
      <w:pPr>
        <w:ind w:left="2880" w:hanging="360"/>
      </w:pPr>
    </w:lvl>
    <w:lvl w:ilvl="4" w:tplc="22907232" w:tentative="1">
      <w:start w:val="1"/>
      <w:numFmt w:val="lowerLetter"/>
      <w:lvlText w:val="%5."/>
      <w:lvlJc w:val="left"/>
      <w:pPr>
        <w:ind w:left="3600" w:hanging="360"/>
      </w:pPr>
    </w:lvl>
    <w:lvl w:ilvl="5" w:tplc="22907232" w:tentative="1">
      <w:start w:val="1"/>
      <w:numFmt w:val="lowerRoman"/>
      <w:lvlText w:val="%6."/>
      <w:lvlJc w:val="right"/>
      <w:pPr>
        <w:ind w:left="4320" w:hanging="180"/>
      </w:pPr>
    </w:lvl>
    <w:lvl w:ilvl="6" w:tplc="22907232" w:tentative="1">
      <w:start w:val="1"/>
      <w:numFmt w:val="decimal"/>
      <w:lvlText w:val="%7."/>
      <w:lvlJc w:val="left"/>
      <w:pPr>
        <w:ind w:left="5040" w:hanging="360"/>
      </w:pPr>
    </w:lvl>
    <w:lvl w:ilvl="7" w:tplc="22907232" w:tentative="1">
      <w:start w:val="1"/>
      <w:numFmt w:val="lowerLetter"/>
      <w:lvlText w:val="%8."/>
      <w:lvlJc w:val="left"/>
      <w:pPr>
        <w:ind w:left="5760" w:hanging="360"/>
      </w:pPr>
    </w:lvl>
    <w:lvl w:ilvl="8" w:tplc="2290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9">
    <w:multiLevelType w:val="hybridMultilevel"/>
    <w:lvl w:ilvl="0" w:tplc="98099871">
      <w:start w:val="1"/>
      <w:numFmt w:val="decimal"/>
      <w:lvlText w:val="%1."/>
      <w:lvlJc w:val="left"/>
      <w:pPr>
        <w:ind w:left="720" w:hanging="360"/>
      </w:pPr>
    </w:lvl>
    <w:lvl w:ilvl="1" w:tplc="98099871" w:tentative="1">
      <w:start w:val="1"/>
      <w:numFmt w:val="lowerLetter"/>
      <w:lvlText w:val="%2."/>
      <w:lvlJc w:val="left"/>
      <w:pPr>
        <w:ind w:left="1440" w:hanging="360"/>
      </w:pPr>
    </w:lvl>
    <w:lvl w:ilvl="2" w:tplc="98099871" w:tentative="1">
      <w:start w:val="1"/>
      <w:numFmt w:val="lowerRoman"/>
      <w:lvlText w:val="%3."/>
      <w:lvlJc w:val="right"/>
      <w:pPr>
        <w:ind w:left="2160" w:hanging="180"/>
      </w:pPr>
    </w:lvl>
    <w:lvl w:ilvl="3" w:tplc="98099871" w:tentative="1">
      <w:start w:val="1"/>
      <w:numFmt w:val="decimal"/>
      <w:lvlText w:val="%4."/>
      <w:lvlJc w:val="left"/>
      <w:pPr>
        <w:ind w:left="2880" w:hanging="360"/>
      </w:pPr>
    </w:lvl>
    <w:lvl w:ilvl="4" w:tplc="98099871" w:tentative="1">
      <w:start w:val="1"/>
      <w:numFmt w:val="lowerLetter"/>
      <w:lvlText w:val="%5."/>
      <w:lvlJc w:val="left"/>
      <w:pPr>
        <w:ind w:left="3600" w:hanging="360"/>
      </w:pPr>
    </w:lvl>
    <w:lvl w:ilvl="5" w:tplc="98099871" w:tentative="1">
      <w:start w:val="1"/>
      <w:numFmt w:val="lowerRoman"/>
      <w:lvlText w:val="%6."/>
      <w:lvlJc w:val="right"/>
      <w:pPr>
        <w:ind w:left="4320" w:hanging="180"/>
      </w:pPr>
    </w:lvl>
    <w:lvl w:ilvl="6" w:tplc="98099871" w:tentative="1">
      <w:start w:val="1"/>
      <w:numFmt w:val="decimal"/>
      <w:lvlText w:val="%7."/>
      <w:lvlJc w:val="left"/>
      <w:pPr>
        <w:ind w:left="5040" w:hanging="360"/>
      </w:pPr>
    </w:lvl>
    <w:lvl w:ilvl="7" w:tplc="98099871" w:tentative="1">
      <w:start w:val="1"/>
      <w:numFmt w:val="lowerLetter"/>
      <w:lvlText w:val="%8."/>
      <w:lvlJc w:val="left"/>
      <w:pPr>
        <w:ind w:left="5760" w:hanging="360"/>
      </w:pPr>
    </w:lvl>
    <w:lvl w:ilvl="8" w:tplc="9809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8">
    <w:multiLevelType w:val="hybridMultilevel"/>
    <w:lvl w:ilvl="0" w:tplc="89382006">
      <w:start w:val="1"/>
      <w:numFmt w:val="decimal"/>
      <w:lvlText w:val="%1."/>
      <w:lvlJc w:val="left"/>
      <w:pPr>
        <w:ind w:left="720" w:hanging="360"/>
      </w:pPr>
    </w:lvl>
    <w:lvl w:ilvl="1" w:tplc="89382006" w:tentative="1">
      <w:start w:val="1"/>
      <w:numFmt w:val="lowerLetter"/>
      <w:lvlText w:val="%2."/>
      <w:lvlJc w:val="left"/>
      <w:pPr>
        <w:ind w:left="1440" w:hanging="360"/>
      </w:pPr>
    </w:lvl>
    <w:lvl w:ilvl="2" w:tplc="89382006" w:tentative="1">
      <w:start w:val="1"/>
      <w:numFmt w:val="lowerRoman"/>
      <w:lvlText w:val="%3."/>
      <w:lvlJc w:val="right"/>
      <w:pPr>
        <w:ind w:left="2160" w:hanging="180"/>
      </w:pPr>
    </w:lvl>
    <w:lvl w:ilvl="3" w:tplc="89382006" w:tentative="1">
      <w:start w:val="1"/>
      <w:numFmt w:val="decimal"/>
      <w:lvlText w:val="%4."/>
      <w:lvlJc w:val="left"/>
      <w:pPr>
        <w:ind w:left="2880" w:hanging="360"/>
      </w:pPr>
    </w:lvl>
    <w:lvl w:ilvl="4" w:tplc="89382006" w:tentative="1">
      <w:start w:val="1"/>
      <w:numFmt w:val="lowerLetter"/>
      <w:lvlText w:val="%5."/>
      <w:lvlJc w:val="left"/>
      <w:pPr>
        <w:ind w:left="3600" w:hanging="360"/>
      </w:pPr>
    </w:lvl>
    <w:lvl w:ilvl="5" w:tplc="89382006" w:tentative="1">
      <w:start w:val="1"/>
      <w:numFmt w:val="lowerRoman"/>
      <w:lvlText w:val="%6."/>
      <w:lvlJc w:val="right"/>
      <w:pPr>
        <w:ind w:left="4320" w:hanging="180"/>
      </w:pPr>
    </w:lvl>
    <w:lvl w:ilvl="6" w:tplc="89382006" w:tentative="1">
      <w:start w:val="1"/>
      <w:numFmt w:val="decimal"/>
      <w:lvlText w:val="%7."/>
      <w:lvlJc w:val="left"/>
      <w:pPr>
        <w:ind w:left="5040" w:hanging="360"/>
      </w:pPr>
    </w:lvl>
    <w:lvl w:ilvl="7" w:tplc="89382006" w:tentative="1">
      <w:start w:val="1"/>
      <w:numFmt w:val="lowerLetter"/>
      <w:lvlText w:val="%8."/>
      <w:lvlJc w:val="left"/>
      <w:pPr>
        <w:ind w:left="5760" w:hanging="360"/>
      </w:pPr>
    </w:lvl>
    <w:lvl w:ilvl="8" w:tplc="8938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7">
    <w:multiLevelType w:val="hybridMultilevel"/>
    <w:lvl w:ilvl="0" w:tplc="35171852">
      <w:start w:val="1"/>
      <w:numFmt w:val="decimal"/>
      <w:lvlText w:val="%1."/>
      <w:lvlJc w:val="left"/>
      <w:pPr>
        <w:ind w:left="720" w:hanging="360"/>
      </w:pPr>
    </w:lvl>
    <w:lvl w:ilvl="1" w:tplc="35171852" w:tentative="1">
      <w:start w:val="1"/>
      <w:numFmt w:val="lowerLetter"/>
      <w:lvlText w:val="%2."/>
      <w:lvlJc w:val="left"/>
      <w:pPr>
        <w:ind w:left="1440" w:hanging="360"/>
      </w:pPr>
    </w:lvl>
    <w:lvl w:ilvl="2" w:tplc="35171852" w:tentative="1">
      <w:start w:val="1"/>
      <w:numFmt w:val="lowerRoman"/>
      <w:lvlText w:val="%3."/>
      <w:lvlJc w:val="right"/>
      <w:pPr>
        <w:ind w:left="2160" w:hanging="180"/>
      </w:pPr>
    </w:lvl>
    <w:lvl w:ilvl="3" w:tplc="35171852" w:tentative="1">
      <w:start w:val="1"/>
      <w:numFmt w:val="decimal"/>
      <w:lvlText w:val="%4."/>
      <w:lvlJc w:val="left"/>
      <w:pPr>
        <w:ind w:left="2880" w:hanging="360"/>
      </w:pPr>
    </w:lvl>
    <w:lvl w:ilvl="4" w:tplc="35171852" w:tentative="1">
      <w:start w:val="1"/>
      <w:numFmt w:val="lowerLetter"/>
      <w:lvlText w:val="%5."/>
      <w:lvlJc w:val="left"/>
      <w:pPr>
        <w:ind w:left="3600" w:hanging="360"/>
      </w:pPr>
    </w:lvl>
    <w:lvl w:ilvl="5" w:tplc="35171852" w:tentative="1">
      <w:start w:val="1"/>
      <w:numFmt w:val="lowerRoman"/>
      <w:lvlText w:val="%6."/>
      <w:lvlJc w:val="right"/>
      <w:pPr>
        <w:ind w:left="4320" w:hanging="180"/>
      </w:pPr>
    </w:lvl>
    <w:lvl w:ilvl="6" w:tplc="35171852" w:tentative="1">
      <w:start w:val="1"/>
      <w:numFmt w:val="decimal"/>
      <w:lvlText w:val="%7."/>
      <w:lvlJc w:val="left"/>
      <w:pPr>
        <w:ind w:left="5040" w:hanging="360"/>
      </w:pPr>
    </w:lvl>
    <w:lvl w:ilvl="7" w:tplc="35171852" w:tentative="1">
      <w:start w:val="1"/>
      <w:numFmt w:val="lowerLetter"/>
      <w:lvlText w:val="%8."/>
      <w:lvlJc w:val="left"/>
      <w:pPr>
        <w:ind w:left="5760" w:hanging="360"/>
      </w:pPr>
    </w:lvl>
    <w:lvl w:ilvl="8" w:tplc="3517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6">
    <w:multiLevelType w:val="hybridMultilevel"/>
    <w:lvl w:ilvl="0" w:tplc="42609475">
      <w:start w:val="1"/>
      <w:numFmt w:val="decimal"/>
      <w:lvlText w:val="%1."/>
      <w:lvlJc w:val="left"/>
      <w:pPr>
        <w:ind w:left="720" w:hanging="360"/>
      </w:pPr>
    </w:lvl>
    <w:lvl w:ilvl="1" w:tplc="42609475" w:tentative="1">
      <w:start w:val="1"/>
      <w:numFmt w:val="lowerLetter"/>
      <w:lvlText w:val="%2."/>
      <w:lvlJc w:val="left"/>
      <w:pPr>
        <w:ind w:left="1440" w:hanging="360"/>
      </w:pPr>
    </w:lvl>
    <w:lvl w:ilvl="2" w:tplc="42609475" w:tentative="1">
      <w:start w:val="1"/>
      <w:numFmt w:val="lowerRoman"/>
      <w:lvlText w:val="%3."/>
      <w:lvlJc w:val="right"/>
      <w:pPr>
        <w:ind w:left="2160" w:hanging="180"/>
      </w:pPr>
    </w:lvl>
    <w:lvl w:ilvl="3" w:tplc="42609475" w:tentative="1">
      <w:start w:val="1"/>
      <w:numFmt w:val="decimal"/>
      <w:lvlText w:val="%4."/>
      <w:lvlJc w:val="left"/>
      <w:pPr>
        <w:ind w:left="2880" w:hanging="360"/>
      </w:pPr>
    </w:lvl>
    <w:lvl w:ilvl="4" w:tplc="42609475" w:tentative="1">
      <w:start w:val="1"/>
      <w:numFmt w:val="lowerLetter"/>
      <w:lvlText w:val="%5."/>
      <w:lvlJc w:val="left"/>
      <w:pPr>
        <w:ind w:left="3600" w:hanging="360"/>
      </w:pPr>
    </w:lvl>
    <w:lvl w:ilvl="5" w:tplc="42609475" w:tentative="1">
      <w:start w:val="1"/>
      <w:numFmt w:val="lowerRoman"/>
      <w:lvlText w:val="%6."/>
      <w:lvlJc w:val="right"/>
      <w:pPr>
        <w:ind w:left="4320" w:hanging="180"/>
      </w:pPr>
    </w:lvl>
    <w:lvl w:ilvl="6" w:tplc="42609475" w:tentative="1">
      <w:start w:val="1"/>
      <w:numFmt w:val="decimal"/>
      <w:lvlText w:val="%7."/>
      <w:lvlJc w:val="left"/>
      <w:pPr>
        <w:ind w:left="5040" w:hanging="360"/>
      </w:pPr>
    </w:lvl>
    <w:lvl w:ilvl="7" w:tplc="42609475" w:tentative="1">
      <w:start w:val="1"/>
      <w:numFmt w:val="lowerLetter"/>
      <w:lvlText w:val="%8."/>
      <w:lvlJc w:val="left"/>
      <w:pPr>
        <w:ind w:left="5760" w:hanging="360"/>
      </w:pPr>
    </w:lvl>
    <w:lvl w:ilvl="8" w:tplc="4260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5">
    <w:multiLevelType w:val="hybridMultilevel"/>
    <w:lvl w:ilvl="0" w:tplc="42596518">
      <w:start w:val="1"/>
      <w:numFmt w:val="decimal"/>
      <w:lvlText w:val="%1."/>
      <w:lvlJc w:val="left"/>
      <w:pPr>
        <w:ind w:left="720" w:hanging="360"/>
      </w:pPr>
    </w:lvl>
    <w:lvl w:ilvl="1" w:tplc="42596518" w:tentative="1">
      <w:start w:val="1"/>
      <w:numFmt w:val="lowerLetter"/>
      <w:lvlText w:val="%2."/>
      <w:lvlJc w:val="left"/>
      <w:pPr>
        <w:ind w:left="1440" w:hanging="360"/>
      </w:pPr>
    </w:lvl>
    <w:lvl w:ilvl="2" w:tplc="42596518" w:tentative="1">
      <w:start w:val="1"/>
      <w:numFmt w:val="lowerRoman"/>
      <w:lvlText w:val="%3."/>
      <w:lvlJc w:val="right"/>
      <w:pPr>
        <w:ind w:left="2160" w:hanging="180"/>
      </w:pPr>
    </w:lvl>
    <w:lvl w:ilvl="3" w:tplc="42596518" w:tentative="1">
      <w:start w:val="1"/>
      <w:numFmt w:val="decimal"/>
      <w:lvlText w:val="%4."/>
      <w:lvlJc w:val="left"/>
      <w:pPr>
        <w:ind w:left="2880" w:hanging="360"/>
      </w:pPr>
    </w:lvl>
    <w:lvl w:ilvl="4" w:tplc="42596518" w:tentative="1">
      <w:start w:val="1"/>
      <w:numFmt w:val="lowerLetter"/>
      <w:lvlText w:val="%5."/>
      <w:lvlJc w:val="left"/>
      <w:pPr>
        <w:ind w:left="3600" w:hanging="360"/>
      </w:pPr>
    </w:lvl>
    <w:lvl w:ilvl="5" w:tplc="42596518" w:tentative="1">
      <w:start w:val="1"/>
      <w:numFmt w:val="lowerRoman"/>
      <w:lvlText w:val="%6."/>
      <w:lvlJc w:val="right"/>
      <w:pPr>
        <w:ind w:left="4320" w:hanging="180"/>
      </w:pPr>
    </w:lvl>
    <w:lvl w:ilvl="6" w:tplc="42596518" w:tentative="1">
      <w:start w:val="1"/>
      <w:numFmt w:val="decimal"/>
      <w:lvlText w:val="%7."/>
      <w:lvlJc w:val="left"/>
      <w:pPr>
        <w:ind w:left="5040" w:hanging="360"/>
      </w:pPr>
    </w:lvl>
    <w:lvl w:ilvl="7" w:tplc="42596518" w:tentative="1">
      <w:start w:val="1"/>
      <w:numFmt w:val="lowerLetter"/>
      <w:lvlText w:val="%8."/>
      <w:lvlJc w:val="left"/>
      <w:pPr>
        <w:ind w:left="5760" w:hanging="360"/>
      </w:pPr>
    </w:lvl>
    <w:lvl w:ilvl="8" w:tplc="4259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4">
    <w:multiLevelType w:val="hybridMultilevel"/>
    <w:lvl w:ilvl="0" w:tplc="35265620">
      <w:start w:val="1"/>
      <w:numFmt w:val="decimal"/>
      <w:lvlText w:val="%1."/>
      <w:lvlJc w:val="left"/>
      <w:pPr>
        <w:ind w:left="720" w:hanging="360"/>
      </w:pPr>
    </w:lvl>
    <w:lvl w:ilvl="1" w:tplc="35265620" w:tentative="1">
      <w:start w:val="1"/>
      <w:numFmt w:val="lowerLetter"/>
      <w:lvlText w:val="%2."/>
      <w:lvlJc w:val="left"/>
      <w:pPr>
        <w:ind w:left="1440" w:hanging="360"/>
      </w:pPr>
    </w:lvl>
    <w:lvl w:ilvl="2" w:tplc="35265620" w:tentative="1">
      <w:start w:val="1"/>
      <w:numFmt w:val="lowerRoman"/>
      <w:lvlText w:val="%3."/>
      <w:lvlJc w:val="right"/>
      <w:pPr>
        <w:ind w:left="2160" w:hanging="180"/>
      </w:pPr>
    </w:lvl>
    <w:lvl w:ilvl="3" w:tplc="35265620" w:tentative="1">
      <w:start w:val="1"/>
      <w:numFmt w:val="decimal"/>
      <w:lvlText w:val="%4."/>
      <w:lvlJc w:val="left"/>
      <w:pPr>
        <w:ind w:left="2880" w:hanging="360"/>
      </w:pPr>
    </w:lvl>
    <w:lvl w:ilvl="4" w:tplc="35265620" w:tentative="1">
      <w:start w:val="1"/>
      <w:numFmt w:val="lowerLetter"/>
      <w:lvlText w:val="%5."/>
      <w:lvlJc w:val="left"/>
      <w:pPr>
        <w:ind w:left="3600" w:hanging="360"/>
      </w:pPr>
    </w:lvl>
    <w:lvl w:ilvl="5" w:tplc="35265620" w:tentative="1">
      <w:start w:val="1"/>
      <w:numFmt w:val="lowerRoman"/>
      <w:lvlText w:val="%6."/>
      <w:lvlJc w:val="right"/>
      <w:pPr>
        <w:ind w:left="4320" w:hanging="180"/>
      </w:pPr>
    </w:lvl>
    <w:lvl w:ilvl="6" w:tplc="35265620" w:tentative="1">
      <w:start w:val="1"/>
      <w:numFmt w:val="decimal"/>
      <w:lvlText w:val="%7."/>
      <w:lvlJc w:val="left"/>
      <w:pPr>
        <w:ind w:left="5040" w:hanging="360"/>
      </w:pPr>
    </w:lvl>
    <w:lvl w:ilvl="7" w:tplc="35265620" w:tentative="1">
      <w:start w:val="1"/>
      <w:numFmt w:val="lowerLetter"/>
      <w:lvlText w:val="%8."/>
      <w:lvlJc w:val="left"/>
      <w:pPr>
        <w:ind w:left="5760" w:hanging="360"/>
      </w:pPr>
    </w:lvl>
    <w:lvl w:ilvl="8" w:tplc="3526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3">
    <w:multiLevelType w:val="hybridMultilevel"/>
    <w:lvl w:ilvl="0" w:tplc="64623730">
      <w:start w:val="1"/>
      <w:numFmt w:val="decimal"/>
      <w:lvlText w:val="%1."/>
      <w:lvlJc w:val="left"/>
      <w:pPr>
        <w:ind w:left="720" w:hanging="360"/>
      </w:pPr>
    </w:lvl>
    <w:lvl w:ilvl="1" w:tplc="64623730" w:tentative="1">
      <w:start w:val="1"/>
      <w:numFmt w:val="lowerLetter"/>
      <w:lvlText w:val="%2."/>
      <w:lvlJc w:val="left"/>
      <w:pPr>
        <w:ind w:left="1440" w:hanging="360"/>
      </w:pPr>
    </w:lvl>
    <w:lvl w:ilvl="2" w:tplc="64623730" w:tentative="1">
      <w:start w:val="1"/>
      <w:numFmt w:val="lowerRoman"/>
      <w:lvlText w:val="%3."/>
      <w:lvlJc w:val="right"/>
      <w:pPr>
        <w:ind w:left="2160" w:hanging="180"/>
      </w:pPr>
    </w:lvl>
    <w:lvl w:ilvl="3" w:tplc="64623730" w:tentative="1">
      <w:start w:val="1"/>
      <w:numFmt w:val="decimal"/>
      <w:lvlText w:val="%4."/>
      <w:lvlJc w:val="left"/>
      <w:pPr>
        <w:ind w:left="2880" w:hanging="360"/>
      </w:pPr>
    </w:lvl>
    <w:lvl w:ilvl="4" w:tplc="64623730" w:tentative="1">
      <w:start w:val="1"/>
      <w:numFmt w:val="lowerLetter"/>
      <w:lvlText w:val="%5."/>
      <w:lvlJc w:val="left"/>
      <w:pPr>
        <w:ind w:left="3600" w:hanging="360"/>
      </w:pPr>
    </w:lvl>
    <w:lvl w:ilvl="5" w:tplc="64623730" w:tentative="1">
      <w:start w:val="1"/>
      <w:numFmt w:val="lowerRoman"/>
      <w:lvlText w:val="%6."/>
      <w:lvlJc w:val="right"/>
      <w:pPr>
        <w:ind w:left="4320" w:hanging="180"/>
      </w:pPr>
    </w:lvl>
    <w:lvl w:ilvl="6" w:tplc="64623730" w:tentative="1">
      <w:start w:val="1"/>
      <w:numFmt w:val="decimal"/>
      <w:lvlText w:val="%7."/>
      <w:lvlJc w:val="left"/>
      <w:pPr>
        <w:ind w:left="5040" w:hanging="360"/>
      </w:pPr>
    </w:lvl>
    <w:lvl w:ilvl="7" w:tplc="64623730" w:tentative="1">
      <w:start w:val="1"/>
      <w:numFmt w:val="lowerLetter"/>
      <w:lvlText w:val="%8."/>
      <w:lvlJc w:val="left"/>
      <w:pPr>
        <w:ind w:left="5760" w:hanging="360"/>
      </w:pPr>
    </w:lvl>
    <w:lvl w:ilvl="8" w:tplc="64623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2">
    <w:multiLevelType w:val="hybridMultilevel"/>
    <w:lvl w:ilvl="0" w:tplc="46378422">
      <w:start w:val="1"/>
      <w:numFmt w:val="decimal"/>
      <w:lvlText w:val="%1."/>
      <w:lvlJc w:val="left"/>
      <w:pPr>
        <w:ind w:left="720" w:hanging="360"/>
      </w:pPr>
    </w:lvl>
    <w:lvl w:ilvl="1" w:tplc="46378422" w:tentative="1">
      <w:start w:val="1"/>
      <w:numFmt w:val="lowerLetter"/>
      <w:lvlText w:val="%2."/>
      <w:lvlJc w:val="left"/>
      <w:pPr>
        <w:ind w:left="1440" w:hanging="360"/>
      </w:pPr>
    </w:lvl>
    <w:lvl w:ilvl="2" w:tplc="46378422" w:tentative="1">
      <w:start w:val="1"/>
      <w:numFmt w:val="lowerRoman"/>
      <w:lvlText w:val="%3."/>
      <w:lvlJc w:val="right"/>
      <w:pPr>
        <w:ind w:left="2160" w:hanging="180"/>
      </w:pPr>
    </w:lvl>
    <w:lvl w:ilvl="3" w:tplc="46378422" w:tentative="1">
      <w:start w:val="1"/>
      <w:numFmt w:val="decimal"/>
      <w:lvlText w:val="%4."/>
      <w:lvlJc w:val="left"/>
      <w:pPr>
        <w:ind w:left="2880" w:hanging="360"/>
      </w:pPr>
    </w:lvl>
    <w:lvl w:ilvl="4" w:tplc="46378422" w:tentative="1">
      <w:start w:val="1"/>
      <w:numFmt w:val="lowerLetter"/>
      <w:lvlText w:val="%5."/>
      <w:lvlJc w:val="left"/>
      <w:pPr>
        <w:ind w:left="3600" w:hanging="360"/>
      </w:pPr>
    </w:lvl>
    <w:lvl w:ilvl="5" w:tplc="46378422" w:tentative="1">
      <w:start w:val="1"/>
      <w:numFmt w:val="lowerRoman"/>
      <w:lvlText w:val="%6."/>
      <w:lvlJc w:val="right"/>
      <w:pPr>
        <w:ind w:left="4320" w:hanging="180"/>
      </w:pPr>
    </w:lvl>
    <w:lvl w:ilvl="6" w:tplc="46378422" w:tentative="1">
      <w:start w:val="1"/>
      <w:numFmt w:val="decimal"/>
      <w:lvlText w:val="%7."/>
      <w:lvlJc w:val="left"/>
      <w:pPr>
        <w:ind w:left="5040" w:hanging="360"/>
      </w:pPr>
    </w:lvl>
    <w:lvl w:ilvl="7" w:tplc="46378422" w:tentative="1">
      <w:start w:val="1"/>
      <w:numFmt w:val="lowerLetter"/>
      <w:lvlText w:val="%8."/>
      <w:lvlJc w:val="left"/>
      <w:pPr>
        <w:ind w:left="5760" w:hanging="360"/>
      </w:pPr>
    </w:lvl>
    <w:lvl w:ilvl="8" w:tplc="4637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1">
    <w:multiLevelType w:val="hybridMultilevel"/>
    <w:lvl w:ilvl="0" w:tplc="51068269">
      <w:start w:val="1"/>
      <w:numFmt w:val="decimal"/>
      <w:lvlText w:val="%1."/>
      <w:lvlJc w:val="left"/>
      <w:pPr>
        <w:ind w:left="720" w:hanging="360"/>
      </w:pPr>
    </w:lvl>
    <w:lvl w:ilvl="1" w:tplc="51068269" w:tentative="1">
      <w:start w:val="1"/>
      <w:numFmt w:val="lowerLetter"/>
      <w:lvlText w:val="%2."/>
      <w:lvlJc w:val="left"/>
      <w:pPr>
        <w:ind w:left="1440" w:hanging="360"/>
      </w:pPr>
    </w:lvl>
    <w:lvl w:ilvl="2" w:tplc="51068269" w:tentative="1">
      <w:start w:val="1"/>
      <w:numFmt w:val="lowerRoman"/>
      <w:lvlText w:val="%3."/>
      <w:lvlJc w:val="right"/>
      <w:pPr>
        <w:ind w:left="2160" w:hanging="180"/>
      </w:pPr>
    </w:lvl>
    <w:lvl w:ilvl="3" w:tplc="51068269" w:tentative="1">
      <w:start w:val="1"/>
      <w:numFmt w:val="decimal"/>
      <w:lvlText w:val="%4."/>
      <w:lvlJc w:val="left"/>
      <w:pPr>
        <w:ind w:left="2880" w:hanging="360"/>
      </w:pPr>
    </w:lvl>
    <w:lvl w:ilvl="4" w:tplc="51068269" w:tentative="1">
      <w:start w:val="1"/>
      <w:numFmt w:val="lowerLetter"/>
      <w:lvlText w:val="%5."/>
      <w:lvlJc w:val="left"/>
      <w:pPr>
        <w:ind w:left="3600" w:hanging="360"/>
      </w:pPr>
    </w:lvl>
    <w:lvl w:ilvl="5" w:tplc="51068269" w:tentative="1">
      <w:start w:val="1"/>
      <w:numFmt w:val="lowerRoman"/>
      <w:lvlText w:val="%6."/>
      <w:lvlJc w:val="right"/>
      <w:pPr>
        <w:ind w:left="4320" w:hanging="180"/>
      </w:pPr>
    </w:lvl>
    <w:lvl w:ilvl="6" w:tplc="51068269" w:tentative="1">
      <w:start w:val="1"/>
      <w:numFmt w:val="decimal"/>
      <w:lvlText w:val="%7."/>
      <w:lvlJc w:val="left"/>
      <w:pPr>
        <w:ind w:left="5040" w:hanging="360"/>
      </w:pPr>
    </w:lvl>
    <w:lvl w:ilvl="7" w:tplc="51068269" w:tentative="1">
      <w:start w:val="1"/>
      <w:numFmt w:val="lowerLetter"/>
      <w:lvlText w:val="%8."/>
      <w:lvlJc w:val="left"/>
      <w:pPr>
        <w:ind w:left="5760" w:hanging="360"/>
      </w:pPr>
    </w:lvl>
    <w:lvl w:ilvl="8" w:tplc="5106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0">
    <w:multiLevelType w:val="hybridMultilevel"/>
    <w:lvl w:ilvl="0" w:tplc="23909218">
      <w:start w:val="1"/>
      <w:numFmt w:val="decimal"/>
      <w:lvlText w:val="%1."/>
      <w:lvlJc w:val="left"/>
      <w:pPr>
        <w:ind w:left="720" w:hanging="360"/>
      </w:pPr>
    </w:lvl>
    <w:lvl w:ilvl="1" w:tplc="23909218" w:tentative="1">
      <w:start w:val="1"/>
      <w:numFmt w:val="lowerLetter"/>
      <w:lvlText w:val="%2."/>
      <w:lvlJc w:val="left"/>
      <w:pPr>
        <w:ind w:left="1440" w:hanging="360"/>
      </w:pPr>
    </w:lvl>
    <w:lvl w:ilvl="2" w:tplc="23909218" w:tentative="1">
      <w:start w:val="1"/>
      <w:numFmt w:val="lowerRoman"/>
      <w:lvlText w:val="%3."/>
      <w:lvlJc w:val="right"/>
      <w:pPr>
        <w:ind w:left="2160" w:hanging="180"/>
      </w:pPr>
    </w:lvl>
    <w:lvl w:ilvl="3" w:tplc="23909218" w:tentative="1">
      <w:start w:val="1"/>
      <w:numFmt w:val="decimal"/>
      <w:lvlText w:val="%4."/>
      <w:lvlJc w:val="left"/>
      <w:pPr>
        <w:ind w:left="2880" w:hanging="360"/>
      </w:pPr>
    </w:lvl>
    <w:lvl w:ilvl="4" w:tplc="23909218" w:tentative="1">
      <w:start w:val="1"/>
      <w:numFmt w:val="lowerLetter"/>
      <w:lvlText w:val="%5."/>
      <w:lvlJc w:val="left"/>
      <w:pPr>
        <w:ind w:left="3600" w:hanging="360"/>
      </w:pPr>
    </w:lvl>
    <w:lvl w:ilvl="5" w:tplc="23909218" w:tentative="1">
      <w:start w:val="1"/>
      <w:numFmt w:val="lowerRoman"/>
      <w:lvlText w:val="%6."/>
      <w:lvlJc w:val="right"/>
      <w:pPr>
        <w:ind w:left="4320" w:hanging="180"/>
      </w:pPr>
    </w:lvl>
    <w:lvl w:ilvl="6" w:tplc="23909218" w:tentative="1">
      <w:start w:val="1"/>
      <w:numFmt w:val="decimal"/>
      <w:lvlText w:val="%7."/>
      <w:lvlJc w:val="left"/>
      <w:pPr>
        <w:ind w:left="5040" w:hanging="360"/>
      </w:pPr>
    </w:lvl>
    <w:lvl w:ilvl="7" w:tplc="23909218" w:tentative="1">
      <w:start w:val="1"/>
      <w:numFmt w:val="lowerLetter"/>
      <w:lvlText w:val="%8."/>
      <w:lvlJc w:val="left"/>
      <w:pPr>
        <w:ind w:left="5760" w:hanging="360"/>
      </w:pPr>
    </w:lvl>
    <w:lvl w:ilvl="8" w:tplc="2390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9">
    <w:multiLevelType w:val="hybridMultilevel"/>
    <w:lvl w:ilvl="0" w:tplc="18250904">
      <w:start w:val="1"/>
      <w:numFmt w:val="decimal"/>
      <w:lvlText w:val="%1."/>
      <w:lvlJc w:val="left"/>
      <w:pPr>
        <w:ind w:left="720" w:hanging="360"/>
      </w:pPr>
    </w:lvl>
    <w:lvl w:ilvl="1" w:tplc="18250904" w:tentative="1">
      <w:start w:val="1"/>
      <w:numFmt w:val="lowerLetter"/>
      <w:lvlText w:val="%2."/>
      <w:lvlJc w:val="left"/>
      <w:pPr>
        <w:ind w:left="1440" w:hanging="360"/>
      </w:pPr>
    </w:lvl>
    <w:lvl w:ilvl="2" w:tplc="18250904" w:tentative="1">
      <w:start w:val="1"/>
      <w:numFmt w:val="lowerRoman"/>
      <w:lvlText w:val="%3."/>
      <w:lvlJc w:val="right"/>
      <w:pPr>
        <w:ind w:left="2160" w:hanging="180"/>
      </w:pPr>
    </w:lvl>
    <w:lvl w:ilvl="3" w:tplc="18250904" w:tentative="1">
      <w:start w:val="1"/>
      <w:numFmt w:val="decimal"/>
      <w:lvlText w:val="%4."/>
      <w:lvlJc w:val="left"/>
      <w:pPr>
        <w:ind w:left="2880" w:hanging="360"/>
      </w:pPr>
    </w:lvl>
    <w:lvl w:ilvl="4" w:tplc="18250904" w:tentative="1">
      <w:start w:val="1"/>
      <w:numFmt w:val="lowerLetter"/>
      <w:lvlText w:val="%5."/>
      <w:lvlJc w:val="left"/>
      <w:pPr>
        <w:ind w:left="3600" w:hanging="360"/>
      </w:pPr>
    </w:lvl>
    <w:lvl w:ilvl="5" w:tplc="18250904" w:tentative="1">
      <w:start w:val="1"/>
      <w:numFmt w:val="lowerRoman"/>
      <w:lvlText w:val="%6."/>
      <w:lvlJc w:val="right"/>
      <w:pPr>
        <w:ind w:left="4320" w:hanging="180"/>
      </w:pPr>
    </w:lvl>
    <w:lvl w:ilvl="6" w:tplc="18250904" w:tentative="1">
      <w:start w:val="1"/>
      <w:numFmt w:val="decimal"/>
      <w:lvlText w:val="%7."/>
      <w:lvlJc w:val="left"/>
      <w:pPr>
        <w:ind w:left="5040" w:hanging="360"/>
      </w:pPr>
    </w:lvl>
    <w:lvl w:ilvl="7" w:tplc="18250904" w:tentative="1">
      <w:start w:val="1"/>
      <w:numFmt w:val="lowerLetter"/>
      <w:lvlText w:val="%8."/>
      <w:lvlJc w:val="left"/>
      <w:pPr>
        <w:ind w:left="5760" w:hanging="360"/>
      </w:pPr>
    </w:lvl>
    <w:lvl w:ilvl="8" w:tplc="1825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8">
    <w:multiLevelType w:val="hybridMultilevel"/>
    <w:lvl w:ilvl="0" w:tplc="72301038">
      <w:start w:val="1"/>
      <w:numFmt w:val="decimal"/>
      <w:lvlText w:val="%1."/>
      <w:lvlJc w:val="left"/>
      <w:pPr>
        <w:ind w:left="720" w:hanging="360"/>
      </w:pPr>
    </w:lvl>
    <w:lvl w:ilvl="1" w:tplc="72301038" w:tentative="1">
      <w:start w:val="1"/>
      <w:numFmt w:val="lowerLetter"/>
      <w:lvlText w:val="%2."/>
      <w:lvlJc w:val="left"/>
      <w:pPr>
        <w:ind w:left="1440" w:hanging="360"/>
      </w:pPr>
    </w:lvl>
    <w:lvl w:ilvl="2" w:tplc="72301038" w:tentative="1">
      <w:start w:val="1"/>
      <w:numFmt w:val="lowerRoman"/>
      <w:lvlText w:val="%3."/>
      <w:lvlJc w:val="right"/>
      <w:pPr>
        <w:ind w:left="2160" w:hanging="180"/>
      </w:pPr>
    </w:lvl>
    <w:lvl w:ilvl="3" w:tplc="72301038" w:tentative="1">
      <w:start w:val="1"/>
      <w:numFmt w:val="decimal"/>
      <w:lvlText w:val="%4."/>
      <w:lvlJc w:val="left"/>
      <w:pPr>
        <w:ind w:left="2880" w:hanging="360"/>
      </w:pPr>
    </w:lvl>
    <w:lvl w:ilvl="4" w:tplc="72301038" w:tentative="1">
      <w:start w:val="1"/>
      <w:numFmt w:val="lowerLetter"/>
      <w:lvlText w:val="%5."/>
      <w:lvlJc w:val="left"/>
      <w:pPr>
        <w:ind w:left="3600" w:hanging="360"/>
      </w:pPr>
    </w:lvl>
    <w:lvl w:ilvl="5" w:tplc="72301038" w:tentative="1">
      <w:start w:val="1"/>
      <w:numFmt w:val="lowerRoman"/>
      <w:lvlText w:val="%6."/>
      <w:lvlJc w:val="right"/>
      <w:pPr>
        <w:ind w:left="4320" w:hanging="180"/>
      </w:pPr>
    </w:lvl>
    <w:lvl w:ilvl="6" w:tplc="72301038" w:tentative="1">
      <w:start w:val="1"/>
      <w:numFmt w:val="decimal"/>
      <w:lvlText w:val="%7."/>
      <w:lvlJc w:val="left"/>
      <w:pPr>
        <w:ind w:left="5040" w:hanging="360"/>
      </w:pPr>
    </w:lvl>
    <w:lvl w:ilvl="7" w:tplc="72301038" w:tentative="1">
      <w:start w:val="1"/>
      <w:numFmt w:val="lowerLetter"/>
      <w:lvlText w:val="%8."/>
      <w:lvlJc w:val="left"/>
      <w:pPr>
        <w:ind w:left="5760" w:hanging="360"/>
      </w:pPr>
    </w:lvl>
    <w:lvl w:ilvl="8" w:tplc="7230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7">
    <w:multiLevelType w:val="hybridMultilevel"/>
    <w:lvl w:ilvl="0" w:tplc="83933393">
      <w:start w:val="1"/>
      <w:numFmt w:val="decimal"/>
      <w:lvlText w:val="%1."/>
      <w:lvlJc w:val="left"/>
      <w:pPr>
        <w:ind w:left="720" w:hanging="360"/>
      </w:pPr>
    </w:lvl>
    <w:lvl w:ilvl="1" w:tplc="83933393" w:tentative="1">
      <w:start w:val="1"/>
      <w:numFmt w:val="lowerLetter"/>
      <w:lvlText w:val="%2."/>
      <w:lvlJc w:val="left"/>
      <w:pPr>
        <w:ind w:left="1440" w:hanging="360"/>
      </w:pPr>
    </w:lvl>
    <w:lvl w:ilvl="2" w:tplc="83933393" w:tentative="1">
      <w:start w:val="1"/>
      <w:numFmt w:val="lowerRoman"/>
      <w:lvlText w:val="%3."/>
      <w:lvlJc w:val="right"/>
      <w:pPr>
        <w:ind w:left="2160" w:hanging="180"/>
      </w:pPr>
    </w:lvl>
    <w:lvl w:ilvl="3" w:tplc="83933393" w:tentative="1">
      <w:start w:val="1"/>
      <w:numFmt w:val="decimal"/>
      <w:lvlText w:val="%4."/>
      <w:lvlJc w:val="left"/>
      <w:pPr>
        <w:ind w:left="2880" w:hanging="360"/>
      </w:pPr>
    </w:lvl>
    <w:lvl w:ilvl="4" w:tplc="83933393" w:tentative="1">
      <w:start w:val="1"/>
      <w:numFmt w:val="lowerLetter"/>
      <w:lvlText w:val="%5."/>
      <w:lvlJc w:val="left"/>
      <w:pPr>
        <w:ind w:left="3600" w:hanging="360"/>
      </w:pPr>
    </w:lvl>
    <w:lvl w:ilvl="5" w:tplc="83933393" w:tentative="1">
      <w:start w:val="1"/>
      <w:numFmt w:val="lowerRoman"/>
      <w:lvlText w:val="%6."/>
      <w:lvlJc w:val="right"/>
      <w:pPr>
        <w:ind w:left="4320" w:hanging="180"/>
      </w:pPr>
    </w:lvl>
    <w:lvl w:ilvl="6" w:tplc="83933393" w:tentative="1">
      <w:start w:val="1"/>
      <w:numFmt w:val="decimal"/>
      <w:lvlText w:val="%7."/>
      <w:lvlJc w:val="left"/>
      <w:pPr>
        <w:ind w:left="5040" w:hanging="360"/>
      </w:pPr>
    </w:lvl>
    <w:lvl w:ilvl="7" w:tplc="83933393" w:tentative="1">
      <w:start w:val="1"/>
      <w:numFmt w:val="lowerLetter"/>
      <w:lvlText w:val="%8."/>
      <w:lvlJc w:val="left"/>
      <w:pPr>
        <w:ind w:left="5760" w:hanging="360"/>
      </w:pPr>
    </w:lvl>
    <w:lvl w:ilvl="8" w:tplc="8393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6">
    <w:multiLevelType w:val="hybridMultilevel"/>
    <w:lvl w:ilvl="0" w:tplc="47567258">
      <w:start w:val="1"/>
      <w:numFmt w:val="decimal"/>
      <w:lvlText w:val="%1."/>
      <w:lvlJc w:val="left"/>
      <w:pPr>
        <w:ind w:left="720" w:hanging="360"/>
      </w:pPr>
    </w:lvl>
    <w:lvl w:ilvl="1" w:tplc="47567258" w:tentative="1">
      <w:start w:val="1"/>
      <w:numFmt w:val="lowerLetter"/>
      <w:lvlText w:val="%2."/>
      <w:lvlJc w:val="left"/>
      <w:pPr>
        <w:ind w:left="1440" w:hanging="360"/>
      </w:pPr>
    </w:lvl>
    <w:lvl w:ilvl="2" w:tplc="47567258" w:tentative="1">
      <w:start w:val="1"/>
      <w:numFmt w:val="lowerRoman"/>
      <w:lvlText w:val="%3."/>
      <w:lvlJc w:val="right"/>
      <w:pPr>
        <w:ind w:left="2160" w:hanging="180"/>
      </w:pPr>
    </w:lvl>
    <w:lvl w:ilvl="3" w:tplc="47567258" w:tentative="1">
      <w:start w:val="1"/>
      <w:numFmt w:val="decimal"/>
      <w:lvlText w:val="%4."/>
      <w:lvlJc w:val="left"/>
      <w:pPr>
        <w:ind w:left="2880" w:hanging="360"/>
      </w:pPr>
    </w:lvl>
    <w:lvl w:ilvl="4" w:tplc="47567258" w:tentative="1">
      <w:start w:val="1"/>
      <w:numFmt w:val="lowerLetter"/>
      <w:lvlText w:val="%5."/>
      <w:lvlJc w:val="left"/>
      <w:pPr>
        <w:ind w:left="3600" w:hanging="360"/>
      </w:pPr>
    </w:lvl>
    <w:lvl w:ilvl="5" w:tplc="47567258" w:tentative="1">
      <w:start w:val="1"/>
      <w:numFmt w:val="lowerRoman"/>
      <w:lvlText w:val="%6."/>
      <w:lvlJc w:val="right"/>
      <w:pPr>
        <w:ind w:left="4320" w:hanging="180"/>
      </w:pPr>
    </w:lvl>
    <w:lvl w:ilvl="6" w:tplc="47567258" w:tentative="1">
      <w:start w:val="1"/>
      <w:numFmt w:val="decimal"/>
      <w:lvlText w:val="%7."/>
      <w:lvlJc w:val="left"/>
      <w:pPr>
        <w:ind w:left="5040" w:hanging="360"/>
      </w:pPr>
    </w:lvl>
    <w:lvl w:ilvl="7" w:tplc="47567258" w:tentative="1">
      <w:start w:val="1"/>
      <w:numFmt w:val="lowerLetter"/>
      <w:lvlText w:val="%8."/>
      <w:lvlJc w:val="left"/>
      <w:pPr>
        <w:ind w:left="5760" w:hanging="360"/>
      </w:pPr>
    </w:lvl>
    <w:lvl w:ilvl="8" w:tplc="4756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5">
    <w:multiLevelType w:val="hybridMultilevel"/>
    <w:lvl w:ilvl="0" w:tplc="67710143">
      <w:start w:val="1"/>
      <w:numFmt w:val="decimal"/>
      <w:lvlText w:val="%1."/>
      <w:lvlJc w:val="left"/>
      <w:pPr>
        <w:ind w:left="720" w:hanging="360"/>
      </w:pPr>
    </w:lvl>
    <w:lvl w:ilvl="1" w:tplc="67710143" w:tentative="1">
      <w:start w:val="1"/>
      <w:numFmt w:val="lowerLetter"/>
      <w:lvlText w:val="%2."/>
      <w:lvlJc w:val="left"/>
      <w:pPr>
        <w:ind w:left="1440" w:hanging="360"/>
      </w:pPr>
    </w:lvl>
    <w:lvl w:ilvl="2" w:tplc="67710143" w:tentative="1">
      <w:start w:val="1"/>
      <w:numFmt w:val="lowerRoman"/>
      <w:lvlText w:val="%3."/>
      <w:lvlJc w:val="right"/>
      <w:pPr>
        <w:ind w:left="2160" w:hanging="180"/>
      </w:pPr>
    </w:lvl>
    <w:lvl w:ilvl="3" w:tplc="67710143" w:tentative="1">
      <w:start w:val="1"/>
      <w:numFmt w:val="decimal"/>
      <w:lvlText w:val="%4."/>
      <w:lvlJc w:val="left"/>
      <w:pPr>
        <w:ind w:left="2880" w:hanging="360"/>
      </w:pPr>
    </w:lvl>
    <w:lvl w:ilvl="4" w:tplc="67710143" w:tentative="1">
      <w:start w:val="1"/>
      <w:numFmt w:val="lowerLetter"/>
      <w:lvlText w:val="%5."/>
      <w:lvlJc w:val="left"/>
      <w:pPr>
        <w:ind w:left="3600" w:hanging="360"/>
      </w:pPr>
    </w:lvl>
    <w:lvl w:ilvl="5" w:tplc="67710143" w:tentative="1">
      <w:start w:val="1"/>
      <w:numFmt w:val="lowerRoman"/>
      <w:lvlText w:val="%6."/>
      <w:lvlJc w:val="right"/>
      <w:pPr>
        <w:ind w:left="4320" w:hanging="180"/>
      </w:pPr>
    </w:lvl>
    <w:lvl w:ilvl="6" w:tplc="67710143" w:tentative="1">
      <w:start w:val="1"/>
      <w:numFmt w:val="decimal"/>
      <w:lvlText w:val="%7."/>
      <w:lvlJc w:val="left"/>
      <w:pPr>
        <w:ind w:left="5040" w:hanging="360"/>
      </w:pPr>
    </w:lvl>
    <w:lvl w:ilvl="7" w:tplc="67710143" w:tentative="1">
      <w:start w:val="1"/>
      <w:numFmt w:val="lowerLetter"/>
      <w:lvlText w:val="%8."/>
      <w:lvlJc w:val="left"/>
      <w:pPr>
        <w:ind w:left="5760" w:hanging="360"/>
      </w:pPr>
    </w:lvl>
    <w:lvl w:ilvl="8" w:tplc="6771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4">
    <w:multiLevelType w:val="hybridMultilevel"/>
    <w:lvl w:ilvl="0" w:tplc="77478800">
      <w:start w:val="1"/>
      <w:numFmt w:val="decimal"/>
      <w:lvlText w:val="%1."/>
      <w:lvlJc w:val="left"/>
      <w:pPr>
        <w:ind w:left="720" w:hanging="360"/>
      </w:pPr>
    </w:lvl>
    <w:lvl w:ilvl="1" w:tplc="77478800" w:tentative="1">
      <w:start w:val="1"/>
      <w:numFmt w:val="lowerLetter"/>
      <w:lvlText w:val="%2."/>
      <w:lvlJc w:val="left"/>
      <w:pPr>
        <w:ind w:left="1440" w:hanging="360"/>
      </w:pPr>
    </w:lvl>
    <w:lvl w:ilvl="2" w:tplc="77478800" w:tentative="1">
      <w:start w:val="1"/>
      <w:numFmt w:val="lowerRoman"/>
      <w:lvlText w:val="%3."/>
      <w:lvlJc w:val="right"/>
      <w:pPr>
        <w:ind w:left="2160" w:hanging="180"/>
      </w:pPr>
    </w:lvl>
    <w:lvl w:ilvl="3" w:tplc="77478800" w:tentative="1">
      <w:start w:val="1"/>
      <w:numFmt w:val="decimal"/>
      <w:lvlText w:val="%4."/>
      <w:lvlJc w:val="left"/>
      <w:pPr>
        <w:ind w:left="2880" w:hanging="360"/>
      </w:pPr>
    </w:lvl>
    <w:lvl w:ilvl="4" w:tplc="77478800" w:tentative="1">
      <w:start w:val="1"/>
      <w:numFmt w:val="lowerLetter"/>
      <w:lvlText w:val="%5."/>
      <w:lvlJc w:val="left"/>
      <w:pPr>
        <w:ind w:left="3600" w:hanging="360"/>
      </w:pPr>
    </w:lvl>
    <w:lvl w:ilvl="5" w:tplc="77478800" w:tentative="1">
      <w:start w:val="1"/>
      <w:numFmt w:val="lowerRoman"/>
      <w:lvlText w:val="%6."/>
      <w:lvlJc w:val="right"/>
      <w:pPr>
        <w:ind w:left="4320" w:hanging="180"/>
      </w:pPr>
    </w:lvl>
    <w:lvl w:ilvl="6" w:tplc="77478800" w:tentative="1">
      <w:start w:val="1"/>
      <w:numFmt w:val="decimal"/>
      <w:lvlText w:val="%7."/>
      <w:lvlJc w:val="left"/>
      <w:pPr>
        <w:ind w:left="5040" w:hanging="360"/>
      </w:pPr>
    </w:lvl>
    <w:lvl w:ilvl="7" w:tplc="77478800" w:tentative="1">
      <w:start w:val="1"/>
      <w:numFmt w:val="lowerLetter"/>
      <w:lvlText w:val="%8."/>
      <w:lvlJc w:val="left"/>
      <w:pPr>
        <w:ind w:left="5760" w:hanging="360"/>
      </w:pPr>
    </w:lvl>
    <w:lvl w:ilvl="8" w:tplc="7747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3">
    <w:multiLevelType w:val="hybridMultilevel"/>
    <w:lvl w:ilvl="0" w:tplc="42436192">
      <w:start w:val="1"/>
      <w:numFmt w:val="decimal"/>
      <w:lvlText w:val="%1."/>
      <w:lvlJc w:val="left"/>
      <w:pPr>
        <w:ind w:left="720" w:hanging="360"/>
      </w:pPr>
    </w:lvl>
    <w:lvl w:ilvl="1" w:tplc="42436192" w:tentative="1">
      <w:start w:val="1"/>
      <w:numFmt w:val="lowerLetter"/>
      <w:lvlText w:val="%2."/>
      <w:lvlJc w:val="left"/>
      <w:pPr>
        <w:ind w:left="1440" w:hanging="360"/>
      </w:pPr>
    </w:lvl>
    <w:lvl w:ilvl="2" w:tplc="42436192" w:tentative="1">
      <w:start w:val="1"/>
      <w:numFmt w:val="lowerRoman"/>
      <w:lvlText w:val="%3."/>
      <w:lvlJc w:val="right"/>
      <w:pPr>
        <w:ind w:left="2160" w:hanging="180"/>
      </w:pPr>
    </w:lvl>
    <w:lvl w:ilvl="3" w:tplc="42436192" w:tentative="1">
      <w:start w:val="1"/>
      <w:numFmt w:val="decimal"/>
      <w:lvlText w:val="%4."/>
      <w:lvlJc w:val="left"/>
      <w:pPr>
        <w:ind w:left="2880" w:hanging="360"/>
      </w:pPr>
    </w:lvl>
    <w:lvl w:ilvl="4" w:tplc="42436192" w:tentative="1">
      <w:start w:val="1"/>
      <w:numFmt w:val="lowerLetter"/>
      <w:lvlText w:val="%5."/>
      <w:lvlJc w:val="left"/>
      <w:pPr>
        <w:ind w:left="3600" w:hanging="360"/>
      </w:pPr>
    </w:lvl>
    <w:lvl w:ilvl="5" w:tplc="42436192" w:tentative="1">
      <w:start w:val="1"/>
      <w:numFmt w:val="lowerRoman"/>
      <w:lvlText w:val="%6."/>
      <w:lvlJc w:val="right"/>
      <w:pPr>
        <w:ind w:left="4320" w:hanging="180"/>
      </w:pPr>
    </w:lvl>
    <w:lvl w:ilvl="6" w:tplc="42436192" w:tentative="1">
      <w:start w:val="1"/>
      <w:numFmt w:val="decimal"/>
      <w:lvlText w:val="%7."/>
      <w:lvlJc w:val="left"/>
      <w:pPr>
        <w:ind w:left="5040" w:hanging="360"/>
      </w:pPr>
    </w:lvl>
    <w:lvl w:ilvl="7" w:tplc="42436192" w:tentative="1">
      <w:start w:val="1"/>
      <w:numFmt w:val="lowerLetter"/>
      <w:lvlText w:val="%8."/>
      <w:lvlJc w:val="left"/>
      <w:pPr>
        <w:ind w:left="5760" w:hanging="360"/>
      </w:pPr>
    </w:lvl>
    <w:lvl w:ilvl="8" w:tplc="4243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2">
    <w:multiLevelType w:val="hybridMultilevel"/>
    <w:lvl w:ilvl="0" w:tplc="57837525">
      <w:start w:val="1"/>
      <w:numFmt w:val="decimal"/>
      <w:lvlText w:val="%1."/>
      <w:lvlJc w:val="left"/>
      <w:pPr>
        <w:ind w:left="720" w:hanging="360"/>
      </w:pPr>
    </w:lvl>
    <w:lvl w:ilvl="1" w:tplc="57837525" w:tentative="1">
      <w:start w:val="1"/>
      <w:numFmt w:val="lowerLetter"/>
      <w:lvlText w:val="%2."/>
      <w:lvlJc w:val="left"/>
      <w:pPr>
        <w:ind w:left="1440" w:hanging="360"/>
      </w:pPr>
    </w:lvl>
    <w:lvl w:ilvl="2" w:tplc="57837525" w:tentative="1">
      <w:start w:val="1"/>
      <w:numFmt w:val="lowerRoman"/>
      <w:lvlText w:val="%3."/>
      <w:lvlJc w:val="right"/>
      <w:pPr>
        <w:ind w:left="2160" w:hanging="180"/>
      </w:pPr>
    </w:lvl>
    <w:lvl w:ilvl="3" w:tplc="57837525" w:tentative="1">
      <w:start w:val="1"/>
      <w:numFmt w:val="decimal"/>
      <w:lvlText w:val="%4."/>
      <w:lvlJc w:val="left"/>
      <w:pPr>
        <w:ind w:left="2880" w:hanging="360"/>
      </w:pPr>
    </w:lvl>
    <w:lvl w:ilvl="4" w:tplc="57837525" w:tentative="1">
      <w:start w:val="1"/>
      <w:numFmt w:val="lowerLetter"/>
      <w:lvlText w:val="%5."/>
      <w:lvlJc w:val="left"/>
      <w:pPr>
        <w:ind w:left="3600" w:hanging="360"/>
      </w:pPr>
    </w:lvl>
    <w:lvl w:ilvl="5" w:tplc="57837525" w:tentative="1">
      <w:start w:val="1"/>
      <w:numFmt w:val="lowerRoman"/>
      <w:lvlText w:val="%6."/>
      <w:lvlJc w:val="right"/>
      <w:pPr>
        <w:ind w:left="4320" w:hanging="180"/>
      </w:pPr>
    </w:lvl>
    <w:lvl w:ilvl="6" w:tplc="57837525" w:tentative="1">
      <w:start w:val="1"/>
      <w:numFmt w:val="decimal"/>
      <w:lvlText w:val="%7."/>
      <w:lvlJc w:val="left"/>
      <w:pPr>
        <w:ind w:left="5040" w:hanging="360"/>
      </w:pPr>
    </w:lvl>
    <w:lvl w:ilvl="7" w:tplc="57837525" w:tentative="1">
      <w:start w:val="1"/>
      <w:numFmt w:val="lowerLetter"/>
      <w:lvlText w:val="%8."/>
      <w:lvlJc w:val="left"/>
      <w:pPr>
        <w:ind w:left="5760" w:hanging="360"/>
      </w:pPr>
    </w:lvl>
    <w:lvl w:ilvl="8" w:tplc="5783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1">
    <w:multiLevelType w:val="hybridMultilevel"/>
    <w:lvl w:ilvl="0" w:tplc="81007820">
      <w:start w:val="1"/>
      <w:numFmt w:val="decimal"/>
      <w:lvlText w:val="%1."/>
      <w:lvlJc w:val="left"/>
      <w:pPr>
        <w:ind w:left="720" w:hanging="360"/>
      </w:pPr>
    </w:lvl>
    <w:lvl w:ilvl="1" w:tplc="81007820" w:tentative="1">
      <w:start w:val="1"/>
      <w:numFmt w:val="lowerLetter"/>
      <w:lvlText w:val="%2."/>
      <w:lvlJc w:val="left"/>
      <w:pPr>
        <w:ind w:left="1440" w:hanging="360"/>
      </w:pPr>
    </w:lvl>
    <w:lvl w:ilvl="2" w:tplc="81007820" w:tentative="1">
      <w:start w:val="1"/>
      <w:numFmt w:val="lowerRoman"/>
      <w:lvlText w:val="%3."/>
      <w:lvlJc w:val="right"/>
      <w:pPr>
        <w:ind w:left="2160" w:hanging="180"/>
      </w:pPr>
    </w:lvl>
    <w:lvl w:ilvl="3" w:tplc="81007820" w:tentative="1">
      <w:start w:val="1"/>
      <w:numFmt w:val="decimal"/>
      <w:lvlText w:val="%4."/>
      <w:lvlJc w:val="left"/>
      <w:pPr>
        <w:ind w:left="2880" w:hanging="360"/>
      </w:pPr>
    </w:lvl>
    <w:lvl w:ilvl="4" w:tplc="81007820" w:tentative="1">
      <w:start w:val="1"/>
      <w:numFmt w:val="lowerLetter"/>
      <w:lvlText w:val="%5."/>
      <w:lvlJc w:val="left"/>
      <w:pPr>
        <w:ind w:left="3600" w:hanging="360"/>
      </w:pPr>
    </w:lvl>
    <w:lvl w:ilvl="5" w:tplc="81007820" w:tentative="1">
      <w:start w:val="1"/>
      <w:numFmt w:val="lowerRoman"/>
      <w:lvlText w:val="%6."/>
      <w:lvlJc w:val="right"/>
      <w:pPr>
        <w:ind w:left="4320" w:hanging="180"/>
      </w:pPr>
    </w:lvl>
    <w:lvl w:ilvl="6" w:tplc="81007820" w:tentative="1">
      <w:start w:val="1"/>
      <w:numFmt w:val="decimal"/>
      <w:lvlText w:val="%7."/>
      <w:lvlJc w:val="left"/>
      <w:pPr>
        <w:ind w:left="5040" w:hanging="360"/>
      </w:pPr>
    </w:lvl>
    <w:lvl w:ilvl="7" w:tplc="81007820" w:tentative="1">
      <w:start w:val="1"/>
      <w:numFmt w:val="lowerLetter"/>
      <w:lvlText w:val="%8."/>
      <w:lvlJc w:val="left"/>
      <w:pPr>
        <w:ind w:left="5760" w:hanging="360"/>
      </w:pPr>
    </w:lvl>
    <w:lvl w:ilvl="8" w:tplc="8100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0">
    <w:multiLevelType w:val="hybridMultilevel"/>
    <w:lvl w:ilvl="0" w:tplc="47206356">
      <w:start w:val="1"/>
      <w:numFmt w:val="decimal"/>
      <w:lvlText w:val="%1."/>
      <w:lvlJc w:val="left"/>
      <w:pPr>
        <w:ind w:left="720" w:hanging="360"/>
      </w:pPr>
    </w:lvl>
    <w:lvl w:ilvl="1" w:tplc="47206356" w:tentative="1">
      <w:start w:val="1"/>
      <w:numFmt w:val="lowerLetter"/>
      <w:lvlText w:val="%2."/>
      <w:lvlJc w:val="left"/>
      <w:pPr>
        <w:ind w:left="1440" w:hanging="360"/>
      </w:pPr>
    </w:lvl>
    <w:lvl w:ilvl="2" w:tplc="47206356" w:tentative="1">
      <w:start w:val="1"/>
      <w:numFmt w:val="lowerRoman"/>
      <w:lvlText w:val="%3."/>
      <w:lvlJc w:val="right"/>
      <w:pPr>
        <w:ind w:left="2160" w:hanging="180"/>
      </w:pPr>
    </w:lvl>
    <w:lvl w:ilvl="3" w:tplc="47206356" w:tentative="1">
      <w:start w:val="1"/>
      <w:numFmt w:val="decimal"/>
      <w:lvlText w:val="%4."/>
      <w:lvlJc w:val="left"/>
      <w:pPr>
        <w:ind w:left="2880" w:hanging="360"/>
      </w:pPr>
    </w:lvl>
    <w:lvl w:ilvl="4" w:tplc="47206356" w:tentative="1">
      <w:start w:val="1"/>
      <w:numFmt w:val="lowerLetter"/>
      <w:lvlText w:val="%5."/>
      <w:lvlJc w:val="left"/>
      <w:pPr>
        <w:ind w:left="3600" w:hanging="360"/>
      </w:pPr>
    </w:lvl>
    <w:lvl w:ilvl="5" w:tplc="47206356" w:tentative="1">
      <w:start w:val="1"/>
      <w:numFmt w:val="lowerRoman"/>
      <w:lvlText w:val="%6."/>
      <w:lvlJc w:val="right"/>
      <w:pPr>
        <w:ind w:left="4320" w:hanging="180"/>
      </w:pPr>
    </w:lvl>
    <w:lvl w:ilvl="6" w:tplc="47206356" w:tentative="1">
      <w:start w:val="1"/>
      <w:numFmt w:val="decimal"/>
      <w:lvlText w:val="%7."/>
      <w:lvlJc w:val="left"/>
      <w:pPr>
        <w:ind w:left="5040" w:hanging="360"/>
      </w:pPr>
    </w:lvl>
    <w:lvl w:ilvl="7" w:tplc="47206356" w:tentative="1">
      <w:start w:val="1"/>
      <w:numFmt w:val="lowerLetter"/>
      <w:lvlText w:val="%8."/>
      <w:lvlJc w:val="left"/>
      <w:pPr>
        <w:ind w:left="5760" w:hanging="360"/>
      </w:pPr>
    </w:lvl>
    <w:lvl w:ilvl="8" w:tplc="4720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9">
    <w:multiLevelType w:val="hybridMultilevel"/>
    <w:lvl w:ilvl="0" w:tplc="54259027">
      <w:start w:val="1"/>
      <w:numFmt w:val="decimal"/>
      <w:lvlText w:val="%1."/>
      <w:lvlJc w:val="left"/>
      <w:pPr>
        <w:ind w:left="720" w:hanging="360"/>
      </w:pPr>
    </w:lvl>
    <w:lvl w:ilvl="1" w:tplc="54259027" w:tentative="1">
      <w:start w:val="1"/>
      <w:numFmt w:val="lowerLetter"/>
      <w:lvlText w:val="%2."/>
      <w:lvlJc w:val="left"/>
      <w:pPr>
        <w:ind w:left="1440" w:hanging="360"/>
      </w:pPr>
    </w:lvl>
    <w:lvl w:ilvl="2" w:tplc="54259027" w:tentative="1">
      <w:start w:val="1"/>
      <w:numFmt w:val="lowerRoman"/>
      <w:lvlText w:val="%3."/>
      <w:lvlJc w:val="right"/>
      <w:pPr>
        <w:ind w:left="2160" w:hanging="180"/>
      </w:pPr>
    </w:lvl>
    <w:lvl w:ilvl="3" w:tplc="54259027" w:tentative="1">
      <w:start w:val="1"/>
      <w:numFmt w:val="decimal"/>
      <w:lvlText w:val="%4."/>
      <w:lvlJc w:val="left"/>
      <w:pPr>
        <w:ind w:left="2880" w:hanging="360"/>
      </w:pPr>
    </w:lvl>
    <w:lvl w:ilvl="4" w:tplc="54259027" w:tentative="1">
      <w:start w:val="1"/>
      <w:numFmt w:val="lowerLetter"/>
      <w:lvlText w:val="%5."/>
      <w:lvlJc w:val="left"/>
      <w:pPr>
        <w:ind w:left="3600" w:hanging="360"/>
      </w:pPr>
    </w:lvl>
    <w:lvl w:ilvl="5" w:tplc="54259027" w:tentative="1">
      <w:start w:val="1"/>
      <w:numFmt w:val="lowerRoman"/>
      <w:lvlText w:val="%6."/>
      <w:lvlJc w:val="right"/>
      <w:pPr>
        <w:ind w:left="4320" w:hanging="180"/>
      </w:pPr>
    </w:lvl>
    <w:lvl w:ilvl="6" w:tplc="54259027" w:tentative="1">
      <w:start w:val="1"/>
      <w:numFmt w:val="decimal"/>
      <w:lvlText w:val="%7."/>
      <w:lvlJc w:val="left"/>
      <w:pPr>
        <w:ind w:left="5040" w:hanging="360"/>
      </w:pPr>
    </w:lvl>
    <w:lvl w:ilvl="7" w:tplc="54259027" w:tentative="1">
      <w:start w:val="1"/>
      <w:numFmt w:val="lowerLetter"/>
      <w:lvlText w:val="%8."/>
      <w:lvlJc w:val="left"/>
      <w:pPr>
        <w:ind w:left="5760" w:hanging="360"/>
      </w:pPr>
    </w:lvl>
    <w:lvl w:ilvl="8" w:tplc="5425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8">
    <w:multiLevelType w:val="hybridMultilevel"/>
    <w:lvl w:ilvl="0" w:tplc="99749369">
      <w:start w:val="1"/>
      <w:numFmt w:val="decimal"/>
      <w:lvlText w:val="%1."/>
      <w:lvlJc w:val="left"/>
      <w:pPr>
        <w:ind w:left="720" w:hanging="360"/>
      </w:pPr>
    </w:lvl>
    <w:lvl w:ilvl="1" w:tplc="99749369" w:tentative="1">
      <w:start w:val="1"/>
      <w:numFmt w:val="lowerLetter"/>
      <w:lvlText w:val="%2."/>
      <w:lvlJc w:val="left"/>
      <w:pPr>
        <w:ind w:left="1440" w:hanging="360"/>
      </w:pPr>
    </w:lvl>
    <w:lvl w:ilvl="2" w:tplc="99749369" w:tentative="1">
      <w:start w:val="1"/>
      <w:numFmt w:val="lowerRoman"/>
      <w:lvlText w:val="%3."/>
      <w:lvlJc w:val="right"/>
      <w:pPr>
        <w:ind w:left="2160" w:hanging="180"/>
      </w:pPr>
    </w:lvl>
    <w:lvl w:ilvl="3" w:tplc="99749369" w:tentative="1">
      <w:start w:val="1"/>
      <w:numFmt w:val="decimal"/>
      <w:lvlText w:val="%4."/>
      <w:lvlJc w:val="left"/>
      <w:pPr>
        <w:ind w:left="2880" w:hanging="360"/>
      </w:pPr>
    </w:lvl>
    <w:lvl w:ilvl="4" w:tplc="99749369" w:tentative="1">
      <w:start w:val="1"/>
      <w:numFmt w:val="lowerLetter"/>
      <w:lvlText w:val="%5."/>
      <w:lvlJc w:val="left"/>
      <w:pPr>
        <w:ind w:left="3600" w:hanging="360"/>
      </w:pPr>
    </w:lvl>
    <w:lvl w:ilvl="5" w:tplc="99749369" w:tentative="1">
      <w:start w:val="1"/>
      <w:numFmt w:val="lowerRoman"/>
      <w:lvlText w:val="%6."/>
      <w:lvlJc w:val="right"/>
      <w:pPr>
        <w:ind w:left="4320" w:hanging="180"/>
      </w:pPr>
    </w:lvl>
    <w:lvl w:ilvl="6" w:tplc="99749369" w:tentative="1">
      <w:start w:val="1"/>
      <w:numFmt w:val="decimal"/>
      <w:lvlText w:val="%7."/>
      <w:lvlJc w:val="left"/>
      <w:pPr>
        <w:ind w:left="5040" w:hanging="360"/>
      </w:pPr>
    </w:lvl>
    <w:lvl w:ilvl="7" w:tplc="99749369" w:tentative="1">
      <w:start w:val="1"/>
      <w:numFmt w:val="lowerLetter"/>
      <w:lvlText w:val="%8."/>
      <w:lvlJc w:val="left"/>
      <w:pPr>
        <w:ind w:left="5760" w:hanging="360"/>
      </w:pPr>
    </w:lvl>
    <w:lvl w:ilvl="8" w:tplc="9974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7">
    <w:multiLevelType w:val="hybridMultilevel"/>
    <w:lvl w:ilvl="0" w:tplc="50766328">
      <w:start w:val="1"/>
      <w:numFmt w:val="decimal"/>
      <w:lvlText w:val="%1."/>
      <w:lvlJc w:val="left"/>
      <w:pPr>
        <w:ind w:left="720" w:hanging="360"/>
      </w:pPr>
    </w:lvl>
    <w:lvl w:ilvl="1" w:tplc="50766328" w:tentative="1">
      <w:start w:val="1"/>
      <w:numFmt w:val="lowerLetter"/>
      <w:lvlText w:val="%2."/>
      <w:lvlJc w:val="left"/>
      <w:pPr>
        <w:ind w:left="1440" w:hanging="360"/>
      </w:pPr>
    </w:lvl>
    <w:lvl w:ilvl="2" w:tplc="50766328" w:tentative="1">
      <w:start w:val="1"/>
      <w:numFmt w:val="lowerRoman"/>
      <w:lvlText w:val="%3."/>
      <w:lvlJc w:val="right"/>
      <w:pPr>
        <w:ind w:left="2160" w:hanging="180"/>
      </w:pPr>
    </w:lvl>
    <w:lvl w:ilvl="3" w:tplc="50766328" w:tentative="1">
      <w:start w:val="1"/>
      <w:numFmt w:val="decimal"/>
      <w:lvlText w:val="%4."/>
      <w:lvlJc w:val="left"/>
      <w:pPr>
        <w:ind w:left="2880" w:hanging="360"/>
      </w:pPr>
    </w:lvl>
    <w:lvl w:ilvl="4" w:tplc="50766328" w:tentative="1">
      <w:start w:val="1"/>
      <w:numFmt w:val="lowerLetter"/>
      <w:lvlText w:val="%5."/>
      <w:lvlJc w:val="left"/>
      <w:pPr>
        <w:ind w:left="3600" w:hanging="360"/>
      </w:pPr>
    </w:lvl>
    <w:lvl w:ilvl="5" w:tplc="50766328" w:tentative="1">
      <w:start w:val="1"/>
      <w:numFmt w:val="lowerRoman"/>
      <w:lvlText w:val="%6."/>
      <w:lvlJc w:val="right"/>
      <w:pPr>
        <w:ind w:left="4320" w:hanging="180"/>
      </w:pPr>
    </w:lvl>
    <w:lvl w:ilvl="6" w:tplc="50766328" w:tentative="1">
      <w:start w:val="1"/>
      <w:numFmt w:val="decimal"/>
      <w:lvlText w:val="%7."/>
      <w:lvlJc w:val="left"/>
      <w:pPr>
        <w:ind w:left="5040" w:hanging="360"/>
      </w:pPr>
    </w:lvl>
    <w:lvl w:ilvl="7" w:tplc="50766328" w:tentative="1">
      <w:start w:val="1"/>
      <w:numFmt w:val="lowerLetter"/>
      <w:lvlText w:val="%8."/>
      <w:lvlJc w:val="left"/>
      <w:pPr>
        <w:ind w:left="5760" w:hanging="360"/>
      </w:pPr>
    </w:lvl>
    <w:lvl w:ilvl="8" w:tplc="5076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6">
    <w:multiLevelType w:val="hybridMultilevel"/>
    <w:lvl w:ilvl="0" w:tplc="95429994">
      <w:start w:val="1"/>
      <w:numFmt w:val="decimal"/>
      <w:lvlText w:val="%1."/>
      <w:lvlJc w:val="left"/>
      <w:pPr>
        <w:ind w:left="720" w:hanging="360"/>
      </w:pPr>
    </w:lvl>
    <w:lvl w:ilvl="1" w:tplc="95429994" w:tentative="1">
      <w:start w:val="1"/>
      <w:numFmt w:val="lowerLetter"/>
      <w:lvlText w:val="%2."/>
      <w:lvlJc w:val="left"/>
      <w:pPr>
        <w:ind w:left="1440" w:hanging="360"/>
      </w:pPr>
    </w:lvl>
    <w:lvl w:ilvl="2" w:tplc="95429994" w:tentative="1">
      <w:start w:val="1"/>
      <w:numFmt w:val="lowerRoman"/>
      <w:lvlText w:val="%3."/>
      <w:lvlJc w:val="right"/>
      <w:pPr>
        <w:ind w:left="2160" w:hanging="180"/>
      </w:pPr>
    </w:lvl>
    <w:lvl w:ilvl="3" w:tplc="95429994" w:tentative="1">
      <w:start w:val="1"/>
      <w:numFmt w:val="decimal"/>
      <w:lvlText w:val="%4."/>
      <w:lvlJc w:val="left"/>
      <w:pPr>
        <w:ind w:left="2880" w:hanging="360"/>
      </w:pPr>
    </w:lvl>
    <w:lvl w:ilvl="4" w:tplc="95429994" w:tentative="1">
      <w:start w:val="1"/>
      <w:numFmt w:val="lowerLetter"/>
      <w:lvlText w:val="%5."/>
      <w:lvlJc w:val="left"/>
      <w:pPr>
        <w:ind w:left="3600" w:hanging="360"/>
      </w:pPr>
    </w:lvl>
    <w:lvl w:ilvl="5" w:tplc="95429994" w:tentative="1">
      <w:start w:val="1"/>
      <w:numFmt w:val="lowerRoman"/>
      <w:lvlText w:val="%6."/>
      <w:lvlJc w:val="right"/>
      <w:pPr>
        <w:ind w:left="4320" w:hanging="180"/>
      </w:pPr>
    </w:lvl>
    <w:lvl w:ilvl="6" w:tplc="95429994" w:tentative="1">
      <w:start w:val="1"/>
      <w:numFmt w:val="decimal"/>
      <w:lvlText w:val="%7."/>
      <w:lvlJc w:val="left"/>
      <w:pPr>
        <w:ind w:left="5040" w:hanging="360"/>
      </w:pPr>
    </w:lvl>
    <w:lvl w:ilvl="7" w:tplc="95429994" w:tentative="1">
      <w:start w:val="1"/>
      <w:numFmt w:val="lowerLetter"/>
      <w:lvlText w:val="%8."/>
      <w:lvlJc w:val="left"/>
      <w:pPr>
        <w:ind w:left="5760" w:hanging="360"/>
      </w:pPr>
    </w:lvl>
    <w:lvl w:ilvl="8" w:tplc="9542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5">
    <w:multiLevelType w:val="hybridMultilevel"/>
    <w:lvl w:ilvl="0" w:tplc="73800966">
      <w:start w:val="1"/>
      <w:numFmt w:val="decimal"/>
      <w:lvlText w:val="%1."/>
      <w:lvlJc w:val="left"/>
      <w:pPr>
        <w:ind w:left="720" w:hanging="360"/>
      </w:pPr>
    </w:lvl>
    <w:lvl w:ilvl="1" w:tplc="73800966" w:tentative="1">
      <w:start w:val="1"/>
      <w:numFmt w:val="lowerLetter"/>
      <w:lvlText w:val="%2."/>
      <w:lvlJc w:val="left"/>
      <w:pPr>
        <w:ind w:left="1440" w:hanging="360"/>
      </w:pPr>
    </w:lvl>
    <w:lvl w:ilvl="2" w:tplc="73800966" w:tentative="1">
      <w:start w:val="1"/>
      <w:numFmt w:val="lowerRoman"/>
      <w:lvlText w:val="%3."/>
      <w:lvlJc w:val="right"/>
      <w:pPr>
        <w:ind w:left="2160" w:hanging="180"/>
      </w:pPr>
    </w:lvl>
    <w:lvl w:ilvl="3" w:tplc="73800966" w:tentative="1">
      <w:start w:val="1"/>
      <w:numFmt w:val="decimal"/>
      <w:lvlText w:val="%4."/>
      <w:lvlJc w:val="left"/>
      <w:pPr>
        <w:ind w:left="2880" w:hanging="360"/>
      </w:pPr>
    </w:lvl>
    <w:lvl w:ilvl="4" w:tplc="73800966" w:tentative="1">
      <w:start w:val="1"/>
      <w:numFmt w:val="lowerLetter"/>
      <w:lvlText w:val="%5."/>
      <w:lvlJc w:val="left"/>
      <w:pPr>
        <w:ind w:left="3600" w:hanging="360"/>
      </w:pPr>
    </w:lvl>
    <w:lvl w:ilvl="5" w:tplc="73800966" w:tentative="1">
      <w:start w:val="1"/>
      <w:numFmt w:val="lowerRoman"/>
      <w:lvlText w:val="%6."/>
      <w:lvlJc w:val="right"/>
      <w:pPr>
        <w:ind w:left="4320" w:hanging="180"/>
      </w:pPr>
    </w:lvl>
    <w:lvl w:ilvl="6" w:tplc="73800966" w:tentative="1">
      <w:start w:val="1"/>
      <w:numFmt w:val="decimal"/>
      <w:lvlText w:val="%7."/>
      <w:lvlJc w:val="left"/>
      <w:pPr>
        <w:ind w:left="5040" w:hanging="360"/>
      </w:pPr>
    </w:lvl>
    <w:lvl w:ilvl="7" w:tplc="73800966" w:tentative="1">
      <w:start w:val="1"/>
      <w:numFmt w:val="lowerLetter"/>
      <w:lvlText w:val="%8."/>
      <w:lvlJc w:val="left"/>
      <w:pPr>
        <w:ind w:left="5760" w:hanging="360"/>
      </w:pPr>
    </w:lvl>
    <w:lvl w:ilvl="8" w:tplc="7380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4">
    <w:multiLevelType w:val="hybridMultilevel"/>
    <w:lvl w:ilvl="0" w:tplc="47625638">
      <w:start w:val="1"/>
      <w:numFmt w:val="decimal"/>
      <w:lvlText w:val="%1."/>
      <w:lvlJc w:val="left"/>
      <w:pPr>
        <w:ind w:left="720" w:hanging="360"/>
      </w:pPr>
    </w:lvl>
    <w:lvl w:ilvl="1" w:tplc="47625638" w:tentative="1">
      <w:start w:val="1"/>
      <w:numFmt w:val="lowerLetter"/>
      <w:lvlText w:val="%2."/>
      <w:lvlJc w:val="left"/>
      <w:pPr>
        <w:ind w:left="1440" w:hanging="360"/>
      </w:pPr>
    </w:lvl>
    <w:lvl w:ilvl="2" w:tplc="47625638" w:tentative="1">
      <w:start w:val="1"/>
      <w:numFmt w:val="lowerRoman"/>
      <w:lvlText w:val="%3."/>
      <w:lvlJc w:val="right"/>
      <w:pPr>
        <w:ind w:left="2160" w:hanging="180"/>
      </w:pPr>
    </w:lvl>
    <w:lvl w:ilvl="3" w:tplc="47625638" w:tentative="1">
      <w:start w:val="1"/>
      <w:numFmt w:val="decimal"/>
      <w:lvlText w:val="%4."/>
      <w:lvlJc w:val="left"/>
      <w:pPr>
        <w:ind w:left="2880" w:hanging="360"/>
      </w:pPr>
    </w:lvl>
    <w:lvl w:ilvl="4" w:tplc="47625638" w:tentative="1">
      <w:start w:val="1"/>
      <w:numFmt w:val="lowerLetter"/>
      <w:lvlText w:val="%5."/>
      <w:lvlJc w:val="left"/>
      <w:pPr>
        <w:ind w:left="3600" w:hanging="360"/>
      </w:pPr>
    </w:lvl>
    <w:lvl w:ilvl="5" w:tplc="47625638" w:tentative="1">
      <w:start w:val="1"/>
      <w:numFmt w:val="lowerRoman"/>
      <w:lvlText w:val="%6."/>
      <w:lvlJc w:val="right"/>
      <w:pPr>
        <w:ind w:left="4320" w:hanging="180"/>
      </w:pPr>
    </w:lvl>
    <w:lvl w:ilvl="6" w:tplc="47625638" w:tentative="1">
      <w:start w:val="1"/>
      <w:numFmt w:val="decimal"/>
      <w:lvlText w:val="%7."/>
      <w:lvlJc w:val="left"/>
      <w:pPr>
        <w:ind w:left="5040" w:hanging="360"/>
      </w:pPr>
    </w:lvl>
    <w:lvl w:ilvl="7" w:tplc="47625638" w:tentative="1">
      <w:start w:val="1"/>
      <w:numFmt w:val="lowerLetter"/>
      <w:lvlText w:val="%8."/>
      <w:lvlJc w:val="left"/>
      <w:pPr>
        <w:ind w:left="5760" w:hanging="360"/>
      </w:pPr>
    </w:lvl>
    <w:lvl w:ilvl="8" w:tplc="4762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3">
    <w:multiLevelType w:val="hybridMultilevel"/>
    <w:lvl w:ilvl="0" w:tplc="63406322">
      <w:start w:val="1"/>
      <w:numFmt w:val="decimal"/>
      <w:lvlText w:val="%1."/>
      <w:lvlJc w:val="left"/>
      <w:pPr>
        <w:ind w:left="720" w:hanging="360"/>
      </w:pPr>
    </w:lvl>
    <w:lvl w:ilvl="1" w:tplc="63406322" w:tentative="1">
      <w:start w:val="1"/>
      <w:numFmt w:val="lowerLetter"/>
      <w:lvlText w:val="%2."/>
      <w:lvlJc w:val="left"/>
      <w:pPr>
        <w:ind w:left="1440" w:hanging="360"/>
      </w:pPr>
    </w:lvl>
    <w:lvl w:ilvl="2" w:tplc="63406322" w:tentative="1">
      <w:start w:val="1"/>
      <w:numFmt w:val="lowerRoman"/>
      <w:lvlText w:val="%3."/>
      <w:lvlJc w:val="right"/>
      <w:pPr>
        <w:ind w:left="2160" w:hanging="180"/>
      </w:pPr>
    </w:lvl>
    <w:lvl w:ilvl="3" w:tplc="63406322" w:tentative="1">
      <w:start w:val="1"/>
      <w:numFmt w:val="decimal"/>
      <w:lvlText w:val="%4."/>
      <w:lvlJc w:val="left"/>
      <w:pPr>
        <w:ind w:left="2880" w:hanging="360"/>
      </w:pPr>
    </w:lvl>
    <w:lvl w:ilvl="4" w:tplc="63406322" w:tentative="1">
      <w:start w:val="1"/>
      <w:numFmt w:val="lowerLetter"/>
      <w:lvlText w:val="%5."/>
      <w:lvlJc w:val="left"/>
      <w:pPr>
        <w:ind w:left="3600" w:hanging="360"/>
      </w:pPr>
    </w:lvl>
    <w:lvl w:ilvl="5" w:tplc="63406322" w:tentative="1">
      <w:start w:val="1"/>
      <w:numFmt w:val="lowerRoman"/>
      <w:lvlText w:val="%6."/>
      <w:lvlJc w:val="right"/>
      <w:pPr>
        <w:ind w:left="4320" w:hanging="180"/>
      </w:pPr>
    </w:lvl>
    <w:lvl w:ilvl="6" w:tplc="63406322" w:tentative="1">
      <w:start w:val="1"/>
      <w:numFmt w:val="decimal"/>
      <w:lvlText w:val="%7."/>
      <w:lvlJc w:val="left"/>
      <w:pPr>
        <w:ind w:left="5040" w:hanging="360"/>
      </w:pPr>
    </w:lvl>
    <w:lvl w:ilvl="7" w:tplc="63406322" w:tentative="1">
      <w:start w:val="1"/>
      <w:numFmt w:val="lowerLetter"/>
      <w:lvlText w:val="%8."/>
      <w:lvlJc w:val="left"/>
      <w:pPr>
        <w:ind w:left="5760" w:hanging="360"/>
      </w:pPr>
    </w:lvl>
    <w:lvl w:ilvl="8" w:tplc="6340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2">
    <w:multiLevelType w:val="hybridMultilevel"/>
    <w:lvl w:ilvl="0" w:tplc="41999041">
      <w:start w:val="1"/>
      <w:numFmt w:val="decimal"/>
      <w:lvlText w:val="%1."/>
      <w:lvlJc w:val="left"/>
      <w:pPr>
        <w:ind w:left="720" w:hanging="360"/>
      </w:pPr>
    </w:lvl>
    <w:lvl w:ilvl="1" w:tplc="41999041" w:tentative="1">
      <w:start w:val="1"/>
      <w:numFmt w:val="lowerLetter"/>
      <w:lvlText w:val="%2."/>
      <w:lvlJc w:val="left"/>
      <w:pPr>
        <w:ind w:left="1440" w:hanging="360"/>
      </w:pPr>
    </w:lvl>
    <w:lvl w:ilvl="2" w:tplc="41999041" w:tentative="1">
      <w:start w:val="1"/>
      <w:numFmt w:val="lowerRoman"/>
      <w:lvlText w:val="%3."/>
      <w:lvlJc w:val="right"/>
      <w:pPr>
        <w:ind w:left="2160" w:hanging="180"/>
      </w:pPr>
    </w:lvl>
    <w:lvl w:ilvl="3" w:tplc="41999041" w:tentative="1">
      <w:start w:val="1"/>
      <w:numFmt w:val="decimal"/>
      <w:lvlText w:val="%4."/>
      <w:lvlJc w:val="left"/>
      <w:pPr>
        <w:ind w:left="2880" w:hanging="360"/>
      </w:pPr>
    </w:lvl>
    <w:lvl w:ilvl="4" w:tplc="41999041" w:tentative="1">
      <w:start w:val="1"/>
      <w:numFmt w:val="lowerLetter"/>
      <w:lvlText w:val="%5."/>
      <w:lvlJc w:val="left"/>
      <w:pPr>
        <w:ind w:left="3600" w:hanging="360"/>
      </w:pPr>
    </w:lvl>
    <w:lvl w:ilvl="5" w:tplc="41999041" w:tentative="1">
      <w:start w:val="1"/>
      <w:numFmt w:val="lowerRoman"/>
      <w:lvlText w:val="%6."/>
      <w:lvlJc w:val="right"/>
      <w:pPr>
        <w:ind w:left="4320" w:hanging="180"/>
      </w:pPr>
    </w:lvl>
    <w:lvl w:ilvl="6" w:tplc="41999041" w:tentative="1">
      <w:start w:val="1"/>
      <w:numFmt w:val="decimal"/>
      <w:lvlText w:val="%7."/>
      <w:lvlJc w:val="left"/>
      <w:pPr>
        <w:ind w:left="5040" w:hanging="360"/>
      </w:pPr>
    </w:lvl>
    <w:lvl w:ilvl="7" w:tplc="41999041" w:tentative="1">
      <w:start w:val="1"/>
      <w:numFmt w:val="lowerLetter"/>
      <w:lvlText w:val="%8."/>
      <w:lvlJc w:val="left"/>
      <w:pPr>
        <w:ind w:left="5760" w:hanging="360"/>
      </w:pPr>
    </w:lvl>
    <w:lvl w:ilvl="8" w:tplc="4199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1">
    <w:multiLevelType w:val="hybridMultilevel"/>
    <w:lvl w:ilvl="0" w:tplc="92152467">
      <w:start w:val="1"/>
      <w:numFmt w:val="decimal"/>
      <w:lvlText w:val="%1."/>
      <w:lvlJc w:val="left"/>
      <w:pPr>
        <w:ind w:left="720" w:hanging="360"/>
      </w:pPr>
    </w:lvl>
    <w:lvl w:ilvl="1" w:tplc="92152467" w:tentative="1">
      <w:start w:val="1"/>
      <w:numFmt w:val="lowerLetter"/>
      <w:lvlText w:val="%2."/>
      <w:lvlJc w:val="left"/>
      <w:pPr>
        <w:ind w:left="1440" w:hanging="360"/>
      </w:pPr>
    </w:lvl>
    <w:lvl w:ilvl="2" w:tplc="92152467" w:tentative="1">
      <w:start w:val="1"/>
      <w:numFmt w:val="lowerRoman"/>
      <w:lvlText w:val="%3."/>
      <w:lvlJc w:val="right"/>
      <w:pPr>
        <w:ind w:left="2160" w:hanging="180"/>
      </w:pPr>
    </w:lvl>
    <w:lvl w:ilvl="3" w:tplc="92152467" w:tentative="1">
      <w:start w:val="1"/>
      <w:numFmt w:val="decimal"/>
      <w:lvlText w:val="%4."/>
      <w:lvlJc w:val="left"/>
      <w:pPr>
        <w:ind w:left="2880" w:hanging="360"/>
      </w:pPr>
    </w:lvl>
    <w:lvl w:ilvl="4" w:tplc="92152467" w:tentative="1">
      <w:start w:val="1"/>
      <w:numFmt w:val="lowerLetter"/>
      <w:lvlText w:val="%5."/>
      <w:lvlJc w:val="left"/>
      <w:pPr>
        <w:ind w:left="3600" w:hanging="360"/>
      </w:pPr>
    </w:lvl>
    <w:lvl w:ilvl="5" w:tplc="92152467" w:tentative="1">
      <w:start w:val="1"/>
      <w:numFmt w:val="lowerRoman"/>
      <w:lvlText w:val="%6."/>
      <w:lvlJc w:val="right"/>
      <w:pPr>
        <w:ind w:left="4320" w:hanging="180"/>
      </w:pPr>
    </w:lvl>
    <w:lvl w:ilvl="6" w:tplc="92152467" w:tentative="1">
      <w:start w:val="1"/>
      <w:numFmt w:val="decimal"/>
      <w:lvlText w:val="%7."/>
      <w:lvlJc w:val="left"/>
      <w:pPr>
        <w:ind w:left="5040" w:hanging="360"/>
      </w:pPr>
    </w:lvl>
    <w:lvl w:ilvl="7" w:tplc="92152467" w:tentative="1">
      <w:start w:val="1"/>
      <w:numFmt w:val="lowerLetter"/>
      <w:lvlText w:val="%8."/>
      <w:lvlJc w:val="left"/>
      <w:pPr>
        <w:ind w:left="5760" w:hanging="360"/>
      </w:pPr>
    </w:lvl>
    <w:lvl w:ilvl="8" w:tplc="9215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0">
    <w:multiLevelType w:val="hybridMultilevel"/>
    <w:lvl w:ilvl="0" w:tplc="80498894">
      <w:start w:val="1"/>
      <w:numFmt w:val="decimal"/>
      <w:lvlText w:val="%1."/>
      <w:lvlJc w:val="left"/>
      <w:pPr>
        <w:ind w:left="720" w:hanging="360"/>
      </w:pPr>
    </w:lvl>
    <w:lvl w:ilvl="1" w:tplc="80498894" w:tentative="1">
      <w:start w:val="1"/>
      <w:numFmt w:val="lowerLetter"/>
      <w:lvlText w:val="%2."/>
      <w:lvlJc w:val="left"/>
      <w:pPr>
        <w:ind w:left="1440" w:hanging="360"/>
      </w:pPr>
    </w:lvl>
    <w:lvl w:ilvl="2" w:tplc="80498894" w:tentative="1">
      <w:start w:val="1"/>
      <w:numFmt w:val="lowerRoman"/>
      <w:lvlText w:val="%3."/>
      <w:lvlJc w:val="right"/>
      <w:pPr>
        <w:ind w:left="2160" w:hanging="180"/>
      </w:pPr>
    </w:lvl>
    <w:lvl w:ilvl="3" w:tplc="80498894" w:tentative="1">
      <w:start w:val="1"/>
      <w:numFmt w:val="decimal"/>
      <w:lvlText w:val="%4."/>
      <w:lvlJc w:val="left"/>
      <w:pPr>
        <w:ind w:left="2880" w:hanging="360"/>
      </w:pPr>
    </w:lvl>
    <w:lvl w:ilvl="4" w:tplc="80498894" w:tentative="1">
      <w:start w:val="1"/>
      <w:numFmt w:val="lowerLetter"/>
      <w:lvlText w:val="%5."/>
      <w:lvlJc w:val="left"/>
      <w:pPr>
        <w:ind w:left="3600" w:hanging="360"/>
      </w:pPr>
    </w:lvl>
    <w:lvl w:ilvl="5" w:tplc="80498894" w:tentative="1">
      <w:start w:val="1"/>
      <w:numFmt w:val="lowerRoman"/>
      <w:lvlText w:val="%6."/>
      <w:lvlJc w:val="right"/>
      <w:pPr>
        <w:ind w:left="4320" w:hanging="180"/>
      </w:pPr>
    </w:lvl>
    <w:lvl w:ilvl="6" w:tplc="80498894" w:tentative="1">
      <w:start w:val="1"/>
      <w:numFmt w:val="decimal"/>
      <w:lvlText w:val="%7."/>
      <w:lvlJc w:val="left"/>
      <w:pPr>
        <w:ind w:left="5040" w:hanging="360"/>
      </w:pPr>
    </w:lvl>
    <w:lvl w:ilvl="7" w:tplc="80498894" w:tentative="1">
      <w:start w:val="1"/>
      <w:numFmt w:val="lowerLetter"/>
      <w:lvlText w:val="%8."/>
      <w:lvlJc w:val="left"/>
      <w:pPr>
        <w:ind w:left="5760" w:hanging="360"/>
      </w:pPr>
    </w:lvl>
    <w:lvl w:ilvl="8" w:tplc="8049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9">
    <w:multiLevelType w:val="hybridMultilevel"/>
    <w:lvl w:ilvl="0" w:tplc="36123817">
      <w:start w:val="1"/>
      <w:numFmt w:val="decimal"/>
      <w:lvlText w:val="%1."/>
      <w:lvlJc w:val="left"/>
      <w:pPr>
        <w:ind w:left="720" w:hanging="360"/>
      </w:pPr>
    </w:lvl>
    <w:lvl w:ilvl="1" w:tplc="36123817" w:tentative="1">
      <w:start w:val="1"/>
      <w:numFmt w:val="lowerLetter"/>
      <w:lvlText w:val="%2."/>
      <w:lvlJc w:val="left"/>
      <w:pPr>
        <w:ind w:left="1440" w:hanging="360"/>
      </w:pPr>
    </w:lvl>
    <w:lvl w:ilvl="2" w:tplc="36123817" w:tentative="1">
      <w:start w:val="1"/>
      <w:numFmt w:val="lowerRoman"/>
      <w:lvlText w:val="%3."/>
      <w:lvlJc w:val="right"/>
      <w:pPr>
        <w:ind w:left="2160" w:hanging="180"/>
      </w:pPr>
    </w:lvl>
    <w:lvl w:ilvl="3" w:tplc="36123817" w:tentative="1">
      <w:start w:val="1"/>
      <w:numFmt w:val="decimal"/>
      <w:lvlText w:val="%4."/>
      <w:lvlJc w:val="left"/>
      <w:pPr>
        <w:ind w:left="2880" w:hanging="360"/>
      </w:pPr>
    </w:lvl>
    <w:lvl w:ilvl="4" w:tplc="36123817" w:tentative="1">
      <w:start w:val="1"/>
      <w:numFmt w:val="lowerLetter"/>
      <w:lvlText w:val="%5."/>
      <w:lvlJc w:val="left"/>
      <w:pPr>
        <w:ind w:left="3600" w:hanging="360"/>
      </w:pPr>
    </w:lvl>
    <w:lvl w:ilvl="5" w:tplc="36123817" w:tentative="1">
      <w:start w:val="1"/>
      <w:numFmt w:val="lowerRoman"/>
      <w:lvlText w:val="%6."/>
      <w:lvlJc w:val="right"/>
      <w:pPr>
        <w:ind w:left="4320" w:hanging="180"/>
      </w:pPr>
    </w:lvl>
    <w:lvl w:ilvl="6" w:tplc="36123817" w:tentative="1">
      <w:start w:val="1"/>
      <w:numFmt w:val="decimal"/>
      <w:lvlText w:val="%7."/>
      <w:lvlJc w:val="left"/>
      <w:pPr>
        <w:ind w:left="5040" w:hanging="360"/>
      </w:pPr>
    </w:lvl>
    <w:lvl w:ilvl="7" w:tplc="36123817" w:tentative="1">
      <w:start w:val="1"/>
      <w:numFmt w:val="lowerLetter"/>
      <w:lvlText w:val="%8."/>
      <w:lvlJc w:val="left"/>
      <w:pPr>
        <w:ind w:left="5760" w:hanging="360"/>
      </w:pPr>
    </w:lvl>
    <w:lvl w:ilvl="8" w:tplc="3612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8">
    <w:multiLevelType w:val="hybridMultilevel"/>
    <w:lvl w:ilvl="0" w:tplc="15235634">
      <w:start w:val="1"/>
      <w:numFmt w:val="decimal"/>
      <w:lvlText w:val="%1."/>
      <w:lvlJc w:val="left"/>
      <w:pPr>
        <w:ind w:left="720" w:hanging="360"/>
      </w:pPr>
    </w:lvl>
    <w:lvl w:ilvl="1" w:tplc="15235634" w:tentative="1">
      <w:start w:val="1"/>
      <w:numFmt w:val="lowerLetter"/>
      <w:lvlText w:val="%2."/>
      <w:lvlJc w:val="left"/>
      <w:pPr>
        <w:ind w:left="1440" w:hanging="360"/>
      </w:pPr>
    </w:lvl>
    <w:lvl w:ilvl="2" w:tplc="15235634" w:tentative="1">
      <w:start w:val="1"/>
      <w:numFmt w:val="lowerRoman"/>
      <w:lvlText w:val="%3."/>
      <w:lvlJc w:val="right"/>
      <w:pPr>
        <w:ind w:left="2160" w:hanging="180"/>
      </w:pPr>
    </w:lvl>
    <w:lvl w:ilvl="3" w:tplc="15235634" w:tentative="1">
      <w:start w:val="1"/>
      <w:numFmt w:val="decimal"/>
      <w:lvlText w:val="%4."/>
      <w:lvlJc w:val="left"/>
      <w:pPr>
        <w:ind w:left="2880" w:hanging="360"/>
      </w:pPr>
    </w:lvl>
    <w:lvl w:ilvl="4" w:tplc="15235634" w:tentative="1">
      <w:start w:val="1"/>
      <w:numFmt w:val="lowerLetter"/>
      <w:lvlText w:val="%5."/>
      <w:lvlJc w:val="left"/>
      <w:pPr>
        <w:ind w:left="3600" w:hanging="360"/>
      </w:pPr>
    </w:lvl>
    <w:lvl w:ilvl="5" w:tplc="15235634" w:tentative="1">
      <w:start w:val="1"/>
      <w:numFmt w:val="lowerRoman"/>
      <w:lvlText w:val="%6."/>
      <w:lvlJc w:val="right"/>
      <w:pPr>
        <w:ind w:left="4320" w:hanging="180"/>
      </w:pPr>
    </w:lvl>
    <w:lvl w:ilvl="6" w:tplc="15235634" w:tentative="1">
      <w:start w:val="1"/>
      <w:numFmt w:val="decimal"/>
      <w:lvlText w:val="%7."/>
      <w:lvlJc w:val="left"/>
      <w:pPr>
        <w:ind w:left="5040" w:hanging="360"/>
      </w:pPr>
    </w:lvl>
    <w:lvl w:ilvl="7" w:tplc="15235634" w:tentative="1">
      <w:start w:val="1"/>
      <w:numFmt w:val="lowerLetter"/>
      <w:lvlText w:val="%8."/>
      <w:lvlJc w:val="left"/>
      <w:pPr>
        <w:ind w:left="5760" w:hanging="360"/>
      </w:pPr>
    </w:lvl>
    <w:lvl w:ilvl="8" w:tplc="1523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7">
    <w:multiLevelType w:val="hybridMultilevel"/>
    <w:lvl w:ilvl="0" w:tplc="67880664">
      <w:start w:val="1"/>
      <w:numFmt w:val="decimal"/>
      <w:lvlText w:val="%1."/>
      <w:lvlJc w:val="left"/>
      <w:pPr>
        <w:ind w:left="720" w:hanging="360"/>
      </w:pPr>
    </w:lvl>
    <w:lvl w:ilvl="1" w:tplc="67880664" w:tentative="1">
      <w:start w:val="1"/>
      <w:numFmt w:val="lowerLetter"/>
      <w:lvlText w:val="%2."/>
      <w:lvlJc w:val="left"/>
      <w:pPr>
        <w:ind w:left="1440" w:hanging="360"/>
      </w:pPr>
    </w:lvl>
    <w:lvl w:ilvl="2" w:tplc="67880664" w:tentative="1">
      <w:start w:val="1"/>
      <w:numFmt w:val="lowerRoman"/>
      <w:lvlText w:val="%3."/>
      <w:lvlJc w:val="right"/>
      <w:pPr>
        <w:ind w:left="2160" w:hanging="180"/>
      </w:pPr>
    </w:lvl>
    <w:lvl w:ilvl="3" w:tplc="67880664" w:tentative="1">
      <w:start w:val="1"/>
      <w:numFmt w:val="decimal"/>
      <w:lvlText w:val="%4."/>
      <w:lvlJc w:val="left"/>
      <w:pPr>
        <w:ind w:left="2880" w:hanging="360"/>
      </w:pPr>
    </w:lvl>
    <w:lvl w:ilvl="4" w:tplc="67880664" w:tentative="1">
      <w:start w:val="1"/>
      <w:numFmt w:val="lowerLetter"/>
      <w:lvlText w:val="%5."/>
      <w:lvlJc w:val="left"/>
      <w:pPr>
        <w:ind w:left="3600" w:hanging="360"/>
      </w:pPr>
    </w:lvl>
    <w:lvl w:ilvl="5" w:tplc="67880664" w:tentative="1">
      <w:start w:val="1"/>
      <w:numFmt w:val="lowerRoman"/>
      <w:lvlText w:val="%6."/>
      <w:lvlJc w:val="right"/>
      <w:pPr>
        <w:ind w:left="4320" w:hanging="180"/>
      </w:pPr>
    </w:lvl>
    <w:lvl w:ilvl="6" w:tplc="67880664" w:tentative="1">
      <w:start w:val="1"/>
      <w:numFmt w:val="decimal"/>
      <w:lvlText w:val="%7."/>
      <w:lvlJc w:val="left"/>
      <w:pPr>
        <w:ind w:left="5040" w:hanging="360"/>
      </w:pPr>
    </w:lvl>
    <w:lvl w:ilvl="7" w:tplc="67880664" w:tentative="1">
      <w:start w:val="1"/>
      <w:numFmt w:val="lowerLetter"/>
      <w:lvlText w:val="%8."/>
      <w:lvlJc w:val="left"/>
      <w:pPr>
        <w:ind w:left="5760" w:hanging="360"/>
      </w:pPr>
    </w:lvl>
    <w:lvl w:ilvl="8" w:tplc="6788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6">
    <w:multiLevelType w:val="hybridMultilevel"/>
    <w:lvl w:ilvl="0" w:tplc="63959410">
      <w:start w:val="1"/>
      <w:numFmt w:val="decimal"/>
      <w:lvlText w:val="%1."/>
      <w:lvlJc w:val="left"/>
      <w:pPr>
        <w:ind w:left="720" w:hanging="360"/>
      </w:pPr>
    </w:lvl>
    <w:lvl w:ilvl="1" w:tplc="63959410" w:tentative="1">
      <w:start w:val="1"/>
      <w:numFmt w:val="lowerLetter"/>
      <w:lvlText w:val="%2."/>
      <w:lvlJc w:val="left"/>
      <w:pPr>
        <w:ind w:left="1440" w:hanging="360"/>
      </w:pPr>
    </w:lvl>
    <w:lvl w:ilvl="2" w:tplc="63959410" w:tentative="1">
      <w:start w:val="1"/>
      <w:numFmt w:val="lowerRoman"/>
      <w:lvlText w:val="%3."/>
      <w:lvlJc w:val="right"/>
      <w:pPr>
        <w:ind w:left="2160" w:hanging="180"/>
      </w:pPr>
    </w:lvl>
    <w:lvl w:ilvl="3" w:tplc="63959410" w:tentative="1">
      <w:start w:val="1"/>
      <w:numFmt w:val="decimal"/>
      <w:lvlText w:val="%4."/>
      <w:lvlJc w:val="left"/>
      <w:pPr>
        <w:ind w:left="2880" w:hanging="360"/>
      </w:pPr>
    </w:lvl>
    <w:lvl w:ilvl="4" w:tplc="63959410" w:tentative="1">
      <w:start w:val="1"/>
      <w:numFmt w:val="lowerLetter"/>
      <w:lvlText w:val="%5."/>
      <w:lvlJc w:val="left"/>
      <w:pPr>
        <w:ind w:left="3600" w:hanging="360"/>
      </w:pPr>
    </w:lvl>
    <w:lvl w:ilvl="5" w:tplc="63959410" w:tentative="1">
      <w:start w:val="1"/>
      <w:numFmt w:val="lowerRoman"/>
      <w:lvlText w:val="%6."/>
      <w:lvlJc w:val="right"/>
      <w:pPr>
        <w:ind w:left="4320" w:hanging="180"/>
      </w:pPr>
    </w:lvl>
    <w:lvl w:ilvl="6" w:tplc="63959410" w:tentative="1">
      <w:start w:val="1"/>
      <w:numFmt w:val="decimal"/>
      <w:lvlText w:val="%7."/>
      <w:lvlJc w:val="left"/>
      <w:pPr>
        <w:ind w:left="5040" w:hanging="360"/>
      </w:pPr>
    </w:lvl>
    <w:lvl w:ilvl="7" w:tplc="63959410" w:tentative="1">
      <w:start w:val="1"/>
      <w:numFmt w:val="lowerLetter"/>
      <w:lvlText w:val="%8."/>
      <w:lvlJc w:val="left"/>
      <w:pPr>
        <w:ind w:left="5760" w:hanging="360"/>
      </w:pPr>
    </w:lvl>
    <w:lvl w:ilvl="8" w:tplc="6395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5">
    <w:multiLevelType w:val="hybridMultilevel"/>
    <w:lvl w:ilvl="0" w:tplc="50720307">
      <w:start w:val="1"/>
      <w:numFmt w:val="decimal"/>
      <w:lvlText w:val="%1."/>
      <w:lvlJc w:val="left"/>
      <w:pPr>
        <w:ind w:left="720" w:hanging="360"/>
      </w:pPr>
    </w:lvl>
    <w:lvl w:ilvl="1" w:tplc="50720307" w:tentative="1">
      <w:start w:val="1"/>
      <w:numFmt w:val="lowerLetter"/>
      <w:lvlText w:val="%2."/>
      <w:lvlJc w:val="left"/>
      <w:pPr>
        <w:ind w:left="1440" w:hanging="360"/>
      </w:pPr>
    </w:lvl>
    <w:lvl w:ilvl="2" w:tplc="50720307" w:tentative="1">
      <w:start w:val="1"/>
      <w:numFmt w:val="lowerRoman"/>
      <w:lvlText w:val="%3."/>
      <w:lvlJc w:val="right"/>
      <w:pPr>
        <w:ind w:left="2160" w:hanging="180"/>
      </w:pPr>
    </w:lvl>
    <w:lvl w:ilvl="3" w:tplc="50720307" w:tentative="1">
      <w:start w:val="1"/>
      <w:numFmt w:val="decimal"/>
      <w:lvlText w:val="%4."/>
      <w:lvlJc w:val="left"/>
      <w:pPr>
        <w:ind w:left="2880" w:hanging="360"/>
      </w:pPr>
    </w:lvl>
    <w:lvl w:ilvl="4" w:tplc="50720307" w:tentative="1">
      <w:start w:val="1"/>
      <w:numFmt w:val="lowerLetter"/>
      <w:lvlText w:val="%5."/>
      <w:lvlJc w:val="left"/>
      <w:pPr>
        <w:ind w:left="3600" w:hanging="360"/>
      </w:pPr>
    </w:lvl>
    <w:lvl w:ilvl="5" w:tplc="50720307" w:tentative="1">
      <w:start w:val="1"/>
      <w:numFmt w:val="lowerRoman"/>
      <w:lvlText w:val="%6."/>
      <w:lvlJc w:val="right"/>
      <w:pPr>
        <w:ind w:left="4320" w:hanging="180"/>
      </w:pPr>
    </w:lvl>
    <w:lvl w:ilvl="6" w:tplc="50720307" w:tentative="1">
      <w:start w:val="1"/>
      <w:numFmt w:val="decimal"/>
      <w:lvlText w:val="%7."/>
      <w:lvlJc w:val="left"/>
      <w:pPr>
        <w:ind w:left="5040" w:hanging="360"/>
      </w:pPr>
    </w:lvl>
    <w:lvl w:ilvl="7" w:tplc="50720307" w:tentative="1">
      <w:start w:val="1"/>
      <w:numFmt w:val="lowerLetter"/>
      <w:lvlText w:val="%8."/>
      <w:lvlJc w:val="left"/>
      <w:pPr>
        <w:ind w:left="5760" w:hanging="360"/>
      </w:pPr>
    </w:lvl>
    <w:lvl w:ilvl="8" w:tplc="5072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4">
    <w:multiLevelType w:val="hybridMultilevel"/>
    <w:lvl w:ilvl="0" w:tplc="86744205">
      <w:start w:val="1"/>
      <w:numFmt w:val="decimal"/>
      <w:lvlText w:val="%1."/>
      <w:lvlJc w:val="left"/>
      <w:pPr>
        <w:ind w:left="720" w:hanging="360"/>
      </w:pPr>
    </w:lvl>
    <w:lvl w:ilvl="1" w:tplc="86744205" w:tentative="1">
      <w:start w:val="1"/>
      <w:numFmt w:val="lowerLetter"/>
      <w:lvlText w:val="%2."/>
      <w:lvlJc w:val="left"/>
      <w:pPr>
        <w:ind w:left="1440" w:hanging="360"/>
      </w:pPr>
    </w:lvl>
    <w:lvl w:ilvl="2" w:tplc="86744205" w:tentative="1">
      <w:start w:val="1"/>
      <w:numFmt w:val="lowerRoman"/>
      <w:lvlText w:val="%3."/>
      <w:lvlJc w:val="right"/>
      <w:pPr>
        <w:ind w:left="2160" w:hanging="180"/>
      </w:pPr>
    </w:lvl>
    <w:lvl w:ilvl="3" w:tplc="86744205" w:tentative="1">
      <w:start w:val="1"/>
      <w:numFmt w:val="decimal"/>
      <w:lvlText w:val="%4."/>
      <w:lvlJc w:val="left"/>
      <w:pPr>
        <w:ind w:left="2880" w:hanging="360"/>
      </w:pPr>
    </w:lvl>
    <w:lvl w:ilvl="4" w:tplc="86744205" w:tentative="1">
      <w:start w:val="1"/>
      <w:numFmt w:val="lowerLetter"/>
      <w:lvlText w:val="%5."/>
      <w:lvlJc w:val="left"/>
      <w:pPr>
        <w:ind w:left="3600" w:hanging="360"/>
      </w:pPr>
    </w:lvl>
    <w:lvl w:ilvl="5" w:tplc="86744205" w:tentative="1">
      <w:start w:val="1"/>
      <w:numFmt w:val="lowerRoman"/>
      <w:lvlText w:val="%6."/>
      <w:lvlJc w:val="right"/>
      <w:pPr>
        <w:ind w:left="4320" w:hanging="180"/>
      </w:pPr>
    </w:lvl>
    <w:lvl w:ilvl="6" w:tplc="86744205" w:tentative="1">
      <w:start w:val="1"/>
      <w:numFmt w:val="decimal"/>
      <w:lvlText w:val="%7."/>
      <w:lvlJc w:val="left"/>
      <w:pPr>
        <w:ind w:left="5040" w:hanging="360"/>
      </w:pPr>
    </w:lvl>
    <w:lvl w:ilvl="7" w:tplc="86744205" w:tentative="1">
      <w:start w:val="1"/>
      <w:numFmt w:val="lowerLetter"/>
      <w:lvlText w:val="%8."/>
      <w:lvlJc w:val="left"/>
      <w:pPr>
        <w:ind w:left="5760" w:hanging="360"/>
      </w:pPr>
    </w:lvl>
    <w:lvl w:ilvl="8" w:tplc="8674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3">
    <w:multiLevelType w:val="hybridMultilevel"/>
    <w:lvl w:ilvl="0" w:tplc="86543095">
      <w:start w:val="1"/>
      <w:numFmt w:val="decimal"/>
      <w:lvlText w:val="%1."/>
      <w:lvlJc w:val="left"/>
      <w:pPr>
        <w:ind w:left="720" w:hanging="360"/>
      </w:pPr>
    </w:lvl>
    <w:lvl w:ilvl="1" w:tplc="86543095" w:tentative="1">
      <w:start w:val="1"/>
      <w:numFmt w:val="lowerLetter"/>
      <w:lvlText w:val="%2."/>
      <w:lvlJc w:val="left"/>
      <w:pPr>
        <w:ind w:left="1440" w:hanging="360"/>
      </w:pPr>
    </w:lvl>
    <w:lvl w:ilvl="2" w:tplc="86543095" w:tentative="1">
      <w:start w:val="1"/>
      <w:numFmt w:val="lowerRoman"/>
      <w:lvlText w:val="%3."/>
      <w:lvlJc w:val="right"/>
      <w:pPr>
        <w:ind w:left="2160" w:hanging="180"/>
      </w:pPr>
    </w:lvl>
    <w:lvl w:ilvl="3" w:tplc="86543095" w:tentative="1">
      <w:start w:val="1"/>
      <w:numFmt w:val="decimal"/>
      <w:lvlText w:val="%4."/>
      <w:lvlJc w:val="left"/>
      <w:pPr>
        <w:ind w:left="2880" w:hanging="360"/>
      </w:pPr>
    </w:lvl>
    <w:lvl w:ilvl="4" w:tplc="86543095" w:tentative="1">
      <w:start w:val="1"/>
      <w:numFmt w:val="lowerLetter"/>
      <w:lvlText w:val="%5."/>
      <w:lvlJc w:val="left"/>
      <w:pPr>
        <w:ind w:left="3600" w:hanging="360"/>
      </w:pPr>
    </w:lvl>
    <w:lvl w:ilvl="5" w:tplc="86543095" w:tentative="1">
      <w:start w:val="1"/>
      <w:numFmt w:val="lowerRoman"/>
      <w:lvlText w:val="%6."/>
      <w:lvlJc w:val="right"/>
      <w:pPr>
        <w:ind w:left="4320" w:hanging="180"/>
      </w:pPr>
    </w:lvl>
    <w:lvl w:ilvl="6" w:tplc="86543095" w:tentative="1">
      <w:start w:val="1"/>
      <w:numFmt w:val="decimal"/>
      <w:lvlText w:val="%7."/>
      <w:lvlJc w:val="left"/>
      <w:pPr>
        <w:ind w:left="5040" w:hanging="360"/>
      </w:pPr>
    </w:lvl>
    <w:lvl w:ilvl="7" w:tplc="86543095" w:tentative="1">
      <w:start w:val="1"/>
      <w:numFmt w:val="lowerLetter"/>
      <w:lvlText w:val="%8."/>
      <w:lvlJc w:val="left"/>
      <w:pPr>
        <w:ind w:left="5760" w:hanging="360"/>
      </w:pPr>
    </w:lvl>
    <w:lvl w:ilvl="8" w:tplc="8654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2">
    <w:multiLevelType w:val="hybridMultilevel"/>
    <w:lvl w:ilvl="0" w:tplc="78510660">
      <w:start w:val="1"/>
      <w:numFmt w:val="decimal"/>
      <w:lvlText w:val="%1."/>
      <w:lvlJc w:val="left"/>
      <w:pPr>
        <w:ind w:left="720" w:hanging="360"/>
      </w:pPr>
    </w:lvl>
    <w:lvl w:ilvl="1" w:tplc="78510660" w:tentative="1">
      <w:start w:val="1"/>
      <w:numFmt w:val="lowerLetter"/>
      <w:lvlText w:val="%2."/>
      <w:lvlJc w:val="left"/>
      <w:pPr>
        <w:ind w:left="1440" w:hanging="360"/>
      </w:pPr>
    </w:lvl>
    <w:lvl w:ilvl="2" w:tplc="78510660" w:tentative="1">
      <w:start w:val="1"/>
      <w:numFmt w:val="lowerRoman"/>
      <w:lvlText w:val="%3."/>
      <w:lvlJc w:val="right"/>
      <w:pPr>
        <w:ind w:left="2160" w:hanging="180"/>
      </w:pPr>
    </w:lvl>
    <w:lvl w:ilvl="3" w:tplc="78510660" w:tentative="1">
      <w:start w:val="1"/>
      <w:numFmt w:val="decimal"/>
      <w:lvlText w:val="%4."/>
      <w:lvlJc w:val="left"/>
      <w:pPr>
        <w:ind w:left="2880" w:hanging="360"/>
      </w:pPr>
    </w:lvl>
    <w:lvl w:ilvl="4" w:tplc="78510660" w:tentative="1">
      <w:start w:val="1"/>
      <w:numFmt w:val="lowerLetter"/>
      <w:lvlText w:val="%5."/>
      <w:lvlJc w:val="left"/>
      <w:pPr>
        <w:ind w:left="3600" w:hanging="360"/>
      </w:pPr>
    </w:lvl>
    <w:lvl w:ilvl="5" w:tplc="78510660" w:tentative="1">
      <w:start w:val="1"/>
      <w:numFmt w:val="lowerRoman"/>
      <w:lvlText w:val="%6."/>
      <w:lvlJc w:val="right"/>
      <w:pPr>
        <w:ind w:left="4320" w:hanging="180"/>
      </w:pPr>
    </w:lvl>
    <w:lvl w:ilvl="6" w:tplc="78510660" w:tentative="1">
      <w:start w:val="1"/>
      <w:numFmt w:val="decimal"/>
      <w:lvlText w:val="%7."/>
      <w:lvlJc w:val="left"/>
      <w:pPr>
        <w:ind w:left="5040" w:hanging="360"/>
      </w:pPr>
    </w:lvl>
    <w:lvl w:ilvl="7" w:tplc="78510660" w:tentative="1">
      <w:start w:val="1"/>
      <w:numFmt w:val="lowerLetter"/>
      <w:lvlText w:val="%8."/>
      <w:lvlJc w:val="left"/>
      <w:pPr>
        <w:ind w:left="5760" w:hanging="360"/>
      </w:pPr>
    </w:lvl>
    <w:lvl w:ilvl="8" w:tplc="7851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1">
    <w:multiLevelType w:val="hybridMultilevel"/>
    <w:lvl w:ilvl="0" w:tplc="54935523">
      <w:start w:val="1"/>
      <w:numFmt w:val="decimal"/>
      <w:lvlText w:val="%1."/>
      <w:lvlJc w:val="left"/>
      <w:pPr>
        <w:ind w:left="720" w:hanging="360"/>
      </w:pPr>
    </w:lvl>
    <w:lvl w:ilvl="1" w:tplc="54935523" w:tentative="1">
      <w:start w:val="1"/>
      <w:numFmt w:val="lowerLetter"/>
      <w:lvlText w:val="%2."/>
      <w:lvlJc w:val="left"/>
      <w:pPr>
        <w:ind w:left="1440" w:hanging="360"/>
      </w:pPr>
    </w:lvl>
    <w:lvl w:ilvl="2" w:tplc="54935523" w:tentative="1">
      <w:start w:val="1"/>
      <w:numFmt w:val="lowerRoman"/>
      <w:lvlText w:val="%3."/>
      <w:lvlJc w:val="right"/>
      <w:pPr>
        <w:ind w:left="2160" w:hanging="180"/>
      </w:pPr>
    </w:lvl>
    <w:lvl w:ilvl="3" w:tplc="54935523" w:tentative="1">
      <w:start w:val="1"/>
      <w:numFmt w:val="decimal"/>
      <w:lvlText w:val="%4."/>
      <w:lvlJc w:val="left"/>
      <w:pPr>
        <w:ind w:left="2880" w:hanging="360"/>
      </w:pPr>
    </w:lvl>
    <w:lvl w:ilvl="4" w:tplc="54935523" w:tentative="1">
      <w:start w:val="1"/>
      <w:numFmt w:val="lowerLetter"/>
      <w:lvlText w:val="%5."/>
      <w:lvlJc w:val="left"/>
      <w:pPr>
        <w:ind w:left="3600" w:hanging="360"/>
      </w:pPr>
    </w:lvl>
    <w:lvl w:ilvl="5" w:tplc="54935523" w:tentative="1">
      <w:start w:val="1"/>
      <w:numFmt w:val="lowerRoman"/>
      <w:lvlText w:val="%6."/>
      <w:lvlJc w:val="right"/>
      <w:pPr>
        <w:ind w:left="4320" w:hanging="180"/>
      </w:pPr>
    </w:lvl>
    <w:lvl w:ilvl="6" w:tplc="54935523" w:tentative="1">
      <w:start w:val="1"/>
      <w:numFmt w:val="decimal"/>
      <w:lvlText w:val="%7."/>
      <w:lvlJc w:val="left"/>
      <w:pPr>
        <w:ind w:left="5040" w:hanging="360"/>
      </w:pPr>
    </w:lvl>
    <w:lvl w:ilvl="7" w:tplc="54935523" w:tentative="1">
      <w:start w:val="1"/>
      <w:numFmt w:val="lowerLetter"/>
      <w:lvlText w:val="%8."/>
      <w:lvlJc w:val="left"/>
      <w:pPr>
        <w:ind w:left="5760" w:hanging="360"/>
      </w:pPr>
    </w:lvl>
    <w:lvl w:ilvl="8" w:tplc="5493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0">
    <w:multiLevelType w:val="hybridMultilevel"/>
    <w:lvl w:ilvl="0" w:tplc="50144367">
      <w:start w:val="1"/>
      <w:numFmt w:val="decimal"/>
      <w:lvlText w:val="%1."/>
      <w:lvlJc w:val="left"/>
      <w:pPr>
        <w:ind w:left="720" w:hanging="360"/>
      </w:pPr>
    </w:lvl>
    <w:lvl w:ilvl="1" w:tplc="50144367" w:tentative="1">
      <w:start w:val="1"/>
      <w:numFmt w:val="lowerLetter"/>
      <w:lvlText w:val="%2."/>
      <w:lvlJc w:val="left"/>
      <w:pPr>
        <w:ind w:left="1440" w:hanging="360"/>
      </w:pPr>
    </w:lvl>
    <w:lvl w:ilvl="2" w:tplc="50144367" w:tentative="1">
      <w:start w:val="1"/>
      <w:numFmt w:val="lowerRoman"/>
      <w:lvlText w:val="%3."/>
      <w:lvlJc w:val="right"/>
      <w:pPr>
        <w:ind w:left="2160" w:hanging="180"/>
      </w:pPr>
    </w:lvl>
    <w:lvl w:ilvl="3" w:tplc="50144367" w:tentative="1">
      <w:start w:val="1"/>
      <w:numFmt w:val="decimal"/>
      <w:lvlText w:val="%4."/>
      <w:lvlJc w:val="left"/>
      <w:pPr>
        <w:ind w:left="2880" w:hanging="360"/>
      </w:pPr>
    </w:lvl>
    <w:lvl w:ilvl="4" w:tplc="50144367" w:tentative="1">
      <w:start w:val="1"/>
      <w:numFmt w:val="lowerLetter"/>
      <w:lvlText w:val="%5."/>
      <w:lvlJc w:val="left"/>
      <w:pPr>
        <w:ind w:left="3600" w:hanging="360"/>
      </w:pPr>
    </w:lvl>
    <w:lvl w:ilvl="5" w:tplc="50144367" w:tentative="1">
      <w:start w:val="1"/>
      <w:numFmt w:val="lowerRoman"/>
      <w:lvlText w:val="%6."/>
      <w:lvlJc w:val="right"/>
      <w:pPr>
        <w:ind w:left="4320" w:hanging="180"/>
      </w:pPr>
    </w:lvl>
    <w:lvl w:ilvl="6" w:tplc="50144367" w:tentative="1">
      <w:start w:val="1"/>
      <w:numFmt w:val="decimal"/>
      <w:lvlText w:val="%7."/>
      <w:lvlJc w:val="left"/>
      <w:pPr>
        <w:ind w:left="5040" w:hanging="360"/>
      </w:pPr>
    </w:lvl>
    <w:lvl w:ilvl="7" w:tplc="50144367" w:tentative="1">
      <w:start w:val="1"/>
      <w:numFmt w:val="lowerLetter"/>
      <w:lvlText w:val="%8."/>
      <w:lvlJc w:val="left"/>
      <w:pPr>
        <w:ind w:left="5760" w:hanging="360"/>
      </w:pPr>
    </w:lvl>
    <w:lvl w:ilvl="8" w:tplc="5014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9">
    <w:multiLevelType w:val="hybridMultilevel"/>
    <w:lvl w:ilvl="0" w:tplc="87515021">
      <w:start w:val="1"/>
      <w:numFmt w:val="decimal"/>
      <w:lvlText w:val="%1."/>
      <w:lvlJc w:val="left"/>
      <w:pPr>
        <w:ind w:left="720" w:hanging="360"/>
      </w:pPr>
    </w:lvl>
    <w:lvl w:ilvl="1" w:tplc="87515021" w:tentative="1">
      <w:start w:val="1"/>
      <w:numFmt w:val="lowerLetter"/>
      <w:lvlText w:val="%2."/>
      <w:lvlJc w:val="left"/>
      <w:pPr>
        <w:ind w:left="1440" w:hanging="360"/>
      </w:pPr>
    </w:lvl>
    <w:lvl w:ilvl="2" w:tplc="87515021" w:tentative="1">
      <w:start w:val="1"/>
      <w:numFmt w:val="lowerRoman"/>
      <w:lvlText w:val="%3."/>
      <w:lvlJc w:val="right"/>
      <w:pPr>
        <w:ind w:left="2160" w:hanging="180"/>
      </w:pPr>
    </w:lvl>
    <w:lvl w:ilvl="3" w:tplc="87515021" w:tentative="1">
      <w:start w:val="1"/>
      <w:numFmt w:val="decimal"/>
      <w:lvlText w:val="%4."/>
      <w:lvlJc w:val="left"/>
      <w:pPr>
        <w:ind w:left="2880" w:hanging="360"/>
      </w:pPr>
    </w:lvl>
    <w:lvl w:ilvl="4" w:tplc="87515021" w:tentative="1">
      <w:start w:val="1"/>
      <w:numFmt w:val="lowerLetter"/>
      <w:lvlText w:val="%5."/>
      <w:lvlJc w:val="left"/>
      <w:pPr>
        <w:ind w:left="3600" w:hanging="360"/>
      </w:pPr>
    </w:lvl>
    <w:lvl w:ilvl="5" w:tplc="87515021" w:tentative="1">
      <w:start w:val="1"/>
      <w:numFmt w:val="lowerRoman"/>
      <w:lvlText w:val="%6."/>
      <w:lvlJc w:val="right"/>
      <w:pPr>
        <w:ind w:left="4320" w:hanging="180"/>
      </w:pPr>
    </w:lvl>
    <w:lvl w:ilvl="6" w:tplc="87515021" w:tentative="1">
      <w:start w:val="1"/>
      <w:numFmt w:val="decimal"/>
      <w:lvlText w:val="%7."/>
      <w:lvlJc w:val="left"/>
      <w:pPr>
        <w:ind w:left="5040" w:hanging="360"/>
      </w:pPr>
    </w:lvl>
    <w:lvl w:ilvl="7" w:tplc="87515021" w:tentative="1">
      <w:start w:val="1"/>
      <w:numFmt w:val="lowerLetter"/>
      <w:lvlText w:val="%8."/>
      <w:lvlJc w:val="left"/>
      <w:pPr>
        <w:ind w:left="5760" w:hanging="360"/>
      </w:pPr>
    </w:lvl>
    <w:lvl w:ilvl="8" w:tplc="8751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8">
    <w:multiLevelType w:val="hybridMultilevel"/>
    <w:lvl w:ilvl="0" w:tplc="27092245">
      <w:start w:val="1"/>
      <w:numFmt w:val="decimal"/>
      <w:lvlText w:val="%1."/>
      <w:lvlJc w:val="left"/>
      <w:pPr>
        <w:ind w:left="720" w:hanging="360"/>
      </w:pPr>
    </w:lvl>
    <w:lvl w:ilvl="1" w:tplc="27092245" w:tentative="1">
      <w:start w:val="1"/>
      <w:numFmt w:val="lowerLetter"/>
      <w:lvlText w:val="%2."/>
      <w:lvlJc w:val="left"/>
      <w:pPr>
        <w:ind w:left="1440" w:hanging="360"/>
      </w:pPr>
    </w:lvl>
    <w:lvl w:ilvl="2" w:tplc="27092245" w:tentative="1">
      <w:start w:val="1"/>
      <w:numFmt w:val="lowerRoman"/>
      <w:lvlText w:val="%3."/>
      <w:lvlJc w:val="right"/>
      <w:pPr>
        <w:ind w:left="2160" w:hanging="180"/>
      </w:pPr>
    </w:lvl>
    <w:lvl w:ilvl="3" w:tplc="27092245" w:tentative="1">
      <w:start w:val="1"/>
      <w:numFmt w:val="decimal"/>
      <w:lvlText w:val="%4."/>
      <w:lvlJc w:val="left"/>
      <w:pPr>
        <w:ind w:left="2880" w:hanging="360"/>
      </w:pPr>
    </w:lvl>
    <w:lvl w:ilvl="4" w:tplc="27092245" w:tentative="1">
      <w:start w:val="1"/>
      <w:numFmt w:val="lowerLetter"/>
      <w:lvlText w:val="%5."/>
      <w:lvlJc w:val="left"/>
      <w:pPr>
        <w:ind w:left="3600" w:hanging="360"/>
      </w:pPr>
    </w:lvl>
    <w:lvl w:ilvl="5" w:tplc="27092245" w:tentative="1">
      <w:start w:val="1"/>
      <w:numFmt w:val="lowerRoman"/>
      <w:lvlText w:val="%6."/>
      <w:lvlJc w:val="right"/>
      <w:pPr>
        <w:ind w:left="4320" w:hanging="180"/>
      </w:pPr>
    </w:lvl>
    <w:lvl w:ilvl="6" w:tplc="27092245" w:tentative="1">
      <w:start w:val="1"/>
      <w:numFmt w:val="decimal"/>
      <w:lvlText w:val="%7."/>
      <w:lvlJc w:val="left"/>
      <w:pPr>
        <w:ind w:left="5040" w:hanging="360"/>
      </w:pPr>
    </w:lvl>
    <w:lvl w:ilvl="7" w:tplc="27092245" w:tentative="1">
      <w:start w:val="1"/>
      <w:numFmt w:val="lowerLetter"/>
      <w:lvlText w:val="%8."/>
      <w:lvlJc w:val="left"/>
      <w:pPr>
        <w:ind w:left="5760" w:hanging="360"/>
      </w:pPr>
    </w:lvl>
    <w:lvl w:ilvl="8" w:tplc="2709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7">
    <w:multiLevelType w:val="hybridMultilevel"/>
    <w:lvl w:ilvl="0" w:tplc="50407933">
      <w:start w:val="1"/>
      <w:numFmt w:val="decimal"/>
      <w:lvlText w:val="%1."/>
      <w:lvlJc w:val="left"/>
      <w:pPr>
        <w:ind w:left="720" w:hanging="360"/>
      </w:pPr>
    </w:lvl>
    <w:lvl w:ilvl="1" w:tplc="50407933" w:tentative="1">
      <w:start w:val="1"/>
      <w:numFmt w:val="lowerLetter"/>
      <w:lvlText w:val="%2."/>
      <w:lvlJc w:val="left"/>
      <w:pPr>
        <w:ind w:left="1440" w:hanging="360"/>
      </w:pPr>
    </w:lvl>
    <w:lvl w:ilvl="2" w:tplc="50407933" w:tentative="1">
      <w:start w:val="1"/>
      <w:numFmt w:val="lowerRoman"/>
      <w:lvlText w:val="%3."/>
      <w:lvlJc w:val="right"/>
      <w:pPr>
        <w:ind w:left="2160" w:hanging="180"/>
      </w:pPr>
    </w:lvl>
    <w:lvl w:ilvl="3" w:tplc="50407933" w:tentative="1">
      <w:start w:val="1"/>
      <w:numFmt w:val="decimal"/>
      <w:lvlText w:val="%4."/>
      <w:lvlJc w:val="left"/>
      <w:pPr>
        <w:ind w:left="2880" w:hanging="360"/>
      </w:pPr>
    </w:lvl>
    <w:lvl w:ilvl="4" w:tplc="50407933" w:tentative="1">
      <w:start w:val="1"/>
      <w:numFmt w:val="lowerLetter"/>
      <w:lvlText w:val="%5."/>
      <w:lvlJc w:val="left"/>
      <w:pPr>
        <w:ind w:left="3600" w:hanging="360"/>
      </w:pPr>
    </w:lvl>
    <w:lvl w:ilvl="5" w:tplc="50407933" w:tentative="1">
      <w:start w:val="1"/>
      <w:numFmt w:val="lowerRoman"/>
      <w:lvlText w:val="%6."/>
      <w:lvlJc w:val="right"/>
      <w:pPr>
        <w:ind w:left="4320" w:hanging="180"/>
      </w:pPr>
    </w:lvl>
    <w:lvl w:ilvl="6" w:tplc="50407933" w:tentative="1">
      <w:start w:val="1"/>
      <w:numFmt w:val="decimal"/>
      <w:lvlText w:val="%7."/>
      <w:lvlJc w:val="left"/>
      <w:pPr>
        <w:ind w:left="5040" w:hanging="360"/>
      </w:pPr>
    </w:lvl>
    <w:lvl w:ilvl="7" w:tplc="50407933" w:tentative="1">
      <w:start w:val="1"/>
      <w:numFmt w:val="lowerLetter"/>
      <w:lvlText w:val="%8."/>
      <w:lvlJc w:val="left"/>
      <w:pPr>
        <w:ind w:left="5760" w:hanging="360"/>
      </w:pPr>
    </w:lvl>
    <w:lvl w:ilvl="8" w:tplc="5040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6">
    <w:multiLevelType w:val="hybridMultilevel"/>
    <w:lvl w:ilvl="0" w:tplc="59722835">
      <w:start w:val="1"/>
      <w:numFmt w:val="decimal"/>
      <w:lvlText w:val="%1."/>
      <w:lvlJc w:val="left"/>
      <w:pPr>
        <w:ind w:left="720" w:hanging="360"/>
      </w:pPr>
    </w:lvl>
    <w:lvl w:ilvl="1" w:tplc="59722835" w:tentative="1">
      <w:start w:val="1"/>
      <w:numFmt w:val="lowerLetter"/>
      <w:lvlText w:val="%2."/>
      <w:lvlJc w:val="left"/>
      <w:pPr>
        <w:ind w:left="1440" w:hanging="360"/>
      </w:pPr>
    </w:lvl>
    <w:lvl w:ilvl="2" w:tplc="59722835" w:tentative="1">
      <w:start w:val="1"/>
      <w:numFmt w:val="lowerRoman"/>
      <w:lvlText w:val="%3."/>
      <w:lvlJc w:val="right"/>
      <w:pPr>
        <w:ind w:left="2160" w:hanging="180"/>
      </w:pPr>
    </w:lvl>
    <w:lvl w:ilvl="3" w:tplc="59722835" w:tentative="1">
      <w:start w:val="1"/>
      <w:numFmt w:val="decimal"/>
      <w:lvlText w:val="%4."/>
      <w:lvlJc w:val="left"/>
      <w:pPr>
        <w:ind w:left="2880" w:hanging="360"/>
      </w:pPr>
    </w:lvl>
    <w:lvl w:ilvl="4" w:tplc="59722835" w:tentative="1">
      <w:start w:val="1"/>
      <w:numFmt w:val="lowerLetter"/>
      <w:lvlText w:val="%5."/>
      <w:lvlJc w:val="left"/>
      <w:pPr>
        <w:ind w:left="3600" w:hanging="360"/>
      </w:pPr>
    </w:lvl>
    <w:lvl w:ilvl="5" w:tplc="59722835" w:tentative="1">
      <w:start w:val="1"/>
      <w:numFmt w:val="lowerRoman"/>
      <w:lvlText w:val="%6."/>
      <w:lvlJc w:val="right"/>
      <w:pPr>
        <w:ind w:left="4320" w:hanging="180"/>
      </w:pPr>
    </w:lvl>
    <w:lvl w:ilvl="6" w:tplc="59722835" w:tentative="1">
      <w:start w:val="1"/>
      <w:numFmt w:val="decimal"/>
      <w:lvlText w:val="%7."/>
      <w:lvlJc w:val="left"/>
      <w:pPr>
        <w:ind w:left="5040" w:hanging="360"/>
      </w:pPr>
    </w:lvl>
    <w:lvl w:ilvl="7" w:tplc="59722835" w:tentative="1">
      <w:start w:val="1"/>
      <w:numFmt w:val="lowerLetter"/>
      <w:lvlText w:val="%8."/>
      <w:lvlJc w:val="left"/>
      <w:pPr>
        <w:ind w:left="5760" w:hanging="360"/>
      </w:pPr>
    </w:lvl>
    <w:lvl w:ilvl="8" w:tplc="5972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5">
    <w:multiLevelType w:val="hybridMultilevel"/>
    <w:lvl w:ilvl="0" w:tplc="23778699">
      <w:start w:val="1"/>
      <w:numFmt w:val="decimal"/>
      <w:lvlText w:val="%1."/>
      <w:lvlJc w:val="left"/>
      <w:pPr>
        <w:ind w:left="720" w:hanging="360"/>
      </w:pPr>
    </w:lvl>
    <w:lvl w:ilvl="1" w:tplc="23778699" w:tentative="1">
      <w:start w:val="1"/>
      <w:numFmt w:val="lowerLetter"/>
      <w:lvlText w:val="%2."/>
      <w:lvlJc w:val="left"/>
      <w:pPr>
        <w:ind w:left="1440" w:hanging="360"/>
      </w:pPr>
    </w:lvl>
    <w:lvl w:ilvl="2" w:tplc="23778699" w:tentative="1">
      <w:start w:val="1"/>
      <w:numFmt w:val="lowerRoman"/>
      <w:lvlText w:val="%3."/>
      <w:lvlJc w:val="right"/>
      <w:pPr>
        <w:ind w:left="2160" w:hanging="180"/>
      </w:pPr>
    </w:lvl>
    <w:lvl w:ilvl="3" w:tplc="23778699" w:tentative="1">
      <w:start w:val="1"/>
      <w:numFmt w:val="decimal"/>
      <w:lvlText w:val="%4."/>
      <w:lvlJc w:val="left"/>
      <w:pPr>
        <w:ind w:left="2880" w:hanging="360"/>
      </w:pPr>
    </w:lvl>
    <w:lvl w:ilvl="4" w:tplc="23778699" w:tentative="1">
      <w:start w:val="1"/>
      <w:numFmt w:val="lowerLetter"/>
      <w:lvlText w:val="%5."/>
      <w:lvlJc w:val="left"/>
      <w:pPr>
        <w:ind w:left="3600" w:hanging="360"/>
      </w:pPr>
    </w:lvl>
    <w:lvl w:ilvl="5" w:tplc="23778699" w:tentative="1">
      <w:start w:val="1"/>
      <w:numFmt w:val="lowerRoman"/>
      <w:lvlText w:val="%6."/>
      <w:lvlJc w:val="right"/>
      <w:pPr>
        <w:ind w:left="4320" w:hanging="180"/>
      </w:pPr>
    </w:lvl>
    <w:lvl w:ilvl="6" w:tplc="23778699" w:tentative="1">
      <w:start w:val="1"/>
      <w:numFmt w:val="decimal"/>
      <w:lvlText w:val="%7."/>
      <w:lvlJc w:val="left"/>
      <w:pPr>
        <w:ind w:left="5040" w:hanging="360"/>
      </w:pPr>
    </w:lvl>
    <w:lvl w:ilvl="7" w:tplc="23778699" w:tentative="1">
      <w:start w:val="1"/>
      <w:numFmt w:val="lowerLetter"/>
      <w:lvlText w:val="%8."/>
      <w:lvlJc w:val="left"/>
      <w:pPr>
        <w:ind w:left="5760" w:hanging="360"/>
      </w:pPr>
    </w:lvl>
    <w:lvl w:ilvl="8" w:tplc="2377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4">
    <w:multiLevelType w:val="hybridMultilevel"/>
    <w:lvl w:ilvl="0" w:tplc="90136990">
      <w:start w:val="1"/>
      <w:numFmt w:val="decimal"/>
      <w:lvlText w:val="%1."/>
      <w:lvlJc w:val="left"/>
      <w:pPr>
        <w:ind w:left="720" w:hanging="360"/>
      </w:pPr>
    </w:lvl>
    <w:lvl w:ilvl="1" w:tplc="90136990" w:tentative="1">
      <w:start w:val="1"/>
      <w:numFmt w:val="lowerLetter"/>
      <w:lvlText w:val="%2."/>
      <w:lvlJc w:val="left"/>
      <w:pPr>
        <w:ind w:left="1440" w:hanging="360"/>
      </w:pPr>
    </w:lvl>
    <w:lvl w:ilvl="2" w:tplc="90136990" w:tentative="1">
      <w:start w:val="1"/>
      <w:numFmt w:val="lowerRoman"/>
      <w:lvlText w:val="%3."/>
      <w:lvlJc w:val="right"/>
      <w:pPr>
        <w:ind w:left="2160" w:hanging="180"/>
      </w:pPr>
    </w:lvl>
    <w:lvl w:ilvl="3" w:tplc="90136990" w:tentative="1">
      <w:start w:val="1"/>
      <w:numFmt w:val="decimal"/>
      <w:lvlText w:val="%4."/>
      <w:lvlJc w:val="left"/>
      <w:pPr>
        <w:ind w:left="2880" w:hanging="360"/>
      </w:pPr>
    </w:lvl>
    <w:lvl w:ilvl="4" w:tplc="90136990" w:tentative="1">
      <w:start w:val="1"/>
      <w:numFmt w:val="lowerLetter"/>
      <w:lvlText w:val="%5."/>
      <w:lvlJc w:val="left"/>
      <w:pPr>
        <w:ind w:left="3600" w:hanging="360"/>
      </w:pPr>
    </w:lvl>
    <w:lvl w:ilvl="5" w:tplc="90136990" w:tentative="1">
      <w:start w:val="1"/>
      <w:numFmt w:val="lowerRoman"/>
      <w:lvlText w:val="%6."/>
      <w:lvlJc w:val="right"/>
      <w:pPr>
        <w:ind w:left="4320" w:hanging="180"/>
      </w:pPr>
    </w:lvl>
    <w:lvl w:ilvl="6" w:tplc="90136990" w:tentative="1">
      <w:start w:val="1"/>
      <w:numFmt w:val="decimal"/>
      <w:lvlText w:val="%7."/>
      <w:lvlJc w:val="left"/>
      <w:pPr>
        <w:ind w:left="5040" w:hanging="360"/>
      </w:pPr>
    </w:lvl>
    <w:lvl w:ilvl="7" w:tplc="90136990" w:tentative="1">
      <w:start w:val="1"/>
      <w:numFmt w:val="lowerLetter"/>
      <w:lvlText w:val="%8."/>
      <w:lvlJc w:val="left"/>
      <w:pPr>
        <w:ind w:left="5760" w:hanging="360"/>
      </w:pPr>
    </w:lvl>
    <w:lvl w:ilvl="8" w:tplc="9013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3">
    <w:multiLevelType w:val="hybridMultilevel"/>
    <w:lvl w:ilvl="0" w:tplc="53339185">
      <w:start w:val="1"/>
      <w:numFmt w:val="decimal"/>
      <w:lvlText w:val="%1."/>
      <w:lvlJc w:val="left"/>
      <w:pPr>
        <w:ind w:left="720" w:hanging="360"/>
      </w:pPr>
    </w:lvl>
    <w:lvl w:ilvl="1" w:tplc="53339185" w:tentative="1">
      <w:start w:val="1"/>
      <w:numFmt w:val="lowerLetter"/>
      <w:lvlText w:val="%2."/>
      <w:lvlJc w:val="left"/>
      <w:pPr>
        <w:ind w:left="1440" w:hanging="360"/>
      </w:pPr>
    </w:lvl>
    <w:lvl w:ilvl="2" w:tplc="53339185" w:tentative="1">
      <w:start w:val="1"/>
      <w:numFmt w:val="lowerRoman"/>
      <w:lvlText w:val="%3."/>
      <w:lvlJc w:val="right"/>
      <w:pPr>
        <w:ind w:left="2160" w:hanging="180"/>
      </w:pPr>
    </w:lvl>
    <w:lvl w:ilvl="3" w:tplc="53339185" w:tentative="1">
      <w:start w:val="1"/>
      <w:numFmt w:val="decimal"/>
      <w:lvlText w:val="%4."/>
      <w:lvlJc w:val="left"/>
      <w:pPr>
        <w:ind w:left="2880" w:hanging="360"/>
      </w:pPr>
    </w:lvl>
    <w:lvl w:ilvl="4" w:tplc="53339185" w:tentative="1">
      <w:start w:val="1"/>
      <w:numFmt w:val="lowerLetter"/>
      <w:lvlText w:val="%5."/>
      <w:lvlJc w:val="left"/>
      <w:pPr>
        <w:ind w:left="3600" w:hanging="360"/>
      </w:pPr>
    </w:lvl>
    <w:lvl w:ilvl="5" w:tplc="53339185" w:tentative="1">
      <w:start w:val="1"/>
      <w:numFmt w:val="lowerRoman"/>
      <w:lvlText w:val="%6."/>
      <w:lvlJc w:val="right"/>
      <w:pPr>
        <w:ind w:left="4320" w:hanging="180"/>
      </w:pPr>
    </w:lvl>
    <w:lvl w:ilvl="6" w:tplc="53339185" w:tentative="1">
      <w:start w:val="1"/>
      <w:numFmt w:val="decimal"/>
      <w:lvlText w:val="%7."/>
      <w:lvlJc w:val="left"/>
      <w:pPr>
        <w:ind w:left="5040" w:hanging="360"/>
      </w:pPr>
    </w:lvl>
    <w:lvl w:ilvl="7" w:tplc="53339185" w:tentative="1">
      <w:start w:val="1"/>
      <w:numFmt w:val="lowerLetter"/>
      <w:lvlText w:val="%8."/>
      <w:lvlJc w:val="left"/>
      <w:pPr>
        <w:ind w:left="5760" w:hanging="360"/>
      </w:pPr>
    </w:lvl>
    <w:lvl w:ilvl="8" w:tplc="5333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2">
    <w:multiLevelType w:val="hybridMultilevel"/>
    <w:lvl w:ilvl="0" w:tplc="67267644">
      <w:start w:val="1"/>
      <w:numFmt w:val="decimal"/>
      <w:lvlText w:val="%1."/>
      <w:lvlJc w:val="left"/>
      <w:pPr>
        <w:ind w:left="720" w:hanging="360"/>
      </w:pPr>
    </w:lvl>
    <w:lvl w:ilvl="1" w:tplc="67267644" w:tentative="1">
      <w:start w:val="1"/>
      <w:numFmt w:val="lowerLetter"/>
      <w:lvlText w:val="%2."/>
      <w:lvlJc w:val="left"/>
      <w:pPr>
        <w:ind w:left="1440" w:hanging="360"/>
      </w:pPr>
    </w:lvl>
    <w:lvl w:ilvl="2" w:tplc="67267644" w:tentative="1">
      <w:start w:val="1"/>
      <w:numFmt w:val="lowerRoman"/>
      <w:lvlText w:val="%3."/>
      <w:lvlJc w:val="right"/>
      <w:pPr>
        <w:ind w:left="2160" w:hanging="180"/>
      </w:pPr>
    </w:lvl>
    <w:lvl w:ilvl="3" w:tplc="67267644" w:tentative="1">
      <w:start w:val="1"/>
      <w:numFmt w:val="decimal"/>
      <w:lvlText w:val="%4."/>
      <w:lvlJc w:val="left"/>
      <w:pPr>
        <w:ind w:left="2880" w:hanging="360"/>
      </w:pPr>
    </w:lvl>
    <w:lvl w:ilvl="4" w:tplc="67267644" w:tentative="1">
      <w:start w:val="1"/>
      <w:numFmt w:val="lowerLetter"/>
      <w:lvlText w:val="%5."/>
      <w:lvlJc w:val="left"/>
      <w:pPr>
        <w:ind w:left="3600" w:hanging="360"/>
      </w:pPr>
    </w:lvl>
    <w:lvl w:ilvl="5" w:tplc="67267644" w:tentative="1">
      <w:start w:val="1"/>
      <w:numFmt w:val="lowerRoman"/>
      <w:lvlText w:val="%6."/>
      <w:lvlJc w:val="right"/>
      <w:pPr>
        <w:ind w:left="4320" w:hanging="180"/>
      </w:pPr>
    </w:lvl>
    <w:lvl w:ilvl="6" w:tplc="67267644" w:tentative="1">
      <w:start w:val="1"/>
      <w:numFmt w:val="decimal"/>
      <w:lvlText w:val="%7."/>
      <w:lvlJc w:val="left"/>
      <w:pPr>
        <w:ind w:left="5040" w:hanging="360"/>
      </w:pPr>
    </w:lvl>
    <w:lvl w:ilvl="7" w:tplc="67267644" w:tentative="1">
      <w:start w:val="1"/>
      <w:numFmt w:val="lowerLetter"/>
      <w:lvlText w:val="%8."/>
      <w:lvlJc w:val="left"/>
      <w:pPr>
        <w:ind w:left="5760" w:hanging="360"/>
      </w:pPr>
    </w:lvl>
    <w:lvl w:ilvl="8" w:tplc="6726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1">
    <w:multiLevelType w:val="hybridMultilevel"/>
    <w:lvl w:ilvl="0" w:tplc="50912993">
      <w:start w:val="1"/>
      <w:numFmt w:val="decimal"/>
      <w:lvlText w:val="%1."/>
      <w:lvlJc w:val="left"/>
      <w:pPr>
        <w:ind w:left="720" w:hanging="360"/>
      </w:pPr>
    </w:lvl>
    <w:lvl w:ilvl="1" w:tplc="50912993" w:tentative="1">
      <w:start w:val="1"/>
      <w:numFmt w:val="lowerLetter"/>
      <w:lvlText w:val="%2."/>
      <w:lvlJc w:val="left"/>
      <w:pPr>
        <w:ind w:left="1440" w:hanging="360"/>
      </w:pPr>
    </w:lvl>
    <w:lvl w:ilvl="2" w:tplc="50912993" w:tentative="1">
      <w:start w:val="1"/>
      <w:numFmt w:val="lowerRoman"/>
      <w:lvlText w:val="%3."/>
      <w:lvlJc w:val="right"/>
      <w:pPr>
        <w:ind w:left="2160" w:hanging="180"/>
      </w:pPr>
    </w:lvl>
    <w:lvl w:ilvl="3" w:tplc="50912993" w:tentative="1">
      <w:start w:val="1"/>
      <w:numFmt w:val="decimal"/>
      <w:lvlText w:val="%4."/>
      <w:lvlJc w:val="left"/>
      <w:pPr>
        <w:ind w:left="2880" w:hanging="360"/>
      </w:pPr>
    </w:lvl>
    <w:lvl w:ilvl="4" w:tplc="50912993" w:tentative="1">
      <w:start w:val="1"/>
      <w:numFmt w:val="lowerLetter"/>
      <w:lvlText w:val="%5."/>
      <w:lvlJc w:val="left"/>
      <w:pPr>
        <w:ind w:left="3600" w:hanging="360"/>
      </w:pPr>
    </w:lvl>
    <w:lvl w:ilvl="5" w:tplc="50912993" w:tentative="1">
      <w:start w:val="1"/>
      <w:numFmt w:val="lowerRoman"/>
      <w:lvlText w:val="%6."/>
      <w:lvlJc w:val="right"/>
      <w:pPr>
        <w:ind w:left="4320" w:hanging="180"/>
      </w:pPr>
    </w:lvl>
    <w:lvl w:ilvl="6" w:tplc="50912993" w:tentative="1">
      <w:start w:val="1"/>
      <w:numFmt w:val="decimal"/>
      <w:lvlText w:val="%7."/>
      <w:lvlJc w:val="left"/>
      <w:pPr>
        <w:ind w:left="5040" w:hanging="360"/>
      </w:pPr>
    </w:lvl>
    <w:lvl w:ilvl="7" w:tplc="50912993" w:tentative="1">
      <w:start w:val="1"/>
      <w:numFmt w:val="lowerLetter"/>
      <w:lvlText w:val="%8."/>
      <w:lvlJc w:val="left"/>
      <w:pPr>
        <w:ind w:left="5760" w:hanging="360"/>
      </w:pPr>
    </w:lvl>
    <w:lvl w:ilvl="8" w:tplc="5091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0">
    <w:multiLevelType w:val="hybridMultilevel"/>
    <w:lvl w:ilvl="0" w:tplc="43604722">
      <w:start w:val="1"/>
      <w:numFmt w:val="decimal"/>
      <w:lvlText w:val="%1."/>
      <w:lvlJc w:val="left"/>
      <w:pPr>
        <w:ind w:left="720" w:hanging="360"/>
      </w:pPr>
    </w:lvl>
    <w:lvl w:ilvl="1" w:tplc="43604722" w:tentative="1">
      <w:start w:val="1"/>
      <w:numFmt w:val="lowerLetter"/>
      <w:lvlText w:val="%2."/>
      <w:lvlJc w:val="left"/>
      <w:pPr>
        <w:ind w:left="1440" w:hanging="360"/>
      </w:pPr>
    </w:lvl>
    <w:lvl w:ilvl="2" w:tplc="43604722" w:tentative="1">
      <w:start w:val="1"/>
      <w:numFmt w:val="lowerRoman"/>
      <w:lvlText w:val="%3."/>
      <w:lvlJc w:val="right"/>
      <w:pPr>
        <w:ind w:left="2160" w:hanging="180"/>
      </w:pPr>
    </w:lvl>
    <w:lvl w:ilvl="3" w:tplc="43604722" w:tentative="1">
      <w:start w:val="1"/>
      <w:numFmt w:val="decimal"/>
      <w:lvlText w:val="%4."/>
      <w:lvlJc w:val="left"/>
      <w:pPr>
        <w:ind w:left="2880" w:hanging="360"/>
      </w:pPr>
    </w:lvl>
    <w:lvl w:ilvl="4" w:tplc="43604722" w:tentative="1">
      <w:start w:val="1"/>
      <w:numFmt w:val="lowerLetter"/>
      <w:lvlText w:val="%5."/>
      <w:lvlJc w:val="left"/>
      <w:pPr>
        <w:ind w:left="3600" w:hanging="360"/>
      </w:pPr>
    </w:lvl>
    <w:lvl w:ilvl="5" w:tplc="43604722" w:tentative="1">
      <w:start w:val="1"/>
      <w:numFmt w:val="lowerRoman"/>
      <w:lvlText w:val="%6."/>
      <w:lvlJc w:val="right"/>
      <w:pPr>
        <w:ind w:left="4320" w:hanging="180"/>
      </w:pPr>
    </w:lvl>
    <w:lvl w:ilvl="6" w:tplc="43604722" w:tentative="1">
      <w:start w:val="1"/>
      <w:numFmt w:val="decimal"/>
      <w:lvlText w:val="%7."/>
      <w:lvlJc w:val="left"/>
      <w:pPr>
        <w:ind w:left="5040" w:hanging="360"/>
      </w:pPr>
    </w:lvl>
    <w:lvl w:ilvl="7" w:tplc="43604722" w:tentative="1">
      <w:start w:val="1"/>
      <w:numFmt w:val="lowerLetter"/>
      <w:lvlText w:val="%8."/>
      <w:lvlJc w:val="left"/>
      <w:pPr>
        <w:ind w:left="5760" w:hanging="360"/>
      </w:pPr>
    </w:lvl>
    <w:lvl w:ilvl="8" w:tplc="4360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9">
    <w:multiLevelType w:val="hybridMultilevel"/>
    <w:lvl w:ilvl="0" w:tplc="61427954">
      <w:start w:val="1"/>
      <w:numFmt w:val="decimal"/>
      <w:lvlText w:val="%1."/>
      <w:lvlJc w:val="left"/>
      <w:pPr>
        <w:ind w:left="720" w:hanging="360"/>
      </w:pPr>
    </w:lvl>
    <w:lvl w:ilvl="1" w:tplc="61427954" w:tentative="1">
      <w:start w:val="1"/>
      <w:numFmt w:val="lowerLetter"/>
      <w:lvlText w:val="%2."/>
      <w:lvlJc w:val="left"/>
      <w:pPr>
        <w:ind w:left="1440" w:hanging="360"/>
      </w:pPr>
    </w:lvl>
    <w:lvl w:ilvl="2" w:tplc="61427954" w:tentative="1">
      <w:start w:val="1"/>
      <w:numFmt w:val="lowerRoman"/>
      <w:lvlText w:val="%3."/>
      <w:lvlJc w:val="right"/>
      <w:pPr>
        <w:ind w:left="2160" w:hanging="180"/>
      </w:pPr>
    </w:lvl>
    <w:lvl w:ilvl="3" w:tplc="61427954" w:tentative="1">
      <w:start w:val="1"/>
      <w:numFmt w:val="decimal"/>
      <w:lvlText w:val="%4."/>
      <w:lvlJc w:val="left"/>
      <w:pPr>
        <w:ind w:left="2880" w:hanging="360"/>
      </w:pPr>
    </w:lvl>
    <w:lvl w:ilvl="4" w:tplc="61427954" w:tentative="1">
      <w:start w:val="1"/>
      <w:numFmt w:val="lowerLetter"/>
      <w:lvlText w:val="%5."/>
      <w:lvlJc w:val="left"/>
      <w:pPr>
        <w:ind w:left="3600" w:hanging="360"/>
      </w:pPr>
    </w:lvl>
    <w:lvl w:ilvl="5" w:tplc="61427954" w:tentative="1">
      <w:start w:val="1"/>
      <w:numFmt w:val="lowerRoman"/>
      <w:lvlText w:val="%6."/>
      <w:lvlJc w:val="right"/>
      <w:pPr>
        <w:ind w:left="4320" w:hanging="180"/>
      </w:pPr>
    </w:lvl>
    <w:lvl w:ilvl="6" w:tplc="61427954" w:tentative="1">
      <w:start w:val="1"/>
      <w:numFmt w:val="decimal"/>
      <w:lvlText w:val="%7."/>
      <w:lvlJc w:val="left"/>
      <w:pPr>
        <w:ind w:left="5040" w:hanging="360"/>
      </w:pPr>
    </w:lvl>
    <w:lvl w:ilvl="7" w:tplc="61427954" w:tentative="1">
      <w:start w:val="1"/>
      <w:numFmt w:val="lowerLetter"/>
      <w:lvlText w:val="%8."/>
      <w:lvlJc w:val="left"/>
      <w:pPr>
        <w:ind w:left="5760" w:hanging="360"/>
      </w:pPr>
    </w:lvl>
    <w:lvl w:ilvl="8" w:tplc="6142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8">
    <w:multiLevelType w:val="hybridMultilevel"/>
    <w:lvl w:ilvl="0" w:tplc="65826456">
      <w:start w:val="1"/>
      <w:numFmt w:val="decimal"/>
      <w:lvlText w:val="%1."/>
      <w:lvlJc w:val="left"/>
      <w:pPr>
        <w:ind w:left="720" w:hanging="360"/>
      </w:pPr>
    </w:lvl>
    <w:lvl w:ilvl="1" w:tplc="65826456" w:tentative="1">
      <w:start w:val="1"/>
      <w:numFmt w:val="lowerLetter"/>
      <w:lvlText w:val="%2."/>
      <w:lvlJc w:val="left"/>
      <w:pPr>
        <w:ind w:left="1440" w:hanging="360"/>
      </w:pPr>
    </w:lvl>
    <w:lvl w:ilvl="2" w:tplc="65826456" w:tentative="1">
      <w:start w:val="1"/>
      <w:numFmt w:val="lowerRoman"/>
      <w:lvlText w:val="%3."/>
      <w:lvlJc w:val="right"/>
      <w:pPr>
        <w:ind w:left="2160" w:hanging="180"/>
      </w:pPr>
    </w:lvl>
    <w:lvl w:ilvl="3" w:tplc="65826456" w:tentative="1">
      <w:start w:val="1"/>
      <w:numFmt w:val="decimal"/>
      <w:lvlText w:val="%4."/>
      <w:lvlJc w:val="left"/>
      <w:pPr>
        <w:ind w:left="2880" w:hanging="360"/>
      </w:pPr>
    </w:lvl>
    <w:lvl w:ilvl="4" w:tplc="65826456" w:tentative="1">
      <w:start w:val="1"/>
      <w:numFmt w:val="lowerLetter"/>
      <w:lvlText w:val="%5."/>
      <w:lvlJc w:val="left"/>
      <w:pPr>
        <w:ind w:left="3600" w:hanging="360"/>
      </w:pPr>
    </w:lvl>
    <w:lvl w:ilvl="5" w:tplc="65826456" w:tentative="1">
      <w:start w:val="1"/>
      <w:numFmt w:val="lowerRoman"/>
      <w:lvlText w:val="%6."/>
      <w:lvlJc w:val="right"/>
      <w:pPr>
        <w:ind w:left="4320" w:hanging="180"/>
      </w:pPr>
    </w:lvl>
    <w:lvl w:ilvl="6" w:tplc="65826456" w:tentative="1">
      <w:start w:val="1"/>
      <w:numFmt w:val="decimal"/>
      <w:lvlText w:val="%7."/>
      <w:lvlJc w:val="left"/>
      <w:pPr>
        <w:ind w:left="5040" w:hanging="360"/>
      </w:pPr>
    </w:lvl>
    <w:lvl w:ilvl="7" w:tplc="65826456" w:tentative="1">
      <w:start w:val="1"/>
      <w:numFmt w:val="lowerLetter"/>
      <w:lvlText w:val="%8."/>
      <w:lvlJc w:val="left"/>
      <w:pPr>
        <w:ind w:left="5760" w:hanging="360"/>
      </w:pPr>
    </w:lvl>
    <w:lvl w:ilvl="8" w:tplc="6582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7">
    <w:multiLevelType w:val="hybridMultilevel"/>
    <w:lvl w:ilvl="0" w:tplc="65224195">
      <w:start w:val="1"/>
      <w:numFmt w:val="decimal"/>
      <w:lvlText w:val="%1."/>
      <w:lvlJc w:val="left"/>
      <w:pPr>
        <w:ind w:left="720" w:hanging="360"/>
      </w:pPr>
    </w:lvl>
    <w:lvl w:ilvl="1" w:tplc="65224195" w:tentative="1">
      <w:start w:val="1"/>
      <w:numFmt w:val="lowerLetter"/>
      <w:lvlText w:val="%2."/>
      <w:lvlJc w:val="left"/>
      <w:pPr>
        <w:ind w:left="1440" w:hanging="360"/>
      </w:pPr>
    </w:lvl>
    <w:lvl w:ilvl="2" w:tplc="65224195" w:tentative="1">
      <w:start w:val="1"/>
      <w:numFmt w:val="lowerRoman"/>
      <w:lvlText w:val="%3."/>
      <w:lvlJc w:val="right"/>
      <w:pPr>
        <w:ind w:left="2160" w:hanging="180"/>
      </w:pPr>
    </w:lvl>
    <w:lvl w:ilvl="3" w:tplc="65224195" w:tentative="1">
      <w:start w:val="1"/>
      <w:numFmt w:val="decimal"/>
      <w:lvlText w:val="%4."/>
      <w:lvlJc w:val="left"/>
      <w:pPr>
        <w:ind w:left="2880" w:hanging="360"/>
      </w:pPr>
    </w:lvl>
    <w:lvl w:ilvl="4" w:tplc="65224195" w:tentative="1">
      <w:start w:val="1"/>
      <w:numFmt w:val="lowerLetter"/>
      <w:lvlText w:val="%5."/>
      <w:lvlJc w:val="left"/>
      <w:pPr>
        <w:ind w:left="3600" w:hanging="360"/>
      </w:pPr>
    </w:lvl>
    <w:lvl w:ilvl="5" w:tplc="65224195" w:tentative="1">
      <w:start w:val="1"/>
      <w:numFmt w:val="lowerRoman"/>
      <w:lvlText w:val="%6."/>
      <w:lvlJc w:val="right"/>
      <w:pPr>
        <w:ind w:left="4320" w:hanging="180"/>
      </w:pPr>
    </w:lvl>
    <w:lvl w:ilvl="6" w:tplc="65224195" w:tentative="1">
      <w:start w:val="1"/>
      <w:numFmt w:val="decimal"/>
      <w:lvlText w:val="%7."/>
      <w:lvlJc w:val="left"/>
      <w:pPr>
        <w:ind w:left="5040" w:hanging="360"/>
      </w:pPr>
    </w:lvl>
    <w:lvl w:ilvl="7" w:tplc="65224195" w:tentative="1">
      <w:start w:val="1"/>
      <w:numFmt w:val="lowerLetter"/>
      <w:lvlText w:val="%8."/>
      <w:lvlJc w:val="left"/>
      <w:pPr>
        <w:ind w:left="5760" w:hanging="360"/>
      </w:pPr>
    </w:lvl>
    <w:lvl w:ilvl="8" w:tplc="6522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6">
    <w:multiLevelType w:val="hybridMultilevel"/>
    <w:lvl w:ilvl="0" w:tplc="44628656">
      <w:start w:val="1"/>
      <w:numFmt w:val="decimal"/>
      <w:lvlText w:val="%1."/>
      <w:lvlJc w:val="left"/>
      <w:pPr>
        <w:ind w:left="720" w:hanging="360"/>
      </w:pPr>
    </w:lvl>
    <w:lvl w:ilvl="1" w:tplc="44628656" w:tentative="1">
      <w:start w:val="1"/>
      <w:numFmt w:val="lowerLetter"/>
      <w:lvlText w:val="%2."/>
      <w:lvlJc w:val="left"/>
      <w:pPr>
        <w:ind w:left="1440" w:hanging="360"/>
      </w:pPr>
    </w:lvl>
    <w:lvl w:ilvl="2" w:tplc="44628656" w:tentative="1">
      <w:start w:val="1"/>
      <w:numFmt w:val="lowerRoman"/>
      <w:lvlText w:val="%3."/>
      <w:lvlJc w:val="right"/>
      <w:pPr>
        <w:ind w:left="2160" w:hanging="180"/>
      </w:pPr>
    </w:lvl>
    <w:lvl w:ilvl="3" w:tplc="44628656" w:tentative="1">
      <w:start w:val="1"/>
      <w:numFmt w:val="decimal"/>
      <w:lvlText w:val="%4."/>
      <w:lvlJc w:val="left"/>
      <w:pPr>
        <w:ind w:left="2880" w:hanging="360"/>
      </w:pPr>
    </w:lvl>
    <w:lvl w:ilvl="4" w:tplc="44628656" w:tentative="1">
      <w:start w:val="1"/>
      <w:numFmt w:val="lowerLetter"/>
      <w:lvlText w:val="%5."/>
      <w:lvlJc w:val="left"/>
      <w:pPr>
        <w:ind w:left="3600" w:hanging="360"/>
      </w:pPr>
    </w:lvl>
    <w:lvl w:ilvl="5" w:tplc="44628656" w:tentative="1">
      <w:start w:val="1"/>
      <w:numFmt w:val="lowerRoman"/>
      <w:lvlText w:val="%6."/>
      <w:lvlJc w:val="right"/>
      <w:pPr>
        <w:ind w:left="4320" w:hanging="180"/>
      </w:pPr>
    </w:lvl>
    <w:lvl w:ilvl="6" w:tplc="44628656" w:tentative="1">
      <w:start w:val="1"/>
      <w:numFmt w:val="decimal"/>
      <w:lvlText w:val="%7."/>
      <w:lvlJc w:val="left"/>
      <w:pPr>
        <w:ind w:left="5040" w:hanging="360"/>
      </w:pPr>
    </w:lvl>
    <w:lvl w:ilvl="7" w:tplc="44628656" w:tentative="1">
      <w:start w:val="1"/>
      <w:numFmt w:val="lowerLetter"/>
      <w:lvlText w:val="%8."/>
      <w:lvlJc w:val="left"/>
      <w:pPr>
        <w:ind w:left="5760" w:hanging="360"/>
      </w:pPr>
    </w:lvl>
    <w:lvl w:ilvl="8" w:tplc="4462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5">
    <w:multiLevelType w:val="hybridMultilevel"/>
    <w:lvl w:ilvl="0" w:tplc="23698768">
      <w:start w:val="1"/>
      <w:numFmt w:val="decimal"/>
      <w:lvlText w:val="%1."/>
      <w:lvlJc w:val="left"/>
      <w:pPr>
        <w:ind w:left="720" w:hanging="360"/>
      </w:pPr>
    </w:lvl>
    <w:lvl w:ilvl="1" w:tplc="23698768" w:tentative="1">
      <w:start w:val="1"/>
      <w:numFmt w:val="lowerLetter"/>
      <w:lvlText w:val="%2."/>
      <w:lvlJc w:val="left"/>
      <w:pPr>
        <w:ind w:left="1440" w:hanging="360"/>
      </w:pPr>
    </w:lvl>
    <w:lvl w:ilvl="2" w:tplc="23698768" w:tentative="1">
      <w:start w:val="1"/>
      <w:numFmt w:val="lowerRoman"/>
      <w:lvlText w:val="%3."/>
      <w:lvlJc w:val="right"/>
      <w:pPr>
        <w:ind w:left="2160" w:hanging="180"/>
      </w:pPr>
    </w:lvl>
    <w:lvl w:ilvl="3" w:tplc="23698768" w:tentative="1">
      <w:start w:val="1"/>
      <w:numFmt w:val="decimal"/>
      <w:lvlText w:val="%4."/>
      <w:lvlJc w:val="left"/>
      <w:pPr>
        <w:ind w:left="2880" w:hanging="360"/>
      </w:pPr>
    </w:lvl>
    <w:lvl w:ilvl="4" w:tplc="23698768" w:tentative="1">
      <w:start w:val="1"/>
      <w:numFmt w:val="lowerLetter"/>
      <w:lvlText w:val="%5."/>
      <w:lvlJc w:val="left"/>
      <w:pPr>
        <w:ind w:left="3600" w:hanging="360"/>
      </w:pPr>
    </w:lvl>
    <w:lvl w:ilvl="5" w:tplc="23698768" w:tentative="1">
      <w:start w:val="1"/>
      <w:numFmt w:val="lowerRoman"/>
      <w:lvlText w:val="%6."/>
      <w:lvlJc w:val="right"/>
      <w:pPr>
        <w:ind w:left="4320" w:hanging="180"/>
      </w:pPr>
    </w:lvl>
    <w:lvl w:ilvl="6" w:tplc="23698768" w:tentative="1">
      <w:start w:val="1"/>
      <w:numFmt w:val="decimal"/>
      <w:lvlText w:val="%7."/>
      <w:lvlJc w:val="left"/>
      <w:pPr>
        <w:ind w:left="5040" w:hanging="360"/>
      </w:pPr>
    </w:lvl>
    <w:lvl w:ilvl="7" w:tplc="23698768" w:tentative="1">
      <w:start w:val="1"/>
      <w:numFmt w:val="lowerLetter"/>
      <w:lvlText w:val="%8."/>
      <w:lvlJc w:val="left"/>
      <w:pPr>
        <w:ind w:left="5760" w:hanging="360"/>
      </w:pPr>
    </w:lvl>
    <w:lvl w:ilvl="8" w:tplc="2369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4">
    <w:multiLevelType w:val="hybridMultilevel"/>
    <w:lvl w:ilvl="0" w:tplc="36854744">
      <w:start w:val="1"/>
      <w:numFmt w:val="decimal"/>
      <w:lvlText w:val="%1."/>
      <w:lvlJc w:val="left"/>
      <w:pPr>
        <w:ind w:left="720" w:hanging="360"/>
      </w:pPr>
    </w:lvl>
    <w:lvl w:ilvl="1" w:tplc="36854744" w:tentative="1">
      <w:start w:val="1"/>
      <w:numFmt w:val="lowerLetter"/>
      <w:lvlText w:val="%2."/>
      <w:lvlJc w:val="left"/>
      <w:pPr>
        <w:ind w:left="1440" w:hanging="360"/>
      </w:pPr>
    </w:lvl>
    <w:lvl w:ilvl="2" w:tplc="36854744" w:tentative="1">
      <w:start w:val="1"/>
      <w:numFmt w:val="lowerRoman"/>
      <w:lvlText w:val="%3."/>
      <w:lvlJc w:val="right"/>
      <w:pPr>
        <w:ind w:left="2160" w:hanging="180"/>
      </w:pPr>
    </w:lvl>
    <w:lvl w:ilvl="3" w:tplc="36854744" w:tentative="1">
      <w:start w:val="1"/>
      <w:numFmt w:val="decimal"/>
      <w:lvlText w:val="%4."/>
      <w:lvlJc w:val="left"/>
      <w:pPr>
        <w:ind w:left="2880" w:hanging="360"/>
      </w:pPr>
    </w:lvl>
    <w:lvl w:ilvl="4" w:tplc="36854744" w:tentative="1">
      <w:start w:val="1"/>
      <w:numFmt w:val="lowerLetter"/>
      <w:lvlText w:val="%5."/>
      <w:lvlJc w:val="left"/>
      <w:pPr>
        <w:ind w:left="3600" w:hanging="360"/>
      </w:pPr>
    </w:lvl>
    <w:lvl w:ilvl="5" w:tplc="36854744" w:tentative="1">
      <w:start w:val="1"/>
      <w:numFmt w:val="lowerRoman"/>
      <w:lvlText w:val="%6."/>
      <w:lvlJc w:val="right"/>
      <w:pPr>
        <w:ind w:left="4320" w:hanging="180"/>
      </w:pPr>
    </w:lvl>
    <w:lvl w:ilvl="6" w:tplc="36854744" w:tentative="1">
      <w:start w:val="1"/>
      <w:numFmt w:val="decimal"/>
      <w:lvlText w:val="%7."/>
      <w:lvlJc w:val="left"/>
      <w:pPr>
        <w:ind w:left="5040" w:hanging="360"/>
      </w:pPr>
    </w:lvl>
    <w:lvl w:ilvl="7" w:tplc="36854744" w:tentative="1">
      <w:start w:val="1"/>
      <w:numFmt w:val="lowerLetter"/>
      <w:lvlText w:val="%8."/>
      <w:lvlJc w:val="left"/>
      <w:pPr>
        <w:ind w:left="5760" w:hanging="360"/>
      </w:pPr>
    </w:lvl>
    <w:lvl w:ilvl="8" w:tplc="3685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3">
    <w:multiLevelType w:val="hybridMultilevel"/>
    <w:lvl w:ilvl="0" w:tplc="25194279">
      <w:start w:val="1"/>
      <w:numFmt w:val="decimal"/>
      <w:lvlText w:val="%1."/>
      <w:lvlJc w:val="left"/>
      <w:pPr>
        <w:ind w:left="720" w:hanging="360"/>
      </w:pPr>
    </w:lvl>
    <w:lvl w:ilvl="1" w:tplc="25194279" w:tentative="1">
      <w:start w:val="1"/>
      <w:numFmt w:val="lowerLetter"/>
      <w:lvlText w:val="%2."/>
      <w:lvlJc w:val="left"/>
      <w:pPr>
        <w:ind w:left="1440" w:hanging="360"/>
      </w:pPr>
    </w:lvl>
    <w:lvl w:ilvl="2" w:tplc="25194279" w:tentative="1">
      <w:start w:val="1"/>
      <w:numFmt w:val="lowerRoman"/>
      <w:lvlText w:val="%3."/>
      <w:lvlJc w:val="right"/>
      <w:pPr>
        <w:ind w:left="2160" w:hanging="180"/>
      </w:pPr>
    </w:lvl>
    <w:lvl w:ilvl="3" w:tplc="25194279" w:tentative="1">
      <w:start w:val="1"/>
      <w:numFmt w:val="decimal"/>
      <w:lvlText w:val="%4."/>
      <w:lvlJc w:val="left"/>
      <w:pPr>
        <w:ind w:left="2880" w:hanging="360"/>
      </w:pPr>
    </w:lvl>
    <w:lvl w:ilvl="4" w:tplc="25194279" w:tentative="1">
      <w:start w:val="1"/>
      <w:numFmt w:val="lowerLetter"/>
      <w:lvlText w:val="%5."/>
      <w:lvlJc w:val="left"/>
      <w:pPr>
        <w:ind w:left="3600" w:hanging="360"/>
      </w:pPr>
    </w:lvl>
    <w:lvl w:ilvl="5" w:tplc="25194279" w:tentative="1">
      <w:start w:val="1"/>
      <w:numFmt w:val="lowerRoman"/>
      <w:lvlText w:val="%6."/>
      <w:lvlJc w:val="right"/>
      <w:pPr>
        <w:ind w:left="4320" w:hanging="180"/>
      </w:pPr>
    </w:lvl>
    <w:lvl w:ilvl="6" w:tplc="25194279" w:tentative="1">
      <w:start w:val="1"/>
      <w:numFmt w:val="decimal"/>
      <w:lvlText w:val="%7."/>
      <w:lvlJc w:val="left"/>
      <w:pPr>
        <w:ind w:left="5040" w:hanging="360"/>
      </w:pPr>
    </w:lvl>
    <w:lvl w:ilvl="7" w:tplc="25194279" w:tentative="1">
      <w:start w:val="1"/>
      <w:numFmt w:val="lowerLetter"/>
      <w:lvlText w:val="%8."/>
      <w:lvlJc w:val="left"/>
      <w:pPr>
        <w:ind w:left="5760" w:hanging="360"/>
      </w:pPr>
    </w:lvl>
    <w:lvl w:ilvl="8" w:tplc="2519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2">
    <w:multiLevelType w:val="hybridMultilevel"/>
    <w:lvl w:ilvl="0" w:tplc="89823963">
      <w:start w:val="1"/>
      <w:numFmt w:val="decimal"/>
      <w:lvlText w:val="%1."/>
      <w:lvlJc w:val="left"/>
      <w:pPr>
        <w:ind w:left="720" w:hanging="360"/>
      </w:pPr>
    </w:lvl>
    <w:lvl w:ilvl="1" w:tplc="89823963" w:tentative="1">
      <w:start w:val="1"/>
      <w:numFmt w:val="lowerLetter"/>
      <w:lvlText w:val="%2."/>
      <w:lvlJc w:val="left"/>
      <w:pPr>
        <w:ind w:left="1440" w:hanging="360"/>
      </w:pPr>
    </w:lvl>
    <w:lvl w:ilvl="2" w:tplc="89823963" w:tentative="1">
      <w:start w:val="1"/>
      <w:numFmt w:val="lowerRoman"/>
      <w:lvlText w:val="%3."/>
      <w:lvlJc w:val="right"/>
      <w:pPr>
        <w:ind w:left="2160" w:hanging="180"/>
      </w:pPr>
    </w:lvl>
    <w:lvl w:ilvl="3" w:tplc="89823963" w:tentative="1">
      <w:start w:val="1"/>
      <w:numFmt w:val="decimal"/>
      <w:lvlText w:val="%4."/>
      <w:lvlJc w:val="left"/>
      <w:pPr>
        <w:ind w:left="2880" w:hanging="360"/>
      </w:pPr>
    </w:lvl>
    <w:lvl w:ilvl="4" w:tplc="89823963" w:tentative="1">
      <w:start w:val="1"/>
      <w:numFmt w:val="lowerLetter"/>
      <w:lvlText w:val="%5."/>
      <w:lvlJc w:val="left"/>
      <w:pPr>
        <w:ind w:left="3600" w:hanging="360"/>
      </w:pPr>
    </w:lvl>
    <w:lvl w:ilvl="5" w:tplc="89823963" w:tentative="1">
      <w:start w:val="1"/>
      <w:numFmt w:val="lowerRoman"/>
      <w:lvlText w:val="%6."/>
      <w:lvlJc w:val="right"/>
      <w:pPr>
        <w:ind w:left="4320" w:hanging="180"/>
      </w:pPr>
    </w:lvl>
    <w:lvl w:ilvl="6" w:tplc="89823963" w:tentative="1">
      <w:start w:val="1"/>
      <w:numFmt w:val="decimal"/>
      <w:lvlText w:val="%7."/>
      <w:lvlJc w:val="left"/>
      <w:pPr>
        <w:ind w:left="5040" w:hanging="360"/>
      </w:pPr>
    </w:lvl>
    <w:lvl w:ilvl="7" w:tplc="89823963" w:tentative="1">
      <w:start w:val="1"/>
      <w:numFmt w:val="lowerLetter"/>
      <w:lvlText w:val="%8."/>
      <w:lvlJc w:val="left"/>
      <w:pPr>
        <w:ind w:left="5760" w:hanging="360"/>
      </w:pPr>
    </w:lvl>
    <w:lvl w:ilvl="8" w:tplc="8982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1">
    <w:multiLevelType w:val="hybridMultilevel"/>
    <w:lvl w:ilvl="0" w:tplc="40614579">
      <w:start w:val="1"/>
      <w:numFmt w:val="decimal"/>
      <w:lvlText w:val="%1."/>
      <w:lvlJc w:val="left"/>
      <w:pPr>
        <w:ind w:left="720" w:hanging="360"/>
      </w:pPr>
    </w:lvl>
    <w:lvl w:ilvl="1" w:tplc="40614579" w:tentative="1">
      <w:start w:val="1"/>
      <w:numFmt w:val="lowerLetter"/>
      <w:lvlText w:val="%2."/>
      <w:lvlJc w:val="left"/>
      <w:pPr>
        <w:ind w:left="1440" w:hanging="360"/>
      </w:pPr>
    </w:lvl>
    <w:lvl w:ilvl="2" w:tplc="40614579" w:tentative="1">
      <w:start w:val="1"/>
      <w:numFmt w:val="lowerRoman"/>
      <w:lvlText w:val="%3."/>
      <w:lvlJc w:val="right"/>
      <w:pPr>
        <w:ind w:left="2160" w:hanging="180"/>
      </w:pPr>
    </w:lvl>
    <w:lvl w:ilvl="3" w:tplc="40614579" w:tentative="1">
      <w:start w:val="1"/>
      <w:numFmt w:val="decimal"/>
      <w:lvlText w:val="%4."/>
      <w:lvlJc w:val="left"/>
      <w:pPr>
        <w:ind w:left="2880" w:hanging="360"/>
      </w:pPr>
    </w:lvl>
    <w:lvl w:ilvl="4" w:tplc="40614579" w:tentative="1">
      <w:start w:val="1"/>
      <w:numFmt w:val="lowerLetter"/>
      <w:lvlText w:val="%5."/>
      <w:lvlJc w:val="left"/>
      <w:pPr>
        <w:ind w:left="3600" w:hanging="360"/>
      </w:pPr>
    </w:lvl>
    <w:lvl w:ilvl="5" w:tplc="40614579" w:tentative="1">
      <w:start w:val="1"/>
      <w:numFmt w:val="lowerRoman"/>
      <w:lvlText w:val="%6."/>
      <w:lvlJc w:val="right"/>
      <w:pPr>
        <w:ind w:left="4320" w:hanging="180"/>
      </w:pPr>
    </w:lvl>
    <w:lvl w:ilvl="6" w:tplc="40614579" w:tentative="1">
      <w:start w:val="1"/>
      <w:numFmt w:val="decimal"/>
      <w:lvlText w:val="%7."/>
      <w:lvlJc w:val="left"/>
      <w:pPr>
        <w:ind w:left="5040" w:hanging="360"/>
      </w:pPr>
    </w:lvl>
    <w:lvl w:ilvl="7" w:tplc="40614579" w:tentative="1">
      <w:start w:val="1"/>
      <w:numFmt w:val="lowerLetter"/>
      <w:lvlText w:val="%8."/>
      <w:lvlJc w:val="left"/>
      <w:pPr>
        <w:ind w:left="5760" w:hanging="360"/>
      </w:pPr>
    </w:lvl>
    <w:lvl w:ilvl="8" w:tplc="4061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0">
    <w:multiLevelType w:val="hybridMultilevel"/>
    <w:lvl w:ilvl="0" w:tplc="51708652">
      <w:start w:val="1"/>
      <w:numFmt w:val="decimal"/>
      <w:lvlText w:val="%1."/>
      <w:lvlJc w:val="left"/>
      <w:pPr>
        <w:ind w:left="720" w:hanging="360"/>
      </w:pPr>
    </w:lvl>
    <w:lvl w:ilvl="1" w:tplc="51708652" w:tentative="1">
      <w:start w:val="1"/>
      <w:numFmt w:val="lowerLetter"/>
      <w:lvlText w:val="%2."/>
      <w:lvlJc w:val="left"/>
      <w:pPr>
        <w:ind w:left="1440" w:hanging="360"/>
      </w:pPr>
    </w:lvl>
    <w:lvl w:ilvl="2" w:tplc="51708652" w:tentative="1">
      <w:start w:val="1"/>
      <w:numFmt w:val="lowerRoman"/>
      <w:lvlText w:val="%3."/>
      <w:lvlJc w:val="right"/>
      <w:pPr>
        <w:ind w:left="2160" w:hanging="180"/>
      </w:pPr>
    </w:lvl>
    <w:lvl w:ilvl="3" w:tplc="51708652" w:tentative="1">
      <w:start w:val="1"/>
      <w:numFmt w:val="decimal"/>
      <w:lvlText w:val="%4."/>
      <w:lvlJc w:val="left"/>
      <w:pPr>
        <w:ind w:left="2880" w:hanging="360"/>
      </w:pPr>
    </w:lvl>
    <w:lvl w:ilvl="4" w:tplc="51708652" w:tentative="1">
      <w:start w:val="1"/>
      <w:numFmt w:val="lowerLetter"/>
      <w:lvlText w:val="%5."/>
      <w:lvlJc w:val="left"/>
      <w:pPr>
        <w:ind w:left="3600" w:hanging="360"/>
      </w:pPr>
    </w:lvl>
    <w:lvl w:ilvl="5" w:tplc="51708652" w:tentative="1">
      <w:start w:val="1"/>
      <w:numFmt w:val="lowerRoman"/>
      <w:lvlText w:val="%6."/>
      <w:lvlJc w:val="right"/>
      <w:pPr>
        <w:ind w:left="4320" w:hanging="180"/>
      </w:pPr>
    </w:lvl>
    <w:lvl w:ilvl="6" w:tplc="51708652" w:tentative="1">
      <w:start w:val="1"/>
      <w:numFmt w:val="decimal"/>
      <w:lvlText w:val="%7."/>
      <w:lvlJc w:val="left"/>
      <w:pPr>
        <w:ind w:left="5040" w:hanging="360"/>
      </w:pPr>
    </w:lvl>
    <w:lvl w:ilvl="7" w:tplc="51708652" w:tentative="1">
      <w:start w:val="1"/>
      <w:numFmt w:val="lowerLetter"/>
      <w:lvlText w:val="%8."/>
      <w:lvlJc w:val="left"/>
      <w:pPr>
        <w:ind w:left="5760" w:hanging="360"/>
      </w:pPr>
    </w:lvl>
    <w:lvl w:ilvl="8" w:tplc="5170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9">
    <w:multiLevelType w:val="hybridMultilevel"/>
    <w:lvl w:ilvl="0" w:tplc="76206991">
      <w:start w:val="1"/>
      <w:numFmt w:val="decimal"/>
      <w:lvlText w:val="%1."/>
      <w:lvlJc w:val="left"/>
      <w:pPr>
        <w:ind w:left="720" w:hanging="360"/>
      </w:pPr>
    </w:lvl>
    <w:lvl w:ilvl="1" w:tplc="76206991" w:tentative="1">
      <w:start w:val="1"/>
      <w:numFmt w:val="lowerLetter"/>
      <w:lvlText w:val="%2."/>
      <w:lvlJc w:val="left"/>
      <w:pPr>
        <w:ind w:left="1440" w:hanging="360"/>
      </w:pPr>
    </w:lvl>
    <w:lvl w:ilvl="2" w:tplc="76206991" w:tentative="1">
      <w:start w:val="1"/>
      <w:numFmt w:val="lowerRoman"/>
      <w:lvlText w:val="%3."/>
      <w:lvlJc w:val="right"/>
      <w:pPr>
        <w:ind w:left="2160" w:hanging="180"/>
      </w:pPr>
    </w:lvl>
    <w:lvl w:ilvl="3" w:tplc="76206991" w:tentative="1">
      <w:start w:val="1"/>
      <w:numFmt w:val="decimal"/>
      <w:lvlText w:val="%4."/>
      <w:lvlJc w:val="left"/>
      <w:pPr>
        <w:ind w:left="2880" w:hanging="360"/>
      </w:pPr>
    </w:lvl>
    <w:lvl w:ilvl="4" w:tplc="76206991" w:tentative="1">
      <w:start w:val="1"/>
      <w:numFmt w:val="lowerLetter"/>
      <w:lvlText w:val="%5."/>
      <w:lvlJc w:val="left"/>
      <w:pPr>
        <w:ind w:left="3600" w:hanging="360"/>
      </w:pPr>
    </w:lvl>
    <w:lvl w:ilvl="5" w:tplc="76206991" w:tentative="1">
      <w:start w:val="1"/>
      <w:numFmt w:val="lowerRoman"/>
      <w:lvlText w:val="%6."/>
      <w:lvlJc w:val="right"/>
      <w:pPr>
        <w:ind w:left="4320" w:hanging="180"/>
      </w:pPr>
    </w:lvl>
    <w:lvl w:ilvl="6" w:tplc="76206991" w:tentative="1">
      <w:start w:val="1"/>
      <w:numFmt w:val="decimal"/>
      <w:lvlText w:val="%7."/>
      <w:lvlJc w:val="left"/>
      <w:pPr>
        <w:ind w:left="5040" w:hanging="360"/>
      </w:pPr>
    </w:lvl>
    <w:lvl w:ilvl="7" w:tplc="76206991" w:tentative="1">
      <w:start w:val="1"/>
      <w:numFmt w:val="lowerLetter"/>
      <w:lvlText w:val="%8."/>
      <w:lvlJc w:val="left"/>
      <w:pPr>
        <w:ind w:left="5760" w:hanging="360"/>
      </w:pPr>
    </w:lvl>
    <w:lvl w:ilvl="8" w:tplc="7620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8">
    <w:multiLevelType w:val="hybridMultilevel"/>
    <w:lvl w:ilvl="0" w:tplc="20806472">
      <w:start w:val="1"/>
      <w:numFmt w:val="decimal"/>
      <w:lvlText w:val="%1."/>
      <w:lvlJc w:val="left"/>
      <w:pPr>
        <w:ind w:left="720" w:hanging="360"/>
      </w:pPr>
    </w:lvl>
    <w:lvl w:ilvl="1" w:tplc="20806472" w:tentative="1">
      <w:start w:val="1"/>
      <w:numFmt w:val="lowerLetter"/>
      <w:lvlText w:val="%2."/>
      <w:lvlJc w:val="left"/>
      <w:pPr>
        <w:ind w:left="1440" w:hanging="360"/>
      </w:pPr>
    </w:lvl>
    <w:lvl w:ilvl="2" w:tplc="20806472" w:tentative="1">
      <w:start w:val="1"/>
      <w:numFmt w:val="lowerRoman"/>
      <w:lvlText w:val="%3."/>
      <w:lvlJc w:val="right"/>
      <w:pPr>
        <w:ind w:left="2160" w:hanging="180"/>
      </w:pPr>
    </w:lvl>
    <w:lvl w:ilvl="3" w:tplc="20806472" w:tentative="1">
      <w:start w:val="1"/>
      <w:numFmt w:val="decimal"/>
      <w:lvlText w:val="%4."/>
      <w:lvlJc w:val="left"/>
      <w:pPr>
        <w:ind w:left="2880" w:hanging="360"/>
      </w:pPr>
    </w:lvl>
    <w:lvl w:ilvl="4" w:tplc="20806472" w:tentative="1">
      <w:start w:val="1"/>
      <w:numFmt w:val="lowerLetter"/>
      <w:lvlText w:val="%5."/>
      <w:lvlJc w:val="left"/>
      <w:pPr>
        <w:ind w:left="3600" w:hanging="360"/>
      </w:pPr>
    </w:lvl>
    <w:lvl w:ilvl="5" w:tplc="20806472" w:tentative="1">
      <w:start w:val="1"/>
      <w:numFmt w:val="lowerRoman"/>
      <w:lvlText w:val="%6."/>
      <w:lvlJc w:val="right"/>
      <w:pPr>
        <w:ind w:left="4320" w:hanging="180"/>
      </w:pPr>
    </w:lvl>
    <w:lvl w:ilvl="6" w:tplc="20806472" w:tentative="1">
      <w:start w:val="1"/>
      <w:numFmt w:val="decimal"/>
      <w:lvlText w:val="%7."/>
      <w:lvlJc w:val="left"/>
      <w:pPr>
        <w:ind w:left="5040" w:hanging="360"/>
      </w:pPr>
    </w:lvl>
    <w:lvl w:ilvl="7" w:tplc="20806472" w:tentative="1">
      <w:start w:val="1"/>
      <w:numFmt w:val="lowerLetter"/>
      <w:lvlText w:val="%8."/>
      <w:lvlJc w:val="left"/>
      <w:pPr>
        <w:ind w:left="5760" w:hanging="360"/>
      </w:pPr>
    </w:lvl>
    <w:lvl w:ilvl="8" w:tplc="2080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7">
    <w:multiLevelType w:val="hybridMultilevel"/>
    <w:lvl w:ilvl="0" w:tplc="70217168">
      <w:start w:val="1"/>
      <w:numFmt w:val="decimal"/>
      <w:lvlText w:val="%1."/>
      <w:lvlJc w:val="left"/>
      <w:pPr>
        <w:ind w:left="720" w:hanging="360"/>
      </w:pPr>
    </w:lvl>
    <w:lvl w:ilvl="1" w:tplc="70217168" w:tentative="1">
      <w:start w:val="1"/>
      <w:numFmt w:val="lowerLetter"/>
      <w:lvlText w:val="%2."/>
      <w:lvlJc w:val="left"/>
      <w:pPr>
        <w:ind w:left="1440" w:hanging="360"/>
      </w:pPr>
    </w:lvl>
    <w:lvl w:ilvl="2" w:tplc="70217168" w:tentative="1">
      <w:start w:val="1"/>
      <w:numFmt w:val="lowerRoman"/>
      <w:lvlText w:val="%3."/>
      <w:lvlJc w:val="right"/>
      <w:pPr>
        <w:ind w:left="2160" w:hanging="180"/>
      </w:pPr>
    </w:lvl>
    <w:lvl w:ilvl="3" w:tplc="70217168" w:tentative="1">
      <w:start w:val="1"/>
      <w:numFmt w:val="decimal"/>
      <w:lvlText w:val="%4."/>
      <w:lvlJc w:val="left"/>
      <w:pPr>
        <w:ind w:left="2880" w:hanging="360"/>
      </w:pPr>
    </w:lvl>
    <w:lvl w:ilvl="4" w:tplc="70217168" w:tentative="1">
      <w:start w:val="1"/>
      <w:numFmt w:val="lowerLetter"/>
      <w:lvlText w:val="%5."/>
      <w:lvlJc w:val="left"/>
      <w:pPr>
        <w:ind w:left="3600" w:hanging="360"/>
      </w:pPr>
    </w:lvl>
    <w:lvl w:ilvl="5" w:tplc="70217168" w:tentative="1">
      <w:start w:val="1"/>
      <w:numFmt w:val="lowerRoman"/>
      <w:lvlText w:val="%6."/>
      <w:lvlJc w:val="right"/>
      <w:pPr>
        <w:ind w:left="4320" w:hanging="180"/>
      </w:pPr>
    </w:lvl>
    <w:lvl w:ilvl="6" w:tplc="70217168" w:tentative="1">
      <w:start w:val="1"/>
      <w:numFmt w:val="decimal"/>
      <w:lvlText w:val="%7."/>
      <w:lvlJc w:val="left"/>
      <w:pPr>
        <w:ind w:left="5040" w:hanging="360"/>
      </w:pPr>
    </w:lvl>
    <w:lvl w:ilvl="7" w:tplc="70217168" w:tentative="1">
      <w:start w:val="1"/>
      <w:numFmt w:val="lowerLetter"/>
      <w:lvlText w:val="%8."/>
      <w:lvlJc w:val="left"/>
      <w:pPr>
        <w:ind w:left="5760" w:hanging="360"/>
      </w:pPr>
    </w:lvl>
    <w:lvl w:ilvl="8" w:tplc="7021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6">
    <w:multiLevelType w:val="hybridMultilevel"/>
    <w:lvl w:ilvl="0" w:tplc="44478081">
      <w:start w:val="1"/>
      <w:numFmt w:val="decimal"/>
      <w:lvlText w:val="%1."/>
      <w:lvlJc w:val="left"/>
      <w:pPr>
        <w:ind w:left="720" w:hanging="360"/>
      </w:pPr>
    </w:lvl>
    <w:lvl w:ilvl="1" w:tplc="44478081" w:tentative="1">
      <w:start w:val="1"/>
      <w:numFmt w:val="lowerLetter"/>
      <w:lvlText w:val="%2."/>
      <w:lvlJc w:val="left"/>
      <w:pPr>
        <w:ind w:left="1440" w:hanging="360"/>
      </w:pPr>
    </w:lvl>
    <w:lvl w:ilvl="2" w:tplc="44478081" w:tentative="1">
      <w:start w:val="1"/>
      <w:numFmt w:val="lowerRoman"/>
      <w:lvlText w:val="%3."/>
      <w:lvlJc w:val="right"/>
      <w:pPr>
        <w:ind w:left="2160" w:hanging="180"/>
      </w:pPr>
    </w:lvl>
    <w:lvl w:ilvl="3" w:tplc="44478081" w:tentative="1">
      <w:start w:val="1"/>
      <w:numFmt w:val="decimal"/>
      <w:lvlText w:val="%4."/>
      <w:lvlJc w:val="left"/>
      <w:pPr>
        <w:ind w:left="2880" w:hanging="360"/>
      </w:pPr>
    </w:lvl>
    <w:lvl w:ilvl="4" w:tplc="44478081" w:tentative="1">
      <w:start w:val="1"/>
      <w:numFmt w:val="lowerLetter"/>
      <w:lvlText w:val="%5."/>
      <w:lvlJc w:val="left"/>
      <w:pPr>
        <w:ind w:left="3600" w:hanging="360"/>
      </w:pPr>
    </w:lvl>
    <w:lvl w:ilvl="5" w:tplc="44478081" w:tentative="1">
      <w:start w:val="1"/>
      <w:numFmt w:val="lowerRoman"/>
      <w:lvlText w:val="%6."/>
      <w:lvlJc w:val="right"/>
      <w:pPr>
        <w:ind w:left="4320" w:hanging="180"/>
      </w:pPr>
    </w:lvl>
    <w:lvl w:ilvl="6" w:tplc="44478081" w:tentative="1">
      <w:start w:val="1"/>
      <w:numFmt w:val="decimal"/>
      <w:lvlText w:val="%7."/>
      <w:lvlJc w:val="left"/>
      <w:pPr>
        <w:ind w:left="5040" w:hanging="360"/>
      </w:pPr>
    </w:lvl>
    <w:lvl w:ilvl="7" w:tplc="44478081" w:tentative="1">
      <w:start w:val="1"/>
      <w:numFmt w:val="lowerLetter"/>
      <w:lvlText w:val="%8."/>
      <w:lvlJc w:val="left"/>
      <w:pPr>
        <w:ind w:left="5760" w:hanging="360"/>
      </w:pPr>
    </w:lvl>
    <w:lvl w:ilvl="8" w:tplc="4447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5">
    <w:multiLevelType w:val="hybridMultilevel"/>
    <w:lvl w:ilvl="0" w:tplc="72165781">
      <w:start w:val="1"/>
      <w:numFmt w:val="decimal"/>
      <w:lvlText w:val="%1."/>
      <w:lvlJc w:val="left"/>
      <w:pPr>
        <w:ind w:left="720" w:hanging="360"/>
      </w:pPr>
    </w:lvl>
    <w:lvl w:ilvl="1" w:tplc="72165781" w:tentative="1">
      <w:start w:val="1"/>
      <w:numFmt w:val="lowerLetter"/>
      <w:lvlText w:val="%2."/>
      <w:lvlJc w:val="left"/>
      <w:pPr>
        <w:ind w:left="1440" w:hanging="360"/>
      </w:pPr>
    </w:lvl>
    <w:lvl w:ilvl="2" w:tplc="72165781" w:tentative="1">
      <w:start w:val="1"/>
      <w:numFmt w:val="lowerRoman"/>
      <w:lvlText w:val="%3."/>
      <w:lvlJc w:val="right"/>
      <w:pPr>
        <w:ind w:left="2160" w:hanging="180"/>
      </w:pPr>
    </w:lvl>
    <w:lvl w:ilvl="3" w:tplc="72165781" w:tentative="1">
      <w:start w:val="1"/>
      <w:numFmt w:val="decimal"/>
      <w:lvlText w:val="%4."/>
      <w:lvlJc w:val="left"/>
      <w:pPr>
        <w:ind w:left="2880" w:hanging="360"/>
      </w:pPr>
    </w:lvl>
    <w:lvl w:ilvl="4" w:tplc="72165781" w:tentative="1">
      <w:start w:val="1"/>
      <w:numFmt w:val="lowerLetter"/>
      <w:lvlText w:val="%5."/>
      <w:lvlJc w:val="left"/>
      <w:pPr>
        <w:ind w:left="3600" w:hanging="360"/>
      </w:pPr>
    </w:lvl>
    <w:lvl w:ilvl="5" w:tplc="72165781" w:tentative="1">
      <w:start w:val="1"/>
      <w:numFmt w:val="lowerRoman"/>
      <w:lvlText w:val="%6."/>
      <w:lvlJc w:val="right"/>
      <w:pPr>
        <w:ind w:left="4320" w:hanging="180"/>
      </w:pPr>
    </w:lvl>
    <w:lvl w:ilvl="6" w:tplc="72165781" w:tentative="1">
      <w:start w:val="1"/>
      <w:numFmt w:val="decimal"/>
      <w:lvlText w:val="%7."/>
      <w:lvlJc w:val="left"/>
      <w:pPr>
        <w:ind w:left="5040" w:hanging="360"/>
      </w:pPr>
    </w:lvl>
    <w:lvl w:ilvl="7" w:tplc="72165781" w:tentative="1">
      <w:start w:val="1"/>
      <w:numFmt w:val="lowerLetter"/>
      <w:lvlText w:val="%8."/>
      <w:lvlJc w:val="left"/>
      <w:pPr>
        <w:ind w:left="5760" w:hanging="360"/>
      </w:pPr>
    </w:lvl>
    <w:lvl w:ilvl="8" w:tplc="7216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4">
    <w:multiLevelType w:val="hybridMultilevel"/>
    <w:lvl w:ilvl="0" w:tplc="27700633">
      <w:start w:val="1"/>
      <w:numFmt w:val="decimal"/>
      <w:lvlText w:val="%1."/>
      <w:lvlJc w:val="left"/>
      <w:pPr>
        <w:ind w:left="720" w:hanging="360"/>
      </w:pPr>
    </w:lvl>
    <w:lvl w:ilvl="1" w:tplc="27700633" w:tentative="1">
      <w:start w:val="1"/>
      <w:numFmt w:val="lowerLetter"/>
      <w:lvlText w:val="%2."/>
      <w:lvlJc w:val="left"/>
      <w:pPr>
        <w:ind w:left="1440" w:hanging="360"/>
      </w:pPr>
    </w:lvl>
    <w:lvl w:ilvl="2" w:tplc="27700633" w:tentative="1">
      <w:start w:val="1"/>
      <w:numFmt w:val="lowerRoman"/>
      <w:lvlText w:val="%3."/>
      <w:lvlJc w:val="right"/>
      <w:pPr>
        <w:ind w:left="2160" w:hanging="180"/>
      </w:pPr>
    </w:lvl>
    <w:lvl w:ilvl="3" w:tplc="27700633" w:tentative="1">
      <w:start w:val="1"/>
      <w:numFmt w:val="decimal"/>
      <w:lvlText w:val="%4."/>
      <w:lvlJc w:val="left"/>
      <w:pPr>
        <w:ind w:left="2880" w:hanging="360"/>
      </w:pPr>
    </w:lvl>
    <w:lvl w:ilvl="4" w:tplc="27700633" w:tentative="1">
      <w:start w:val="1"/>
      <w:numFmt w:val="lowerLetter"/>
      <w:lvlText w:val="%5."/>
      <w:lvlJc w:val="left"/>
      <w:pPr>
        <w:ind w:left="3600" w:hanging="360"/>
      </w:pPr>
    </w:lvl>
    <w:lvl w:ilvl="5" w:tplc="27700633" w:tentative="1">
      <w:start w:val="1"/>
      <w:numFmt w:val="lowerRoman"/>
      <w:lvlText w:val="%6."/>
      <w:lvlJc w:val="right"/>
      <w:pPr>
        <w:ind w:left="4320" w:hanging="180"/>
      </w:pPr>
    </w:lvl>
    <w:lvl w:ilvl="6" w:tplc="27700633" w:tentative="1">
      <w:start w:val="1"/>
      <w:numFmt w:val="decimal"/>
      <w:lvlText w:val="%7."/>
      <w:lvlJc w:val="left"/>
      <w:pPr>
        <w:ind w:left="5040" w:hanging="360"/>
      </w:pPr>
    </w:lvl>
    <w:lvl w:ilvl="7" w:tplc="27700633" w:tentative="1">
      <w:start w:val="1"/>
      <w:numFmt w:val="lowerLetter"/>
      <w:lvlText w:val="%8."/>
      <w:lvlJc w:val="left"/>
      <w:pPr>
        <w:ind w:left="5760" w:hanging="360"/>
      </w:pPr>
    </w:lvl>
    <w:lvl w:ilvl="8" w:tplc="2770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3">
    <w:multiLevelType w:val="hybridMultilevel"/>
    <w:lvl w:ilvl="0" w:tplc="51832078">
      <w:start w:val="1"/>
      <w:numFmt w:val="decimal"/>
      <w:lvlText w:val="%1."/>
      <w:lvlJc w:val="left"/>
      <w:pPr>
        <w:ind w:left="720" w:hanging="360"/>
      </w:pPr>
    </w:lvl>
    <w:lvl w:ilvl="1" w:tplc="51832078" w:tentative="1">
      <w:start w:val="1"/>
      <w:numFmt w:val="lowerLetter"/>
      <w:lvlText w:val="%2."/>
      <w:lvlJc w:val="left"/>
      <w:pPr>
        <w:ind w:left="1440" w:hanging="360"/>
      </w:pPr>
    </w:lvl>
    <w:lvl w:ilvl="2" w:tplc="51832078" w:tentative="1">
      <w:start w:val="1"/>
      <w:numFmt w:val="lowerRoman"/>
      <w:lvlText w:val="%3."/>
      <w:lvlJc w:val="right"/>
      <w:pPr>
        <w:ind w:left="2160" w:hanging="180"/>
      </w:pPr>
    </w:lvl>
    <w:lvl w:ilvl="3" w:tplc="51832078" w:tentative="1">
      <w:start w:val="1"/>
      <w:numFmt w:val="decimal"/>
      <w:lvlText w:val="%4."/>
      <w:lvlJc w:val="left"/>
      <w:pPr>
        <w:ind w:left="2880" w:hanging="360"/>
      </w:pPr>
    </w:lvl>
    <w:lvl w:ilvl="4" w:tplc="51832078" w:tentative="1">
      <w:start w:val="1"/>
      <w:numFmt w:val="lowerLetter"/>
      <w:lvlText w:val="%5."/>
      <w:lvlJc w:val="left"/>
      <w:pPr>
        <w:ind w:left="3600" w:hanging="360"/>
      </w:pPr>
    </w:lvl>
    <w:lvl w:ilvl="5" w:tplc="51832078" w:tentative="1">
      <w:start w:val="1"/>
      <w:numFmt w:val="lowerRoman"/>
      <w:lvlText w:val="%6."/>
      <w:lvlJc w:val="right"/>
      <w:pPr>
        <w:ind w:left="4320" w:hanging="180"/>
      </w:pPr>
    </w:lvl>
    <w:lvl w:ilvl="6" w:tplc="51832078" w:tentative="1">
      <w:start w:val="1"/>
      <w:numFmt w:val="decimal"/>
      <w:lvlText w:val="%7."/>
      <w:lvlJc w:val="left"/>
      <w:pPr>
        <w:ind w:left="5040" w:hanging="360"/>
      </w:pPr>
    </w:lvl>
    <w:lvl w:ilvl="7" w:tplc="51832078" w:tentative="1">
      <w:start w:val="1"/>
      <w:numFmt w:val="lowerLetter"/>
      <w:lvlText w:val="%8."/>
      <w:lvlJc w:val="left"/>
      <w:pPr>
        <w:ind w:left="5760" w:hanging="360"/>
      </w:pPr>
    </w:lvl>
    <w:lvl w:ilvl="8" w:tplc="5183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2">
    <w:multiLevelType w:val="hybridMultilevel"/>
    <w:lvl w:ilvl="0" w:tplc="30716651">
      <w:start w:val="1"/>
      <w:numFmt w:val="decimal"/>
      <w:lvlText w:val="%1."/>
      <w:lvlJc w:val="left"/>
      <w:pPr>
        <w:ind w:left="720" w:hanging="360"/>
      </w:pPr>
    </w:lvl>
    <w:lvl w:ilvl="1" w:tplc="30716651" w:tentative="1">
      <w:start w:val="1"/>
      <w:numFmt w:val="lowerLetter"/>
      <w:lvlText w:val="%2."/>
      <w:lvlJc w:val="left"/>
      <w:pPr>
        <w:ind w:left="1440" w:hanging="360"/>
      </w:pPr>
    </w:lvl>
    <w:lvl w:ilvl="2" w:tplc="30716651" w:tentative="1">
      <w:start w:val="1"/>
      <w:numFmt w:val="lowerRoman"/>
      <w:lvlText w:val="%3."/>
      <w:lvlJc w:val="right"/>
      <w:pPr>
        <w:ind w:left="2160" w:hanging="180"/>
      </w:pPr>
    </w:lvl>
    <w:lvl w:ilvl="3" w:tplc="30716651" w:tentative="1">
      <w:start w:val="1"/>
      <w:numFmt w:val="decimal"/>
      <w:lvlText w:val="%4."/>
      <w:lvlJc w:val="left"/>
      <w:pPr>
        <w:ind w:left="2880" w:hanging="360"/>
      </w:pPr>
    </w:lvl>
    <w:lvl w:ilvl="4" w:tplc="30716651" w:tentative="1">
      <w:start w:val="1"/>
      <w:numFmt w:val="lowerLetter"/>
      <w:lvlText w:val="%5."/>
      <w:lvlJc w:val="left"/>
      <w:pPr>
        <w:ind w:left="3600" w:hanging="360"/>
      </w:pPr>
    </w:lvl>
    <w:lvl w:ilvl="5" w:tplc="30716651" w:tentative="1">
      <w:start w:val="1"/>
      <w:numFmt w:val="lowerRoman"/>
      <w:lvlText w:val="%6."/>
      <w:lvlJc w:val="right"/>
      <w:pPr>
        <w:ind w:left="4320" w:hanging="180"/>
      </w:pPr>
    </w:lvl>
    <w:lvl w:ilvl="6" w:tplc="30716651" w:tentative="1">
      <w:start w:val="1"/>
      <w:numFmt w:val="decimal"/>
      <w:lvlText w:val="%7."/>
      <w:lvlJc w:val="left"/>
      <w:pPr>
        <w:ind w:left="5040" w:hanging="360"/>
      </w:pPr>
    </w:lvl>
    <w:lvl w:ilvl="7" w:tplc="30716651" w:tentative="1">
      <w:start w:val="1"/>
      <w:numFmt w:val="lowerLetter"/>
      <w:lvlText w:val="%8."/>
      <w:lvlJc w:val="left"/>
      <w:pPr>
        <w:ind w:left="5760" w:hanging="360"/>
      </w:pPr>
    </w:lvl>
    <w:lvl w:ilvl="8" w:tplc="3071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1">
    <w:multiLevelType w:val="hybridMultilevel"/>
    <w:lvl w:ilvl="0" w:tplc="62171857">
      <w:start w:val="1"/>
      <w:numFmt w:val="decimal"/>
      <w:lvlText w:val="%1."/>
      <w:lvlJc w:val="left"/>
      <w:pPr>
        <w:ind w:left="720" w:hanging="360"/>
      </w:pPr>
    </w:lvl>
    <w:lvl w:ilvl="1" w:tplc="62171857" w:tentative="1">
      <w:start w:val="1"/>
      <w:numFmt w:val="lowerLetter"/>
      <w:lvlText w:val="%2."/>
      <w:lvlJc w:val="left"/>
      <w:pPr>
        <w:ind w:left="1440" w:hanging="360"/>
      </w:pPr>
    </w:lvl>
    <w:lvl w:ilvl="2" w:tplc="62171857" w:tentative="1">
      <w:start w:val="1"/>
      <w:numFmt w:val="lowerRoman"/>
      <w:lvlText w:val="%3."/>
      <w:lvlJc w:val="right"/>
      <w:pPr>
        <w:ind w:left="2160" w:hanging="180"/>
      </w:pPr>
    </w:lvl>
    <w:lvl w:ilvl="3" w:tplc="62171857" w:tentative="1">
      <w:start w:val="1"/>
      <w:numFmt w:val="decimal"/>
      <w:lvlText w:val="%4."/>
      <w:lvlJc w:val="left"/>
      <w:pPr>
        <w:ind w:left="2880" w:hanging="360"/>
      </w:pPr>
    </w:lvl>
    <w:lvl w:ilvl="4" w:tplc="62171857" w:tentative="1">
      <w:start w:val="1"/>
      <w:numFmt w:val="lowerLetter"/>
      <w:lvlText w:val="%5."/>
      <w:lvlJc w:val="left"/>
      <w:pPr>
        <w:ind w:left="3600" w:hanging="360"/>
      </w:pPr>
    </w:lvl>
    <w:lvl w:ilvl="5" w:tplc="62171857" w:tentative="1">
      <w:start w:val="1"/>
      <w:numFmt w:val="lowerRoman"/>
      <w:lvlText w:val="%6."/>
      <w:lvlJc w:val="right"/>
      <w:pPr>
        <w:ind w:left="4320" w:hanging="180"/>
      </w:pPr>
    </w:lvl>
    <w:lvl w:ilvl="6" w:tplc="62171857" w:tentative="1">
      <w:start w:val="1"/>
      <w:numFmt w:val="decimal"/>
      <w:lvlText w:val="%7."/>
      <w:lvlJc w:val="left"/>
      <w:pPr>
        <w:ind w:left="5040" w:hanging="360"/>
      </w:pPr>
    </w:lvl>
    <w:lvl w:ilvl="7" w:tplc="62171857" w:tentative="1">
      <w:start w:val="1"/>
      <w:numFmt w:val="lowerLetter"/>
      <w:lvlText w:val="%8."/>
      <w:lvlJc w:val="left"/>
      <w:pPr>
        <w:ind w:left="5760" w:hanging="360"/>
      </w:pPr>
    </w:lvl>
    <w:lvl w:ilvl="8" w:tplc="6217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0">
    <w:multiLevelType w:val="hybridMultilevel"/>
    <w:lvl w:ilvl="0" w:tplc="67419533">
      <w:start w:val="1"/>
      <w:numFmt w:val="decimal"/>
      <w:lvlText w:val="%1."/>
      <w:lvlJc w:val="left"/>
      <w:pPr>
        <w:ind w:left="720" w:hanging="360"/>
      </w:pPr>
    </w:lvl>
    <w:lvl w:ilvl="1" w:tplc="67419533" w:tentative="1">
      <w:start w:val="1"/>
      <w:numFmt w:val="lowerLetter"/>
      <w:lvlText w:val="%2."/>
      <w:lvlJc w:val="left"/>
      <w:pPr>
        <w:ind w:left="1440" w:hanging="360"/>
      </w:pPr>
    </w:lvl>
    <w:lvl w:ilvl="2" w:tplc="67419533" w:tentative="1">
      <w:start w:val="1"/>
      <w:numFmt w:val="lowerRoman"/>
      <w:lvlText w:val="%3."/>
      <w:lvlJc w:val="right"/>
      <w:pPr>
        <w:ind w:left="2160" w:hanging="180"/>
      </w:pPr>
    </w:lvl>
    <w:lvl w:ilvl="3" w:tplc="67419533" w:tentative="1">
      <w:start w:val="1"/>
      <w:numFmt w:val="decimal"/>
      <w:lvlText w:val="%4."/>
      <w:lvlJc w:val="left"/>
      <w:pPr>
        <w:ind w:left="2880" w:hanging="360"/>
      </w:pPr>
    </w:lvl>
    <w:lvl w:ilvl="4" w:tplc="67419533" w:tentative="1">
      <w:start w:val="1"/>
      <w:numFmt w:val="lowerLetter"/>
      <w:lvlText w:val="%5."/>
      <w:lvlJc w:val="left"/>
      <w:pPr>
        <w:ind w:left="3600" w:hanging="360"/>
      </w:pPr>
    </w:lvl>
    <w:lvl w:ilvl="5" w:tplc="67419533" w:tentative="1">
      <w:start w:val="1"/>
      <w:numFmt w:val="lowerRoman"/>
      <w:lvlText w:val="%6."/>
      <w:lvlJc w:val="right"/>
      <w:pPr>
        <w:ind w:left="4320" w:hanging="180"/>
      </w:pPr>
    </w:lvl>
    <w:lvl w:ilvl="6" w:tplc="67419533" w:tentative="1">
      <w:start w:val="1"/>
      <w:numFmt w:val="decimal"/>
      <w:lvlText w:val="%7."/>
      <w:lvlJc w:val="left"/>
      <w:pPr>
        <w:ind w:left="5040" w:hanging="360"/>
      </w:pPr>
    </w:lvl>
    <w:lvl w:ilvl="7" w:tplc="67419533" w:tentative="1">
      <w:start w:val="1"/>
      <w:numFmt w:val="lowerLetter"/>
      <w:lvlText w:val="%8."/>
      <w:lvlJc w:val="left"/>
      <w:pPr>
        <w:ind w:left="5760" w:hanging="360"/>
      </w:pPr>
    </w:lvl>
    <w:lvl w:ilvl="8" w:tplc="6741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9">
    <w:multiLevelType w:val="hybridMultilevel"/>
    <w:lvl w:ilvl="0" w:tplc="41542476">
      <w:start w:val="1"/>
      <w:numFmt w:val="decimal"/>
      <w:lvlText w:val="%1."/>
      <w:lvlJc w:val="left"/>
      <w:pPr>
        <w:ind w:left="720" w:hanging="360"/>
      </w:pPr>
    </w:lvl>
    <w:lvl w:ilvl="1" w:tplc="41542476" w:tentative="1">
      <w:start w:val="1"/>
      <w:numFmt w:val="lowerLetter"/>
      <w:lvlText w:val="%2."/>
      <w:lvlJc w:val="left"/>
      <w:pPr>
        <w:ind w:left="1440" w:hanging="360"/>
      </w:pPr>
    </w:lvl>
    <w:lvl w:ilvl="2" w:tplc="41542476" w:tentative="1">
      <w:start w:val="1"/>
      <w:numFmt w:val="lowerRoman"/>
      <w:lvlText w:val="%3."/>
      <w:lvlJc w:val="right"/>
      <w:pPr>
        <w:ind w:left="2160" w:hanging="180"/>
      </w:pPr>
    </w:lvl>
    <w:lvl w:ilvl="3" w:tplc="41542476" w:tentative="1">
      <w:start w:val="1"/>
      <w:numFmt w:val="decimal"/>
      <w:lvlText w:val="%4."/>
      <w:lvlJc w:val="left"/>
      <w:pPr>
        <w:ind w:left="2880" w:hanging="360"/>
      </w:pPr>
    </w:lvl>
    <w:lvl w:ilvl="4" w:tplc="41542476" w:tentative="1">
      <w:start w:val="1"/>
      <w:numFmt w:val="lowerLetter"/>
      <w:lvlText w:val="%5."/>
      <w:lvlJc w:val="left"/>
      <w:pPr>
        <w:ind w:left="3600" w:hanging="360"/>
      </w:pPr>
    </w:lvl>
    <w:lvl w:ilvl="5" w:tplc="41542476" w:tentative="1">
      <w:start w:val="1"/>
      <w:numFmt w:val="lowerRoman"/>
      <w:lvlText w:val="%6."/>
      <w:lvlJc w:val="right"/>
      <w:pPr>
        <w:ind w:left="4320" w:hanging="180"/>
      </w:pPr>
    </w:lvl>
    <w:lvl w:ilvl="6" w:tplc="41542476" w:tentative="1">
      <w:start w:val="1"/>
      <w:numFmt w:val="decimal"/>
      <w:lvlText w:val="%7."/>
      <w:lvlJc w:val="left"/>
      <w:pPr>
        <w:ind w:left="5040" w:hanging="360"/>
      </w:pPr>
    </w:lvl>
    <w:lvl w:ilvl="7" w:tplc="41542476" w:tentative="1">
      <w:start w:val="1"/>
      <w:numFmt w:val="lowerLetter"/>
      <w:lvlText w:val="%8."/>
      <w:lvlJc w:val="left"/>
      <w:pPr>
        <w:ind w:left="5760" w:hanging="360"/>
      </w:pPr>
    </w:lvl>
    <w:lvl w:ilvl="8" w:tplc="4154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8">
    <w:multiLevelType w:val="hybridMultilevel"/>
    <w:lvl w:ilvl="0" w:tplc="16279283">
      <w:start w:val="1"/>
      <w:numFmt w:val="decimal"/>
      <w:lvlText w:val="%1."/>
      <w:lvlJc w:val="left"/>
      <w:pPr>
        <w:ind w:left="720" w:hanging="360"/>
      </w:pPr>
    </w:lvl>
    <w:lvl w:ilvl="1" w:tplc="16279283" w:tentative="1">
      <w:start w:val="1"/>
      <w:numFmt w:val="lowerLetter"/>
      <w:lvlText w:val="%2."/>
      <w:lvlJc w:val="left"/>
      <w:pPr>
        <w:ind w:left="1440" w:hanging="360"/>
      </w:pPr>
    </w:lvl>
    <w:lvl w:ilvl="2" w:tplc="16279283" w:tentative="1">
      <w:start w:val="1"/>
      <w:numFmt w:val="lowerRoman"/>
      <w:lvlText w:val="%3."/>
      <w:lvlJc w:val="right"/>
      <w:pPr>
        <w:ind w:left="2160" w:hanging="180"/>
      </w:pPr>
    </w:lvl>
    <w:lvl w:ilvl="3" w:tplc="16279283" w:tentative="1">
      <w:start w:val="1"/>
      <w:numFmt w:val="decimal"/>
      <w:lvlText w:val="%4."/>
      <w:lvlJc w:val="left"/>
      <w:pPr>
        <w:ind w:left="2880" w:hanging="360"/>
      </w:pPr>
    </w:lvl>
    <w:lvl w:ilvl="4" w:tplc="16279283" w:tentative="1">
      <w:start w:val="1"/>
      <w:numFmt w:val="lowerLetter"/>
      <w:lvlText w:val="%5."/>
      <w:lvlJc w:val="left"/>
      <w:pPr>
        <w:ind w:left="3600" w:hanging="360"/>
      </w:pPr>
    </w:lvl>
    <w:lvl w:ilvl="5" w:tplc="16279283" w:tentative="1">
      <w:start w:val="1"/>
      <w:numFmt w:val="lowerRoman"/>
      <w:lvlText w:val="%6."/>
      <w:lvlJc w:val="right"/>
      <w:pPr>
        <w:ind w:left="4320" w:hanging="180"/>
      </w:pPr>
    </w:lvl>
    <w:lvl w:ilvl="6" w:tplc="16279283" w:tentative="1">
      <w:start w:val="1"/>
      <w:numFmt w:val="decimal"/>
      <w:lvlText w:val="%7."/>
      <w:lvlJc w:val="left"/>
      <w:pPr>
        <w:ind w:left="5040" w:hanging="360"/>
      </w:pPr>
    </w:lvl>
    <w:lvl w:ilvl="7" w:tplc="16279283" w:tentative="1">
      <w:start w:val="1"/>
      <w:numFmt w:val="lowerLetter"/>
      <w:lvlText w:val="%8."/>
      <w:lvlJc w:val="left"/>
      <w:pPr>
        <w:ind w:left="5760" w:hanging="360"/>
      </w:pPr>
    </w:lvl>
    <w:lvl w:ilvl="8" w:tplc="16279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7">
    <w:multiLevelType w:val="hybridMultilevel"/>
    <w:lvl w:ilvl="0" w:tplc="59665192">
      <w:start w:val="1"/>
      <w:numFmt w:val="decimal"/>
      <w:lvlText w:val="%1."/>
      <w:lvlJc w:val="left"/>
      <w:pPr>
        <w:ind w:left="720" w:hanging="360"/>
      </w:pPr>
    </w:lvl>
    <w:lvl w:ilvl="1" w:tplc="59665192" w:tentative="1">
      <w:start w:val="1"/>
      <w:numFmt w:val="lowerLetter"/>
      <w:lvlText w:val="%2."/>
      <w:lvlJc w:val="left"/>
      <w:pPr>
        <w:ind w:left="1440" w:hanging="360"/>
      </w:pPr>
    </w:lvl>
    <w:lvl w:ilvl="2" w:tplc="59665192" w:tentative="1">
      <w:start w:val="1"/>
      <w:numFmt w:val="lowerRoman"/>
      <w:lvlText w:val="%3."/>
      <w:lvlJc w:val="right"/>
      <w:pPr>
        <w:ind w:left="2160" w:hanging="180"/>
      </w:pPr>
    </w:lvl>
    <w:lvl w:ilvl="3" w:tplc="59665192" w:tentative="1">
      <w:start w:val="1"/>
      <w:numFmt w:val="decimal"/>
      <w:lvlText w:val="%4."/>
      <w:lvlJc w:val="left"/>
      <w:pPr>
        <w:ind w:left="2880" w:hanging="360"/>
      </w:pPr>
    </w:lvl>
    <w:lvl w:ilvl="4" w:tplc="59665192" w:tentative="1">
      <w:start w:val="1"/>
      <w:numFmt w:val="lowerLetter"/>
      <w:lvlText w:val="%5."/>
      <w:lvlJc w:val="left"/>
      <w:pPr>
        <w:ind w:left="3600" w:hanging="360"/>
      </w:pPr>
    </w:lvl>
    <w:lvl w:ilvl="5" w:tplc="59665192" w:tentative="1">
      <w:start w:val="1"/>
      <w:numFmt w:val="lowerRoman"/>
      <w:lvlText w:val="%6."/>
      <w:lvlJc w:val="right"/>
      <w:pPr>
        <w:ind w:left="4320" w:hanging="180"/>
      </w:pPr>
    </w:lvl>
    <w:lvl w:ilvl="6" w:tplc="59665192" w:tentative="1">
      <w:start w:val="1"/>
      <w:numFmt w:val="decimal"/>
      <w:lvlText w:val="%7."/>
      <w:lvlJc w:val="left"/>
      <w:pPr>
        <w:ind w:left="5040" w:hanging="360"/>
      </w:pPr>
    </w:lvl>
    <w:lvl w:ilvl="7" w:tplc="59665192" w:tentative="1">
      <w:start w:val="1"/>
      <w:numFmt w:val="lowerLetter"/>
      <w:lvlText w:val="%8."/>
      <w:lvlJc w:val="left"/>
      <w:pPr>
        <w:ind w:left="5760" w:hanging="360"/>
      </w:pPr>
    </w:lvl>
    <w:lvl w:ilvl="8" w:tplc="5966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6">
    <w:multiLevelType w:val="hybridMultilevel"/>
    <w:lvl w:ilvl="0" w:tplc="23706376">
      <w:start w:val="1"/>
      <w:numFmt w:val="decimal"/>
      <w:lvlText w:val="%1."/>
      <w:lvlJc w:val="left"/>
      <w:pPr>
        <w:ind w:left="720" w:hanging="360"/>
      </w:pPr>
    </w:lvl>
    <w:lvl w:ilvl="1" w:tplc="23706376" w:tentative="1">
      <w:start w:val="1"/>
      <w:numFmt w:val="lowerLetter"/>
      <w:lvlText w:val="%2."/>
      <w:lvlJc w:val="left"/>
      <w:pPr>
        <w:ind w:left="1440" w:hanging="360"/>
      </w:pPr>
    </w:lvl>
    <w:lvl w:ilvl="2" w:tplc="23706376" w:tentative="1">
      <w:start w:val="1"/>
      <w:numFmt w:val="lowerRoman"/>
      <w:lvlText w:val="%3."/>
      <w:lvlJc w:val="right"/>
      <w:pPr>
        <w:ind w:left="2160" w:hanging="180"/>
      </w:pPr>
    </w:lvl>
    <w:lvl w:ilvl="3" w:tplc="23706376" w:tentative="1">
      <w:start w:val="1"/>
      <w:numFmt w:val="decimal"/>
      <w:lvlText w:val="%4."/>
      <w:lvlJc w:val="left"/>
      <w:pPr>
        <w:ind w:left="2880" w:hanging="360"/>
      </w:pPr>
    </w:lvl>
    <w:lvl w:ilvl="4" w:tplc="23706376" w:tentative="1">
      <w:start w:val="1"/>
      <w:numFmt w:val="lowerLetter"/>
      <w:lvlText w:val="%5."/>
      <w:lvlJc w:val="left"/>
      <w:pPr>
        <w:ind w:left="3600" w:hanging="360"/>
      </w:pPr>
    </w:lvl>
    <w:lvl w:ilvl="5" w:tplc="23706376" w:tentative="1">
      <w:start w:val="1"/>
      <w:numFmt w:val="lowerRoman"/>
      <w:lvlText w:val="%6."/>
      <w:lvlJc w:val="right"/>
      <w:pPr>
        <w:ind w:left="4320" w:hanging="180"/>
      </w:pPr>
    </w:lvl>
    <w:lvl w:ilvl="6" w:tplc="23706376" w:tentative="1">
      <w:start w:val="1"/>
      <w:numFmt w:val="decimal"/>
      <w:lvlText w:val="%7."/>
      <w:lvlJc w:val="left"/>
      <w:pPr>
        <w:ind w:left="5040" w:hanging="360"/>
      </w:pPr>
    </w:lvl>
    <w:lvl w:ilvl="7" w:tplc="23706376" w:tentative="1">
      <w:start w:val="1"/>
      <w:numFmt w:val="lowerLetter"/>
      <w:lvlText w:val="%8."/>
      <w:lvlJc w:val="left"/>
      <w:pPr>
        <w:ind w:left="5760" w:hanging="360"/>
      </w:pPr>
    </w:lvl>
    <w:lvl w:ilvl="8" w:tplc="2370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5">
    <w:multiLevelType w:val="hybridMultilevel"/>
    <w:lvl w:ilvl="0" w:tplc="44988403">
      <w:start w:val="1"/>
      <w:numFmt w:val="decimal"/>
      <w:lvlText w:val="%1."/>
      <w:lvlJc w:val="left"/>
      <w:pPr>
        <w:ind w:left="720" w:hanging="360"/>
      </w:pPr>
    </w:lvl>
    <w:lvl w:ilvl="1" w:tplc="44988403" w:tentative="1">
      <w:start w:val="1"/>
      <w:numFmt w:val="lowerLetter"/>
      <w:lvlText w:val="%2."/>
      <w:lvlJc w:val="left"/>
      <w:pPr>
        <w:ind w:left="1440" w:hanging="360"/>
      </w:pPr>
    </w:lvl>
    <w:lvl w:ilvl="2" w:tplc="44988403" w:tentative="1">
      <w:start w:val="1"/>
      <w:numFmt w:val="lowerRoman"/>
      <w:lvlText w:val="%3."/>
      <w:lvlJc w:val="right"/>
      <w:pPr>
        <w:ind w:left="2160" w:hanging="180"/>
      </w:pPr>
    </w:lvl>
    <w:lvl w:ilvl="3" w:tplc="44988403" w:tentative="1">
      <w:start w:val="1"/>
      <w:numFmt w:val="decimal"/>
      <w:lvlText w:val="%4."/>
      <w:lvlJc w:val="left"/>
      <w:pPr>
        <w:ind w:left="2880" w:hanging="360"/>
      </w:pPr>
    </w:lvl>
    <w:lvl w:ilvl="4" w:tplc="44988403" w:tentative="1">
      <w:start w:val="1"/>
      <w:numFmt w:val="lowerLetter"/>
      <w:lvlText w:val="%5."/>
      <w:lvlJc w:val="left"/>
      <w:pPr>
        <w:ind w:left="3600" w:hanging="360"/>
      </w:pPr>
    </w:lvl>
    <w:lvl w:ilvl="5" w:tplc="44988403" w:tentative="1">
      <w:start w:val="1"/>
      <w:numFmt w:val="lowerRoman"/>
      <w:lvlText w:val="%6."/>
      <w:lvlJc w:val="right"/>
      <w:pPr>
        <w:ind w:left="4320" w:hanging="180"/>
      </w:pPr>
    </w:lvl>
    <w:lvl w:ilvl="6" w:tplc="44988403" w:tentative="1">
      <w:start w:val="1"/>
      <w:numFmt w:val="decimal"/>
      <w:lvlText w:val="%7."/>
      <w:lvlJc w:val="left"/>
      <w:pPr>
        <w:ind w:left="5040" w:hanging="360"/>
      </w:pPr>
    </w:lvl>
    <w:lvl w:ilvl="7" w:tplc="44988403" w:tentative="1">
      <w:start w:val="1"/>
      <w:numFmt w:val="lowerLetter"/>
      <w:lvlText w:val="%8."/>
      <w:lvlJc w:val="left"/>
      <w:pPr>
        <w:ind w:left="5760" w:hanging="360"/>
      </w:pPr>
    </w:lvl>
    <w:lvl w:ilvl="8" w:tplc="4498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4">
    <w:multiLevelType w:val="hybridMultilevel"/>
    <w:lvl w:ilvl="0" w:tplc="34917686">
      <w:start w:val="1"/>
      <w:numFmt w:val="decimal"/>
      <w:lvlText w:val="%1."/>
      <w:lvlJc w:val="left"/>
      <w:pPr>
        <w:ind w:left="720" w:hanging="360"/>
      </w:pPr>
    </w:lvl>
    <w:lvl w:ilvl="1" w:tplc="34917686" w:tentative="1">
      <w:start w:val="1"/>
      <w:numFmt w:val="lowerLetter"/>
      <w:lvlText w:val="%2."/>
      <w:lvlJc w:val="left"/>
      <w:pPr>
        <w:ind w:left="1440" w:hanging="360"/>
      </w:pPr>
    </w:lvl>
    <w:lvl w:ilvl="2" w:tplc="34917686" w:tentative="1">
      <w:start w:val="1"/>
      <w:numFmt w:val="lowerRoman"/>
      <w:lvlText w:val="%3."/>
      <w:lvlJc w:val="right"/>
      <w:pPr>
        <w:ind w:left="2160" w:hanging="180"/>
      </w:pPr>
    </w:lvl>
    <w:lvl w:ilvl="3" w:tplc="34917686" w:tentative="1">
      <w:start w:val="1"/>
      <w:numFmt w:val="decimal"/>
      <w:lvlText w:val="%4."/>
      <w:lvlJc w:val="left"/>
      <w:pPr>
        <w:ind w:left="2880" w:hanging="360"/>
      </w:pPr>
    </w:lvl>
    <w:lvl w:ilvl="4" w:tplc="34917686" w:tentative="1">
      <w:start w:val="1"/>
      <w:numFmt w:val="lowerLetter"/>
      <w:lvlText w:val="%5."/>
      <w:lvlJc w:val="left"/>
      <w:pPr>
        <w:ind w:left="3600" w:hanging="360"/>
      </w:pPr>
    </w:lvl>
    <w:lvl w:ilvl="5" w:tplc="34917686" w:tentative="1">
      <w:start w:val="1"/>
      <w:numFmt w:val="lowerRoman"/>
      <w:lvlText w:val="%6."/>
      <w:lvlJc w:val="right"/>
      <w:pPr>
        <w:ind w:left="4320" w:hanging="180"/>
      </w:pPr>
    </w:lvl>
    <w:lvl w:ilvl="6" w:tplc="34917686" w:tentative="1">
      <w:start w:val="1"/>
      <w:numFmt w:val="decimal"/>
      <w:lvlText w:val="%7."/>
      <w:lvlJc w:val="left"/>
      <w:pPr>
        <w:ind w:left="5040" w:hanging="360"/>
      </w:pPr>
    </w:lvl>
    <w:lvl w:ilvl="7" w:tplc="34917686" w:tentative="1">
      <w:start w:val="1"/>
      <w:numFmt w:val="lowerLetter"/>
      <w:lvlText w:val="%8."/>
      <w:lvlJc w:val="left"/>
      <w:pPr>
        <w:ind w:left="5760" w:hanging="360"/>
      </w:pPr>
    </w:lvl>
    <w:lvl w:ilvl="8" w:tplc="3491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3">
    <w:multiLevelType w:val="hybridMultilevel"/>
    <w:lvl w:ilvl="0" w:tplc="83615926">
      <w:start w:val="1"/>
      <w:numFmt w:val="decimal"/>
      <w:lvlText w:val="%1."/>
      <w:lvlJc w:val="left"/>
      <w:pPr>
        <w:ind w:left="720" w:hanging="360"/>
      </w:pPr>
    </w:lvl>
    <w:lvl w:ilvl="1" w:tplc="83615926" w:tentative="1">
      <w:start w:val="1"/>
      <w:numFmt w:val="lowerLetter"/>
      <w:lvlText w:val="%2."/>
      <w:lvlJc w:val="left"/>
      <w:pPr>
        <w:ind w:left="1440" w:hanging="360"/>
      </w:pPr>
    </w:lvl>
    <w:lvl w:ilvl="2" w:tplc="83615926" w:tentative="1">
      <w:start w:val="1"/>
      <w:numFmt w:val="lowerRoman"/>
      <w:lvlText w:val="%3."/>
      <w:lvlJc w:val="right"/>
      <w:pPr>
        <w:ind w:left="2160" w:hanging="180"/>
      </w:pPr>
    </w:lvl>
    <w:lvl w:ilvl="3" w:tplc="83615926" w:tentative="1">
      <w:start w:val="1"/>
      <w:numFmt w:val="decimal"/>
      <w:lvlText w:val="%4."/>
      <w:lvlJc w:val="left"/>
      <w:pPr>
        <w:ind w:left="2880" w:hanging="360"/>
      </w:pPr>
    </w:lvl>
    <w:lvl w:ilvl="4" w:tplc="83615926" w:tentative="1">
      <w:start w:val="1"/>
      <w:numFmt w:val="lowerLetter"/>
      <w:lvlText w:val="%5."/>
      <w:lvlJc w:val="left"/>
      <w:pPr>
        <w:ind w:left="3600" w:hanging="360"/>
      </w:pPr>
    </w:lvl>
    <w:lvl w:ilvl="5" w:tplc="83615926" w:tentative="1">
      <w:start w:val="1"/>
      <w:numFmt w:val="lowerRoman"/>
      <w:lvlText w:val="%6."/>
      <w:lvlJc w:val="right"/>
      <w:pPr>
        <w:ind w:left="4320" w:hanging="180"/>
      </w:pPr>
    </w:lvl>
    <w:lvl w:ilvl="6" w:tplc="83615926" w:tentative="1">
      <w:start w:val="1"/>
      <w:numFmt w:val="decimal"/>
      <w:lvlText w:val="%7."/>
      <w:lvlJc w:val="left"/>
      <w:pPr>
        <w:ind w:left="5040" w:hanging="360"/>
      </w:pPr>
    </w:lvl>
    <w:lvl w:ilvl="7" w:tplc="83615926" w:tentative="1">
      <w:start w:val="1"/>
      <w:numFmt w:val="lowerLetter"/>
      <w:lvlText w:val="%8."/>
      <w:lvlJc w:val="left"/>
      <w:pPr>
        <w:ind w:left="5760" w:hanging="360"/>
      </w:pPr>
    </w:lvl>
    <w:lvl w:ilvl="8" w:tplc="8361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2">
    <w:multiLevelType w:val="hybridMultilevel"/>
    <w:lvl w:ilvl="0" w:tplc="97269401">
      <w:start w:val="1"/>
      <w:numFmt w:val="decimal"/>
      <w:lvlText w:val="%1."/>
      <w:lvlJc w:val="left"/>
      <w:pPr>
        <w:ind w:left="720" w:hanging="360"/>
      </w:pPr>
    </w:lvl>
    <w:lvl w:ilvl="1" w:tplc="97269401" w:tentative="1">
      <w:start w:val="1"/>
      <w:numFmt w:val="lowerLetter"/>
      <w:lvlText w:val="%2."/>
      <w:lvlJc w:val="left"/>
      <w:pPr>
        <w:ind w:left="1440" w:hanging="360"/>
      </w:pPr>
    </w:lvl>
    <w:lvl w:ilvl="2" w:tplc="97269401" w:tentative="1">
      <w:start w:val="1"/>
      <w:numFmt w:val="lowerRoman"/>
      <w:lvlText w:val="%3."/>
      <w:lvlJc w:val="right"/>
      <w:pPr>
        <w:ind w:left="2160" w:hanging="180"/>
      </w:pPr>
    </w:lvl>
    <w:lvl w:ilvl="3" w:tplc="97269401" w:tentative="1">
      <w:start w:val="1"/>
      <w:numFmt w:val="decimal"/>
      <w:lvlText w:val="%4."/>
      <w:lvlJc w:val="left"/>
      <w:pPr>
        <w:ind w:left="2880" w:hanging="360"/>
      </w:pPr>
    </w:lvl>
    <w:lvl w:ilvl="4" w:tplc="97269401" w:tentative="1">
      <w:start w:val="1"/>
      <w:numFmt w:val="lowerLetter"/>
      <w:lvlText w:val="%5."/>
      <w:lvlJc w:val="left"/>
      <w:pPr>
        <w:ind w:left="3600" w:hanging="360"/>
      </w:pPr>
    </w:lvl>
    <w:lvl w:ilvl="5" w:tplc="97269401" w:tentative="1">
      <w:start w:val="1"/>
      <w:numFmt w:val="lowerRoman"/>
      <w:lvlText w:val="%6."/>
      <w:lvlJc w:val="right"/>
      <w:pPr>
        <w:ind w:left="4320" w:hanging="180"/>
      </w:pPr>
    </w:lvl>
    <w:lvl w:ilvl="6" w:tplc="97269401" w:tentative="1">
      <w:start w:val="1"/>
      <w:numFmt w:val="decimal"/>
      <w:lvlText w:val="%7."/>
      <w:lvlJc w:val="left"/>
      <w:pPr>
        <w:ind w:left="5040" w:hanging="360"/>
      </w:pPr>
    </w:lvl>
    <w:lvl w:ilvl="7" w:tplc="97269401" w:tentative="1">
      <w:start w:val="1"/>
      <w:numFmt w:val="lowerLetter"/>
      <w:lvlText w:val="%8."/>
      <w:lvlJc w:val="left"/>
      <w:pPr>
        <w:ind w:left="5760" w:hanging="360"/>
      </w:pPr>
    </w:lvl>
    <w:lvl w:ilvl="8" w:tplc="9726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1">
    <w:multiLevelType w:val="hybridMultilevel"/>
    <w:lvl w:ilvl="0" w:tplc="76689064">
      <w:start w:val="1"/>
      <w:numFmt w:val="decimal"/>
      <w:lvlText w:val="%1."/>
      <w:lvlJc w:val="left"/>
      <w:pPr>
        <w:ind w:left="720" w:hanging="360"/>
      </w:pPr>
    </w:lvl>
    <w:lvl w:ilvl="1" w:tplc="76689064" w:tentative="1">
      <w:start w:val="1"/>
      <w:numFmt w:val="lowerLetter"/>
      <w:lvlText w:val="%2."/>
      <w:lvlJc w:val="left"/>
      <w:pPr>
        <w:ind w:left="1440" w:hanging="360"/>
      </w:pPr>
    </w:lvl>
    <w:lvl w:ilvl="2" w:tplc="76689064" w:tentative="1">
      <w:start w:val="1"/>
      <w:numFmt w:val="lowerRoman"/>
      <w:lvlText w:val="%3."/>
      <w:lvlJc w:val="right"/>
      <w:pPr>
        <w:ind w:left="2160" w:hanging="180"/>
      </w:pPr>
    </w:lvl>
    <w:lvl w:ilvl="3" w:tplc="76689064" w:tentative="1">
      <w:start w:val="1"/>
      <w:numFmt w:val="decimal"/>
      <w:lvlText w:val="%4."/>
      <w:lvlJc w:val="left"/>
      <w:pPr>
        <w:ind w:left="2880" w:hanging="360"/>
      </w:pPr>
    </w:lvl>
    <w:lvl w:ilvl="4" w:tplc="76689064" w:tentative="1">
      <w:start w:val="1"/>
      <w:numFmt w:val="lowerLetter"/>
      <w:lvlText w:val="%5."/>
      <w:lvlJc w:val="left"/>
      <w:pPr>
        <w:ind w:left="3600" w:hanging="360"/>
      </w:pPr>
    </w:lvl>
    <w:lvl w:ilvl="5" w:tplc="76689064" w:tentative="1">
      <w:start w:val="1"/>
      <w:numFmt w:val="lowerRoman"/>
      <w:lvlText w:val="%6."/>
      <w:lvlJc w:val="right"/>
      <w:pPr>
        <w:ind w:left="4320" w:hanging="180"/>
      </w:pPr>
    </w:lvl>
    <w:lvl w:ilvl="6" w:tplc="76689064" w:tentative="1">
      <w:start w:val="1"/>
      <w:numFmt w:val="decimal"/>
      <w:lvlText w:val="%7."/>
      <w:lvlJc w:val="left"/>
      <w:pPr>
        <w:ind w:left="5040" w:hanging="360"/>
      </w:pPr>
    </w:lvl>
    <w:lvl w:ilvl="7" w:tplc="76689064" w:tentative="1">
      <w:start w:val="1"/>
      <w:numFmt w:val="lowerLetter"/>
      <w:lvlText w:val="%8."/>
      <w:lvlJc w:val="left"/>
      <w:pPr>
        <w:ind w:left="5760" w:hanging="360"/>
      </w:pPr>
    </w:lvl>
    <w:lvl w:ilvl="8" w:tplc="7668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0">
    <w:multiLevelType w:val="hybridMultilevel"/>
    <w:lvl w:ilvl="0" w:tplc="14210351">
      <w:start w:val="1"/>
      <w:numFmt w:val="decimal"/>
      <w:lvlText w:val="%1."/>
      <w:lvlJc w:val="left"/>
      <w:pPr>
        <w:ind w:left="720" w:hanging="360"/>
      </w:pPr>
    </w:lvl>
    <w:lvl w:ilvl="1" w:tplc="14210351" w:tentative="1">
      <w:start w:val="1"/>
      <w:numFmt w:val="lowerLetter"/>
      <w:lvlText w:val="%2."/>
      <w:lvlJc w:val="left"/>
      <w:pPr>
        <w:ind w:left="1440" w:hanging="360"/>
      </w:pPr>
    </w:lvl>
    <w:lvl w:ilvl="2" w:tplc="14210351" w:tentative="1">
      <w:start w:val="1"/>
      <w:numFmt w:val="lowerRoman"/>
      <w:lvlText w:val="%3."/>
      <w:lvlJc w:val="right"/>
      <w:pPr>
        <w:ind w:left="2160" w:hanging="180"/>
      </w:pPr>
    </w:lvl>
    <w:lvl w:ilvl="3" w:tplc="14210351" w:tentative="1">
      <w:start w:val="1"/>
      <w:numFmt w:val="decimal"/>
      <w:lvlText w:val="%4."/>
      <w:lvlJc w:val="left"/>
      <w:pPr>
        <w:ind w:left="2880" w:hanging="360"/>
      </w:pPr>
    </w:lvl>
    <w:lvl w:ilvl="4" w:tplc="14210351" w:tentative="1">
      <w:start w:val="1"/>
      <w:numFmt w:val="lowerLetter"/>
      <w:lvlText w:val="%5."/>
      <w:lvlJc w:val="left"/>
      <w:pPr>
        <w:ind w:left="3600" w:hanging="360"/>
      </w:pPr>
    </w:lvl>
    <w:lvl w:ilvl="5" w:tplc="14210351" w:tentative="1">
      <w:start w:val="1"/>
      <w:numFmt w:val="lowerRoman"/>
      <w:lvlText w:val="%6."/>
      <w:lvlJc w:val="right"/>
      <w:pPr>
        <w:ind w:left="4320" w:hanging="180"/>
      </w:pPr>
    </w:lvl>
    <w:lvl w:ilvl="6" w:tplc="14210351" w:tentative="1">
      <w:start w:val="1"/>
      <w:numFmt w:val="decimal"/>
      <w:lvlText w:val="%7."/>
      <w:lvlJc w:val="left"/>
      <w:pPr>
        <w:ind w:left="5040" w:hanging="360"/>
      </w:pPr>
    </w:lvl>
    <w:lvl w:ilvl="7" w:tplc="14210351" w:tentative="1">
      <w:start w:val="1"/>
      <w:numFmt w:val="lowerLetter"/>
      <w:lvlText w:val="%8."/>
      <w:lvlJc w:val="left"/>
      <w:pPr>
        <w:ind w:left="5760" w:hanging="360"/>
      </w:pPr>
    </w:lvl>
    <w:lvl w:ilvl="8" w:tplc="1421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9">
    <w:multiLevelType w:val="hybridMultilevel"/>
    <w:lvl w:ilvl="0" w:tplc="28613233">
      <w:start w:val="1"/>
      <w:numFmt w:val="decimal"/>
      <w:lvlText w:val="%1."/>
      <w:lvlJc w:val="left"/>
      <w:pPr>
        <w:ind w:left="720" w:hanging="360"/>
      </w:pPr>
    </w:lvl>
    <w:lvl w:ilvl="1" w:tplc="28613233" w:tentative="1">
      <w:start w:val="1"/>
      <w:numFmt w:val="lowerLetter"/>
      <w:lvlText w:val="%2."/>
      <w:lvlJc w:val="left"/>
      <w:pPr>
        <w:ind w:left="1440" w:hanging="360"/>
      </w:pPr>
    </w:lvl>
    <w:lvl w:ilvl="2" w:tplc="28613233" w:tentative="1">
      <w:start w:val="1"/>
      <w:numFmt w:val="lowerRoman"/>
      <w:lvlText w:val="%3."/>
      <w:lvlJc w:val="right"/>
      <w:pPr>
        <w:ind w:left="2160" w:hanging="180"/>
      </w:pPr>
    </w:lvl>
    <w:lvl w:ilvl="3" w:tplc="28613233" w:tentative="1">
      <w:start w:val="1"/>
      <w:numFmt w:val="decimal"/>
      <w:lvlText w:val="%4."/>
      <w:lvlJc w:val="left"/>
      <w:pPr>
        <w:ind w:left="2880" w:hanging="360"/>
      </w:pPr>
    </w:lvl>
    <w:lvl w:ilvl="4" w:tplc="28613233" w:tentative="1">
      <w:start w:val="1"/>
      <w:numFmt w:val="lowerLetter"/>
      <w:lvlText w:val="%5."/>
      <w:lvlJc w:val="left"/>
      <w:pPr>
        <w:ind w:left="3600" w:hanging="360"/>
      </w:pPr>
    </w:lvl>
    <w:lvl w:ilvl="5" w:tplc="28613233" w:tentative="1">
      <w:start w:val="1"/>
      <w:numFmt w:val="lowerRoman"/>
      <w:lvlText w:val="%6."/>
      <w:lvlJc w:val="right"/>
      <w:pPr>
        <w:ind w:left="4320" w:hanging="180"/>
      </w:pPr>
    </w:lvl>
    <w:lvl w:ilvl="6" w:tplc="28613233" w:tentative="1">
      <w:start w:val="1"/>
      <w:numFmt w:val="decimal"/>
      <w:lvlText w:val="%7."/>
      <w:lvlJc w:val="left"/>
      <w:pPr>
        <w:ind w:left="5040" w:hanging="360"/>
      </w:pPr>
    </w:lvl>
    <w:lvl w:ilvl="7" w:tplc="28613233" w:tentative="1">
      <w:start w:val="1"/>
      <w:numFmt w:val="lowerLetter"/>
      <w:lvlText w:val="%8."/>
      <w:lvlJc w:val="left"/>
      <w:pPr>
        <w:ind w:left="5760" w:hanging="360"/>
      </w:pPr>
    </w:lvl>
    <w:lvl w:ilvl="8" w:tplc="2861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8">
    <w:multiLevelType w:val="hybridMultilevel"/>
    <w:lvl w:ilvl="0" w:tplc="16426643">
      <w:start w:val="1"/>
      <w:numFmt w:val="decimal"/>
      <w:lvlText w:val="%1."/>
      <w:lvlJc w:val="left"/>
      <w:pPr>
        <w:ind w:left="720" w:hanging="360"/>
      </w:pPr>
    </w:lvl>
    <w:lvl w:ilvl="1" w:tplc="16426643" w:tentative="1">
      <w:start w:val="1"/>
      <w:numFmt w:val="lowerLetter"/>
      <w:lvlText w:val="%2."/>
      <w:lvlJc w:val="left"/>
      <w:pPr>
        <w:ind w:left="1440" w:hanging="360"/>
      </w:pPr>
    </w:lvl>
    <w:lvl w:ilvl="2" w:tplc="16426643" w:tentative="1">
      <w:start w:val="1"/>
      <w:numFmt w:val="lowerRoman"/>
      <w:lvlText w:val="%3."/>
      <w:lvlJc w:val="right"/>
      <w:pPr>
        <w:ind w:left="2160" w:hanging="180"/>
      </w:pPr>
    </w:lvl>
    <w:lvl w:ilvl="3" w:tplc="16426643" w:tentative="1">
      <w:start w:val="1"/>
      <w:numFmt w:val="decimal"/>
      <w:lvlText w:val="%4."/>
      <w:lvlJc w:val="left"/>
      <w:pPr>
        <w:ind w:left="2880" w:hanging="360"/>
      </w:pPr>
    </w:lvl>
    <w:lvl w:ilvl="4" w:tplc="16426643" w:tentative="1">
      <w:start w:val="1"/>
      <w:numFmt w:val="lowerLetter"/>
      <w:lvlText w:val="%5."/>
      <w:lvlJc w:val="left"/>
      <w:pPr>
        <w:ind w:left="3600" w:hanging="360"/>
      </w:pPr>
    </w:lvl>
    <w:lvl w:ilvl="5" w:tplc="16426643" w:tentative="1">
      <w:start w:val="1"/>
      <w:numFmt w:val="lowerRoman"/>
      <w:lvlText w:val="%6."/>
      <w:lvlJc w:val="right"/>
      <w:pPr>
        <w:ind w:left="4320" w:hanging="180"/>
      </w:pPr>
    </w:lvl>
    <w:lvl w:ilvl="6" w:tplc="16426643" w:tentative="1">
      <w:start w:val="1"/>
      <w:numFmt w:val="decimal"/>
      <w:lvlText w:val="%7."/>
      <w:lvlJc w:val="left"/>
      <w:pPr>
        <w:ind w:left="5040" w:hanging="360"/>
      </w:pPr>
    </w:lvl>
    <w:lvl w:ilvl="7" w:tplc="16426643" w:tentative="1">
      <w:start w:val="1"/>
      <w:numFmt w:val="lowerLetter"/>
      <w:lvlText w:val="%8."/>
      <w:lvlJc w:val="left"/>
      <w:pPr>
        <w:ind w:left="5760" w:hanging="360"/>
      </w:pPr>
    </w:lvl>
    <w:lvl w:ilvl="8" w:tplc="1642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7">
    <w:multiLevelType w:val="hybridMultilevel"/>
    <w:lvl w:ilvl="0" w:tplc="65139510">
      <w:start w:val="1"/>
      <w:numFmt w:val="decimal"/>
      <w:lvlText w:val="%1."/>
      <w:lvlJc w:val="left"/>
      <w:pPr>
        <w:ind w:left="720" w:hanging="360"/>
      </w:pPr>
    </w:lvl>
    <w:lvl w:ilvl="1" w:tplc="65139510" w:tentative="1">
      <w:start w:val="1"/>
      <w:numFmt w:val="lowerLetter"/>
      <w:lvlText w:val="%2."/>
      <w:lvlJc w:val="left"/>
      <w:pPr>
        <w:ind w:left="1440" w:hanging="360"/>
      </w:pPr>
    </w:lvl>
    <w:lvl w:ilvl="2" w:tplc="65139510" w:tentative="1">
      <w:start w:val="1"/>
      <w:numFmt w:val="lowerRoman"/>
      <w:lvlText w:val="%3."/>
      <w:lvlJc w:val="right"/>
      <w:pPr>
        <w:ind w:left="2160" w:hanging="180"/>
      </w:pPr>
    </w:lvl>
    <w:lvl w:ilvl="3" w:tplc="65139510" w:tentative="1">
      <w:start w:val="1"/>
      <w:numFmt w:val="decimal"/>
      <w:lvlText w:val="%4."/>
      <w:lvlJc w:val="left"/>
      <w:pPr>
        <w:ind w:left="2880" w:hanging="360"/>
      </w:pPr>
    </w:lvl>
    <w:lvl w:ilvl="4" w:tplc="65139510" w:tentative="1">
      <w:start w:val="1"/>
      <w:numFmt w:val="lowerLetter"/>
      <w:lvlText w:val="%5."/>
      <w:lvlJc w:val="left"/>
      <w:pPr>
        <w:ind w:left="3600" w:hanging="360"/>
      </w:pPr>
    </w:lvl>
    <w:lvl w:ilvl="5" w:tplc="65139510" w:tentative="1">
      <w:start w:val="1"/>
      <w:numFmt w:val="lowerRoman"/>
      <w:lvlText w:val="%6."/>
      <w:lvlJc w:val="right"/>
      <w:pPr>
        <w:ind w:left="4320" w:hanging="180"/>
      </w:pPr>
    </w:lvl>
    <w:lvl w:ilvl="6" w:tplc="65139510" w:tentative="1">
      <w:start w:val="1"/>
      <w:numFmt w:val="decimal"/>
      <w:lvlText w:val="%7."/>
      <w:lvlJc w:val="left"/>
      <w:pPr>
        <w:ind w:left="5040" w:hanging="360"/>
      </w:pPr>
    </w:lvl>
    <w:lvl w:ilvl="7" w:tplc="65139510" w:tentative="1">
      <w:start w:val="1"/>
      <w:numFmt w:val="lowerLetter"/>
      <w:lvlText w:val="%8."/>
      <w:lvlJc w:val="left"/>
      <w:pPr>
        <w:ind w:left="5760" w:hanging="360"/>
      </w:pPr>
    </w:lvl>
    <w:lvl w:ilvl="8" w:tplc="6513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6">
    <w:multiLevelType w:val="hybridMultilevel"/>
    <w:lvl w:ilvl="0" w:tplc="65779374">
      <w:start w:val="1"/>
      <w:numFmt w:val="decimal"/>
      <w:lvlText w:val="%1."/>
      <w:lvlJc w:val="left"/>
      <w:pPr>
        <w:ind w:left="720" w:hanging="360"/>
      </w:pPr>
    </w:lvl>
    <w:lvl w:ilvl="1" w:tplc="65779374" w:tentative="1">
      <w:start w:val="1"/>
      <w:numFmt w:val="lowerLetter"/>
      <w:lvlText w:val="%2."/>
      <w:lvlJc w:val="left"/>
      <w:pPr>
        <w:ind w:left="1440" w:hanging="360"/>
      </w:pPr>
    </w:lvl>
    <w:lvl w:ilvl="2" w:tplc="65779374" w:tentative="1">
      <w:start w:val="1"/>
      <w:numFmt w:val="lowerRoman"/>
      <w:lvlText w:val="%3."/>
      <w:lvlJc w:val="right"/>
      <w:pPr>
        <w:ind w:left="2160" w:hanging="180"/>
      </w:pPr>
    </w:lvl>
    <w:lvl w:ilvl="3" w:tplc="65779374" w:tentative="1">
      <w:start w:val="1"/>
      <w:numFmt w:val="decimal"/>
      <w:lvlText w:val="%4."/>
      <w:lvlJc w:val="left"/>
      <w:pPr>
        <w:ind w:left="2880" w:hanging="360"/>
      </w:pPr>
    </w:lvl>
    <w:lvl w:ilvl="4" w:tplc="65779374" w:tentative="1">
      <w:start w:val="1"/>
      <w:numFmt w:val="lowerLetter"/>
      <w:lvlText w:val="%5."/>
      <w:lvlJc w:val="left"/>
      <w:pPr>
        <w:ind w:left="3600" w:hanging="360"/>
      </w:pPr>
    </w:lvl>
    <w:lvl w:ilvl="5" w:tplc="65779374" w:tentative="1">
      <w:start w:val="1"/>
      <w:numFmt w:val="lowerRoman"/>
      <w:lvlText w:val="%6."/>
      <w:lvlJc w:val="right"/>
      <w:pPr>
        <w:ind w:left="4320" w:hanging="180"/>
      </w:pPr>
    </w:lvl>
    <w:lvl w:ilvl="6" w:tplc="65779374" w:tentative="1">
      <w:start w:val="1"/>
      <w:numFmt w:val="decimal"/>
      <w:lvlText w:val="%7."/>
      <w:lvlJc w:val="left"/>
      <w:pPr>
        <w:ind w:left="5040" w:hanging="360"/>
      </w:pPr>
    </w:lvl>
    <w:lvl w:ilvl="7" w:tplc="65779374" w:tentative="1">
      <w:start w:val="1"/>
      <w:numFmt w:val="lowerLetter"/>
      <w:lvlText w:val="%8."/>
      <w:lvlJc w:val="left"/>
      <w:pPr>
        <w:ind w:left="5760" w:hanging="360"/>
      </w:pPr>
    </w:lvl>
    <w:lvl w:ilvl="8" w:tplc="65779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5">
    <w:multiLevelType w:val="hybridMultilevel"/>
    <w:lvl w:ilvl="0" w:tplc="15921522">
      <w:start w:val="1"/>
      <w:numFmt w:val="decimal"/>
      <w:lvlText w:val="%1."/>
      <w:lvlJc w:val="left"/>
      <w:pPr>
        <w:ind w:left="720" w:hanging="360"/>
      </w:pPr>
    </w:lvl>
    <w:lvl w:ilvl="1" w:tplc="15921522" w:tentative="1">
      <w:start w:val="1"/>
      <w:numFmt w:val="lowerLetter"/>
      <w:lvlText w:val="%2."/>
      <w:lvlJc w:val="left"/>
      <w:pPr>
        <w:ind w:left="1440" w:hanging="360"/>
      </w:pPr>
    </w:lvl>
    <w:lvl w:ilvl="2" w:tplc="15921522" w:tentative="1">
      <w:start w:val="1"/>
      <w:numFmt w:val="lowerRoman"/>
      <w:lvlText w:val="%3."/>
      <w:lvlJc w:val="right"/>
      <w:pPr>
        <w:ind w:left="2160" w:hanging="180"/>
      </w:pPr>
    </w:lvl>
    <w:lvl w:ilvl="3" w:tplc="15921522" w:tentative="1">
      <w:start w:val="1"/>
      <w:numFmt w:val="decimal"/>
      <w:lvlText w:val="%4."/>
      <w:lvlJc w:val="left"/>
      <w:pPr>
        <w:ind w:left="2880" w:hanging="360"/>
      </w:pPr>
    </w:lvl>
    <w:lvl w:ilvl="4" w:tplc="15921522" w:tentative="1">
      <w:start w:val="1"/>
      <w:numFmt w:val="lowerLetter"/>
      <w:lvlText w:val="%5."/>
      <w:lvlJc w:val="left"/>
      <w:pPr>
        <w:ind w:left="3600" w:hanging="360"/>
      </w:pPr>
    </w:lvl>
    <w:lvl w:ilvl="5" w:tplc="15921522" w:tentative="1">
      <w:start w:val="1"/>
      <w:numFmt w:val="lowerRoman"/>
      <w:lvlText w:val="%6."/>
      <w:lvlJc w:val="right"/>
      <w:pPr>
        <w:ind w:left="4320" w:hanging="180"/>
      </w:pPr>
    </w:lvl>
    <w:lvl w:ilvl="6" w:tplc="15921522" w:tentative="1">
      <w:start w:val="1"/>
      <w:numFmt w:val="decimal"/>
      <w:lvlText w:val="%7."/>
      <w:lvlJc w:val="left"/>
      <w:pPr>
        <w:ind w:left="5040" w:hanging="360"/>
      </w:pPr>
    </w:lvl>
    <w:lvl w:ilvl="7" w:tplc="15921522" w:tentative="1">
      <w:start w:val="1"/>
      <w:numFmt w:val="lowerLetter"/>
      <w:lvlText w:val="%8."/>
      <w:lvlJc w:val="left"/>
      <w:pPr>
        <w:ind w:left="5760" w:hanging="360"/>
      </w:pPr>
    </w:lvl>
    <w:lvl w:ilvl="8" w:tplc="1592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4">
    <w:multiLevelType w:val="hybridMultilevel"/>
    <w:lvl w:ilvl="0" w:tplc="27580948">
      <w:start w:val="1"/>
      <w:numFmt w:val="decimal"/>
      <w:lvlText w:val="%1."/>
      <w:lvlJc w:val="left"/>
      <w:pPr>
        <w:ind w:left="720" w:hanging="360"/>
      </w:pPr>
    </w:lvl>
    <w:lvl w:ilvl="1" w:tplc="27580948" w:tentative="1">
      <w:start w:val="1"/>
      <w:numFmt w:val="lowerLetter"/>
      <w:lvlText w:val="%2."/>
      <w:lvlJc w:val="left"/>
      <w:pPr>
        <w:ind w:left="1440" w:hanging="360"/>
      </w:pPr>
    </w:lvl>
    <w:lvl w:ilvl="2" w:tplc="27580948" w:tentative="1">
      <w:start w:val="1"/>
      <w:numFmt w:val="lowerRoman"/>
      <w:lvlText w:val="%3."/>
      <w:lvlJc w:val="right"/>
      <w:pPr>
        <w:ind w:left="2160" w:hanging="180"/>
      </w:pPr>
    </w:lvl>
    <w:lvl w:ilvl="3" w:tplc="27580948" w:tentative="1">
      <w:start w:val="1"/>
      <w:numFmt w:val="decimal"/>
      <w:lvlText w:val="%4."/>
      <w:lvlJc w:val="left"/>
      <w:pPr>
        <w:ind w:left="2880" w:hanging="360"/>
      </w:pPr>
    </w:lvl>
    <w:lvl w:ilvl="4" w:tplc="27580948" w:tentative="1">
      <w:start w:val="1"/>
      <w:numFmt w:val="lowerLetter"/>
      <w:lvlText w:val="%5."/>
      <w:lvlJc w:val="left"/>
      <w:pPr>
        <w:ind w:left="3600" w:hanging="360"/>
      </w:pPr>
    </w:lvl>
    <w:lvl w:ilvl="5" w:tplc="27580948" w:tentative="1">
      <w:start w:val="1"/>
      <w:numFmt w:val="lowerRoman"/>
      <w:lvlText w:val="%6."/>
      <w:lvlJc w:val="right"/>
      <w:pPr>
        <w:ind w:left="4320" w:hanging="180"/>
      </w:pPr>
    </w:lvl>
    <w:lvl w:ilvl="6" w:tplc="27580948" w:tentative="1">
      <w:start w:val="1"/>
      <w:numFmt w:val="decimal"/>
      <w:lvlText w:val="%7."/>
      <w:lvlJc w:val="left"/>
      <w:pPr>
        <w:ind w:left="5040" w:hanging="360"/>
      </w:pPr>
    </w:lvl>
    <w:lvl w:ilvl="7" w:tplc="27580948" w:tentative="1">
      <w:start w:val="1"/>
      <w:numFmt w:val="lowerLetter"/>
      <w:lvlText w:val="%8."/>
      <w:lvlJc w:val="left"/>
      <w:pPr>
        <w:ind w:left="5760" w:hanging="360"/>
      </w:pPr>
    </w:lvl>
    <w:lvl w:ilvl="8" w:tplc="2758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3">
    <w:multiLevelType w:val="hybridMultilevel"/>
    <w:lvl w:ilvl="0" w:tplc="10558188">
      <w:start w:val="1"/>
      <w:numFmt w:val="decimal"/>
      <w:lvlText w:val="%1."/>
      <w:lvlJc w:val="left"/>
      <w:pPr>
        <w:ind w:left="720" w:hanging="360"/>
      </w:pPr>
    </w:lvl>
    <w:lvl w:ilvl="1" w:tplc="10558188" w:tentative="1">
      <w:start w:val="1"/>
      <w:numFmt w:val="lowerLetter"/>
      <w:lvlText w:val="%2."/>
      <w:lvlJc w:val="left"/>
      <w:pPr>
        <w:ind w:left="1440" w:hanging="360"/>
      </w:pPr>
    </w:lvl>
    <w:lvl w:ilvl="2" w:tplc="10558188" w:tentative="1">
      <w:start w:val="1"/>
      <w:numFmt w:val="lowerRoman"/>
      <w:lvlText w:val="%3."/>
      <w:lvlJc w:val="right"/>
      <w:pPr>
        <w:ind w:left="2160" w:hanging="180"/>
      </w:pPr>
    </w:lvl>
    <w:lvl w:ilvl="3" w:tplc="10558188" w:tentative="1">
      <w:start w:val="1"/>
      <w:numFmt w:val="decimal"/>
      <w:lvlText w:val="%4."/>
      <w:lvlJc w:val="left"/>
      <w:pPr>
        <w:ind w:left="2880" w:hanging="360"/>
      </w:pPr>
    </w:lvl>
    <w:lvl w:ilvl="4" w:tplc="10558188" w:tentative="1">
      <w:start w:val="1"/>
      <w:numFmt w:val="lowerLetter"/>
      <w:lvlText w:val="%5."/>
      <w:lvlJc w:val="left"/>
      <w:pPr>
        <w:ind w:left="3600" w:hanging="360"/>
      </w:pPr>
    </w:lvl>
    <w:lvl w:ilvl="5" w:tplc="10558188" w:tentative="1">
      <w:start w:val="1"/>
      <w:numFmt w:val="lowerRoman"/>
      <w:lvlText w:val="%6."/>
      <w:lvlJc w:val="right"/>
      <w:pPr>
        <w:ind w:left="4320" w:hanging="180"/>
      </w:pPr>
    </w:lvl>
    <w:lvl w:ilvl="6" w:tplc="10558188" w:tentative="1">
      <w:start w:val="1"/>
      <w:numFmt w:val="decimal"/>
      <w:lvlText w:val="%7."/>
      <w:lvlJc w:val="left"/>
      <w:pPr>
        <w:ind w:left="5040" w:hanging="360"/>
      </w:pPr>
    </w:lvl>
    <w:lvl w:ilvl="7" w:tplc="10558188" w:tentative="1">
      <w:start w:val="1"/>
      <w:numFmt w:val="lowerLetter"/>
      <w:lvlText w:val="%8."/>
      <w:lvlJc w:val="left"/>
      <w:pPr>
        <w:ind w:left="5760" w:hanging="360"/>
      </w:pPr>
    </w:lvl>
    <w:lvl w:ilvl="8" w:tplc="1055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2">
    <w:multiLevelType w:val="hybridMultilevel"/>
    <w:lvl w:ilvl="0" w:tplc="71121567">
      <w:start w:val="1"/>
      <w:numFmt w:val="decimal"/>
      <w:lvlText w:val="%1."/>
      <w:lvlJc w:val="left"/>
      <w:pPr>
        <w:ind w:left="720" w:hanging="360"/>
      </w:pPr>
    </w:lvl>
    <w:lvl w:ilvl="1" w:tplc="71121567" w:tentative="1">
      <w:start w:val="1"/>
      <w:numFmt w:val="lowerLetter"/>
      <w:lvlText w:val="%2."/>
      <w:lvlJc w:val="left"/>
      <w:pPr>
        <w:ind w:left="1440" w:hanging="360"/>
      </w:pPr>
    </w:lvl>
    <w:lvl w:ilvl="2" w:tplc="71121567" w:tentative="1">
      <w:start w:val="1"/>
      <w:numFmt w:val="lowerRoman"/>
      <w:lvlText w:val="%3."/>
      <w:lvlJc w:val="right"/>
      <w:pPr>
        <w:ind w:left="2160" w:hanging="180"/>
      </w:pPr>
    </w:lvl>
    <w:lvl w:ilvl="3" w:tplc="71121567" w:tentative="1">
      <w:start w:val="1"/>
      <w:numFmt w:val="decimal"/>
      <w:lvlText w:val="%4."/>
      <w:lvlJc w:val="left"/>
      <w:pPr>
        <w:ind w:left="2880" w:hanging="360"/>
      </w:pPr>
    </w:lvl>
    <w:lvl w:ilvl="4" w:tplc="71121567" w:tentative="1">
      <w:start w:val="1"/>
      <w:numFmt w:val="lowerLetter"/>
      <w:lvlText w:val="%5."/>
      <w:lvlJc w:val="left"/>
      <w:pPr>
        <w:ind w:left="3600" w:hanging="360"/>
      </w:pPr>
    </w:lvl>
    <w:lvl w:ilvl="5" w:tplc="71121567" w:tentative="1">
      <w:start w:val="1"/>
      <w:numFmt w:val="lowerRoman"/>
      <w:lvlText w:val="%6."/>
      <w:lvlJc w:val="right"/>
      <w:pPr>
        <w:ind w:left="4320" w:hanging="180"/>
      </w:pPr>
    </w:lvl>
    <w:lvl w:ilvl="6" w:tplc="71121567" w:tentative="1">
      <w:start w:val="1"/>
      <w:numFmt w:val="decimal"/>
      <w:lvlText w:val="%7."/>
      <w:lvlJc w:val="left"/>
      <w:pPr>
        <w:ind w:left="5040" w:hanging="360"/>
      </w:pPr>
    </w:lvl>
    <w:lvl w:ilvl="7" w:tplc="71121567" w:tentative="1">
      <w:start w:val="1"/>
      <w:numFmt w:val="lowerLetter"/>
      <w:lvlText w:val="%8."/>
      <w:lvlJc w:val="left"/>
      <w:pPr>
        <w:ind w:left="5760" w:hanging="360"/>
      </w:pPr>
    </w:lvl>
    <w:lvl w:ilvl="8" w:tplc="7112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1">
    <w:multiLevelType w:val="hybridMultilevel"/>
    <w:lvl w:ilvl="0" w:tplc="72481209">
      <w:start w:val="1"/>
      <w:numFmt w:val="decimal"/>
      <w:lvlText w:val="%1."/>
      <w:lvlJc w:val="left"/>
      <w:pPr>
        <w:ind w:left="720" w:hanging="360"/>
      </w:pPr>
    </w:lvl>
    <w:lvl w:ilvl="1" w:tplc="72481209" w:tentative="1">
      <w:start w:val="1"/>
      <w:numFmt w:val="lowerLetter"/>
      <w:lvlText w:val="%2."/>
      <w:lvlJc w:val="left"/>
      <w:pPr>
        <w:ind w:left="1440" w:hanging="360"/>
      </w:pPr>
    </w:lvl>
    <w:lvl w:ilvl="2" w:tplc="72481209" w:tentative="1">
      <w:start w:val="1"/>
      <w:numFmt w:val="lowerRoman"/>
      <w:lvlText w:val="%3."/>
      <w:lvlJc w:val="right"/>
      <w:pPr>
        <w:ind w:left="2160" w:hanging="180"/>
      </w:pPr>
    </w:lvl>
    <w:lvl w:ilvl="3" w:tplc="72481209" w:tentative="1">
      <w:start w:val="1"/>
      <w:numFmt w:val="decimal"/>
      <w:lvlText w:val="%4."/>
      <w:lvlJc w:val="left"/>
      <w:pPr>
        <w:ind w:left="2880" w:hanging="360"/>
      </w:pPr>
    </w:lvl>
    <w:lvl w:ilvl="4" w:tplc="72481209" w:tentative="1">
      <w:start w:val="1"/>
      <w:numFmt w:val="lowerLetter"/>
      <w:lvlText w:val="%5."/>
      <w:lvlJc w:val="left"/>
      <w:pPr>
        <w:ind w:left="3600" w:hanging="360"/>
      </w:pPr>
    </w:lvl>
    <w:lvl w:ilvl="5" w:tplc="72481209" w:tentative="1">
      <w:start w:val="1"/>
      <w:numFmt w:val="lowerRoman"/>
      <w:lvlText w:val="%6."/>
      <w:lvlJc w:val="right"/>
      <w:pPr>
        <w:ind w:left="4320" w:hanging="180"/>
      </w:pPr>
    </w:lvl>
    <w:lvl w:ilvl="6" w:tplc="72481209" w:tentative="1">
      <w:start w:val="1"/>
      <w:numFmt w:val="decimal"/>
      <w:lvlText w:val="%7."/>
      <w:lvlJc w:val="left"/>
      <w:pPr>
        <w:ind w:left="5040" w:hanging="360"/>
      </w:pPr>
    </w:lvl>
    <w:lvl w:ilvl="7" w:tplc="72481209" w:tentative="1">
      <w:start w:val="1"/>
      <w:numFmt w:val="lowerLetter"/>
      <w:lvlText w:val="%8."/>
      <w:lvlJc w:val="left"/>
      <w:pPr>
        <w:ind w:left="5760" w:hanging="360"/>
      </w:pPr>
    </w:lvl>
    <w:lvl w:ilvl="8" w:tplc="7248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0">
    <w:multiLevelType w:val="hybridMultilevel"/>
    <w:lvl w:ilvl="0" w:tplc="42399122">
      <w:start w:val="1"/>
      <w:numFmt w:val="decimal"/>
      <w:lvlText w:val="%1."/>
      <w:lvlJc w:val="left"/>
      <w:pPr>
        <w:ind w:left="720" w:hanging="360"/>
      </w:pPr>
    </w:lvl>
    <w:lvl w:ilvl="1" w:tplc="42399122" w:tentative="1">
      <w:start w:val="1"/>
      <w:numFmt w:val="lowerLetter"/>
      <w:lvlText w:val="%2."/>
      <w:lvlJc w:val="left"/>
      <w:pPr>
        <w:ind w:left="1440" w:hanging="360"/>
      </w:pPr>
    </w:lvl>
    <w:lvl w:ilvl="2" w:tplc="42399122" w:tentative="1">
      <w:start w:val="1"/>
      <w:numFmt w:val="lowerRoman"/>
      <w:lvlText w:val="%3."/>
      <w:lvlJc w:val="right"/>
      <w:pPr>
        <w:ind w:left="2160" w:hanging="180"/>
      </w:pPr>
    </w:lvl>
    <w:lvl w:ilvl="3" w:tplc="42399122" w:tentative="1">
      <w:start w:val="1"/>
      <w:numFmt w:val="decimal"/>
      <w:lvlText w:val="%4."/>
      <w:lvlJc w:val="left"/>
      <w:pPr>
        <w:ind w:left="2880" w:hanging="360"/>
      </w:pPr>
    </w:lvl>
    <w:lvl w:ilvl="4" w:tplc="42399122" w:tentative="1">
      <w:start w:val="1"/>
      <w:numFmt w:val="lowerLetter"/>
      <w:lvlText w:val="%5."/>
      <w:lvlJc w:val="left"/>
      <w:pPr>
        <w:ind w:left="3600" w:hanging="360"/>
      </w:pPr>
    </w:lvl>
    <w:lvl w:ilvl="5" w:tplc="42399122" w:tentative="1">
      <w:start w:val="1"/>
      <w:numFmt w:val="lowerRoman"/>
      <w:lvlText w:val="%6."/>
      <w:lvlJc w:val="right"/>
      <w:pPr>
        <w:ind w:left="4320" w:hanging="180"/>
      </w:pPr>
    </w:lvl>
    <w:lvl w:ilvl="6" w:tplc="42399122" w:tentative="1">
      <w:start w:val="1"/>
      <w:numFmt w:val="decimal"/>
      <w:lvlText w:val="%7."/>
      <w:lvlJc w:val="left"/>
      <w:pPr>
        <w:ind w:left="5040" w:hanging="360"/>
      </w:pPr>
    </w:lvl>
    <w:lvl w:ilvl="7" w:tplc="42399122" w:tentative="1">
      <w:start w:val="1"/>
      <w:numFmt w:val="lowerLetter"/>
      <w:lvlText w:val="%8."/>
      <w:lvlJc w:val="left"/>
      <w:pPr>
        <w:ind w:left="5760" w:hanging="360"/>
      </w:pPr>
    </w:lvl>
    <w:lvl w:ilvl="8" w:tplc="4239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9">
    <w:multiLevelType w:val="hybridMultilevel"/>
    <w:lvl w:ilvl="0" w:tplc="81033103">
      <w:start w:val="1"/>
      <w:numFmt w:val="decimal"/>
      <w:lvlText w:val="%1."/>
      <w:lvlJc w:val="left"/>
      <w:pPr>
        <w:ind w:left="720" w:hanging="360"/>
      </w:pPr>
    </w:lvl>
    <w:lvl w:ilvl="1" w:tplc="81033103" w:tentative="1">
      <w:start w:val="1"/>
      <w:numFmt w:val="lowerLetter"/>
      <w:lvlText w:val="%2."/>
      <w:lvlJc w:val="left"/>
      <w:pPr>
        <w:ind w:left="1440" w:hanging="360"/>
      </w:pPr>
    </w:lvl>
    <w:lvl w:ilvl="2" w:tplc="81033103" w:tentative="1">
      <w:start w:val="1"/>
      <w:numFmt w:val="lowerRoman"/>
      <w:lvlText w:val="%3."/>
      <w:lvlJc w:val="right"/>
      <w:pPr>
        <w:ind w:left="2160" w:hanging="180"/>
      </w:pPr>
    </w:lvl>
    <w:lvl w:ilvl="3" w:tplc="81033103" w:tentative="1">
      <w:start w:val="1"/>
      <w:numFmt w:val="decimal"/>
      <w:lvlText w:val="%4."/>
      <w:lvlJc w:val="left"/>
      <w:pPr>
        <w:ind w:left="2880" w:hanging="360"/>
      </w:pPr>
    </w:lvl>
    <w:lvl w:ilvl="4" w:tplc="81033103" w:tentative="1">
      <w:start w:val="1"/>
      <w:numFmt w:val="lowerLetter"/>
      <w:lvlText w:val="%5."/>
      <w:lvlJc w:val="left"/>
      <w:pPr>
        <w:ind w:left="3600" w:hanging="360"/>
      </w:pPr>
    </w:lvl>
    <w:lvl w:ilvl="5" w:tplc="81033103" w:tentative="1">
      <w:start w:val="1"/>
      <w:numFmt w:val="lowerRoman"/>
      <w:lvlText w:val="%6."/>
      <w:lvlJc w:val="right"/>
      <w:pPr>
        <w:ind w:left="4320" w:hanging="180"/>
      </w:pPr>
    </w:lvl>
    <w:lvl w:ilvl="6" w:tplc="81033103" w:tentative="1">
      <w:start w:val="1"/>
      <w:numFmt w:val="decimal"/>
      <w:lvlText w:val="%7."/>
      <w:lvlJc w:val="left"/>
      <w:pPr>
        <w:ind w:left="5040" w:hanging="360"/>
      </w:pPr>
    </w:lvl>
    <w:lvl w:ilvl="7" w:tplc="81033103" w:tentative="1">
      <w:start w:val="1"/>
      <w:numFmt w:val="lowerLetter"/>
      <w:lvlText w:val="%8."/>
      <w:lvlJc w:val="left"/>
      <w:pPr>
        <w:ind w:left="5760" w:hanging="360"/>
      </w:pPr>
    </w:lvl>
    <w:lvl w:ilvl="8" w:tplc="8103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8">
    <w:multiLevelType w:val="hybridMultilevel"/>
    <w:lvl w:ilvl="0" w:tplc="54304069">
      <w:start w:val="1"/>
      <w:numFmt w:val="decimal"/>
      <w:lvlText w:val="%1."/>
      <w:lvlJc w:val="left"/>
      <w:pPr>
        <w:ind w:left="720" w:hanging="360"/>
      </w:pPr>
    </w:lvl>
    <w:lvl w:ilvl="1" w:tplc="54304069" w:tentative="1">
      <w:start w:val="1"/>
      <w:numFmt w:val="lowerLetter"/>
      <w:lvlText w:val="%2."/>
      <w:lvlJc w:val="left"/>
      <w:pPr>
        <w:ind w:left="1440" w:hanging="360"/>
      </w:pPr>
    </w:lvl>
    <w:lvl w:ilvl="2" w:tplc="54304069" w:tentative="1">
      <w:start w:val="1"/>
      <w:numFmt w:val="lowerRoman"/>
      <w:lvlText w:val="%3."/>
      <w:lvlJc w:val="right"/>
      <w:pPr>
        <w:ind w:left="2160" w:hanging="180"/>
      </w:pPr>
    </w:lvl>
    <w:lvl w:ilvl="3" w:tplc="54304069" w:tentative="1">
      <w:start w:val="1"/>
      <w:numFmt w:val="decimal"/>
      <w:lvlText w:val="%4."/>
      <w:lvlJc w:val="left"/>
      <w:pPr>
        <w:ind w:left="2880" w:hanging="360"/>
      </w:pPr>
    </w:lvl>
    <w:lvl w:ilvl="4" w:tplc="54304069" w:tentative="1">
      <w:start w:val="1"/>
      <w:numFmt w:val="lowerLetter"/>
      <w:lvlText w:val="%5."/>
      <w:lvlJc w:val="left"/>
      <w:pPr>
        <w:ind w:left="3600" w:hanging="360"/>
      </w:pPr>
    </w:lvl>
    <w:lvl w:ilvl="5" w:tplc="54304069" w:tentative="1">
      <w:start w:val="1"/>
      <w:numFmt w:val="lowerRoman"/>
      <w:lvlText w:val="%6."/>
      <w:lvlJc w:val="right"/>
      <w:pPr>
        <w:ind w:left="4320" w:hanging="180"/>
      </w:pPr>
    </w:lvl>
    <w:lvl w:ilvl="6" w:tplc="54304069" w:tentative="1">
      <w:start w:val="1"/>
      <w:numFmt w:val="decimal"/>
      <w:lvlText w:val="%7."/>
      <w:lvlJc w:val="left"/>
      <w:pPr>
        <w:ind w:left="5040" w:hanging="360"/>
      </w:pPr>
    </w:lvl>
    <w:lvl w:ilvl="7" w:tplc="54304069" w:tentative="1">
      <w:start w:val="1"/>
      <w:numFmt w:val="lowerLetter"/>
      <w:lvlText w:val="%8."/>
      <w:lvlJc w:val="left"/>
      <w:pPr>
        <w:ind w:left="5760" w:hanging="360"/>
      </w:pPr>
    </w:lvl>
    <w:lvl w:ilvl="8" w:tplc="5430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7">
    <w:multiLevelType w:val="hybridMultilevel"/>
    <w:lvl w:ilvl="0" w:tplc="47403301">
      <w:start w:val="1"/>
      <w:numFmt w:val="decimal"/>
      <w:lvlText w:val="%1."/>
      <w:lvlJc w:val="left"/>
      <w:pPr>
        <w:ind w:left="720" w:hanging="360"/>
      </w:pPr>
    </w:lvl>
    <w:lvl w:ilvl="1" w:tplc="47403301" w:tentative="1">
      <w:start w:val="1"/>
      <w:numFmt w:val="lowerLetter"/>
      <w:lvlText w:val="%2."/>
      <w:lvlJc w:val="left"/>
      <w:pPr>
        <w:ind w:left="1440" w:hanging="360"/>
      </w:pPr>
    </w:lvl>
    <w:lvl w:ilvl="2" w:tplc="47403301" w:tentative="1">
      <w:start w:val="1"/>
      <w:numFmt w:val="lowerRoman"/>
      <w:lvlText w:val="%3."/>
      <w:lvlJc w:val="right"/>
      <w:pPr>
        <w:ind w:left="2160" w:hanging="180"/>
      </w:pPr>
    </w:lvl>
    <w:lvl w:ilvl="3" w:tplc="47403301" w:tentative="1">
      <w:start w:val="1"/>
      <w:numFmt w:val="decimal"/>
      <w:lvlText w:val="%4."/>
      <w:lvlJc w:val="left"/>
      <w:pPr>
        <w:ind w:left="2880" w:hanging="360"/>
      </w:pPr>
    </w:lvl>
    <w:lvl w:ilvl="4" w:tplc="47403301" w:tentative="1">
      <w:start w:val="1"/>
      <w:numFmt w:val="lowerLetter"/>
      <w:lvlText w:val="%5."/>
      <w:lvlJc w:val="left"/>
      <w:pPr>
        <w:ind w:left="3600" w:hanging="360"/>
      </w:pPr>
    </w:lvl>
    <w:lvl w:ilvl="5" w:tplc="47403301" w:tentative="1">
      <w:start w:val="1"/>
      <w:numFmt w:val="lowerRoman"/>
      <w:lvlText w:val="%6."/>
      <w:lvlJc w:val="right"/>
      <w:pPr>
        <w:ind w:left="4320" w:hanging="180"/>
      </w:pPr>
    </w:lvl>
    <w:lvl w:ilvl="6" w:tplc="47403301" w:tentative="1">
      <w:start w:val="1"/>
      <w:numFmt w:val="decimal"/>
      <w:lvlText w:val="%7."/>
      <w:lvlJc w:val="left"/>
      <w:pPr>
        <w:ind w:left="5040" w:hanging="360"/>
      </w:pPr>
    </w:lvl>
    <w:lvl w:ilvl="7" w:tplc="47403301" w:tentative="1">
      <w:start w:val="1"/>
      <w:numFmt w:val="lowerLetter"/>
      <w:lvlText w:val="%8."/>
      <w:lvlJc w:val="left"/>
      <w:pPr>
        <w:ind w:left="5760" w:hanging="360"/>
      </w:pPr>
    </w:lvl>
    <w:lvl w:ilvl="8" w:tplc="4740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6">
    <w:multiLevelType w:val="hybridMultilevel"/>
    <w:lvl w:ilvl="0" w:tplc="42757864">
      <w:start w:val="1"/>
      <w:numFmt w:val="decimal"/>
      <w:lvlText w:val="%1."/>
      <w:lvlJc w:val="left"/>
      <w:pPr>
        <w:ind w:left="720" w:hanging="360"/>
      </w:pPr>
    </w:lvl>
    <w:lvl w:ilvl="1" w:tplc="42757864" w:tentative="1">
      <w:start w:val="1"/>
      <w:numFmt w:val="lowerLetter"/>
      <w:lvlText w:val="%2."/>
      <w:lvlJc w:val="left"/>
      <w:pPr>
        <w:ind w:left="1440" w:hanging="360"/>
      </w:pPr>
    </w:lvl>
    <w:lvl w:ilvl="2" w:tplc="42757864" w:tentative="1">
      <w:start w:val="1"/>
      <w:numFmt w:val="lowerRoman"/>
      <w:lvlText w:val="%3."/>
      <w:lvlJc w:val="right"/>
      <w:pPr>
        <w:ind w:left="2160" w:hanging="180"/>
      </w:pPr>
    </w:lvl>
    <w:lvl w:ilvl="3" w:tplc="42757864" w:tentative="1">
      <w:start w:val="1"/>
      <w:numFmt w:val="decimal"/>
      <w:lvlText w:val="%4."/>
      <w:lvlJc w:val="left"/>
      <w:pPr>
        <w:ind w:left="2880" w:hanging="360"/>
      </w:pPr>
    </w:lvl>
    <w:lvl w:ilvl="4" w:tplc="42757864" w:tentative="1">
      <w:start w:val="1"/>
      <w:numFmt w:val="lowerLetter"/>
      <w:lvlText w:val="%5."/>
      <w:lvlJc w:val="left"/>
      <w:pPr>
        <w:ind w:left="3600" w:hanging="360"/>
      </w:pPr>
    </w:lvl>
    <w:lvl w:ilvl="5" w:tplc="42757864" w:tentative="1">
      <w:start w:val="1"/>
      <w:numFmt w:val="lowerRoman"/>
      <w:lvlText w:val="%6."/>
      <w:lvlJc w:val="right"/>
      <w:pPr>
        <w:ind w:left="4320" w:hanging="180"/>
      </w:pPr>
    </w:lvl>
    <w:lvl w:ilvl="6" w:tplc="42757864" w:tentative="1">
      <w:start w:val="1"/>
      <w:numFmt w:val="decimal"/>
      <w:lvlText w:val="%7."/>
      <w:lvlJc w:val="left"/>
      <w:pPr>
        <w:ind w:left="5040" w:hanging="360"/>
      </w:pPr>
    </w:lvl>
    <w:lvl w:ilvl="7" w:tplc="42757864" w:tentative="1">
      <w:start w:val="1"/>
      <w:numFmt w:val="lowerLetter"/>
      <w:lvlText w:val="%8."/>
      <w:lvlJc w:val="left"/>
      <w:pPr>
        <w:ind w:left="5760" w:hanging="360"/>
      </w:pPr>
    </w:lvl>
    <w:lvl w:ilvl="8" w:tplc="4275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5">
    <w:multiLevelType w:val="hybridMultilevel"/>
    <w:lvl w:ilvl="0" w:tplc="863510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05">
    <w:abstractNumId w:val="26905"/>
  </w:num>
  <w:num w:numId="26906">
    <w:abstractNumId w:val="26906"/>
  </w:num>
  <w:num w:numId="26907">
    <w:abstractNumId w:val="26907"/>
  </w:num>
  <w:num w:numId="26908">
    <w:abstractNumId w:val="26908"/>
  </w:num>
  <w:num w:numId="26909">
    <w:abstractNumId w:val="26909"/>
  </w:num>
  <w:num w:numId="26910">
    <w:abstractNumId w:val="26910"/>
  </w:num>
  <w:num w:numId="26911">
    <w:abstractNumId w:val="26911"/>
  </w:num>
  <w:num w:numId="26912">
    <w:abstractNumId w:val="26912"/>
  </w:num>
  <w:num w:numId="26913">
    <w:abstractNumId w:val="26913"/>
  </w:num>
  <w:num w:numId="26914">
    <w:abstractNumId w:val="26914"/>
  </w:num>
  <w:num w:numId="26915">
    <w:abstractNumId w:val="26915"/>
  </w:num>
  <w:num w:numId="26916">
    <w:abstractNumId w:val="26916"/>
  </w:num>
  <w:num w:numId="26917">
    <w:abstractNumId w:val="26917"/>
  </w:num>
  <w:num w:numId="26918">
    <w:abstractNumId w:val="26918"/>
  </w:num>
  <w:num w:numId="26919">
    <w:abstractNumId w:val="26919"/>
  </w:num>
  <w:num w:numId="26920">
    <w:abstractNumId w:val="26920"/>
  </w:num>
  <w:num w:numId="26921">
    <w:abstractNumId w:val="26921"/>
  </w:num>
  <w:num w:numId="26922">
    <w:abstractNumId w:val="26922"/>
  </w:num>
  <w:num w:numId="26923">
    <w:abstractNumId w:val="26923"/>
  </w:num>
  <w:num w:numId="26924">
    <w:abstractNumId w:val="26924"/>
  </w:num>
  <w:num w:numId="26925">
    <w:abstractNumId w:val="26925"/>
  </w:num>
  <w:num w:numId="26926">
    <w:abstractNumId w:val="26926"/>
  </w:num>
  <w:num w:numId="26927">
    <w:abstractNumId w:val="26927"/>
  </w:num>
  <w:num w:numId="26928">
    <w:abstractNumId w:val="26928"/>
  </w:num>
  <w:num w:numId="26929">
    <w:abstractNumId w:val="26929"/>
  </w:num>
  <w:num w:numId="26930">
    <w:abstractNumId w:val="26930"/>
  </w:num>
  <w:num w:numId="26931">
    <w:abstractNumId w:val="26931"/>
  </w:num>
  <w:num w:numId="26932">
    <w:abstractNumId w:val="26932"/>
  </w:num>
  <w:num w:numId="26933">
    <w:abstractNumId w:val="26933"/>
  </w:num>
  <w:num w:numId="26934">
    <w:abstractNumId w:val="26934"/>
  </w:num>
  <w:num w:numId="26935">
    <w:abstractNumId w:val="26935"/>
  </w:num>
  <w:num w:numId="26936">
    <w:abstractNumId w:val="26936"/>
  </w:num>
  <w:num w:numId="26937">
    <w:abstractNumId w:val="26937"/>
  </w:num>
  <w:num w:numId="26938">
    <w:abstractNumId w:val="26938"/>
  </w:num>
  <w:num w:numId="26939">
    <w:abstractNumId w:val="26939"/>
  </w:num>
  <w:num w:numId="26940">
    <w:abstractNumId w:val="26940"/>
  </w:num>
  <w:num w:numId="26941">
    <w:abstractNumId w:val="26941"/>
  </w:num>
  <w:num w:numId="26942">
    <w:abstractNumId w:val="26942"/>
  </w:num>
  <w:num w:numId="26943">
    <w:abstractNumId w:val="26943"/>
  </w:num>
  <w:num w:numId="26944">
    <w:abstractNumId w:val="26944"/>
  </w:num>
  <w:num w:numId="26945">
    <w:abstractNumId w:val="26945"/>
  </w:num>
  <w:num w:numId="26946">
    <w:abstractNumId w:val="26946"/>
  </w:num>
  <w:num w:numId="26947">
    <w:abstractNumId w:val="26947"/>
  </w:num>
  <w:num w:numId="26948">
    <w:abstractNumId w:val="26948"/>
  </w:num>
  <w:num w:numId="26949">
    <w:abstractNumId w:val="26949"/>
  </w:num>
  <w:num w:numId="26950">
    <w:abstractNumId w:val="26950"/>
  </w:num>
  <w:num w:numId="26951">
    <w:abstractNumId w:val="26951"/>
  </w:num>
  <w:num w:numId="26952">
    <w:abstractNumId w:val="26952"/>
  </w:num>
  <w:num w:numId="26953">
    <w:abstractNumId w:val="26953"/>
  </w:num>
  <w:num w:numId="26954">
    <w:abstractNumId w:val="26954"/>
  </w:num>
  <w:num w:numId="26955">
    <w:abstractNumId w:val="26955"/>
  </w:num>
  <w:num w:numId="26956">
    <w:abstractNumId w:val="26956"/>
  </w:num>
  <w:num w:numId="26957">
    <w:abstractNumId w:val="26957"/>
  </w:num>
  <w:num w:numId="26958">
    <w:abstractNumId w:val="26958"/>
  </w:num>
  <w:num w:numId="26959">
    <w:abstractNumId w:val="26959"/>
  </w:num>
  <w:num w:numId="26960">
    <w:abstractNumId w:val="26960"/>
  </w:num>
  <w:num w:numId="26961">
    <w:abstractNumId w:val="26961"/>
  </w:num>
  <w:num w:numId="26962">
    <w:abstractNumId w:val="26962"/>
  </w:num>
  <w:num w:numId="26963">
    <w:abstractNumId w:val="26963"/>
  </w:num>
  <w:num w:numId="26964">
    <w:abstractNumId w:val="26964"/>
  </w:num>
  <w:num w:numId="26965">
    <w:abstractNumId w:val="26965"/>
  </w:num>
  <w:num w:numId="26966">
    <w:abstractNumId w:val="26966"/>
  </w:num>
  <w:num w:numId="26967">
    <w:abstractNumId w:val="26967"/>
  </w:num>
  <w:num w:numId="26968">
    <w:abstractNumId w:val="26968"/>
  </w:num>
  <w:num w:numId="26969">
    <w:abstractNumId w:val="26969"/>
  </w:num>
  <w:num w:numId="26970">
    <w:abstractNumId w:val="26970"/>
  </w:num>
  <w:num w:numId="26971">
    <w:abstractNumId w:val="26971"/>
  </w:num>
  <w:num w:numId="26972">
    <w:abstractNumId w:val="26972"/>
  </w:num>
  <w:num w:numId="26973">
    <w:abstractNumId w:val="26973"/>
  </w:num>
  <w:num w:numId="26974">
    <w:abstractNumId w:val="26974"/>
  </w:num>
  <w:num w:numId="26975">
    <w:abstractNumId w:val="26975"/>
  </w:num>
  <w:num w:numId="26976">
    <w:abstractNumId w:val="26976"/>
  </w:num>
  <w:num w:numId="26977">
    <w:abstractNumId w:val="26977"/>
  </w:num>
  <w:num w:numId="26978">
    <w:abstractNumId w:val="26978"/>
  </w:num>
  <w:num w:numId="26979">
    <w:abstractNumId w:val="26979"/>
  </w:num>
  <w:num w:numId="26980">
    <w:abstractNumId w:val="26980"/>
  </w:num>
  <w:num w:numId="26981">
    <w:abstractNumId w:val="26981"/>
  </w:num>
  <w:num w:numId="26982">
    <w:abstractNumId w:val="26982"/>
  </w:num>
  <w:num w:numId="26983">
    <w:abstractNumId w:val="26983"/>
  </w:num>
  <w:num w:numId="26984">
    <w:abstractNumId w:val="26984"/>
  </w:num>
  <w:num w:numId="26985">
    <w:abstractNumId w:val="26985"/>
  </w:num>
  <w:num w:numId="26986">
    <w:abstractNumId w:val="26986"/>
  </w:num>
  <w:num w:numId="26987">
    <w:abstractNumId w:val="26987"/>
  </w:num>
  <w:num w:numId="26988">
    <w:abstractNumId w:val="26988"/>
  </w:num>
  <w:num w:numId="26989">
    <w:abstractNumId w:val="26989"/>
  </w:num>
  <w:num w:numId="26990">
    <w:abstractNumId w:val="26990"/>
  </w:num>
  <w:num w:numId="26991">
    <w:abstractNumId w:val="26991"/>
  </w:num>
  <w:num w:numId="26992">
    <w:abstractNumId w:val="26992"/>
  </w:num>
  <w:num w:numId="26993">
    <w:abstractNumId w:val="26993"/>
  </w:num>
  <w:num w:numId="26994">
    <w:abstractNumId w:val="26994"/>
  </w:num>
  <w:num w:numId="26995">
    <w:abstractNumId w:val="26995"/>
  </w:num>
  <w:num w:numId="26996">
    <w:abstractNumId w:val="26996"/>
  </w:num>
  <w:num w:numId="26997">
    <w:abstractNumId w:val="26997"/>
  </w:num>
  <w:num w:numId="26998">
    <w:abstractNumId w:val="26998"/>
  </w:num>
  <w:num w:numId="26999">
    <w:abstractNumId w:val="26999"/>
  </w:num>
  <w:num w:numId="27000">
    <w:abstractNumId w:val="27000"/>
  </w:num>
  <w:num w:numId="27001">
    <w:abstractNumId w:val="27001"/>
  </w:num>
  <w:num w:numId="27002">
    <w:abstractNumId w:val="27002"/>
  </w:num>
  <w:num w:numId="27003">
    <w:abstractNumId w:val="27003"/>
  </w:num>
  <w:num w:numId="27004">
    <w:abstractNumId w:val="27004"/>
  </w:num>
  <w:num w:numId="27005">
    <w:abstractNumId w:val="27005"/>
  </w:num>
  <w:num w:numId="27006">
    <w:abstractNumId w:val="27006"/>
  </w:num>
  <w:num w:numId="27007">
    <w:abstractNumId w:val="27007"/>
  </w:num>
  <w:num w:numId="27008">
    <w:abstractNumId w:val="27008"/>
  </w:num>
  <w:num w:numId="27009">
    <w:abstractNumId w:val="27009"/>
  </w:num>
  <w:num w:numId="27010">
    <w:abstractNumId w:val="27010"/>
  </w:num>
  <w:num w:numId="27011">
    <w:abstractNumId w:val="27011"/>
  </w:num>
  <w:num w:numId="27012">
    <w:abstractNumId w:val="27012"/>
  </w:num>
  <w:num w:numId="27013">
    <w:abstractNumId w:val="270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9849890" Type="http://schemas.openxmlformats.org/officeDocument/2006/relationships/comments" Target="comments.xml"/><Relationship Id="rId250624524" Type="http://schemas.microsoft.com/office/2011/relationships/commentsExtended" Target="commentsExtended.xml"/><Relationship Id="rId46985030" Type="http://schemas.openxmlformats.org/officeDocument/2006/relationships/image" Target="media/imgrId46985030.jpg"/><Relationship Id="rId681965df822552203" Type="http://schemas.openxmlformats.org/officeDocument/2006/relationships/hyperlink" Target="https://iservice.lombardini.it/jsp/Template2/manuale.jsp?id=96&amp;parent=1000" TargetMode="External"/><Relationship Id="rId339765df8225525d7" Type="http://schemas.openxmlformats.org/officeDocument/2006/relationships/hyperlink" Target="https://iservice.lombardini.it/jsp/Template2/manuale.jsp?id=97&amp;parent=1000" TargetMode="External"/><Relationship Id="rId812265df82255285d" Type="http://schemas.openxmlformats.org/officeDocument/2006/relationships/hyperlink" Target="https://iservice.lombardini.it/jsp/Template2/manuale.jsp?id=97&amp;parent=1000" TargetMode="External"/><Relationship Id="rId633565df822552d70" Type="http://schemas.openxmlformats.org/officeDocument/2006/relationships/hyperlink" Target="https://iservice.lombardini.it/jsp/Template2/manuale.jsp?id=176&amp;parent=1000" TargetMode="External"/><Relationship Id="rId749365df8225532af" Type="http://schemas.openxmlformats.org/officeDocument/2006/relationships/hyperlink" Target="https://iservice.lombardini.it/jsp/Template2/manuale.jsp?id=176&amp;parent=1000" TargetMode="External"/><Relationship Id="rId182865df822553967" Type="http://schemas.openxmlformats.org/officeDocument/2006/relationships/hyperlink" Target="https://iservice.lombardini.it/jsp/Template2/manuale.jsp?id=176&amp;parent=1000" TargetMode="External"/><Relationship Id="rId499965df822553bd8" Type="http://schemas.openxmlformats.org/officeDocument/2006/relationships/hyperlink" Target="https://iservice.lombardini.it/jsp/Template2/manuale.jsp?id=177&amp;parent=1000" TargetMode="External"/><Relationship Id="rId271065df822553e46" Type="http://schemas.openxmlformats.org/officeDocument/2006/relationships/hyperlink" Target="https://iservice.lombardini.it/jsp/Template2/manuale.jsp?id=178&amp;parent=1000" TargetMode="External"/><Relationship Id="rId907965df822554093" Type="http://schemas.openxmlformats.org/officeDocument/2006/relationships/hyperlink" Target="https://iservice.lombardini.it/jsp/Template2/manuale.jsp?id=179&amp;parent=1000" TargetMode="External"/><Relationship Id="rId728865df8225542eb" Type="http://schemas.openxmlformats.org/officeDocument/2006/relationships/hyperlink" Target="https://iservice.lombardini.it/jsp/Template2/manuale.jsp?id=180&amp;parent=1000" TargetMode="External"/><Relationship Id="rId566165df8225548d5" Type="http://schemas.openxmlformats.org/officeDocument/2006/relationships/hyperlink" Target="https://iservice.lombardini.it/jsp/Template2/manuale.jsp?id=181&amp;parent=1000" TargetMode="External"/><Relationship Id="rId240065df822554ce4" Type="http://schemas.openxmlformats.org/officeDocument/2006/relationships/hyperlink" Target="https://iservice.lombardini.it/jsp/Template2/manuale.jsp?id=182&amp;parent=1000" TargetMode="External"/><Relationship Id="rId523265df8225550fa" Type="http://schemas.openxmlformats.org/officeDocument/2006/relationships/hyperlink" Target="https://iservice.lombardini.it/jsp/Template2/manuale.jsp?id=364&amp;parent=1000" TargetMode="External"/><Relationship Id="rId794065df8225556e5" Type="http://schemas.openxmlformats.org/officeDocument/2006/relationships/hyperlink" Target="https://iservice.lombardini.it/jsp/Template2/manuale.jsp?id=183&amp;parent=1000" TargetMode="External"/><Relationship Id="rId550365df822555934" Type="http://schemas.openxmlformats.org/officeDocument/2006/relationships/hyperlink" Target="https://iservice.lombardini.it/jsp/Template2/manuale.jsp?id=184&amp;parent=1000" TargetMode="External"/><Relationship Id="rId727365df822555b86" Type="http://schemas.openxmlformats.org/officeDocument/2006/relationships/hyperlink" Target="https://iservice.lombardini.it/jsp/Template2/manuale.jsp?id=185&amp;parent=1000" TargetMode="External"/><Relationship Id="rId219065df822555dd2" Type="http://schemas.openxmlformats.org/officeDocument/2006/relationships/hyperlink" Target="https://iservice.lombardini.it/jsp/Template2/manuale.jsp?id=821&amp;parent=1000" TargetMode="External"/><Relationship Id="rId985065df82255628d" Type="http://schemas.openxmlformats.org/officeDocument/2006/relationships/hyperlink" Target="https://iservice.lombardini.it/jsp/Template4/manuale.jsp?id=2663&amp;parent=1088" TargetMode="External"/><Relationship Id="rId312365df8225566f4" Type="http://schemas.openxmlformats.org/officeDocument/2006/relationships/hyperlink" Target="https://iservice.lombardini.it/jsp/Template4/manuale.jsp?id=2665&amp;parent=1088" TargetMode="External"/><Relationship Id="rId671165df822556d0e" Type="http://schemas.openxmlformats.org/officeDocument/2006/relationships/hyperlink" Target="https://iservice.lombardini.it/jsp/Template4/manuale.jsp?id=2666&amp;parent=1088" TargetMode="External"/><Relationship Id="rId776565df82255735a" Type="http://schemas.openxmlformats.org/officeDocument/2006/relationships/hyperlink" Target="https://iservice.lombardini.it/jsp/Template4/manuale.jsp?id=2667&amp;parent=1088" TargetMode="External"/><Relationship Id="rId897565df822557806" Type="http://schemas.openxmlformats.org/officeDocument/2006/relationships/hyperlink" Target="https://iservice.lombardini.it/jsp/Template4/manuale.jsp?id=2675&amp;parent=1088" TargetMode="External"/><Relationship Id="rId526265df822558765" Type="http://schemas.openxmlformats.org/officeDocument/2006/relationships/hyperlink" Target="https://iservice.lombardini.it/jsp/Template2/manuale.jsp?id=822&amp;parent=1000" TargetMode="External"/><Relationship Id="rId543765df8225589c7" Type="http://schemas.openxmlformats.org/officeDocument/2006/relationships/hyperlink" Target="https://iservice.lombardini.it/jsp/Template2/manuale.jsp?id=822&amp;parent=1000" TargetMode="External"/><Relationship Id="rId313965df822558c1d" Type="http://schemas.openxmlformats.org/officeDocument/2006/relationships/hyperlink" Target="https://iservice.lombardini.it/jsp/Template2/manuale.jsp?id=822&amp;parent=1000" TargetMode="External"/><Relationship Id="rId741165df822559123" Type="http://schemas.openxmlformats.org/officeDocument/2006/relationships/hyperlink" Target="https://iservice.lombardini.it/jsp/Template2/manuale.jsp?id=822&amp;parent=1000" TargetMode="External"/><Relationship Id="rId533965df8225690e9" Type="http://schemas.openxmlformats.org/officeDocument/2006/relationships/hyperlink" Target="https://iservice.lombardini.it/jsp/Template2/manuale.jsp?id=198&amp;parent=1000" TargetMode="External"/><Relationship Id="rId445565df8225749a1" Type="http://schemas.openxmlformats.org/officeDocument/2006/relationships/hyperlink" Target="https://iservice.lombardini.it/jsp/Template2/manuale.jsp?id=152&amp;parent=1000" TargetMode="External"/><Relationship Id="rId286465df8225ade4e" Type="http://schemas.openxmlformats.org/officeDocument/2006/relationships/hyperlink" Target="https://iservice.lombardini.it/jsp/Template2/manuale.jsp?id=154&amp;parent=1000" TargetMode="External"/><Relationship Id="rId641665df8225d37d2" Type="http://schemas.openxmlformats.org/officeDocument/2006/relationships/hyperlink" Target="https://iservice.lombardini.it/jsp/Template2/manuale.jsp?id=154&amp;parent=1000" TargetMode="External"/><Relationship Id="rId415865df8225e2490" Type="http://schemas.openxmlformats.org/officeDocument/2006/relationships/hyperlink" Target="https://iservice.lombardini.it/jsp/Template2/manuale.jsp?id=154&amp;parent=1000" TargetMode="External"/><Relationship Id="rId164865df8225ef100" Type="http://schemas.openxmlformats.org/officeDocument/2006/relationships/hyperlink" Target="https://iservice.lombardini.it/jsp/Template2/manuale.jsp?id=155&amp;parent=1000" TargetMode="External"/><Relationship Id="rId330065df822604477" Type="http://schemas.openxmlformats.org/officeDocument/2006/relationships/hyperlink" Target="https://iservice.lombardini.it/jsp/Template2/manuale.jsp?id=155&amp;parent=1000" TargetMode="External"/><Relationship Id="rId212365df822612897" Type="http://schemas.openxmlformats.org/officeDocument/2006/relationships/hyperlink" Target="https://iservice.lombardini.it/jsp/Template2/manuale.jsp?id=155&amp;parent=1000" TargetMode="External"/><Relationship Id="rId251465df82261326e" Type="http://schemas.openxmlformats.org/officeDocument/2006/relationships/hyperlink" Target="https://iservice.lombardini.it/jsp/Template2/manuale.jsp?id=160&amp;parent=1000" TargetMode="External"/><Relationship Id="rId282065df82262933c" Type="http://schemas.openxmlformats.org/officeDocument/2006/relationships/hyperlink" Target="https://iservice.lombardini.it/jsp/Template2/manuale.jsp?id=155&amp;parent=1000" TargetMode="External"/><Relationship Id="rId780465df8226680fb" Type="http://schemas.openxmlformats.org/officeDocument/2006/relationships/hyperlink" Target="https://iservice.lombardini.it/jsp/Template2/manuale.jsp?id=148&amp;parent=1000" TargetMode="External"/><Relationship Id="rId790065df822688e43" Type="http://schemas.openxmlformats.org/officeDocument/2006/relationships/hyperlink" Target="https://www.youtube.com/embed/Ba8qqxTx6wA?rel=0" TargetMode="External"/><Relationship Id="rId479565df822712e5b" Type="http://schemas.openxmlformats.org/officeDocument/2006/relationships/hyperlink" Target="https://iservice.lombardini.it/jsp/Template2/manuale.jsp?id=822&amp;parent=1000" TargetMode="External"/><Relationship Id="rId301065df822713b94" Type="http://schemas.openxmlformats.org/officeDocument/2006/relationships/hyperlink" Target="https://iservice.lombardini.it/jsp/Template2/manuale.jsp?id=822&amp;parent=1000" TargetMode="External"/><Relationship Id="rId384265df822713ff8" Type="http://schemas.openxmlformats.org/officeDocument/2006/relationships/hyperlink" Target="https://iservice.lombardini.it/jsp/Template2/manuale.jsp?id=822&amp;parent=1000" TargetMode="External"/><Relationship Id="rId992565df82271462f" Type="http://schemas.openxmlformats.org/officeDocument/2006/relationships/hyperlink" Target="https://iservice.lombardini.it/jsp/Template2/manuale.jsp?id=822&amp;parent=1000" TargetMode="External"/><Relationship Id="rId567865df82275916a" Type="http://schemas.openxmlformats.org/officeDocument/2006/relationships/hyperlink" Target="https://iservice.lombardini.it/jsp/Template2/manuale.jsp?id=822&amp;parent=1000" TargetMode="External"/><Relationship Id="rId152765df8227787e2" Type="http://schemas.openxmlformats.org/officeDocument/2006/relationships/hyperlink" Target="https://iservice.lombardini.it/jsp/Template2/manuale.jsp?id=680&amp;parent=1000" TargetMode="External"/><Relationship Id="rId699665df8227798b5" Type="http://schemas.openxmlformats.org/officeDocument/2006/relationships/hyperlink" Target="https://iservice.lombardini.it/jsp/Template2/manuale.jsp?id=822&amp;parent=1000" TargetMode="External"/><Relationship Id="rId610765df822793e37" Type="http://schemas.openxmlformats.org/officeDocument/2006/relationships/hyperlink" Target="https://iservice.lombardini.it/jsp/Template2/manuale.jsp?id=822&amp;parent=1000" TargetMode="External"/><Relationship Id="rId709965df8227a5585" Type="http://schemas.openxmlformats.org/officeDocument/2006/relationships/hyperlink" Target="https://iservice.lombardini.it/jsp/Template2/manuale.jsp?id=146&amp;parent=1000" TargetMode="External"/><Relationship Id="rId692365df8227a6b5b" Type="http://schemas.openxmlformats.org/officeDocument/2006/relationships/hyperlink" Target="https://iservice.lombardini.it/jsp/Template2/manuale.jsp?id=822&amp;parent=1000" TargetMode="External"/><Relationship Id="rId360965df8227a7b0a" Type="http://schemas.openxmlformats.org/officeDocument/2006/relationships/hyperlink" Target="https://iservice.lombardini.it/jsp/Template2/manuale.jsp?id=822&amp;parent=1000" TargetMode="External"/><Relationship Id="rId989865df8227a81ee" Type="http://schemas.openxmlformats.org/officeDocument/2006/relationships/hyperlink" Target="https://iservice.lombardini.it/jsp/Template2/manuale.jsp?id=822&amp;parent=1000" TargetMode="External"/><Relationship Id="rId967165df8227a9339" Type="http://schemas.openxmlformats.org/officeDocument/2006/relationships/hyperlink" Target="https://iservice.lombardini.it/jsp/Template2/manuale.jsp?id=822&amp;parent=1000" TargetMode="External"/><Relationship Id="rId303265df8227a9a29" Type="http://schemas.openxmlformats.org/officeDocument/2006/relationships/hyperlink" Target="https://iservice.lombardini.it/jsp/Template2/manuale.jsp?id=822&amp;parent=1000" TargetMode="External"/><Relationship Id="rId660465df8227c18c1" Type="http://schemas.openxmlformats.org/officeDocument/2006/relationships/hyperlink" Target="https://iservice.lombardini.it/jsp/Template2/manuale.jsp?id=822&amp;parent=1000" TargetMode="External"/><Relationship Id="rId459565df822894a75" Type="http://schemas.openxmlformats.org/officeDocument/2006/relationships/hyperlink" Target="https://iservice.lombardini.it/jsp/Template2/manuale.jsp?id=822&amp;parent=1000" TargetMode="External"/><Relationship Id="rId309465df822894c90" Type="http://schemas.openxmlformats.org/officeDocument/2006/relationships/hyperlink" Target="https://iservice.lombardini.it/jsp/Template2/manuale.jsp?id=822&amp;parent=1000" TargetMode="External"/><Relationship Id="rId164065df822895a41" Type="http://schemas.openxmlformats.org/officeDocument/2006/relationships/hyperlink" Target="https://iservice.lombardini.it/jsp/Template2/manuale.jsp?id=822&amp;parent=1000" TargetMode="External"/><Relationship Id="rId208965df822896541" Type="http://schemas.openxmlformats.org/officeDocument/2006/relationships/hyperlink" Target="https://iservice.lombardini.it/jsp/Template2/manuale.jsp?id=822&amp;parent=1000" TargetMode="External"/><Relationship Id="rId356665df8228b34c7" Type="http://schemas.openxmlformats.org/officeDocument/2006/relationships/hyperlink" Target="https://iservice.lombardini.it/jsp/Template2/manuale.jsp?id=822&amp;parent=1000" TargetMode="External"/><Relationship Id="rId686065df8228b54d7" Type="http://schemas.openxmlformats.org/officeDocument/2006/relationships/hyperlink" Target="https://iservice.lombardini.it/jsp/Template2/manuale.jsp?id=133&amp;parent=1000" TargetMode="External"/><Relationship Id="rId356965df8228da4a7" Type="http://schemas.openxmlformats.org/officeDocument/2006/relationships/hyperlink" Target="https://iservice.lombardini.it/jsp/Template2/manuale.jsp?id=143&amp;parent=1000" TargetMode="External"/><Relationship Id="rId937765df8228da9d2" Type="http://schemas.openxmlformats.org/officeDocument/2006/relationships/hyperlink" Target="https://iservice.lombardini.it/jsp/Template2/manuale.jsp?id=822&amp;parent=1000" TargetMode="External"/><Relationship Id="rId664565df82293842d" Type="http://schemas.openxmlformats.org/officeDocument/2006/relationships/hyperlink" Target="https://iservice.lombardini.it/jsp/Template2/manuale.jsp?id=97&amp;parent=1000" TargetMode="External"/><Relationship Id="rId974065df8229463c3" Type="http://schemas.openxmlformats.org/officeDocument/2006/relationships/hyperlink" Target="https://iservice.lombardini.it/jsp/Template2/manuale.jsp?id=822&amp;parent=1000" TargetMode="External"/><Relationship Id="rId580765df8229489b7" Type="http://schemas.openxmlformats.org/officeDocument/2006/relationships/hyperlink" Target="https://iservice.lombardini.it/jsp/Template2/manuale.jsp?id=822&amp;parent=1000" TargetMode="External"/><Relationship Id="rId328765df8229495b0" Type="http://schemas.openxmlformats.org/officeDocument/2006/relationships/hyperlink" Target="https://iservice.lombardini.it/jsp/Template2/manuale.jsp?id=822&amp;parent=1000" TargetMode="External"/><Relationship Id="rId275965df822962fc7" Type="http://schemas.openxmlformats.org/officeDocument/2006/relationships/hyperlink" Target="https://iservice.lombardini.it/jsp/Template2/manuale.jsp?id=822&amp;parent=1000" TargetMode="External"/><Relationship Id="rId610065df8229bbafa" Type="http://schemas.openxmlformats.org/officeDocument/2006/relationships/hyperlink" Target="https://iservice.lombardini.it/jsp/Template2/manuale.jsp?id=132&amp;parent=1000" TargetMode="External"/><Relationship Id="rId664065df8229ce1b0" Type="http://schemas.openxmlformats.org/officeDocument/2006/relationships/hyperlink" Target="https://iservice.lombardini.it/jsp/Template2/manuale.jsp?id=157&amp;parent=1000" TargetMode="External"/><Relationship Id="rId100965df8229d0189" Type="http://schemas.openxmlformats.org/officeDocument/2006/relationships/hyperlink" Target="https://iservice.lombardini.it/jsp/Template2/manuale.jsp?id=104&amp;parent=1000" TargetMode="External"/><Relationship Id="rId785965df8229e6b0d" Type="http://schemas.openxmlformats.org/officeDocument/2006/relationships/hyperlink" Target="https://iservice.lombardini.it/jsp/Template2/manuale.jsp?id=822&amp;parent=1000" TargetMode="External"/><Relationship Id="rId801065df822a1681c" Type="http://schemas.openxmlformats.org/officeDocument/2006/relationships/hyperlink" Target="https://iservice.lombardini.it/jsp/Template2/manuale.jsp?id=822&amp;parent=1000" TargetMode="External"/><Relationship Id="rId199565df822a2ebae" Type="http://schemas.openxmlformats.org/officeDocument/2006/relationships/hyperlink" Target="https://iservice.lombardini.it/jsp/Template2/manuale.jsp?id=128&amp;parent=1000" TargetMode="External"/><Relationship Id="rId307365df822a3110c" Type="http://schemas.openxmlformats.org/officeDocument/2006/relationships/hyperlink" Target="https://iservice.lombardini.it/jsp/Template2/manuale.jsp?id=822&amp;parent=1000" TargetMode="External"/><Relationship Id="rId771965df822a61522" Type="http://schemas.openxmlformats.org/officeDocument/2006/relationships/hyperlink" Target="https://iservice.lombardini.it/jsp/Template2/manuale.jsp?id=822&amp;parent=1000" TargetMode="External"/><Relationship Id="rId848865df822a6d867" Type="http://schemas.openxmlformats.org/officeDocument/2006/relationships/hyperlink" Target="https://iservice.lombardini.it/jsp/Template2/manuale.jsp?id=113&amp;parent=1000" TargetMode="External"/><Relationship Id="rId567465df822a8544f" Type="http://schemas.openxmlformats.org/officeDocument/2006/relationships/hyperlink" Target="https://iservice.lombardini.it/jsp/Template2/manuale.jsp?id=113&amp;parent=1000" TargetMode="External"/><Relationship Id="rId149365df822aa86a1" Type="http://schemas.openxmlformats.org/officeDocument/2006/relationships/hyperlink" Target="https://iservice.lombardini.it/jsp/Template2/manuale.jsp?id=822&amp;parent=1000" TargetMode="External"/><Relationship Id="rId372265df822ac59c4" Type="http://schemas.openxmlformats.org/officeDocument/2006/relationships/hyperlink" Target="https://iservice.lombardini.it/jsp/Template2/manuale.jsp?id=822&amp;parent=1000" TargetMode="External"/><Relationship Id="rId838865df822adcf75" Type="http://schemas.openxmlformats.org/officeDocument/2006/relationships/hyperlink" Target="https://iservice.lombardini.it/jsp/Template2/manuale.jsp?id=822&amp;parent=1000" TargetMode="External"/><Relationship Id="rId496965df822ade25b" Type="http://schemas.openxmlformats.org/officeDocument/2006/relationships/hyperlink" Target="https://iservice.lombardini.it/jsp/Template2/manuale.jsp?id=822&amp;parent=1000" TargetMode="External"/><Relationship Id="rId812165df822b2fbf6" Type="http://schemas.openxmlformats.org/officeDocument/2006/relationships/hyperlink" Target="https://iservice.lombardini.it/jsp/Template2/manuale.jsp?id=822&amp;parent=1000" TargetMode="External"/><Relationship Id="rId707965df822b3a4bc" Type="http://schemas.openxmlformats.org/officeDocument/2006/relationships/hyperlink" Target="https://iservice.lombardini.it/jsp/Template2/manuale.jsp?id=822&amp;parent=1000" TargetMode="External"/><Relationship Id="rId669465df822b93902" Type="http://schemas.openxmlformats.org/officeDocument/2006/relationships/hyperlink" Target="https://iservice.lombardini.it/jsp/Template2/manuale.jsp?id=822&amp;parent=1000" TargetMode="External"/><Relationship Id="rId746665df822b9c1e8" Type="http://schemas.openxmlformats.org/officeDocument/2006/relationships/hyperlink" Target="https://iservice.lombardini.it/jsp/Template2/manuale.jsp?id=822&amp;parent=1000" TargetMode="External"/><Relationship Id="rId431465df822ba782d" Type="http://schemas.openxmlformats.org/officeDocument/2006/relationships/hyperlink" Target="https://iservice.lombardini.it/jsp/Template2/manuale.jsp?id=822&amp;parent=1000" TargetMode="External"/><Relationship Id="rId392965df822ba93e0" Type="http://schemas.openxmlformats.org/officeDocument/2006/relationships/hyperlink" Target="https://iservice.lombardini.it/jsp/Template2/manuale.jsp?id=822&amp;parent=1000" TargetMode="External"/><Relationship Id="rId475065df82256060f" Type="http://schemas.openxmlformats.org/officeDocument/2006/relationships/image" Target="media/imgrId475065df82256060f.jpg"/><Relationship Id="rId603565df822568316" Type="http://schemas.openxmlformats.org/officeDocument/2006/relationships/image" Target="media/imgrId603565df822568316.jpg"/><Relationship Id="rId282065df822573949" Type="http://schemas.openxmlformats.org/officeDocument/2006/relationships/image" Target="media/imgrId282065df822573949.jpg"/><Relationship Id="rId383565df82257b0b6" Type="http://schemas.openxmlformats.org/officeDocument/2006/relationships/image" Target="media/imgrId383565df82257b0b6.jpg"/><Relationship Id="rId408565df822584bde" Type="http://schemas.openxmlformats.org/officeDocument/2006/relationships/image" Target="media/imgrId408565df822584bde.jpg"/><Relationship Id="rId276965df82258c6a8" Type="http://schemas.openxmlformats.org/officeDocument/2006/relationships/image" Target="media/imgrId276965df82258c6a8.jpg"/><Relationship Id="rId426865df822594f92" Type="http://schemas.openxmlformats.org/officeDocument/2006/relationships/image" Target="media/imgrId426865df822594f92.jpg"/><Relationship Id="rId968165df8225a00f6" Type="http://schemas.openxmlformats.org/officeDocument/2006/relationships/image" Target="media/imgrId968165df8225a00f6.jpg"/><Relationship Id="rId540065df8225a7894" Type="http://schemas.openxmlformats.org/officeDocument/2006/relationships/image" Target="media/imgrId540065df8225a7894.jpg"/><Relationship Id="rId993665df8225ad36e" Type="http://schemas.openxmlformats.org/officeDocument/2006/relationships/image" Target="media/imgrId993665df8225ad36e.jpg"/><Relationship Id="rId931365df8225b73ff" Type="http://schemas.openxmlformats.org/officeDocument/2006/relationships/image" Target="media/imgrId931365df8225b73ff.jpg"/><Relationship Id="rId876265df8225bf723" Type="http://schemas.openxmlformats.org/officeDocument/2006/relationships/image" Target="media/imgrId876265df8225bf723.jpg"/><Relationship Id="rId857965df8225ca31c" Type="http://schemas.openxmlformats.org/officeDocument/2006/relationships/image" Target="media/imgrId857965df8225ca31c.jpg"/><Relationship Id="rId771065df8225d01c4" Type="http://schemas.openxmlformats.org/officeDocument/2006/relationships/image" Target="media/imgrId771065df8225d01c4.jpg"/><Relationship Id="rId565765df8225df0e8" Type="http://schemas.openxmlformats.org/officeDocument/2006/relationships/image" Target="media/imgrId565765df8225df0e8.jpg"/><Relationship Id="rId116465df8225ee5e9" Type="http://schemas.openxmlformats.org/officeDocument/2006/relationships/image" Target="media/imgrId116465df8225ee5e9.jpg"/><Relationship Id="rId800865df822603b03" Type="http://schemas.openxmlformats.org/officeDocument/2006/relationships/image" Target="media/imgrId800865df822603b03.jpg"/><Relationship Id="rId163065df82260c318" Type="http://schemas.openxmlformats.org/officeDocument/2006/relationships/image" Target="media/imgrId163065df82260c318.png"/><Relationship Id="rId276365df822611d3f" Type="http://schemas.openxmlformats.org/officeDocument/2006/relationships/image" Target="media/imgrId276365df822611d3f.jpg"/><Relationship Id="rId461865df82261ae61" Type="http://schemas.openxmlformats.org/officeDocument/2006/relationships/image" Target="media/imgrId461865df82261ae61.jpg"/><Relationship Id="rId578665df822622228" Type="http://schemas.openxmlformats.org/officeDocument/2006/relationships/image" Target="media/imgrId578665df822622228.jpg"/><Relationship Id="rId936265df82262885f" Type="http://schemas.openxmlformats.org/officeDocument/2006/relationships/image" Target="media/imgrId936265df82262885f.jpg"/><Relationship Id="rId303465df82263231a" Type="http://schemas.openxmlformats.org/officeDocument/2006/relationships/image" Target="media/imgrId303465df82263231a.jpg"/><Relationship Id="rId802465df8226392c2" Type="http://schemas.openxmlformats.org/officeDocument/2006/relationships/image" Target="media/imgrId802465df8226392c2.jpg"/><Relationship Id="rId674065df822640ea7" Type="http://schemas.openxmlformats.org/officeDocument/2006/relationships/image" Target="media/imgrId674065df822640ea7.jpg"/><Relationship Id="rId230165df82264976a" Type="http://schemas.openxmlformats.org/officeDocument/2006/relationships/image" Target="media/imgrId230165df82264976a.jpg"/><Relationship Id="rId477665df8226511b7" Type="http://schemas.openxmlformats.org/officeDocument/2006/relationships/image" Target="media/imgrId477665df8226511b7.jpg"/><Relationship Id="rId488665df822657838" Type="http://schemas.openxmlformats.org/officeDocument/2006/relationships/image" Target="media/imgrId488665df822657838.jpg"/><Relationship Id="rId803765df82265fd15" Type="http://schemas.openxmlformats.org/officeDocument/2006/relationships/image" Target="media/imgrId803765df82265fd15.jpg"/><Relationship Id="rId953865df822666ed4" Type="http://schemas.openxmlformats.org/officeDocument/2006/relationships/image" Target="media/imgrId953865df822666ed4.jpg"/><Relationship Id="rId904765df82266f4d5" Type="http://schemas.openxmlformats.org/officeDocument/2006/relationships/image" Target="media/imgrId904765df82266f4d5.jpg"/><Relationship Id="rId531365df8226782e0" Type="http://schemas.openxmlformats.org/officeDocument/2006/relationships/image" Target="media/imgrId531365df8226782e0.jpg"/><Relationship Id="rId982665df82267fd1e" Type="http://schemas.openxmlformats.org/officeDocument/2006/relationships/image" Target="media/imgrId982665df82267fd1e.jpg"/><Relationship Id="rId488965df822688429" Type="http://schemas.openxmlformats.org/officeDocument/2006/relationships/image" Target="media/imgrId488965df822688429.jpg"/><Relationship Id="rId989665df82268d827" Type="http://schemas.openxmlformats.org/officeDocument/2006/relationships/image" Target="media/imgrId989665df82268d827.jpg"/><Relationship Id="rId688765df8226974c5" Type="http://schemas.openxmlformats.org/officeDocument/2006/relationships/image" Target="media/imgrId688765df8226974c5.jpg"/><Relationship Id="rId324865df82269f30a" Type="http://schemas.openxmlformats.org/officeDocument/2006/relationships/image" Target="media/imgrId324865df82269f30a.jpg"/><Relationship Id="rId760365df8226a4b60" Type="http://schemas.openxmlformats.org/officeDocument/2006/relationships/image" Target="media/imgrId760365df8226a4b60.jpg"/><Relationship Id="rId940665df8226ae1b0" Type="http://schemas.openxmlformats.org/officeDocument/2006/relationships/image" Target="media/imgrId940665df8226ae1b0.jpg"/><Relationship Id="rId872765df8226b61ab" Type="http://schemas.openxmlformats.org/officeDocument/2006/relationships/image" Target="media/imgrId872765df8226b61ab.jpg"/><Relationship Id="rId502265df8226bc1bc" Type="http://schemas.openxmlformats.org/officeDocument/2006/relationships/image" Target="media/imgrId502265df8226bc1bc.jpg"/><Relationship Id="rId336265df8226c6110" Type="http://schemas.openxmlformats.org/officeDocument/2006/relationships/image" Target="media/imgrId336265df8226c6110.jpg"/><Relationship Id="rId820265df8226d0e59" Type="http://schemas.openxmlformats.org/officeDocument/2006/relationships/image" Target="media/imgrId820265df8226d0e59.jpg"/><Relationship Id="rId960365df8226d6f33" Type="http://schemas.openxmlformats.org/officeDocument/2006/relationships/image" Target="media/imgrId960365df8226d6f33.jpg"/><Relationship Id="rId301365df8226e0988" Type="http://schemas.openxmlformats.org/officeDocument/2006/relationships/image" Target="media/imgrId301365df8226e0988.jpg"/><Relationship Id="rId514165df8226e76a1" Type="http://schemas.openxmlformats.org/officeDocument/2006/relationships/image" Target="media/imgrId514165df8226e76a1.jpg"/><Relationship Id="rId978465df8226f0886" Type="http://schemas.openxmlformats.org/officeDocument/2006/relationships/image" Target="media/imgrId978465df8226f0886.jpg"/><Relationship Id="rId984265df822701aa9" Type="http://schemas.openxmlformats.org/officeDocument/2006/relationships/image" Target="media/imgrId984265df822701aa9.jpg"/><Relationship Id="rId239165df822708cff" Type="http://schemas.openxmlformats.org/officeDocument/2006/relationships/image" Target="media/imgrId239165df822708cff.jpg"/><Relationship Id="rId378965df822711d38" Type="http://schemas.openxmlformats.org/officeDocument/2006/relationships/image" Target="media/imgrId378965df822711d38.jpg"/><Relationship Id="rId872965df82271a644" Type="http://schemas.openxmlformats.org/officeDocument/2006/relationships/image" Target="media/imgrId872965df82271a644.jpg"/><Relationship Id="rId639265df822724b9e" Type="http://schemas.openxmlformats.org/officeDocument/2006/relationships/image" Target="media/imgrId639265df822724b9e.jpg"/><Relationship Id="rId576865df82272bfc2" Type="http://schemas.openxmlformats.org/officeDocument/2006/relationships/image" Target="media/imgrId576865df82272bfc2.jpg"/><Relationship Id="rId915265df822735419" Type="http://schemas.openxmlformats.org/officeDocument/2006/relationships/image" Target="media/imgrId915265df822735419.jpg"/><Relationship Id="rId456865df82273d453" Type="http://schemas.openxmlformats.org/officeDocument/2006/relationships/image" Target="media/imgrId456865df82273d453.jpg"/><Relationship Id="rId139165df8227430fe" Type="http://schemas.openxmlformats.org/officeDocument/2006/relationships/image" Target="media/imgrId139165df8227430fe.jpg"/><Relationship Id="rId166465df82274bde3" Type="http://schemas.openxmlformats.org/officeDocument/2006/relationships/image" Target="media/imgrId166465df82274bde3.jpg"/><Relationship Id="rId594865df822753f94" Type="http://schemas.openxmlformats.org/officeDocument/2006/relationships/image" Target="media/imgrId594865df822753f94.jpg"/><Relationship Id="rId711765df822761970" Type="http://schemas.openxmlformats.org/officeDocument/2006/relationships/image" Target="media/imgrId711765df822761970.jpg"/><Relationship Id="rId226665df8227675dc" Type="http://schemas.openxmlformats.org/officeDocument/2006/relationships/image" Target="media/imgrId226665df8227675dc.jpg"/><Relationship Id="rId911265df822770a3a" Type="http://schemas.openxmlformats.org/officeDocument/2006/relationships/image" Target="media/imgrId911265df822770a3a.jpg"/><Relationship Id="rId371565df822777d9a" Type="http://schemas.openxmlformats.org/officeDocument/2006/relationships/image" Target="media/imgrId371565df822777d9a.jpg"/><Relationship Id="rId167165df822781b60" Type="http://schemas.openxmlformats.org/officeDocument/2006/relationships/image" Target="media/imgrId167165df822781b60.jpg"/><Relationship Id="rId838665df822787cc9" Type="http://schemas.openxmlformats.org/officeDocument/2006/relationships/image" Target="media/imgrId838665df822787cc9.gif"/><Relationship Id="rId924465df82279173d" Type="http://schemas.openxmlformats.org/officeDocument/2006/relationships/image" Target="media/imgrId924465df82279173d.jpg"/><Relationship Id="rId613665df82279c60a" Type="http://schemas.openxmlformats.org/officeDocument/2006/relationships/image" Target="media/imgrId613665df82279c60a.jpg"/><Relationship Id="rId273665df8227a45f7" Type="http://schemas.openxmlformats.org/officeDocument/2006/relationships/image" Target="media/imgrId273665df8227a45f7.jpg"/><Relationship Id="rId565065df8227aff12" Type="http://schemas.openxmlformats.org/officeDocument/2006/relationships/image" Target="media/imgrId565065df8227aff12.jpg"/><Relationship Id="rId695765df8227b7aec" Type="http://schemas.openxmlformats.org/officeDocument/2006/relationships/image" Target="media/imgrId695765df8227b7aec.jpg"/><Relationship Id="rId969865df8227bfb9a" Type="http://schemas.openxmlformats.org/officeDocument/2006/relationships/image" Target="media/imgrId969865df8227bfb9a.jpg"/><Relationship Id="rId232465df8227c8b53" Type="http://schemas.openxmlformats.org/officeDocument/2006/relationships/image" Target="media/imgrId232465df8227c8b53.jpg"/><Relationship Id="rId320065df8227d0647" Type="http://schemas.openxmlformats.org/officeDocument/2006/relationships/image" Target="media/imgrId320065df8227d0647.jpg"/><Relationship Id="rId239865df8227d86a4" Type="http://schemas.openxmlformats.org/officeDocument/2006/relationships/image" Target="media/imgrId239865df8227d86a4.jpg"/><Relationship Id="rId796065df8227dda75" Type="http://schemas.openxmlformats.org/officeDocument/2006/relationships/image" Target="media/imgrId796065df8227dda75.jpg"/><Relationship Id="rId207665df8227e4a31" Type="http://schemas.openxmlformats.org/officeDocument/2006/relationships/image" Target="media/imgrId207665df8227e4a31.jpg"/><Relationship Id="rId529465df8227eeb01" Type="http://schemas.openxmlformats.org/officeDocument/2006/relationships/image" Target="media/imgrId529465df8227eeb01.jpg"/><Relationship Id="rId397465df822802be4" Type="http://schemas.openxmlformats.org/officeDocument/2006/relationships/image" Target="media/imgrId397465df822802be4.jpg"/><Relationship Id="rId926065df82280837f" Type="http://schemas.openxmlformats.org/officeDocument/2006/relationships/image" Target="media/imgrId926065df82280837f.jpg"/><Relationship Id="rId316065df822812451" Type="http://schemas.openxmlformats.org/officeDocument/2006/relationships/image" Target="media/imgrId316065df822812451.jpg"/><Relationship Id="rId656665df8228179b0" Type="http://schemas.openxmlformats.org/officeDocument/2006/relationships/image" Target="media/imgrId656665df8228179b0.jpg"/><Relationship Id="rId520165df822825416" Type="http://schemas.openxmlformats.org/officeDocument/2006/relationships/image" Target="media/imgrId520165df822825416.jpg"/><Relationship Id="rId586565df82283162f" Type="http://schemas.openxmlformats.org/officeDocument/2006/relationships/image" Target="media/imgrId586565df82283162f.jpg"/><Relationship Id="rId608565df822838e36" Type="http://schemas.openxmlformats.org/officeDocument/2006/relationships/image" Target="media/imgrId608565df822838e36.jpg"/><Relationship Id="rId175765df822842441" Type="http://schemas.openxmlformats.org/officeDocument/2006/relationships/image" Target="media/imgrId175765df822842441.jpg"/><Relationship Id="rId391165df82284a5ac" Type="http://schemas.openxmlformats.org/officeDocument/2006/relationships/image" Target="media/imgrId391165df82284a5ac.jpg"/><Relationship Id="rId448465df82284fde3" Type="http://schemas.openxmlformats.org/officeDocument/2006/relationships/image" Target="media/imgrId448465df82284fde3.jpg"/><Relationship Id="rId481465df82285cc7b" Type="http://schemas.openxmlformats.org/officeDocument/2006/relationships/image" Target="media/imgrId481465df82285cc7b.jpg"/><Relationship Id="rId281665df822865598" Type="http://schemas.openxmlformats.org/officeDocument/2006/relationships/image" Target="media/imgrId281665df822865598.jpg"/><Relationship Id="rId806165df82286c6f9" Type="http://schemas.openxmlformats.org/officeDocument/2006/relationships/image" Target="media/imgrId806165df82286c6f9.jpg"/><Relationship Id="rId238565df822877c9b" Type="http://schemas.openxmlformats.org/officeDocument/2006/relationships/image" Target="media/imgrId238565df822877c9b.jpg"/><Relationship Id="rId280265df82287fc40" Type="http://schemas.openxmlformats.org/officeDocument/2006/relationships/image" Target="media/imgrId280265df82287fc40.jpg"/><Relationship Id="rId589165df8228859d8" Type="http://schemas.openxmlformats.org/officeDocument/2006/relationships/image" Target="media/imgrId589165df8228859d8.jpg"/><Relationship Id="rId359065df82288dce0" Type="http://schemas.openxmlformats.org/officeDocument/2006/relationships/image" Target="media/imgrId359065df82288dce0.jpg"/><Relationship Id="rId330965df822893b3d" Type="http://schemas.openxmlformats.org/officeDocument/2006/relationships/image" Target="media/imgrId330965df822893b3d.jpg"/><Relationship Id="rId580765df82289d97c" Type="http://schemas.openxmlformats.org/officeDocument/2006/relationships/image" Target="media/imgrId580765df82289d97c.jpg"/><Relationship Id="rId669665df8228a5112" Type="http://schemas.openxmlformats.org/officeDocument/2006/relationships/image" Target="media/imgrId669665df8228a5112.jpg"/><Relationship Id="rId437565df8228acce1" Type="http://schemas.openxmlformats.org/officeDocument/2006/relationships/image" Target="media/imgrId437565df8228acce1.jpg"/><Relationship Id="rId488365df8228b283b" Type="http://schemas.openxmlformats.org/officeDocument/2006/relationships/image" Target="media/imgrId488365df8228b283b.jpg"/><Relationship Id="rId624565df8228bc2c1" Type="http://schemas.openxmlformats.org/officeDocument/2006/relationships/image" Target="media/imgrId624565df8228bc2c1.jpg"/><Relationship Id="rId598165df8228c3ec6" Type="http://schemas.openxmlformats.org/officeDocument/2006/relationships/image" Target="media/imgrId598165df8228c3ec6.jpg"/><Relationship Id="rId621465df8228caefa" Type="http://schemas.openxmlformats.org/officeDocument/2006/relationships/image" Target="media/imgrId621465df8228caefa.jpg"/><Relationship Id="rId693065df8228d2ff6" Type="http://schemas.openxmlformats.org/officeDocument/2006/relationships/image" Target="media/imgrId693065df8228d2ff6.jpg"/><Relationship Id="rId613265df8228d9069" Type="http://schemas.openxmlformats.org/officeDocument/2006/relationships/image" Target="media/imgrId613265df8228d9069.jpg"/><Relationship Id="rId940665df8228e2908" Type="http://schemas.openxmlformats.org/officeDocument/2006/relationships/image" Target="media/imgrId940665df8228e2908.jpg"/><Relationship Id="rId915565df8228e837b" Type="http://schemas.openxmlformats.org/officeDocument/2006/relationships/image" Target="media/imgrId915565df8228e837b.jpg"/><Relationship Id="rId324665df8228edeeb" Type="http://schemas.openxmlformats.org/officeDocument/2006/relationships/image" Target="media/imgrId324665df8228edeeb.jpg"/><Relationship Id="rId364465df8228f3c5b" Type="http://schemas.openxmlformats.org/officeDocument/2006/relationships/image" Target="media/imgrId364465df8228f3c5b.jpg"/><Relationship Id="rId832665df822907603" Type="http://schemas.openxmlformats.org/officeDocument/2006/relationships/image" Target="media/imgrId832665df822907603.jpg"/><Relationship Id="rId641665df822911215" Type="http://schemas.openxmlformats.org/officeDocument/2006/relationships/image" Target="media/imgrId641665df822911215.jpg"/><Relationship Id="rId802765df82291746d" Type="http://schemas.openxmlformats.org/officeDocument/2006/relationships/image" Target="media/imgrId802765df82291746d.jpg"/><Relationship Id="rId136865df822920540" Type="http://schemas.openxmlformats.org/officeDocument/2006/relationships/image" Target="media/imgrId136865df822920540.jpg"/><Relationship Id="rId456165df822927b59" Type="http://schemas.openxmlformats.org/officeDocument/2006/relationships/image" Target="media/imgrId456165df822927b59.jpg"/><Relationship Id="rId537565df822933726" Type="http://schemas.openxmlformats.org/officeDocument/2006/relationships/image" Target="media/imgrId537565df822933726.jpg"/><Relationship Id="rId165765df8229376a8" Type="http://schemas.openxmlformats.org/officeDocument/2006/relationships/image" Target="media/imgrId165765df8229376a8.jpg"/><Relationship Id="rId828065df82293f440" Type="http://schemas.openxmlformats.org/officeDocument/2006/relationships/image" Target="media/imgrId828065df82293f440.jpg"/><Relationship Id="rId665265df822944f84" Type="http://schemas.openxmlformats.org/officeDocument/2006/relationships/image" Target="media/imgrId665265df822944f84.jpg"/><Relationship Id="rId430865df822952a82" Type="http://schemas.openxmlformats.org/officeDocument/2006/relationships/image" Target="media/imgrId430865df822952a82.jpg"/><Relationship Id="rId494265df82295a146" Type="http://schemas.openxmlformats.org/officeDocument/2006/relationships/image" Target="media/imgrId494265df82295a146.jpg"/><Relationship Id="rId877365df82295fe50" Type="http://schemas.openxmlformats.org/officeDocument/2006/relationships/image" Target="media/imgrId877365df82295fe50.jpg"/><Relationship Id="rId343465df822969eec" Type="http://schemas.openxmlformats.org/officeDocument/2006/relationships/image" Target="media/imgrId343465df822969eec.jpg"/><Relationship Id="rId119365df822971c3d" Type="http://schemas.openxmlformats.org/officeDocument/2006/relationships/image" Target="media/imgrId119365df822971c3d.jpg"/><Relationship Id="rId917665df822977062" Type="http://schemas.openxmlformats.org/officeDocument/2006/relationships/image" Target="media/imgrId917665df822977062.jpg"/><Relationship Id="rId912865df82298182a" Type="http://schemas.openxmlformats.org/officeDocument/2006/relationships/image" Target="media/imgrId912865df82298182a.jpg"/><Relationship Id="rId279965df82298998d" Type="http://schemas.openxmlformats.org/officeDocument/2006/relationships/image" Target="media/imgrId279965df82298998d.jpg"/><Relationship Id="rId588465df8229937f7" Type="http://schemas.openxmlformats.org/officeDocument/2006/relationships/image" Target="media/imgrId588465df8229937f7.jpg"/><Relationship Id="rId347965df82299f28c" Type="http://schemas.openxmlformats.org/officeDocument/2006/relationships/image" Target="media/imgrId347965df82299f28c.jpg"/><Relationship Id="rId879565df8229a8a0c" Type="http://schemas.openxmlformats.org/officeDocument/2006/relationships/image" Target="media/imgrId879565df8229a8a0c.jpg"/><Relationship Id="rId643565df8229b03ee" Type="http://schemas.openxmlformats.org/officeDocument/2006/relationships/image" Target="media/imgrId643565df8229b03ee.jpg"/><Relationship Id="rId447365df8229bb09a" Type="http://schemas.openxmlformats.org/officeDocument/2006/relationships/image" Target="media/imgrId447365df8229bb09a.jpg"/><Relationship Id="rId215365df8229c3aa1" Type="http://schemas.openxmlformats.org/officeDocument/2006/relationships/image" Target="media/imgrId215365df8229c3aa1.jpg"/><Relationship Id="rId405365df8229cd2f5" Type="http://schemas.openxmlformats.org/officeDocument/2006/relationships/image" Target="media/imgrId405365df8229cd2f5.jpg"/><Relationship Id="rId275165df8229d7e82" Type="http://schemas.openxmlformats.org/officeDocument/2006/relationships/image" Target="media/imgrId275165df8229d7e82.jpg"/><Relationship Id="rId490665df8229e004d" Type="http://schemas.openxmlformats.org/officeDocument/2006/relationships/image" Target="media/imgrId490665df8229e004d.jpg"/><Relationship Id="rId657365df8229e5d14" Type="http://schemas.openxmlformats.org/officeDocument/2006/relationships/image" Target="media/imgrId657365df8229e5d14.jpg"/><Relationship Id="rId113065df8229f389f" Type="http://schemas.openxmlformats.org/officeDocument/2006/relationships/image" Target="media/imgrId113065df8229f389f.jpg"/><Relationship Id="rId675465df822a07b62" Type="http://schemas.openxmlformats.org/officeDocument/2006/relationships/image" Target="media/imgrId675465df822a07b62.jpg"/><Relationship Id="rId251165df822a0f583" Type="http://schemas.openxmlformats.org/officeDocument/2006/relationships/image" Target="media/imgrId251165df822a0f583.jpg"/><Relationship Id="rId298865df822a1492c" Type="http://schemas.openxmlformats.org/officeDocument/2006/relationships/image" Target="media/imgrId298865df822a1492c.jpg"/><Relationship Id="rId861565df822a1de26" Type="http://schemas.openxmlformats.org/officeDocument/2006/relationships/image" Target="media/imgrId861565df822a1de26.jpg"/><Relationship Id="rId840565df822a23c0e" Type="http://schemas.openxmlformats.org/officeDocument/2006/relationships/image" Target="media/imgrId840565df822a23c0e.jpg"/><Relationship Id="rId721465df822a2d723" Type="http://schemas.openxmlformats.org/officeDocument/2006/relationships/image" Target="media/imgrId721465df822a2d723.jpg"/><Relationship Id="rId864365df822a3931e" Type="http://schemas.openxmlformats.org/officeDocument/2006/relationships/image" Target="media/imgrId864365df822a3931e.jpg"/><Relationship Id="rId841565df822a3ec2b" Type="http://schemas.openxmlformats.org/officeDocument/2006/relationships/image" Target="media/imgrId841565df822a3ec2b.jpg"/><Relationship Id="rId111865df822a48c36" Type="http://schemas.openxmlformats.org/officeDocument/2006/relationships/image" Target="media/imgrId111865df822a48c36.jpg"/><Relationship Id="rId213665df822a4e8e7" Type="http://schemas.openxmlformats.org/officeDocument/2006/relationships/image" Target="media/imgrId213665df822a4e8e7.jpg"/><Relationship Id="rId814165df822a578ec" Type="http://schemas.openxmlformats.org/officeDocument/2006/relationships/image" Target="media/imgrId814165df822a578ec.jpg"/><Relationship Id="rId218865df822a5fa9e" Type="http://schemas.openxmlformats.org/officeDocument/2006/relationships/image" Target="media/imgrId218865df822a5fa9e.jpg"/><Relationship Id="rId580565df822a67a3e" Type="http://schemas.openxmlformats.org/officeDocument/2006/relationships/image" Target="media/imgrId580565df822a67a3e.jpg"/><Relationship Id="rId186865df822a6cdf5" Type="http://schemas.openxmlformats.org/officeDocument/2006/relationships/image" Target="media/imgrId186865df822a6cdf5.jpg"/><Relationship Id="rId612565df822a74851" Type="http://schemas.openxmlformats.org/officeDocument/2006/relationships/image" Target="media/imgrId612565df822a74851.jpg"/><Relationship Id="rId697465df822a7d45b" Type="http://schemas.openxmlformats.org/officeDocument/2006/relationships/image" Target="media/imgrId697465df822a7d45b.jpg"/><Relationship Id="rId438465df822a8436a" Type="http://schemas.openxmlformats.org/officeDocument/2006/relationships/image" Target="media/imgrId438465df822a8436a.jpg"/><Relationship Id="rId221665df822a9116e" Type="http://schemas.openxmlformats.org/officeDocument/2006/relationships/image" Target="media/imgrId221665df822a9116e.jpg"/><Relationship Id="rId516665df822a97850" Type="http://schemas.openxmlformats.org/officeDocument/2006/relationships/image" Target="media/imgrId516665df822a97850.jpg"/><Relationship Id="rId467065df822a9e727" Type="http://schemas.openxmlformats.org/officeDocument/2006/relationships/image" Target="media/imgrId467065df822a9e727.jpg"/><Relationship Id="rId284165df822aa6567" Type="http://schemas.openxmlformats.org/officeDocument/2006/relationships/image" Target="media/imgrId284165df822aa6567.jpg"/><Relationship Id="rId503265df822ab1b9e" Type="http://schemas.openxmlformats.org/officeDocument/2006/relationships/image" Target="media/imgrId503265df822ab1b9e.jpg"/><Relationship Id="rId963965df822abb867" Type="http://schemas.openxmlformats.org/officeDocument/2006/relationships/image" Target="media/imgrId963965df822abb867.jpg"/><Relationship Id="rId885365df822ac304a" Type="http://schemas.openxmlformats.org/officeDocument/2006/relationships/image" Target="media/imgrId885365df822ac304a.jpg"/><Relationship Id="rId904965df822ad1692" Type="http://schemas.openxmlformats.org/officeDocument/2006/relationships/image" Target="media/imgrId904965df822ad1692.jpg"/><Relationship Id="rId380565df822ad9a57" Type="http://schemas.openxmlformats.org/officeDocument/2006/relationships/image" Target="media/imgrId380565df822ad9a57.jpg"/><Relationship Id="rId730465df822ae46f2" Type="http://schemas.openxmlformats.org/officeDocument/2006/relationships/image" Target="media/imgrId730465df822ae46f2.jpg"/><Relationship Id="rId784565df822aea927" Type="http://schemas.openxmlformats.org/officeDocument/2006/relationships/image" Target="media/imgrId784565df822aea927.jpg"/><Relationship Id="rId544065df822af17e8" Type="http://schemas.openxmlformats.org/officeDocument/2006/relationships/image" Target="media/imgrId544065df822af17e8.jpg"/><Relationship Id="rId375665df822b09a02" Type="http://schemas.openxmlformats.org/officeDocument/2006/relationships/image" Target="media/imgrId375665df822b09a02.jpg"/><Relationship Id="rId701765df822b11d95" Type="http://schemas.openxmlformats.org/officeDocument/2006/relationships/image" Target="media/imgrId701765df822b11d95.jpg"/><Relationship Id="rId606965df822b1b50c" Type="http://schemas.openxmlformats.org/officeDocument/2006/relationships/image" Target="media/imgrId606965df822b1b50c.jpg"/><Relationship Id="rId413765df822b2302e" Type="http://schemas.openxmlformats.org/officeDocument/2006/relationships/image" Target="media/imgrId413765df822b2302e.jpg"/><Relationship Id="rId653965df822b2a14d" Type="http://schemas.openxmlformats.org/officeDocument/2006/relationships/image" Target="media/imgrId653965df822b2a14d.jpg"/><Relationship Id="rId218865df822b2ef88" Type="http://schemas.openxmlformats.org/officeDocument/2006/relationships/image" Target="media/imgrId218865df822b2ef88.jpg"/><Relationship Id="rId224765df822b388ae" Type="http://schemas.openxmlformats.org/officeDocument/2006/relationships/image" Target="media/imgrId224765df822b388ae.jpg"/><Relationship Id="rId696165df822b43281" Type="http://schemas.openxmlformats.org/officeDocument/2006/relationships/image" Target="media/imgrId696165df822b43281.jpg"/><Relationship Id="rId933965df822b4eb8e" Type="http://schemas.openxmlformats.org/officeDocument/2006/relationships/image" Target="media/imgrId933965df822b4eb8e.jpg"/><Relationship Id="rId136165df822b57c2e" Type="http://schemas.openxmlformats.org/officeDocument/2006/relationships/image" Target="media/imgrId136165df822b57c2e.jpg"/><Relationship Id="rId973465df822b604d0" Type="http://schemas.openxmlformats.org/officeDocument/2006/relationships/image" Target="media/imgrId973465df822b604d0.jpg"/><Relationship Id="rId206965df822b6baee" Type="http://schemas.openxmlformats.org/officeDocument/2006/relationships/image" Target="media/imgrId206965df822b6baee.jpg"/><Relationship Id="rId961465df822b73859" Type="http://schemas.openxmlformats.org/officeDocument/2006/relationships/image" Target="media/imgrId961465df822b73859.jpg"/><Relationship Id="rId834765df822b7d09f" Type="http://schemas.openxmlformats.org/officeDocument/2006/relationships/image" Target="media/imgrId834765df822b7d09f.jpg"/><Relationship Id="rId706265df822b84f3f" Type="http://schemas.openxmlformats.org/officeDocument/2006/relationships/image" Target="media/imgrId706265df822b84f3f.jpg"/><Relationship Id="rId686065df822b916ec" Type="http://schemas.openxmlformats.org/officeDocument/2006/relationships/image" Target="media/imgrId686065df822b916ec.jpg"/><Relationship Id="rId408065df822b9af22" Type="http://schemas.openxmlformats.org/officeDocument/2006/relationships/image" Target="media/imgrId408065df822b9af22.jpg"/><Relationship Id="rId877865df822ba66f2" Type="http://schemas.openxmlformats.org/officeDocument/2006/relationships/image" Target="media/imgrId877865df822ba66f2.jpg"/><Relationship Id="rId983465df822bb082e" Type="http://schemas.openxmlformats.org/officeDocument/2006/relationships/image" Target="media/imgrId983465df822bb08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985030" Type="http://schemas.openxmlformats.org/officeDocument/2006/relationships/image" Target="media/imgrId469850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