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Assembly information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1903TCR / KDI 1903TCRE5 Workshop manual (Rev. 17.8)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592766978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584550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10798450" w:name="ctxt"/>
    <w:bookmarkEnd w:id="10798450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Assembly information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Information on engine configuration</w:t>
      </w:r>
    </w:p>
    <w:p>
      <w:pPr>
        <w:numPr>
          <w:ilvl w:val="0"/>
          <w:numId w:val="300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this chapter, the engine is represented as </w:t>
      </w:r>
      <w:r>
        <w:rPr>
          <w:b/>
          <w:bCs/>
          <w:color w:val="00274C"/>
          <w:sz w:val="20"/>
          <w:szCs w:val="20"/>
          <w:u w:val="none"/>
        </w:rPr>
        <w:t xml:space="preserve">"BASE CONFIGURATION"</w:t>
      </w:r>
      <w:r>
        <w:rPr>
          <w:color w:val="00274C"/>
          <w:sz w:val="20"/>
          <w:szCs w:val="20"/>
          <w:u w:val="none"/>
        </w:rPr>
        <w:t xml:space="preserve"> (refer to </w:t>
      </w:r>
      <w:hyperlink r:id="rId974165df823f198c0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 1.4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-</w:t>
      </w:r>
      <w:r>
        <w:rPr>
          <w:color w:val="00274C"/>
          <w:sz w:val="20"/>
          <w:szCs w:val="20"/>
          <w:u w:val="none"/>
        </w:rPr>
        <w:t xml:space="preserve"> </w:t>
      </w:r>
      <w:hyperlink r:id="rId875165df823f19c12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Par.</w:t>
        </w:r>
      </w:hyperlink>
      <w:r>
        <w:rPr>
          <w:color w:val="00274C"/>
          <w:sz w:val="20"/>
          <w:szCs w:val="20"/>
          <w:u w:val="none"/>
        </w:rPr>
        <w:t xml:space="preserve"> </w:t>
      </w:r>
      <w:hyperlink r:id="rId507365df823f19e7a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1.5</w:t>
        </w:r>
      </w:hyperlink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300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For the assembly of components not described in this chapter refer to </w:t>
      </w:r>
      <w:hyperlink r:id="rId142865df823f1a33a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300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following are the components described in </w:t>
      </w:r>
      <w:hyperlink r:id="rId971565df823f1a89a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 </w:t>
      </w:r>
      <w:hyperlink r:id="rId667665df823f1af0a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dipstick in cylinder head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11.2 </w:t>
      </w:r>
      <w:hyperlink r:id="rId702865df823f1b16b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Heater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11.3 </w:t>
      </w:r>
      <w:hyperlink r:id="rId961165df823f1b3ba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Poly-V alternator belt (replacement and adjustment)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11.4 </w:t>
      </w:r>
      <w:hyperlink r:id="rId231865df823f1b612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Tightening pulley and alternator for Poly-V belt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11.5 </w:t>
      </w:r>
      <w:hyperlink r:id="rId144765df823f1b862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Idler gear (for 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/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11.6 </w:t>
      </w:r>
      <w:hyperlink r:id="rId957865df823f1be43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11.7 </w:t>
      </w:r>
      <w:hyperlink r:id="rId846365df823f1c25a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11.8 </w:t>
      </w:r>
      <w:hyperlink r:id="rId605965df823f1c676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+ 4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(configurations)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11.9 </w:t>
      </w:r>
      <w:hyperlink r:id="rId906265df823f1cc5d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Balancer shafts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11.10 </w:t>
      </w:r>
      <w:hyperlink r:id="rId555865df823f1ceb7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Air filter (cartridge 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11.11 </w:t>
      </w:r>
      <w:hyperlink r:id="rId706365df823f1d11c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Remote oil filter (disassembly and assembly)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11.12 </w:t>
      </w:r>
      <w:hyperlink r:id="rId989465df823f1d377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sump with supporting structure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11.13</w:t>
      </w:r>
      <w:r>
        <w:rPr>
          <w:color w:val="00274C"/>
          <w:sz w:val="20"/>
          <w:szCs w:val="20"/>
          <w:u w:val="none"/>
        </w:rPr>
        <w:t xml:space="preserve"> </w:t>
      </w:r>
      <w:hyperlink r:id="rId293665df823f1d824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ETB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11.14</w:t>
      </w:r>
      <w:r>
        <w:rPr>
          <w:color w:val="00274C"/>
          <w:sz w:val="20"/>
          <w:szCs w:val="20"/>
          <w:u w:val="none"/>
        </w:rPr>
        <w:t xml:space="preserve"> </w:t>
      </w:r>
      <w:hyperlink r:id="rId782565df823f1dc95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ACACT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11.15</w:t>
      </w:r>
      <w:r>
        <w:rPr>
          <w:color w:val="00274C"/>
          <w:sz w:val="20"/>
          <w:szCs w:val="20"/>
          <w:u w:val="none"/>
        </w:rPr>
        <w:t xml:space="preserve"> </w:t>
      </w:r>
      <w:hyperlink r:id="rId583765df823f1e2c1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EGTS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11.16 </w:t>
      </w:r>
      <w:hyperlink r:id="rId665765df823f1e914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DPF &amp; DOC filter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11.17 </w:t>
      </w:r>
      <w:hyperlink r:id="rId207765df823f1edae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dipstick on timing gear side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Assembly recommendations</w:t>
      </w:r>
    </w:p>
    <w:p>
      <w:pPr>
        <w:numPr>
          <w:ilvl w:val="0"/>
          <w:numId w:val="300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information is laid out in sequence, the intervention methods have been selected, tested and approved by the manufacturer's technicians.</w:t>
      </w:r>
    </w:p>
    <w:p>
      <w:pPr>
        <w:numPr>
          <w:ilvl w:val="0"/>
          <w:numId w:val="300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This chapter describes the installation procedures for the assemblies and/ or individual components which have already been checked, overhauled or possibly replaced with original spare parts.</w:t>
      </w:r>
    </w:p>
    <w:p>
      <w:pPr>
        <w:numPr>
          <w:ilvl w:val="0"/>
          <w:numId w:val="300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Where necessary, reference to special tools during assembly operations is indicated and identified in </w:t>
      </w:r>
      <w:hyperlink r:id="rId460265df823f1fd12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13.1</w:t>
        </w:r>
      </w:hyperlink>
      <w:r>
        <w:rPr>
          <w:color w:val="00274C"/>
          <w:sz w:val="20"/>
          <w:szCs w:val="20"/>
          <w:u w:val="none"/>
        </w:rPr>
        <w:t xml:space="preserve"> , </w:t>
      </w:r>
      <w:hyperlink r:id="rId563965df823f1ff79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13.2</w:t>
        </w:r>
      </w:hyperlink>
      <w:r>
        <w:rPr>
          <w:color w:val="00274C"/>
          <w:sz w:val="20"/>
          <w:szCs w:val="20"/>
          <w:u w:val="none"/>
        </w:rPr>
        <w:t xml:space="preserve"> and </w:t>
      </w:r>
      <w:hyperlink r:id="rId932065df823f201cf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13.3</w:t>
        </w:r>
      </w:hyperlink>
      <w:r>
        <w:rPr>
          <w:color w:val="00274C"/>
          <w:sz w:val="20"/>
          <w:szCs w:val="20"/>
          <w:u w:val="none"/>
        </w:rPr>
        <w:t xml:space="preserve"> hereinafter in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  <w:r>
        <w:rPr>
          <w:color w:val="00274C"/>
          <w:sz w:val="20"/>
          <w:szCs w:val="20"/>
          <w:u w:val="none"/>
        </w:rPr>
        <w:t xml:space="preserve"> an example of a special tool ( </w:t>
      </w:r>
      <w:hyperlink r:id="rId246465df823f20632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SPECIAL TOOLS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"ST" Code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Picture /draw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DESCRIPTION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PART NUMBER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ST_05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r>
              <w:rPr>
                <w:position w:val="-24"/>
              </w:rPr>
              <w:drawing>
                <wp:inline distT="0" distB="0" distL="0" distR="0">
                  <wp:extent cx="720000" cy="381600"/>
                  <wp:effectExtent b="0" l="0" r="0" t="0"/>
                  <wp:docPr id="83640618" name="name733265df823f27ea7" descr="ST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05.jpg"/>
                          <pic:cNvPicPr/>
                        </pic:nvPicPr>
                        <pic:blipFill>
                          <a:blip r:embed="rId417565df823f27e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3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Six nicks Key SN 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ED0014603650-S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51699949" name="name189065df823f34ccb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613165df823f34cc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numPr>
          <w:ilvl w:val="0"/>
          <w:numId w:val="300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operations, read  </w:t>
      </w:r>
      <w:hyperlink r:id="rId287565df823f35a48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300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To easily locate specific topics, the reader should refer to the </w:t>
      </w:r>
      <w:r>
        <w:rPr>
          <w:b/>
          <w:bCs/>
          <w:color w:val="00274C"/>
          <w:sz w:val="20"/>
          <w:szCs w:val="20"/>
          <w:u w:val="none"/>
        </w:rPr>
        <w:t xml:space="preserve">analytical index</w:t>
      </w:r>
      <w:r>
        <w:rPr>
          <w:color w:val="00274C"/>
          <w:sz w:val="20"/>
          <w:szCs w:val="20"/>
          <w:u w:val="none"/>
        </w:rPr>
        <w:t xml:space="preserve"> or </w:t>
      </w:r>
      <w:r>
        <w:rPr>
          <w:b/>
          <w:bCs/>
          <w:color w:val="00274C"/>
          <w:sz w:val="20"/>
          <w:szCs w:val="20"/>
          <w:u w:val="none"/>
        </w:rPr>
        <w:t xml:space="preserve">chapter index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300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 check that:
</w:t>
      </w:r>
    </w:p>
    <w:p>
      <w:pPr>
        <w:numPr>
          <w:ilvl w:val="1"/>
          <w:numId w:val="300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components, the assemblies, the coupling surfaces of the parts are washed, clean and thoroughly dried;</w:t>
      </w:r>
    </w:p>
    <w:p>
      <w:pPr>
        <w:numPr>
          <w:ilvl w:val="1"/>
          <w:numId w:val="300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coupling surfaces are undamaged;</w:t>
      </w:r>
    </w:p>
    <w:p>
      <w:pPr>
        <w:numPr>
          <w:ilvl w:val="1"/>
          <w:numId w:val="300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equipment and tools are ready so that all work can be carried out correctly and safely;</w:t>
      </w:r>
    </w:p>
    <w:p>
      <w:pPr>
        <w:numPr>
          <w:ilvl w:val="1"/>
          <w:numId w:val="300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ensure that the working environment is safe.</w:t>
      </w:r>
    </w:p>
    <w:p>
      <w:pPr>
        <w:numPr>
          <w:ilvl w:val="0"/>
          <w:numId w:val="300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must:
</w:t>
      </w:r>
    </w:p>
    <w:p>
      <w:pPr>
        <w:numPr>
          <w:ilvl w:val="1"/>
          <w:numId w:val="300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carry out the procedures smoothly and safely. It is thus recommended to install the engine on a special rotating stand used when servicing engines to ensure the safety of the operator and the other individuals involved;</w:t>
      </w:r>
    </w:p>
    <w:p>
      <w:pPr>
        <w:numPr>
          <w:ilvl w:val="1"/>
          <w:numId w:val="300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tighten the assemblies and / or components in a criss-cross or alternating pattern, initially with a value lower than that preset, and then subsequently, with the tightening torque specified in the procedure;</w:t>
      </w:r>
    </w:p>
    <w:p>
      <w:pPr>
        <w:numPr>
          <w:ilvl w:val="1"/>
          <w:numId w:val="300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replace all seal gaskets after each assembly for all components on which they are provided.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Engine block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Crankshaft bushings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1198809" name="name665165df823f3eee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26065df823f3ee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procedure in </w:t>
            </w:r>
            <w:hyperlink r:id="rId280265df823f3f9d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8.2.1 and 8.2.2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before proceeding with assembly..</w:t>
            </w:r>
          </w:p>
          <w:p>
            <w:pPr>
              <w:numPr>
                <w:ilvl w:val="0"/>
                <w:numId w:val="30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crankshaft half-bearings are made of special material. Therefore, they must be replaced every time they are assembled to prevent seizures.</w:t>
            </w:r>
          </w:p>
          <w:p>
            <w:pPr>
              <w:numPr>
                <w:ilvl w:val="0"/>
                <w:numId w:val="30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upper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adhering to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7786224" name="name149465df823f461c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20865df823f461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the half-bearings are fitted, check that the lubrication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correspond with the crankcase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lower and upper half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CANNOT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 singularly replaced, and both halves must be replaced together.</w:t>
            </w:r>
          </w:p>
          <w:p/>
          <w:p/>
          <w:p/>
          <w:p/>
          <w:p>
            <w:pPr>
              <w:numPr>
                <w:ilvl w:val="0"/>
                <w:numId w:val="30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and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3683417" name="name186565df823f50125" descr="imm9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.jpg"/>
                          <pic:cNvPicPr/>
                        </pic:nvPicPr>
                        <pic:blipFill>
                          <a:blip r:embed="rId927665df823f50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4762040" name="name470665df823f571c9" descr="imm9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.jpg"/>
                          <pic:cNvPicPr/>
                        </pic:nvPicPr>
                        <pic:blipFill>
                          <a:blip r:embed="rId431665df823f571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9.3.2 Tappets</w:t>
            </w:r>
          </w:p>
          <w:p/>
          <w:p/>
          <w:p>
            <w:pPr>
              <w:numPr>
                <w:ilvl w:val="0"/>
                <w:numId w:val="30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30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crankcase.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4293660" name="name583165df823f5f211" descr="imm9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.jpg"/>
                          <pic:cNvPicPr/>
                        </pic:nvPicPr>
                        <pic:blipFill>
                          <a:blip r:embed="rId627565df823f5f2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9.3.3 Camshaft</w:t>
            </w:r>
          </w:p>
          <w:p/>
          <w:p/>
          <w:p>
            <w:pPr>
              <w:numPr>
                <w:ilvl w:val="0"/>
                <w:numId w:val="30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that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fitted.</w:t>
            </w:r>
          </w:p>
          <w:p>
            <w:pPr>
              <w:numPr>
                <w:ilvl w:val="0"/>
                <w:numId w:val="30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cams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all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30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the way into its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hold the position of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rotate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ensuring that it is free.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80717490" name="name274165df823f6abed" descr="imm9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.jpg"/>
                          <pic:cNvPicPr/>
                        </pic:nvPicPr>
                        <pic:blipFill>
                          <a:blip r:embed="rId189065df823f6ab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9.3.4 Oil spray nozzles</w:t>
            </w:r>
          </w:p>
          <w:p/>
          <w:p/>
          <w:p>
            <w:pPr>
              <w:numPr>
                <w:ilvl w:val="0"/>
                <w:numId w:val="30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sprayers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 screwing the screw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Direct the sprayers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tighten the connecting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638605" name="name278865df823f72d15" descr="imm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.jpg"/>
                          <pic:cNvPicPr/>
                        </pic:nvPicPr>
                        <pic:blipFill>
                          <a:blip r:embed="rId146465df823f72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9.3.5 Crankshaft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5857003" name="name749265df823f786d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10365df823f786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388765df823f7914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8.4.1 and 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30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are mounted correctly on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main journal and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 oil.</w:t>
            </w:r>
          </w:p>
          <w:p>
            <w:pPr>
              <w:numPr>
                <w:ilvl w:val="0"/>
                <w:numId w:val="30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its seat on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between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3755143" name="name735365df823f8261a" descr="imm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.jpg"/>
                          <pic:cNvPicPr/>
                        </pic:nvPicPr>
                        <pic:blipFill>
                          <a:blip r:embed="rId718665df823f826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9.3.6 Lower crankcase</w:t>
            </w:r>
          </w:p>
          <w:p/>
          <w:p/>
          <w:p>
            <w:pPr>
              <w:numPr>
                <w:ilvl w:val="0"/>
                <w:numId w:val="30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are mounted correctly on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detail).</w:t>
            </w:r>
          </w:p>
          <w:p>
            <w:pPr>
              <w:numPr>
                <w:ilvl w:val="0"/>
                <w:numId w:val="30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applying two drops of grease to keep them in their seat.</w:t>
            </w:r>
          </w:p>
          <w:p>
            <w:pPr>
              <w:numPr>
                <w:ilvl w:val="0"/>
                <w:numId w:val="30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coupling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dirt and grit.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4373159" name="name113865df823f8a78e" descr="imm9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.jpg"/>
                          <pic:cNvPicPr/>
                        </pic:nvPicPr>
                        <pic:blipFill>
                          <a:blip r:embed="rId876565df823f8a7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0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Spread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 (rif. AL)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approx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thickness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crankshaft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being careful not to block the oil feed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return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Join the two crankshaft halves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guide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91760524" name="name439865df823f91da1" descr="imm9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.jpg"/>
                          <pic:cNvPicPr/>
                        </pic:nvPicPr>
                        <pic:blipFill>
                          <a:blip r:embed="rId971765df823f91d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11915" name="name428265df823f97b8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49165df823f97b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bolt fixing procedures may compromise the functionality of the engine, and may also cause damage to persons and property.</w:t>
            </w:r>
          </w:p>
          <w:p/>
          <w:p/>
          <w:p>
            <w:pPr>
              <w:numPr>
                <w:ilvl w:val="0"/>
                <w:numId w:val="30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fastening screws strictly following the sequence and the tightening torque indicated.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sequence for 3 cylinders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1 -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2 -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3 -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Screws </w:t>
            </w:r>
            <w:r>
              <w:rPr>
                <w:rFonts w:ascii="Arial" w:hAnsi="Arial" w:eastAsia="Arial" w:cs="Arial"/>
                <w:b/>
                <w:bCs/>
                <w:i w:val="0"/>
                <w:iCs w:val="0"/>
                <w:color w:val="666666"/>
                <w:position w:val="-2"/>
                <w:sz w:val="18"/>
                <w:szCs w:val="18"/>
                <w:u w:val="none"/>
                <w:shd w:val="clear" w:color="auto" w:fill="FFFFFF"/>
              </w:rPr>
              <w:t xml:space="preserve">M8x1.25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4 -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5 -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30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805365df823f9b28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next illustrations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9.1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coupled crankcase half will be indicated with the letter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 3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17600" cy="2966400"/>
                  <wp:effectExtent b="0" l="0" r="0" t="0"/>
                  <wp:docPr id="33824043" name="name888265df823fa9aad" descr="Fig._9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9.jpg"/>
                          <pic:cNvPicPr/>
                        </pic:nvPicPr>
                        <pic:blipFill>
                          <a:blip r:embed="rId727065df823fa9a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0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Tightening sequence for 3 cylinders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1 -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2 -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3 -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Screws </w:t>
            </w:r>
            <w:r>
              <w:rPr>
                <w:rFonts w:ascii="Arial" w:hAnsi="Arial" w:eastAsia="Arial" w:cs="Arial"/>
                <w:b/>
                <w:bCs/>
                <w:i w:val="0"/>
                <w:iCs w:val="0"/>
                <w:color w:val="666666"/>
                <w:position w:val="-2"/>
                <w:sz w:val="18"/>
                <w:szCs w:val="18"/>
                <w:u w:val="none"/>
                <w:shd w:val="clear" w:color="auto" w:fill="FFFFFF"/>
              </w:rPr>
              <w:t xml:space="preserve">M8x1.25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4 -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5 -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30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  </w:t>
            </w:r>
            <w:hyperlink r:id="rId339865df823faca1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4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32000" cy="2966400"/>
                  <wp:effectExtent b="0" l="0" r="0" t="0"/>
                  <wp:docPr id="4429821" name="name978965df823fba60b" descr="Fig._9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0.jpg"/>
                          <pic:cNvPicPr/>
                        </pic:nvPicPr>
                        <pic:blipFill>
                          <a:blip r:embed="rId533265df823fba6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9.3.7 Piston rings</w:t>
            </w:r>
          </w:p>
          <w:p/>
          <w:p/>
          <w:p>
            <w:pPr>
              <w:numPr>
                <w:ilvl w:val="0"/>
                <w:numId w:val="30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315165df823fbb01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scraper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2°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1°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82093205" name="name728465df823fc3ec5" descr="imm9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.jpg"/>
                          <pic:cNvPicPr/>
                        </pic:nvPicPr>
                        <pic:blipFill>
                          <a:blip r:embed="rId851265df823fc3e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0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900265df823fc45b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segment openings with a 120° angle between them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do not use the segment opening with the pin hole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/>
          <w:p/>
          <w:p>
            <w:pPr>
              <w:numPr>
                <w:ilvl w:val="0"/>
                <w:numId w:val="30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skirt and piston rings with oil.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1482203" name="name155965df823fcbf46" descr="9_3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_3_7.png"/>
                          <pic:cNvPicPr/>
                        </pic:nvPicPr>
                        <pic:blipFill>
                          <a:blip r:embed="rId987665df823fcbf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9.3.8 Piston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2238911" name="name649465df823fd1ef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39465df823fd1e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to the assembly of the piston and connecting rod, carry out the checks described in </w:t>
            </w:r>
            <w:hyperlink r:id="rId931965df823fd296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30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Mate components respecting references at </w:t>
            </w:r>
            <w:hyperlink r:id="rId212765df823fd332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align the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assembly of the connecting rod and piston unit.</w:t>
            </w:r>
          </w:p>
          <w:p>
            <w:pPr>
              <w:numPr>
                <w:ilvl w:val="0"/>
                <w:numId w:val="30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lock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99843022" name="name388665df823fdb55b" descr="imm9.13_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3_9.14.jpg"/>
                          <pic:cNvPicPr/>
                        </pic:nvPicPr>
                        <pic:blipFill>
                          <a:blip r:embed="rId128365df823fdb5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9.13</w:t>
            </w:r>
            <w:r>
              <w:rPr>
                <w:position w:val="-214"/>
              </w:rPr>
              <w:drawing>
                <wp:inline distT="0" distB="0" distL="0" distR="0">
                  <wp:extent cx="2880000" cy="1404000"/>
                  <wp:effectExtent b="0" l="0" r="0" t="0"/>
                  <wp:docPr id="42431363" name="name301165df823fe2b35" descr="imm9.14_9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4_9.15.jpg"/>
                          <pic:cNvPicPr/>
                        </pic:nvPicPr>
                        <pic:blipFill>
                          <a:blip r:embed="rId274465df823fe2b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0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9.14 - Fig 9.15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9.3.9 Piston and connecting rod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2523927" name="name418165df823fe8fb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96965df823fe8f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piston and connecting rod assemblies, execute the controls described in </w:t>
            </w:r>
            <w:hyperlink r:id="rId162465df823fe9a2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8.5.5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30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moving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 TDC position of the affected cylinder.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4655478" name="name215565df823ff2ee9" descr="imm9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6.jpg"/>
                          <pic:cNvPicPr/>
                        </pic:nvPicPr>
                        <pic:blipFill>
                          <a:blip r:embed="rId708765df823ff2e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0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skirt and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half-bearing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correctly and lubricate it thoroughly.</w:t>
            </w:r>
          </w:p>
          <w:p>
            <w:pPr>
              <w:numPr>
                <w:ilvl w:val="0"/>
                <w:numId w:val="30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Using the piston ring compression pliers, insert the piston inside the cylinder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around 10mm (height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0065268" name="name901065df824004a1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88465df824004a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you are at the stage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mounted with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(stamped on the piston crown) facing the timing system side.</w:t>
            </w:r>
          </w:p>
          <w:p/>
          <w:p/>
          <w:p>
            <w:pPr>
              <w:numPr>
                <w:ilvl w:val="0"/>
                <w:numId w:val="30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counter-clockwise with respect to its correct assembly position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9.18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Doing this prevents the impact between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sprayer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8439082" name="name894965df82400e563" descr="imm9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7.jpg"/>
                          <pic:cNvPicPr/>
                        </pic:nvPicPr>
                        <pic:blipFill>
                          <a:blip r:embed="rId271965df82400e5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4260011" name="name479065df824016a7a" descr="imm9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8.jpg"/>
                          <pic:cNvPicPr/>
                        </pic:nvPicPr>
                        <pic:blipFill>
                          <a:blip r:embed="rId846965df824016a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4251546" name="name658565df82401e5d4" descr="imm9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9.jpg"/>
                          <pic:cNvPicPr/>
                        </pic:nvPicPr>
                        <pic:blipFill>
                          <a:blip r:embed="rId395565df82401e5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7283064" name="name116065df8240221c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76965df8240221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30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Leave the ring compressor assembled on the piston</w:t>
            </w:r>
          </w:p>
          <w:p/>
          <w:p/>
          <w:p>
            <w:pPr>
              <w:numPr>
                <w:ilvl w:val="0"/>
                <w:numId w:val="30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without introducing the segments in the cylinder, rotate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a clockwise direction (value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– correct assembly position).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198"/>
              </w:rPr>
              <w:drawing>
                <wp:inline distT="0" distB="0" distL="0" distR="0">
                  <wp:extent cx="2880000" cy="1310400"/>
                  <wp:effectExtent b="0" l="0" r="0" t="0"/>
                  <wp:docPr id="56710185" name="name738465df82402b5c5" descr="imm9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0.jpg"/>
                          <pic:cNvPicPr/>
                        </pic:nvPicPr>
                        <pic:blipFill>
                          <a:blip r:embed="rId316065df82402b5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3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9.20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0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by centering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Turn the crankcase on support to assemble the con rod capp on cylinder 1 and 4.</w:t>
            </w:r>
          </w:p>
          <w:p>
            <w:pPr>
              <w:numPr>
                <w:ilvl w:val="0"/>
                <w:numId w:val="30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half-bearing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correctly on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6646029" name="name199565df824034fa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57965df824034f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break levels of connecting rod cap AV coincide perfectly onto connecting rod AZ before screwing on and tightening capscrews AU.</w:t>
            </w:r>
          </w:p>
          <w:p/>
          <w:p/>
          <w:p>
            <w:pPr>
              <w:numPr>
                <w:ilvl w:val="0"/>
                <w:numId w:val="30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Couple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marks made at disassembly ( </w:t>
            </w:r>
            <w:hyperlink r:id="rId136665df82403637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7.15.2 and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0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in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the operations from 1 to 10 for each cylinder.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1124521" name="name626265df82403c8e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97365df82403c8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assembly procedures may compromise the functionality of the engine, and also cause damage to persons and property.</w:t>
            </w:r>
          </w:p>
          <w:p/>
          <w:p/>
          <w:p/>
          <w:p/>
          <w:p>
            <w:pPr>
              <w:numPr>
                <w:ilvl w:val="0"/>
                <w:numId w:val="30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alternately, strictly following the tightening torques indicated.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sequence of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M10x1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1° CYCLE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Nm;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2° CYCLE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connecting rods have axial play and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the check carried out 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position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first cylinder to TDC.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77195541" name="name360465df8240476a0" descr="imm9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1.jpg"/>
                          <pic:cNvPicPr/>
                        </pic:nvPicPr>
                        <pic:blipFill>
                          <a:blip r:embed="rId759165df8240476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2416072" name="name467165df82404e49e" descr="imm9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2.jpg"/>
                          <pic:cNvPicPr/>
                        </pic:nvPicPr>
                        <pic:blipFill>
                          <a:blip r:embed="rId713065df82404e4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9.22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1719461" name="name962865df824053e11" descr="imm9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3.jpg"/>
                          <pic:cNvPicPr/>
                        </pic:nvPicPr>
                        <pic:blipFill>
                          <a:blip r:embed="rId992165df824053e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798465df8240547c9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https://www.youtube.com/embed/Ba8qqxTx6wA?rel=0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9.3.10 Crankshaft gasket flange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0250258" name="name614465df82405882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00465df8240588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 between the flange and the crankcase is free of grit and dirt.</w:t>
            </w:r>
          </w:p>
          <w:p>
            <w:pPr>
              <w:numPr>
                <w:ilvl w:val="0"/>
                <w:numId w:val="30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there are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oil seal 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243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matching the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fastening screws all the way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 them.</w:t>
            </w:r>
          </w:p>
          <w:p>
            <w:pPr>
              <w:numPr>
                <w:ilvl w:val="0"/>
                <w:numId w:val="30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all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tightening sequence indicated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3557644" name="name842265df8240620a3" descr="imm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4.jpg"/>
                          <pic:cNvPicPr/>
                        </pic:nvPicPr>
                        <pic:blipFill>
                          <a:blip r:embed="rId319665df8240620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134221" name="name620465df82406765b" descr="imm9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5.jpg"/>
                          <pic:cNvPicPr/>
                        </pic:nvPicPr>
                        <pic:blipFill>
                          <a:blip r:embed="rId715665df8240676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9.3.11 Cover 3 </w:t>
            </w:r>
            <w:r>
              <w:rPr>
                <w:b/>
                <w:bCs/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rd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PTO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8925850" name="name782265df82406ba0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97265df82406ba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</w:t>
            </w:r>
          </w:p>
          <w:p/>
          <w:p/>
          <w:p>
            <w:pPr>
              <w:numPr>
                <w:ilvl w:val="0"/>
                <w:numId w:val="30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1859611" name="name293565df824072b14" descr="imm9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6.jpg"/>
                          <pic:cNvPicPr/>
                        </pic:nvPicPr>
                        <pic:blipFill>
                          <a:blip r:embed="rId533765df824072b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9.26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sump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9.4.1 Oil vapour pipes</w:t>
            </w:r>
          </w:p>
          <w:p/>
          <w:p/>
          <w:p>
            <w:pPr>
              <w:numPr>
                <w:ilvl w:val="0"/>
                <w:numId w:val="30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648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pipe threads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and tighten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2693243" name="name463465df824079cef" descr="imm9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7.jpg"/>
                          <pic:cNvPicPr/>
                        </pic:nvPicPr>
                        <pic:blipFill>
                          <a:blip r:embed="rId382865df824079c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9.4.2 Oil suction pipe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9602372" name="name934765df82407e30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13365df82407e3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mandatory to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30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oil suction hose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36869794" name="name364265df824085fd2" descr="imm9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8.jpg"/>
                          <pic:cNvPicPr/>
                        </pic:nvPicPr>
                        <pic:blipFill>
                          <a:blip r:embed="rId777665df824085f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9.4.3 Oil Sump</w:t>
            </w:r>
          </w:p>
          <w:p/>
          <w:p/>
          <w:p>
            <w:pPr>
              <w:numPr>
                <w:ilvl w:val="0"/>
                <w:numId w:val="30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clean.</w:t>
            </w:r>
          </w:p>
          <w:p>
            <w:pPr>
              <w:numPr>
                <w:ilvl w:val="0"/>
                <w:numId w:val="30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bead of approx.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sealant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(Loctite 5660)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91305840" name="name231865df82408f9f8" descr="imm9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9.jpg"/>
                          <pic:cNvPicPr/>
                        </pic:nvPicPr>
                        <pic:blipFill>
                          <a:blip r:embed="rId267165df82408f9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4861039" name="name276865df82409400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79365df8240940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strictly following the sequence and tightening torque indicated.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following the sequence indicated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0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tightening all of the screws, loosen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retighten it to the torque value specified in step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oil drain plugs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tight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14599380" name="name912965df82409c801" descr="imm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0.jpg"/>
                          <pic:cNvPicPr/>
                        </pic:nvPicPr>
                        <pic:blipFill>
                          <a:blip r:embed="rId811965df82409c7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Flange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9.5.1 Bell housing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759881" name="name215065df8240a1ba7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957165df8240a1b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</w:t>
            </w:r>
          </w:p>
          <w:p/>
          <w:p/>
          <w:p>
            <w:pPr>
              <w:numPr>
                <w:ilvl w:val="0"/>
                <w:numId w:val="30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Install the bell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accordance with the reference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4256423" name="name153665df8240a9d74" descr="imm9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1.jpg"/>
                          <pic:cNvPicPr/>
                        </pic:nvPicPr>
                        <pic:blipFill>
                          <a:blip r:embed="rId789165df8240a9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0210502" name="name829665df8240aeab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18165df8240aea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assembly procedures may compromise the functionality of the engine, and also cause damage to persons and property.</w:t>
            </w:r>
          </w:p>
          <w:p/>
          <w:p/>
          <w:p>
            <w:pPr>
              <w:numPr>
                <w:ilvl w:val="0"/>
                <w:numId w:val="30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fastening screws strictly following the tightening sequence indicated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26967312" name="name264665df8240b702c" descr="imm9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2.jpg"/>
                          <pic:cNvPicPr/>
                        </pic:nvPicPr>
                        <pic:blipFill>
                          <a:blip r:embed="rId797065df8240b70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9.5.2 Flywheel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4715511" name="name169065df8240bafec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101665df8240baf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</w:t>
            </w:r>
          </w:p>
          <w:p/>
          <w:p/>
          <w:p>
            <w:pPr>
              <w:numPr>
                <w:ilvl w:val="0"/>
                <w:numId w:val="30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special tool </w:t>
            </w:r>
            <w:hyperlink r:id="rId997065df8240bbf0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instead of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positioned higherup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0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flywheel F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tool as a guide </w:t>
            </w:r>
            <w:hyperlink r:id="rId895065df8240bcd0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manually tighten all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remove the tool </w:t>
            </w:r>
            <w:hyperlink r:id="rId300765df8240bd16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install the last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G.</w:t>
            </w:r>
          </w:p>
          <w:p>
            <w:pPr>
              <w:numPr>
                <w:ilvl w:val="0"/>
                <w:numId w:val="30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752565df8240bd79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with the two starter motor fixing screws.</w:t>
            </w:r>
          </w:p>
          <w:p>
            <w:pPr>
              <w:numPr>
                <w:ilvl w:val="0"/>
                <w:numId w:val="30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7707099" name="name540965df8240c49ab" descr="imm9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3.jpg"/>
                          <pic:cNvPicPr/>
                        </pic:nvPicPr>
                        <pic:blipFill>
                          <a:blip r:embed="rId101565df8240c49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Timing system gear assembly and injection pump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9.6.1 Timing system gear assembly</w:t>
            </w:r>
          </w:p>
          <w:p/>
          <w:p/>
          <w:p>
            <w:pPr>
              <w:numPr>
                <w:ilvl w:val="0"/>
                <w:numId w:val="30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fitted on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camshaft B adhering to the key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until the end.</w:t>
            </w:r>
          </w:p>
          <w:p>
            <w:pPr>
              <w:numPr>
                <w:ilvl w:val="0"/>
                <w:numId w:val="30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reference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encoder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plug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middle gear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crankcase,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8319266" name="name850265df8240d0ec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83565df8240d0e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fitting of the middle gear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only one position, the 4 screw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not equally spaced.</w:t>
            </w:r>
          </w:p>
          <w:p>
            <w:pPr>
              <w:numPr>
                <w:ilvl w:val="0"/>
                <w:numId w:val="30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30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integrity of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middle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ensure that it is free from impurities.</w:t>
            </w:r>
          </w:p>
          <w:p>
            <w:pPr>
              <w:numPr>
                <w:ilvl w:val="0"/>
                <w:numId w:val="30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all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9.37).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0587034" name="name686365df8240d89a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96565df8240d89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comply with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C, P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causes engine malfunction and serious damage.</w:t>
            </w:r>
          </w:p>
          <w:p/>
          <w:p/>
          <w:p/>
          <w:p/>
          <w:p>
            <w:pPr>
              <w:numPr>
                <w:ilvl w:val="0"/>
                <w:numId w:val="30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0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634287" name="name389965df8240e0aa3" descr="imm9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4.jpg"/>
                          <pic:cNvPicPr/>
                        </pic:nvPicPr>
                        <pic:blipFill>
                          <a:blip r:embed="rId105065df8240e0a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9.34</w:t>
            </w: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86670453" name="name379565df8240ec3e1" descr="imm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5.jpg"/>
                          <pic:cNvPicPr/>
                        </pic:nvPicPr>
                        <pic:blipFill>
                          <a:blip r:embed="rId717365df8240ec3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9.35</w:t>
            </w:r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15689221" name="name512065df8240f3b6b" descr="imm9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6.jpg"/>
                          <pic:cNvPicPr/>
                        </pic:nvPicPr>
                        <pic:blipFill>
                          <a:blip r:embed="rId424265df8240f3b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7716742" name="name990865df82410738a" descr="imm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7.jpg"/>
                          <pic:cNvPicPr/>
                        </pic:nvPicPr>
                        <pic:blipFill>
                          <a:blip r:embed="rId781865df8241073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9.6.2 High-pressure injection pump</w:t>
            </w:r>
          </w:p>
          <w:p/>
          <w:p/>
          <w:p>
            <w:pPr>
              <w:numPr>
                <w:ilvl w:val="0"/>
                <w:numId w:val="30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264260" name="name891065df82410f97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24365df82410f9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every assembly.</w:t>
            </w:r>
          </w:p>
          <w:p>
            <w:pPr>
              <w:numPr>
                <w:ilvl w:val="0"/>
                <w:numId w:val="30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seal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can only be fitted in one direction(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0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 (Fig. 9.38)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30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 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0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correct fitting of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injection pump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0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pump respecting the reference to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(Fig. 9.39)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Serrare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0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special tool </w:t>
            </w:r>
            <w:hyperlink r:id="rId637065df8241150d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2792145" name="name729765df82411cde8" descr="imm9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8.jpg"/>
                          <pic:cNvPicPr/>
                        </pic:nvPicPr>
                        <pic:blipFill>
                          <a:blip r:embed="rId717065df82411cd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2480203" name="name360865df8241245e4" descr="imm9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9.jpg"/>
                          <pic:cNvPicPr/>
                        </pic:nvPicPr>
                        <pic:blipFill>
                          <a:blip r:embed="rId720465df8241245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3976465" name="name150165df82412ab38" descr="imm9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0.jpg"/>
                          <pic:cNvPicPr/>
                        </pic:nvPicPr>
                        <pic:blipFill>
                          <a:blip r:embed="rId894265df82412ab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Cylinder head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9.7.1 Valve stem gasket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0492301" name="name555565df8241313c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49165df8241313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703965df824131f0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8.6.4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numPr>
                <w:ilvl w:val="0"/>
                <w:numId w:val="30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inside.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guides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tool </w:t>
            </w:r>
            <w:hyperlink r:id="rId713365df824132f2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083778" name="name297165df82413a9e1" descr="imm9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1.jpg"/>
                          <pic:cNvPicPr/>
                        </pic:nvPicPr>
                        <pic:blipFill>
                          <a:blip r:embed="rId920065df82413a9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9.7.2 Electronic injector sleeves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9555602" name="name616765df8241434a7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375865df8241434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30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seats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convex side facing upward at the base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carefully screw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not protrude above the surface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84561849" name="name161565df82414c31d" descr="imm9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2.jpg"/>
                          <pic:cNvPicPr/>
                        </pic:nvPicPr>
                        <pic:blipFill>
                          <a:blip r:embed="rId845165df82414c3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9.7.3 Electronic injectors projection</w:t>
            </w:r>
          </w:p>
          <w:p/>
          <w:p/>
          <w:p>
            <w:pPr>
              <w:numPr>
                <w:ilvl w:val="0"/>
                <w:numId w:val="30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rocker arm pin fixing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 to the stop.</w:t>
            </w:r>
          </w:p>
          <w:p>
            <w:pPr>
              <w:numPr>
                <w:ilvl w:val="0"/>
                <w:numId w:val="30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electronic injector fixing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without performing the calibration.</w:t>
            </w:r>
          </w:p>
          <w:p>
            <w:pPr>
              <w:numPr>
                <w:ilvl w:val="0"/>
                <w:numId w:val="30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using </w:t>
            </w:r>
            <w:hyperlink r:id="rId555265df82414e09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tool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9.44)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projection of the injector, which must range between 1.68 ÷ 2.42 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if the value detected does not correspond,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different thickness.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8740426" name="name236365df8241576b8" descr="imm9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3.jpg"/>
                          <pic:cNvPicPr/>
                        </pic:nvPicPr>
                        <pic:blipFill>
                          <a:blip r:embed="rId165465df8241576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9.43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1755673" name="name659865df82415e94e" descr="imm9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4.jpg"/>
                          <pic:cNvPicPr/>
                        </pic:nvPicPr>
                        <pic:blipFill>
                          <a:blip r:embed="rId592565df82415e9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9.44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9.7.4 Valves</w:t>
            </w:r>
          </w:p>
          <w:p/>
          <w:p/>
          <w:p>
            <w:pPr>
              <w:numPr>
                <w:ilvl w:val="0"/>
                <w:numId w:val="30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Pre-lubricate and insert the valves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taking care to fit them in the original positions as per the reference marks made in </w:t>
            </w:r>
            <w:hyperlink r:id="rId618365df82415f93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7.13.4.1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centering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30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537165df82416125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it on one of the holes for securing the rocker arm cover.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Change the fixing hole according to the position of the valves to be fitted.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491965df824161ff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as shown in the figure.</w:t>
            </w:r>
          </w:p>
          <w:p/>
          <w:p/>
          <w:p/>
          <w:p/>
          <w:p/>
          <w:p/>
          <w:p>
            <w:pPr>
              <w:numPr>
                <w:ilvl w:val="0"/>
                <w:numId w:val="30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lever of the tool </w:t>
            </w:r>
            <w:hyperlink r:id="rId303365df8241627d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downwards, in order to lower the valve disks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insert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properly mounted on the valve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release the tool </w:t>
            </w:r>
            <w:hyperlink r:id="rId474165df82416396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all the steps for the relevant valves and remove the tool </w:t>
            </w:r>
            <w:hyperlink r:id="rId858365df8241640a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3949927" name="name118365df8241c46a4" descr="imm9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5.jpg"/>
                          <pic:cNvPicPr/>
                        </pic:nvPicPr>
                        <pic:blipFill>
                          <a:blip r:embed="rId849565df8241c46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9.45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53721060" name="name681165df8241cb879" descr="imm9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6.jpg"/>
                          <pic:cNvPicPr/>
                        </pic:nvPicPr>
                        <pic:blipFill>
                          <a:blip r:embed="rId211665df8241cb8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9.46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52167828" name="name368865df8241d33c1" descr="imm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7.jpg"/>
                          <pic:cNvPicPr/>
                        </pic:nvPicPr>
                        <pic:blipFill>
                          <a:blip r:embed="rId259665df8241d33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9.7.5 Cylinder head</w:t>
            </w:r>
          </w:p>
          <w:p/>
          <w:p/>
          <w:p>
            <w:pPr>
              <w:numPr>
                <w:ilvl w:val="0"/>
                <w:numId w:val="30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Fix the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0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the TDC.</w:t>
            </w:r>
          </w:p>
          <w:p>
            <w:pPr>
              <w:numPr>
                <w:ilvl w:val="0"/>
                <w:numId w:val="30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613565df8241d4e4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surface of the head and measure the piston protrusion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head level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4 diametrically opposed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the operation for all pistons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take note of the highest average value, determining valu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S (Tab. 9.2)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Hole number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0.030 - 0.126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80032659" name="name618065df8241dbcfa" descr="1for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foro.jpg"/>
                                <pic:cNvPicPr/>
                              </pic:nvPicPr>
                              <pic:blipFill>
                                <a:blip r:embed="rId533365df8241dbcf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0.127 - 0.250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90860278" name="name802965df8241e3d69" descr="2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fori.jpg"/>
                                <pic:cNvPicPr/>
                              </pic:nvPicPr>
                              <pic:blipFill>
                                <a:blip r:embed="rId946865df8241e3d6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0.251 - 0.375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4021396" name="name821265df8241eca08" descr="3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fori.jpg"/>
                                <pic:cNvPicPr/>
                              </pic:nvPicPr>
                              <pic:blipFill>
                                <a:blip r:embed="rId710965df8241eca0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  <w:p>
            <w:pPr>
              <w:numPr>
                <w:ilvl w:val="0"/>
                <w:numId w:val="30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Based on the value detected 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select the relevant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 (Fig. 9.50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0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crankcase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free of dirt and grit.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5815708" name="name619365df82420197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76065df8242019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head gasket must be replaced for each assembly.</w:t>
            </w:r>
          </w:p>
          <w:p/>
          <w:p/>
          <w:p/>
          <w:p/>
          <w:p>
            <w:pPr>
              <w:numPr>
                <w:ilvl w:val="0"/>
                <w:numId w:val="30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1257536" name="name159965df82420a1d5" descr="imm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8.jpg"/>
                          <pic:cNvPicPr/>
                        </pic:nvPicPr>
                        <pic:blipFill>
                          <a:blip r:embed="rId864165df82420a1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846140" name="name651165df824211793" descr="imm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9.jpg"/>
                          <pic:cNvPicPr/>
                        </pic:nvPicPr>
                        <pic:blipFill>
                          <a:blip r:embed="rId627265df8242117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9.49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76446775" name="name676665df82421c0d6" descr="imm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0.jpg"/>
                          <pic:cNvPicPr/>
                        </pic:nvPicPr>
                        <pic:blipFill>
                          <a:blip r:embed="rId357665df82421c0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0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impurities.</w:t>
            </w:r>
          </w:p>
          <w:p>
            <w:pPr>
              <w:numPr>
                <w:ilvl w:val="0"/>
                <w:numId w:val="30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8975635" name="name993765df82422151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56665df8242215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fastening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assembled.</w:t>
            </w:r>
          </w:p>
          <w:p/>
          <w:p/>
          <w:p/>
          <w:p/>
          <w:p>
            <w:pPr>
              <w:numPr>
                <w:ilvl w:val="0"/>
                <w:numId w:val="30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sequence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tightening torque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90552690" name="name697865df82422b18f" descr="imm9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1.jpg"/>
                          <pic:cNvPicPr/>
                        </pic:nvPicPr>
                        <pic:blipFill>
                          <a:blip r:embed="rId930865df82422b1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9599284" name="name716665df82423331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32265df8242333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bolt fixing procedures may compromise the functionality of the engine, and also may cause damage to persons and property.</w:t>
            </w:r>
          </w:p>
          <w:p>
            <w:pPr>
              <w:numPr>
                <w:ilvl w:val="0"/>
                <w:numId w:val="30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cycles, tightening, and subsequent rotation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1903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8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9.52)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2504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10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9.53)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3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217600" cy="1432800"/>
                  <wp:effectExtent b="0" l="0" r="0" t="0"/>
                  <wp:docPr id="62269707" name="name876665df82423f42a" descr="Fig._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9.jpg"/>
                          <pic:cNvPicPr/>
                        </pic:nvPicPr>
                        <pic:blipFill>
                          <a:blip r:embed="rId646065df82423f4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CYCLE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TORQUE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4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138400" cy="1440000"/>
                  <wp:effectExtent b="0" l="0" r="0" t="0"/>
                  <wp:docPr id="94212785" name="name863565df82424ae52" descr="Fig._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0.jpg"/>
                          <pic:cNvPicPr/>
                        </pic:nvPicPr>
                        <pic:blipFill>
                          <a:blip r:embed="rId208265df82424ae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84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9.53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9.7.6 Rods and valve bridges</w:t>
            </w:r>
          </w:p>
          <w:p/>
          <w:p/>
          <w:p>
            <w:pPr>
              <w:numPr>
                <w:ilvl w:val="0"/>
                <w:numId w:val="30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rocker control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niches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8554624" name="name220365df8242507f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31265df8242507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Properly centre the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spherical housing of the camshaft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valve bridge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pairs of discharge and suction valves.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418326" name="name175665df82425a62a" descr="imm9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4.jpg"/>
                          <pic:cNvPicPr/>
                        </pic:nvPicPr>
                        <pic:blipFill>
                          <a:blip r:embed="rId629065df82425a6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9.54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96008696" name="name508965df824262003" descr="imm9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5.jpg"/>
                          <pic:cNvPicPr/>
                        </pic:nvPicPr>
                        <pic:blipFill>
                          <a:blip r:embed="rId928065df824261f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9.7.7 Rocker arms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3560769" name="name304165df824269dd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84265df824269d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correctly position the rocker arms, turn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lower 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towards the timing system side as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Fig.9.57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shorter than the suction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support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facing upwards and insert the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in sequence the suction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3, 4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all the rocker arms.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fitted with the last pair of rocker arms towards the flywheel.</w:t>
            </w:r>
          </w:p>
          <w:p>
            <w:pPr>
              <w:numPr>
                <w:ilvl w:val="0"/>
                <w:numId w:val="30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all the components inserted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ensures that the supports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kept in place.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49041417" name="name302665df824276c28" descr="imm9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7.jpg"/>
                          <pic:cNvPicPr/>
                        </pic:nvPicPr>
                        <pic:blipFill>
                          <a:blip r:embed="rId492465df824276c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9.57</w:t>
            </w:r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99111575" name="name320665df8242821c4" descr="imm9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8.jpg"/>
                          <pic:cNvPicPr/>
                        </pic:nvPicPr>
                        <pic:blipFill>
                          <a:blip r:embed="rId719165df8242821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9.7.8 Rocker arm pin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2513257" name="name309565df8242873d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57065df8242873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rocker arm pin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a level to align all the support surfaces.</w:t>
            </w:r>
          </w:p>
          <w:p>
            <w:pPr>
              <w:numPr>
                <w:ilvl w:val="0"/>
                <w:numId w:val="30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pistons are positioned half way between the TDC and BDC. Rotate the crankshaft 90° counterclockwise with regard to the 1st cylinder TDC, positioning the crankshaft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Fig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9.60a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If the crankshaft pulley and the timing gear cover have not been removed, rotate the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crankshaft positioning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located on the target wheel in correspondence of the speed sensor,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9.60b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rocker arm pin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respecting the plug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using the holder indicated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correct positioning of all the rocker arms and the u-bolt control valves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House the tappet in the seat of the rocker arms control rod.</w:t>
            </w:r>
          </w:p>
          <w:p>
            <w:pPr>
              <w:numPr>
                <w:ilvl w:val="0"/>
                <w:numId w:val="30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Adhere to the screw tightening sequence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81553635" name="name692265df824291082" descr="imm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9.jpg"/>
                          <pic:cNvPicPr/>
                        </pic:nvPicPr>
                        <pic:blipFill>
                          <a:blip r:embed="rId112765df8242910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6269513" name="name238165df82429ac8f" descr="imm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.jpg"/>
                          <pic:cNvPicPr/>
                        </pic:nvPicPr>
                        <pic:blipFill>
                          <a:blip r:embed="rId500565df82429ac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04"/>
              </w:rPr>
              <w:drawing>
                <wp:inline distT="0" distB="0" distL="0" distR="0">
                  <wp:extent cx="2232000" cy="1368000"/>
                  <wp:effectExtent b="0" l="0" r="0" t="0"/>
                  <wp:docPr id="64593813" name="name645765df8242a19f6" descr="imm9.60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A.jpg"/>
                          <pic:cNvPicPr/>
                        </pic:nvPicPr>
                        <pic:blipFill>
                          <a:blip r:embed="rId572365df8242a19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9.60a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3844572" name="name307565df8242a9862" descr="imm9.60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B.jpg"/>
                          <pic:cNvPicPr/>
                        </pic:nvPicPr>
                        <pic:blipFill>
                          <a:blip r:embed="rId215965df8242a98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9.60b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9.7.9 Assembly Rocker arm cover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4075763" name="name597365df8242b227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44765df8242b22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BF, BL and 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418565df8242b309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482465df8242b32b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Modified component, see service letter 700027.</w:t>
            </w:r>
          </w:p>
          <w:p>
            <w:pPr>
              <w:numPr>
                <w:ilvl w:val="0"/>
                <w:numId w:val="30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Observe the order of tightening illustrated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9.62 - 9.63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tool </w:t>
            </w:r>
            <w:hyperlink r:id="rId916665df8242b423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in correspondence with the two fastening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and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tool </w:t>
            </w:r>
            <w:hyperlink r:id="rId435765df8242b4d6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a guide.</w:t>
            </w:r>
          </w:p>
          <w:p>
            <w:pPr>
              <w:numPr>
                <w:ilvl w:val="0"/>
                <w:numId w:val="30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 vaseline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upper part, and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lower part.</w:t>
            </w:r>
          </w:p>
          <w:p>
            <w:pPr>
              <w:numPr>
                <w:ilvl w:val="0"/>
                <w:numId w:val="30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Attach the rocker arm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33184668" name="name507465df8242bb987" descr="imm9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1.jpg"/>
                          <pic:cNvPicPr/>
                        </pic:nvPicPr>
                        <pic:blipFill>
                          <a:blip r:embed="rId831765df8242bb9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14695101" name="name902665df8242c5e1b" descr="imm9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2.jpg"/>
                          <pic:cNvPicPr/>
                        </pic:nvPicPr>
                        <pic:blipFill>
                          <a:blip r:embed="rId957065df8242c5e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9.62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2021888" name="name593065df8242cbf27" descr="imm9.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3.jpg"/>
                          <pic:cNvPicPr/>
                        </pic:nvPicPr>
                        <pic:blipFill>
                          <a:blip r:embed="rId400365df8242cbf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Fuel system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8414534" name="name796965df8242d1dd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26365df8242d1d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mount new or different injectors without the required tool ( </w:t>
            </w:r>
            <w:hyperlink r:id="rId224865df8242d288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Chap. 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0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protective caps from all the components of the fuel circuit just before assembly just before assembly.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9.8.1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Fuel filter</w:t>
            </w:r>
          </w:p>
          <w:p/>
          <w:p/>
          <w:p>
            <w:pPr>
              <w:numPr>
                <w:ilvl w:val="0"/>
                <w:numId w:val="30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fuel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assembly of the fuel cartridge, refer to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405765df8242d47b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6.11.2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7101367" name="name216865df8242db018" descr="imm9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4.jpg"/>
                          <pic:cNvPicPr/>
                        </pic:nvPicPr>
                        <pic:blipFill>
                          <a:blip r:embed="rId138065df8242db0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0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coming out of the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fuel inlet fitting of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5182460" name="name771265df8242e2efa" descr="imm9.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5.jpg"/>
                          <pic:cNvPicPr/>
                        </pic:nvPicPr>
                        <pic:blipFill>
                          <a:blip r:embed="rId604265df8242e2e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9.8.2 Common Rail</w:t>
            </w:r>
          </w:p>
          <w:p/>
          <w:p/>
          <w:p>
            <w:pPr>
              <w:numPr>
                <w:ilvl w:val="0"/>
                <w:numId w:val="30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2680317" name="name602165df8242ed316" descr="imm9.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6.jpg"/>
                          <pic:cNvPicPr/>
                        </pic:nvPicPr>
                        <pic:blipFill>
                          <a:blip r:embed="rId818465df8242ed3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0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parts so assembled on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with the entrance of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facing upward.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4273075" name="name679165df8243006cc" descr="imm9.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7.jpg"/>
                          <pic:cNvPicPr/>
                        </pic:nvPicPr>
                        <pic:blipFill>
                          <a:blip r:embed="rId729665df8243006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9.8.3 Electronic injectors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289849" name="name281565df8243064b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25065df8243064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and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and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fuel, every time they are assembled.</w:t>
            </w:r>
          </w:p>
          <w:p>
            <w:pPr>
              <w:numPr>
                <w:ilvl w:val="0"/>
                <w:numId w:val="30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Pay attention when repositioning the electronic injectors, using the marks as described inl </w:t>
            </w:r>
            <w:hyperlink r:id="rId366665df8243078e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7.10.5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a new (or different) electronic injector is fitted on the engine, you are required to prepare tool </w:t>
            </w:r>
            <w:hyperlink r:id="rId937965df824307df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clean the paint off the diesel injector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 near to the part in contact with the gasket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&gt;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injector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rocker arm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orientate them as 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8608647" name="name189665df824312718" descr="imm9.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8.jpg"/>
                          <pic:cNvPicPr/>
                        </pic:nvPicPr>
                        <pic:blipFill>
                          <a:blip r:embed="rId326965df8243127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9.8.4 High pressure fuel pipes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9597922" name="name596965df824316a6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10465df824316a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adjust the position of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via the fitting inlets with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8528104" name="name860765df82431ff3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96465df82431ff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manually, without clamping them.</w:t>
            </w:r>
          </w:p>
          <w:p>
            <w:pPr>
              <w:numPr>
                <w:ilvl w:val="0"/>
                <w:numId w:val="30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ensure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sealed properly.</w:t>
            </w:r>
          </w:p>
          <w:p/>
          <w:p/>
          <w:p/>
          <w:p/>
          <w:p>
            <w:pPr>
              <w:numPr>
                <w:ilvl w:val="0"/>
                <w:numId w:val="30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injector fastening brackets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5031158" name="name729165df82432614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61465df8243261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 (Fig. 9.69)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if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 not rotate freely.</w:t>
            </w:r>
          </w:p>
          <w:p/>
          <w:p/>
          <w:p/>
          <w:p/>
          <w:p>
            <w:pPr>
              <w:numPr>
                <w:ilvl w:val="0"/>
                <w:numId w:val="30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all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0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0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mounting brackets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positioned correctly on electroinjectors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fixing screws of the rocker arm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AM.</w:t>
            </w:r>
          </w:p>
          <w:p>
            <w:pPr>
              <w:numPr>
                <w:ilvl w:val="0"/>
                <w:numId w:val="30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fixing screws of the injector mounting bracket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0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 E screwing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 and 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9487056" name="name497065df82432dc3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80265df82432dc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 without tightening them.</w:t>
            </w:r>
          </w:p>
          <w:p/>
          <w:p/>
          <w:p/>
          <w:p/>
          <w:p>
            <w:pPr>
              <w:numPr>
                <w:ilvl w:val="0"/>
                <w:numId w:val="30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0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0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Common Rail fastening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67421193" name="name529565df824335804" descr="imm9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9.jpg"/>
                          <pic:cNvPicPr/>
                        </pic:nvPicPr>
                        <pic:blipFill>
                          <a:blip r:embed="rId273965df8243358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5575946" name="name985165df824341722" descr="imm9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0.jpg"/>
                          <pic:cNvPicPr/>
                        </pic:nvPicPr>
                        <pic:blipFill>
                          <a:blip r:embed="rId751765df8243417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9.70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13713393" name="name346865df824348dd8" descr="imm9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1.jpg"/>
                          <pic:cNvPicPr/>
                        </pic:nvPicPr>
                        <pic:blipFill>
                          <a:blip r:embed="rId972765df824348d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9.8.5 Fuel return pipes</w:t>
            </w:r>
          </w:p>
          <w:p/>
          <w:p/>
          <w:p>
            <w:pPr>
              <w:numPr>
                <w:ilvl w:val="0"/>
                <w:numId w:val="30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 not disconnect the pipes from the distributor.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639737" name="name961365df824350a23" descr="imm9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2.jpg"/>
                          <pic:cNvPicPr/>
                        </pic:nvPicPr>
                        <pic:blipFill>
                          <a:blip r:embed="rId893165df824350a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0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return pipes and fitting the distributor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0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on the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lock them with the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9316906" name="name717565df82435a6e3" descr="imm9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3.jpg"/>
                          <pic:cNvPicPr/>
                        </pic:nvPicPr>
                        <pic:blipFill>
                          <a:blip r:embed="rId664865df82435a6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2123178" name="name518165df824360a2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39865df824360a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Pipes of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"BASE CONFIGURATION"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(refer to </w:t>
            </w:r>
            <w:hyperlink r:id="rId413265df8243618a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engine are shown. Other return pipes can be missing or different.</w:t>
            </w:r>
          </w:p>
          <w:p>
            <w:pPr>
              <w:numPr>
                <w:ilvl w:val="0"/>
                <w:numId w:val="30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pipes can vary in quantity, size and dimensions depending on the engine version.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23329266" name="name203165df82436a622" descr="imm9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4.jpg"/>
                          <pic:cNvPicPr/>
                        </pic:nvPicPr>
                        <pic:blipFill>
                          <a:blip r:embed="rId950665df82436a6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Intake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9.9.1 Semi-collettor external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848975" name="name491865df8243722e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08965df8243722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special tool </w:t>
            </w:r>
            <w:hyperlink r:id="rId511365df82437379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indicated point.</w:t>
            </w:r>
          </w:p>
          <w:p>
            <w:pPr>
              <w:numPr>
                <w:ilvl w:val="0"/>
                <w:numId w:val="30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0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171565df82437597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0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590865df8243765b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70460682" name="name271565df824380031" descr="imm9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5.jpg"/>
                          <pic:cNvPicPr/>
                        </pic:nvPicPr>
                        <pic:blipFill>
                          <a:blip r:embed="rId367165df8243800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9.75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6403577" name="name366665df824387398" descr="imm9.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6.jpg"/>
                          <pic:cNvPicPr/>
                        </pic:nvPicPr>
                        <pic:blipFill>
                          <a:blip r:embed="rId700665df8243873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9.9.2 External half-manifold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9302640" name="name838765df82438ff7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34865df82438ff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the two semi collectors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freeing the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by interposing the separation sheet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 </w:t>
            </w:r>
            <w:hyperlink r:id="rId871165df824392c8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3477038" name="name827165df8243993ba" descr="imm9.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7.jpg"/>
                          <pic:cNvPicPr/>
                        </pic:nvPicPr>
                        <pic:blipFill>
                          <a:blip r:embed="rId544665df8243993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3438390" name="name100465df82439fad4" descr="imm9.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8.jpg"/>
                          <pic:cNvPicPr/>
                        </pic:nvPicPr>
                        <pic:blipFill>
                          <a:blip r:embed="rId338965df82439fa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Exhaust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9111674" name="name474365df8243a791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78465df8243a79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self-locking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metal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manifold and the cylinder head every time they are disassembled.</w:t>
            </w:r>
          </w:p>
          <w:p>
            <w:pPr>
              <w:numPr>
                <w:ilvl w:val="0"/>
                <w:numId w:val="30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mounting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fix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torque)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</w:t>
            </w:r>
          </w:p>
          <w:p/>
          <w:p/>
          <w:p>
            <w:pPr>
              <w:numPr>
                <w:ilvl w:val="0"/>
                <w:numId w:val="30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30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cylinder head by tightening the self-locking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1327605" name="name310965df8243b1825" descr="imm9.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9.jpg"/>
                          <pic:cNvPicPr/>
                        </pic:nvPicPr>
                        <pic:blipFill>
                          <a:blip r:embed="rId954065df8243b18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Assembly lubrication circuit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9.11.1 Assembly oil mist separator unit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1849338" name="name453365df8243b7a0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64565df8243b7a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30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carefully inspect the condition of the pipes, and replace them if there is any doubt regarding the integrity of their seal.</w:t>
            </w:r>
          </w:p>
          <w:p>
            <w:pPr>
              <w:numPr>
                <w:ilvl w:val="0"/>
                <w:numId w:val="30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30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separator body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fitting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7571937" name="name234765df8243c2b31" descr="imm9.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0.jpg"/>
                          <pic:cNvPicPr/>
                        </pic:nvPicPr>
                        <pic:blipFill>
                          <a:blip r:embed="rId848665df8243c2b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0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bleeder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attaching it to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Secure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bleeder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8863286" name="name522365df8243cd058" descr="imm9.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1.jpg"/>
                          <pic:cNvPicPr/>
                        </pic:nvPicPr>
                        <pic:blipFill>
                          <a:blip r:embed="rId485965df8243cd0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.2 Oil Cooler and oil filter Unit Assembly</w:t>
            </w:r>
          </w:p>
          <w:p/>
          <w:p/>
          <w:p>
            <w:pPr>
              <w:numPr>
                <w:ilvl w:val="0"/>
                <w:numId w:val="30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30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3069738" name="name240765df8243d6c6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99665df8243d6c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they are disassembled.</w:t>
            </w:r>
          </w:p>
          <w:p/>
          <w:p/>
          <w:p/>
          <w:p/>
          <w:p>
            <w:pPr>
              <w:numPr>
                <w:ilvl w:val="0"/>
                <w:numId w:val="30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respectively in the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and 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holder V with the screws AA and AB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8387371" name="name156765df8243dca0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21465df8243dca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mounting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74"/>
              </w:rPr>
              <w:drawing>
                <wp:inline distT="0" distB="0" distL="0" distR="0">
                  <wp:extent cx="2232000" cy="3016800"/>
                  <wp:effectExtent b="0" l="0" r="0" t="0"/>
                  <wp:docPr id="86468271" name="name964265df8243e72ff" descr="imm9.82_9.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2_9.83.jpg"/>
                          <pic:cNvPicPr/>
                        </pic:nvPicPr>
                        <pic:blipFill>
                          <a:blip r:embed="rId985865df8243e72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01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9.83 e Fig 9.83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assemble the oil cartridge refer to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and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616565df8243e7d6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9794197" name="name288165df8243ebf0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53365df8243ebf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 and 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they are assembled.</w:t>
            </w:r>
          </w:p>
          <w:p>
            <w:pPr>
              <w:numPr>
                <w:ilvl w:val="0"/>
                <w:numId w:val="30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tighten the cartridge-holder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3057424" name="name494465df82440406f" descr="imm9.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4.jpg"/>
                          <pic:cNvPicPr/>
                        </pic:nvPicPr>
                        <pic:blipFill>
                          <a:blip r:embed="rId235565df8244040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.3 Oil pump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Carry out the checks described in </w:t>
            </w:r>
            <w:hyperlink r:id="rId255665df824404ff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all contact surfaces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AL, AH, AF, AG and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of impurities – scratches - dents.</w:t>
            </w:r>
          </w:p>
          <w:p>
            <w:pPr>
              <w:numPr>
                <w:ilvl w:val="0"/>
                <w:numId w:val="30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assembling, do not use any type of gasket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 and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seat of the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oil pump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two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and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Insert, inside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2 rotors (in sequence)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and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respecting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the picture (or refer to </w:t>
            </w:r>
            <w:hyperlink r:id="rId589765df8244074d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0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inserted properly in the crankcase timing system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oil pump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pin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AM.</w:t>
            </w:r>
          </w:p>
          <w:p>
            <w:pPr>
              <w:numPr>
                <w:ilvl w:val="0"/>
                <w:numId w:val="30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oil pump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91501028" name="name150165df82440edd1" descr="imm9.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5.jpg"/>
                          <pic:cNvPicPr/>
                        </pic:nvPicPr>
                        <pic:blipFill>
                          <a:blip r:embed="rId900265df82440ed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9.85</w:t>
            </w:r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76520815" name="name672165df8244170e1" descr="imm9.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6.jpg"/>
                          <pic:cNvPicPr/>
                        </pic:nvPicPr>
                        <pic:blipFill>
                          <a:blip r:embed="rId452565df8244170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.4 Timing system carter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1062328" name="name179565df82441f7a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46065df82441f7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 ( </w:t>
            </w:r>
            <w:hyperlink r:id="rId527765df82442066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0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30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prepare the surface of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for the new application of the sealant, it must be cleaned through the use of: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initially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subsequently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Avoid any contact with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and be careful not to compromise the cleaning performed.</w:t>
            </w:r>
          </w:p>
          <w:p>
            <w:pPr>
              <w:numPr>
                <w:ilvl w:val="0"/>
                <w:numId w:val="30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Distribute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of about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thickness, on the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AN.</w:t>
            </w:r>
          </w:p>
          <w:p>
            <w:pPr>
              <w:numPr>
                <w:ilvl w:val="0"/>
                <w:numId w:val="30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 (Fig. 9.88)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inserted properly on the crankshaft and that it is facing upwards.</w:t>
            </w:r>
          </w:p>
          <w:p>
            <w:pPr>
              <w:numPr>
                <w:ilvl w:val="0"/>
                <w:numId w:val="30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the tool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ST_10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crankshaft.</w:t>
            </w:r>
          </w:p>
          <w:p>
            <w:pPr>
              <w:numPr>
                <w:ilvl w:val="0"/>
                <w:numId w:val="30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are properly insertedin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oil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and position the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using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crankshaft.</w:t>
            </w:r>
          </w:p>
          <w:p>
            <w:pPr>
              <w:numPr>
                <w:ilvl w:val="0"/>
                <w:numId w:val="30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indicated clamping sequence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1318819" name="name324165df82442cedc" descr="imm9.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7.jpg"/>
                          <pic:cNvPicPr/>
                        </pic:nvPicPr>
                        <pic:blipFill>
                          <a:blip r:embed="rId251365df82442ce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0798187" name="name551765df82443718e" descr="imm9.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8.jpg"/>
                          <pic:cNvPicPr/>
                        </pic:nvPicPr>
                        <pic:blipFill>
                          <a:blip r:embed="rId331765df8244371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9.88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5845616" name="name396465df82443e8b6" descr="imm9.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9.jpg"/>
                          <pic:cNvPicPr/>
                        </pic:nvPicPr>
                        <pic:blipFill>
                          <a:blip r:embed="rId405165df82443e8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.5 Crankcase oil filler flange Timing System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8288097" name="name876565df82444416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44665df8244441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30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186965df82444632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5534624" name="name987365df8244507b0" descr="imm9.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0.jpg"/>
                          <pic:cNvPicPr/>
                        </pic:nvPicPr>
                        <pic:blipFill>
                          <a:blip r:embed="rId532165df8244507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.6 Oil pressure relief valve</w:t>
            </w:r>
          </w:p>
          <w:p/>
          <w:p/>
          <w:p>
            <w:pPr>
              <w:numPr>
                <w:ilvl w:val="0"/>
                <w:numId w:val="30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fully insert it in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piston.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3954365" name="name124665df824459d4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98465df824459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/>
          <w:p/>
          <w:p>
            <w:pPr>
              <w:numPr>
                <w:ilvl w:val="0"/>
                <w:numId w:val="30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881207" name="name244665df82446151d" descr="imm9.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1.jpg"/>
                          <pic:cNvPicPr/>
                        </pic:nvPicPr>
                        <pic:blipFill>
                          <a:blip r:embed="rId338165df8244615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Crankshaft and phonic wheel pulley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fit the target wheel refer to the operations in </w:t>
            </w:r>
            <w:hyperlink r:id="rId562765df824462d8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6.6.2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30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properly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pulley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pin mark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0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grease on the screw thread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remove special tool </w:t>
            </w:r>
            <w:hyperlink r:id="rId916265df82446538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2319511" name="name404265df82446d86b" descr="imm9.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2.jpg"/>
                          <pic:cNvPicPr/>
                        </pic:nvPicPr>
                        <pic:blipFill>
                          <a:blip r:embed="rId212165df82446d8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9.92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Coolant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Thermostatic valve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315526" name="name775065df82447383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38965df8244738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condition of the seal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0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46606647" name="name347565df82447cd13" descr="imm9.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3.jpg"/>
                          <pic:cNvPicPr/>
                        </pic:nvPicPr>
                        <pic:blipFill>
                          <a:blip r:embed="rId415065df82447c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9.13.2 Coolant pump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6668717" name="name762865df82448110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22665df824481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assembled.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interposing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30340888" name="name807465df82448b0ee" descr="imm9.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4.jpg"/>
                          <pic:cNvPicPr/>
                        </pic:nvPicPr>
                        <pic:blipFill>
                          <a:blip r:embed="rId767865df82448b0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9.13.3    Oil Cooler hoses</w:t>
            </w:r>
          </w:p>
          <w:p/>
          <w:p/>
          <w:p>
            <w:pPr>
              <w:numPr>
                <w:ilvl w:val="0"/>
                <w:numId w:val="30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Assemble the Oil Cooler hose behind the injection pump and connect to oil heat exchanger.</w:t>
            </w:r>
          </w:p>
          <w:p>
            <w:pPr>
              <w:numPr>
                <w:ilvl w:val="0"/>
                <w:numId w:val="30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89600" cy="1512000"/>
                  <wp:effectExtent b="0" l="0" r="0" t="0"/>
                  <wp:docPr id="76329161" name="name460665df8244971ad" descr="imm9.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5.jpg"/>
                          <pic:cNvPicPr/>
                        </pic:nvPicPr>
                        <pic:blipFill>
                          <a:blip r:embed="rId662865df8244971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4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Secure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to the coolant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 Fasten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338965df824498c6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9725674" name="name600365df8244a2047" descr="imm9.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6.jpg"/>
                          <pic:cNvPicPr/>
                        </pic:nvPicPr>
                        <pic:blipFill>
                          <a:blip r:embed="rId323165df8244a20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Turbocharger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4571781" name="name481265df8244aa52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18065df8244aa5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proceeding, perform the operation described in </w:t>
            </w:r>
            <w:hyperlink r:id="rId687065df8244ab01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clogged.</w:t>
            </w:r>
          </w:p>
          <w:p>
            <w:pPr>
              <w:numPr>
                <w:ilvl w:val="0"/>
                <w:numId w:val="30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connecting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flange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2021295" name="name777365df8244b4b3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82765df8244b4b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/>
          <w:p/>
          <w:p>
            <w:pPr>
              <w:numPr>
                <w:ilvl w:val="0"/>
                <w:numId w:val="30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9321322" name="name620365df8244bc4f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72565df8244bc4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plastic or foam caps from the turbo compressor before assembling.</w:t>
            </w:r>
          </w:p>
          <w:p>
            <w:pPr>
              <w:numPr>
                <w:ilvl w:val="0"/>
                <w:numId w:val="30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assembly.</w:t>
            </w:r>
          </w:p>
          <w:p/>
          <w:p/>
          <w:p>
            <w:pPr>
              <w:numPr>
                <w:ilvl w:val="0"/>
                <w:numId w:val="30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 deformations or cracks, otherwise replace exhaust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bolts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0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9343201" name="name377565df8244c548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91965df8244c54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30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assembly of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perform the operation described in </w:t>
            </w:r>
            <w:hyperlink r:id="rId735165df8244c6a6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2.19.2 - point 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clogged.</w:t>
            </w:r>
          </w:p>
          <w:p/>
          <w:p/>
          <w:p>
            <w:pPr>
              <w:numPr>
                <w:ilvl w:val="0"/>
                <w:numId w:val="30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fuel outlet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turbocompressor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onto the relief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Secure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0883521" name="name702465df8244d2129" descr="imm9.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7.jpg"/>
                          <pic:cNvPicPr/>
                        </pic:nvPicPr>
                        <pic:blipFill>
                          <a:blip r:embed="rId453565df8244d2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1837270" name="name555465df8244da178" descr="imm9.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8.jpg"/>
                          <pic:cNvPicPr/>
                        </pic:nvPicPr>
                        <pic:blipFill>
                          <a:blip r:embed="rId733765df8244da1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9.98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2899499" name="name150065df8244e2b78" descr="imm9.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9.jpg"/>
                          <pic:cNvPicPr/>
                        </pic:nvPicPr>
                        <pic:blipFill>
                          <a:blip r:embed="rId564965df8244e2b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9.99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6136594" name="name162065df8244ec4ca" descr="imm9.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0.jpg"/>
                          <pic:cNvPicPr/>
                        </pic:nvPicPr>
                        <pic:blipFill>
                          <a:blip r:embed="rId608865df8244ec4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9.100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Electric component assembly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9.15.1 Sensors and switches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9.15.1.1 T-MAP Sensor</w:t>
            </w:r>
          </w:p>
          <w:p/>
          <w:p/>
          <w:p>
            <w:pPr>
              <w:numPr>
                <w:ilvl w:val="0"/>
                <w:numId w:val="30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180165df8244ee6f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5974590" name="name577365df824503ecb" descr="imm9.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1.jpg"/>
                          <pic:cNvPicPr/>
                        </pic:nvPicPr>
                        <pic:blipFill>
                          <a:blip r:embed="rId246565df824503e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9.15.1.2 Coolant temperature sensor</w:t>
            </w:r>
          </w:p>
          <w:p/>
          <w:p/>
          <w:p>
            <w:pPr>
              <w:numPr>
                <w:ilvl w:val="0"/>
                <w:numId w:val="30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0816995" name="name977265df8245122e5" descr="imm9.1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2.jpg"/>
                          <pic:cNvPicPr/>
                        </pic:nvPicPr>
                        <pic:blipFill>
                          <a:blip r:embed="rId630465df8245122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9.15.1.3 Oil Pressure Switch</w:t>
            </w:r>
          </w:p>
          <w:p/>
          <w:p/>
          <w:p>
            <w:pPr>
              <w:numPr>
                <w:ilvl w:val="0"/>
                <w:numId w:val="30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Clamp the oil pressure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723916" name="name299065df82451c284" descr="imm9.1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3.jpg"/>
                          <pic:cNvPicPr/>
                        </pic:nvPicPr>
                        <pic:blipFill>
                          <a:blip r:embed="rId313665df82451c2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9.15.1.4 Camshaft phase sensor disassembly</w:t>
            </w:r>
          </w:p>
          <w:p/>
          <w:p/>
          <w:p>
            <w:pPr>
              <w:numPr>
                <w:ilvl w:val="0"/>
                <w:numId w:val="30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posizioning a tooth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target wheel which is mounted on the camshaft at the center of hole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steps described in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5, 6 and 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insert the correct number of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spacer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phase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distribution guard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715965df82451ef1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3308292" name="name839465df824524a13" descr="imm9.1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4.jpg"/>
                          <pic:cNvPicPr/>
                        </pic:nvPicPr>
                        <pic:blipFill>
                          <a:blip r:embed="rId359665df824524a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0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from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tooth surface on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(X1)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between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sensor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(Y1)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difference between the 2 measurements determines the air gap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permitted must be a minimum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 maximum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one or two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(Fig. 9.104)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based on 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detected.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
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calibrated spacers N have a thickness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9559238" name="name323365df82452ee26" descr="imm9.1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5.jpg"/>
                          <pic:cNvPicPr/>
                        </pic:nvPicPr>
                        <pic:blipFill>
                          <a:blip r:embed="rId440465df82452ee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9.15.1.5 Speed sensor</w:t>
            </w:r>
          </w:p>
          <w:p/>
          <w:p/>
          <w:p>
            <w:pPr>
              <w:numPr>
                <w:ilvl w:val="0"/>
                <w:numId w:val="30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from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external diameter of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(X2)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between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sensor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 (Y2)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difference between the 2 measurements determines the air gap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permitted must be a minimum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 maximum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one or two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(Fig. 9.104)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based on 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detected.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calibrated spacers U have a thickness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Mount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463865df82453207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0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Insert the shim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Clamp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804865df82453329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2557330" name="name478965df82453b21a" descr="imm9.1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6.jpg"/>
                          <pic:cNvPicPr/>
                        </pic:nvPicPr>
                        <pic:blipFill>
                          <a:blip r:embed="rId866965df82453b2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3460881" name="name348165df824543fb4" descr="imm9.1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7.jpg"/>
                          <pic:cNvPicPr/>
                        </pic:nvPicPr>
                        <pic:blipFill>
                          <a:blip r:embed="rId502665df824543f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9.107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9.15.1.6 Fuel filter water detection sensor</w:t>
            </w:r>
          </w:p>
          <w:p/>
          <w:p/>
          <w:p>
            <w:pPr>
              <w:numPr>
                <w:ilvl w:val="0"/>
                <w:numId w:val="30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8959423" name="name949165df82454aacc" descr="imm9.1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8.jpg"/>
                          <pic:cNvPicPr/>
                        </pic:nvPicPr>
                        <pic:blipFill>
                          <a:blip r:embed="rId520165df82454aa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9.108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9.15.2 Alternator</w:t>
            </w:r>
          </w:p>
          <w:p/>
          <w:p/>
          <w:p>
            <w:pPr>
              <w:numPr>
                <w:ilvl w:val="0"/>
                <w:numId w:val="30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fit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of the way onto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tightening.</w:t>
            </w:r>
          </w:p>
          <w:p>
            <w:pPr>
              <w:numPr>
                <w:ilvl w:val="0"/>
                <w:numId w:val="30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fit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of the way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4998629" name="name359365df824553223" descr="imm9.1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9.jpg"/>
                          <pic:cNvPicPr/>
                        </pic:nvPicPr>
                        <pic:blipFill>
                          <a:blip r:embed="rId323465df8245532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0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5037691" name="name564465df82455b63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69265df82455b6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always be replaced every time it is assembled, even if it has not reached the scheduled hours for replacement.</w:t>
            </w:r>
          </w:p>
          <w:p/>
          <w:p/>
          <w:p>
            <w:pPr>
              <w:numPr>
                <w:ilvl w:val="0"/>
                <w:numId w:val="30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76995853" name="name808365df824564bd6" descr="imm9.1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0.jpg"/>
                          <pic:cNvPicPr/>
                        </pic:nvPicPr>
                        <pic:blipFill>
                          <a:blip r:embed="rId793465df824564b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0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While tensioning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first clamp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then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[thread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[thread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1294293" name="name493065df82456cb69" descr="imm9.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1.jpg"/>
                          <pic:cNvPicPr/>
                        </pic:nvPicPr>
                        <pic:blipFill>
                          <a:blip r:embed="rId772465df82456cb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1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tension of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Clavis type instrument, positioning it in point (the tension must be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350 and 450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1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tension values do not correspond, tighten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 and 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then repeat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7, 8 and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7196868" name="name402465df824577053" descr="imm9.1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2.jpg"/>
                          <pic:cNvPicPr/>
                        </pic:nvPicPr>
                        <pic:blipFill>
                          <a:blip r:embed="rId921465df8245770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9.15.3 Starter Motor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3716054" name="name537965df82457c48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48365df82457c4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</w:t>
            </w:r>
            <w:hyperlink r:id="rId192765df82457cfa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tool if it remains in position on the engine</w:t>
            </w:r>
          </w:p>
          <w:p/>
          <w:p/>
          <w:p>
            <w:pPr>
              <w:numPr>
                <w:ilvl w:val="0"/>
                <w:numId w:val="31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starter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flange 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942560" name="name102565df8245860cb" descr="imm9.1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3.jpg"/>
                          <pic:cNvPicPr/>
                        </pic:nvPicPr>
                        <pic:blipFill>
                          <a:blip r:embed="rId850165df8245860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9.15.4 Electric cabling</w:t>
            </w:r>
          </w:p>
          <w:p/>
          <w:p/>
          <w:p>
            <w:pPr>
              <w:numPr>
                <w:ilvl w:val="0"/>
                <w:numId w:val="31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cable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the cabling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rocker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wiring holder BT on the rocker cap BV with the screws BW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796265df824587d6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71430409" name="name183865df824590235" descr="imm9.1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4.jpg"/>
                          <pic:cNvPicPr/>
                        </pic:nvPicPr>
                        <pic:blipFill>
                          <a:blip r:embed="rId485265df8245902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1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1591107" name="name687065df82459bbc5" descr="imm9.1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5.jpg"/>
                          <pic:cNvPicPr/>
                        </pic:nvPicPr>
                        <pic:blipFill>
                          <a:blip r:embed="rId805665df82459bb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1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fuel intake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fuel temperature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4443353" name="name315665df8245a8e90" descr="imm9.1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6.jpg"/>
                          <pic:cNvPicPr/>
                        </pic:nvPicPr>
                        <pic:blipFill>
                          <a:blip r:embed="rId581165df8245a8e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1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thermostat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DB and H3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lateral oil intake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22899754" name="name663065df8245b4c9f" descr="imm9.1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7.jpg"/>
                          <pic:cNvPicPr/>
                        </pic:nvPicPr>
                        <pic:blipFill>
                          <a:blip r:embed="rId226465df8245b4c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1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terminal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alternator cable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vent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8961565" name="name447265df8245bd15b" descr="imm9.1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8.jpg"/>
                          <pic:cNvPicPr/>
                        </pic:nvPicPr>
                        <pic:blipFill>
                          <a:blip r:embed="rId386465df8245bd1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EGR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9.16.1 EGR valve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4261998" name="name914165df8245c3cb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19065df8245c3c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30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1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734964" name="name630565df8245cc194" descr="imm9.1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9.jpg"/>
                          <pic:cNvPicPr/>
                        </pic:nvPicPr>
                        <pic:blipFill>
                          <a:blip r:embed="rId193065df8245cc1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1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EGR valve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1490897" name="name430465df8245d3f0a" descr="imm9.1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0.jpg"/>
                          <pic:cNvPicPr/>
                        </pic:nvPicPr>
                        <pic:blipFill>
                          <a:blip r:embed="rId170665df8245d3f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1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72872917" name="name751565df8245de02e" descr="imm9.1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1.jpg"/>
                          <pic:cNvPicPr/>
                        </pic:nvPicPr>
                        <pic:blipFill>
                          <a:blip r:embed="rId788465df8245de0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9.16.2 EGR Cooler</w:t>
            </w:r>
          </w:p>
          <w:p/>
          <w:p/>
          <w:p>
            <w:pPr>
              <w:numPr>
                <w:ilvl w:val="0"/>
                <w:numId w:val="31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EGR valve unit.</w:t>
            </w:r>
          </w:p>
          <w:p>
            <w:pPr>
              <w:numPr>
                <w:ilvl w:val="0"/>
                <w:numId w:val="31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448865df8245dfe0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8017608" name="name495365df8245e96c3" descr="imm9.1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2.jpg"/>
                          <pic:cNvPicPr/>
                        </pic:nvPicPr>
                        <pic:blipFill>
                          <a:blip r:embed="rId522565df8245e96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1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EGR valve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190465df8245ea97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1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113644" name="name384065df8245f1384" descr="imm9.1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3.jpg"/>
                          <pic:cNvPicPr/>
                        </pic:nvPicPr>
                        <pic:blipFill>
                          <a:blip r:embed="rId351365df8245f13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1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220365df8245f253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1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 - </w:t>
            </w:r>
            <w:hyperlink r:id="rId895765df8245f405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Fig. 9.122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1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25231555" name="name167065df8246062ae" descr="imm9.1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4.jpg"/>
                          <pic:cNvPicPr/>
                        </pic:nvPicPr>
                        <pic:blipFill>
                          <a:blip r:embed="rId200465df8246062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Tightening torques and the use of sealants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Tab. 9.4</w:t>
      </w:r>
      <w:r>
        <w:rPr>
          <w:color w:val="00274C"/>
          <w:sz w:val="20"/>
          <w:szCs w:val="20"/>
          <w:u w:val="none"/>
        </w:rPr>
        <w:t xml:space="preserve"> - </w:t>
      </w:r>
      <w:r>
        <w:rPr>
          <w:i/>
          <w:iCs/>
          <w:color w:val="00274C"/>
          <w:sz w:val="20"/>
          <w:szCs w:val="20"/>
          <w:u w:val="none"/>
        </w:rPr>
        <w:t xml:space="preserve">*Alternatively to the capscrew replacements, with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BASE CONFIGURATION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SHORT BLOCK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sprays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3rd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Connetting road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oil seal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Closing cover fastening capscrew 3rd PTO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Idle gear lubr. hole cap closure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drain hole closing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OIL SUMP ASSEMBLY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fumes tube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648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suction hose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drain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M18x1.5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FLANGE ASSEMBLY (1ST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bell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Flywheel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GEAR DISTRIBUTION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Intermediate gear gudgeon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Camshaft gear control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Gear fastening nut on high-pressure fuel injection pump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ENGINE CYLINDER HEAD ASSEMBLY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bleeding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Lifting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manifold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Cylinder head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gudgeon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cover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INJECTION SYSTEM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filter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cartridge fastening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17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Common rail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Distributor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Waste line fastening drilled capscrew on common rail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side injection tube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side injection tubes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Common Rail side injection tubes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INTAKE MANIFOLD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Internal semi-manifold fastening capscrew (on cylinder head)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External semi-manifold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Intake flange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EXHAUST MANIFOLD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fastening stud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Exhaust/manifold/muffler flange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LUBRICATION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fumes support fastening capscrew (on crankcase)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 fastening union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cooler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Cartridge-holder cover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pump carter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Carter distribution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oil load flange fastening capscrew (onto carter distribution)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Pressure relief valve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CRANKSHAFT AND TARGET WHEEL PULLEY ASSEMBLY (2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ND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Phonic wheel fastening capscrew (on crankshaft pulley)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Crankshaft pulley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360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COOLANT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tube clamp fastening capscrew (Oil Cooler return)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Thermostatic valve cover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TURBO COMPRESSOR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return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supply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Turbine fastening stud (on manifold)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flange fastening stud (on turbine)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Turbine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flange fastening nut (on turbine)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ELECTRICAL COMPONENTS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MAP sensor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temperature 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 max.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pressure switch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Phase sensor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Speed sensor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Sensor for water presence in fuel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bracket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69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Starter motor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Supply cable fastening nut (starter motor)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Cabling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EGR CIRCUIT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EGR valve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valve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Cooler tube fastening capscrew (on flange EGR valve)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Cooler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fastening capscrew on EGR Cooler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fastening capscrew on intake manifold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i/>
          <w:iCs/>
          <w:color w:val="00274C"/>
          <w:sz w:val="20"/>
          <w:szCs w:val="20"/>
          <w:u w:val="none"/>
        </w:rPr>
        <w:t xml:space="preserve">* Alternatively to the capscrew replacements, with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OPTIONAL COMPONENTS (CHAP. 11)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OIL DIPSTICK ON CYLINDER HEAD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dipstick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HEATER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intake with heater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ALTERNATOR WITH POLY-V BELT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positioning blocking nut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 (upper)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 (lower)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sliding plate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IDLE GEAR (FOR 3TH /4TH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Gear drilled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Consultare il Par. &gt;&gt;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3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TH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4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TH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Grooved crankshaft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Cover fastening capscrew (3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rd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PTO side)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Sump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BALANCE DEVICE (4 CYLINDERS)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Housing closing panel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Shafts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REMOTE OIL FILTER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Head fastening and Oil Cooler union on crankcase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Crankcase head nipple and oil filter support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union on crankcase head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union on filter support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Filter support head air bleeding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INTAKE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filter support plate fastening capscrew (on flange bell)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filter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EXHAUST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brace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fastening capscrew on muffler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COOLING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Blower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Shroud radiator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lower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on anti-vibrating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Anti-vibrating radiator fastening nut (on lower brace)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Anti-vibrating and brace fastening capscrew (upper)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Upper brace fastening capscrew (on engine cylinder head)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bulkheads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ENGINE SUPPORT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feet fastening capscrew (on flange bell or crankcase)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Rear feet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3112">
    <w:multiLevelType w:val="hybridMultilevel"/>
    <w:lvl w:ilvl="0" w:tplc="85638213">
      <w:start w:val="1"/>
      <w:numFmt w:val="decimal"/>
      <w:lvlText w:val="%1."/>
      <w:lvlJc w:val="left"/>
      <w:pPr>
        <w:ind w:left="720" w:hanging="360"/>
      </w:pPr>
    </w:lvl>
    <w:lvl w:ilvl="1" w:tplc="85638213" w:tentative="1">
      <w:start w:val="1"/>
      <w:numFmt w:val="lowerLetter"/>
      <w:lvlText w:val="%2."/>
      <w:lvlJc w:val="left"/>
      <w:pPr>
        <w:ind w:left="1440" w:hanging="360"/>
      </w:pPr>
    </w:lvl>
    <w:lvl w:ilvl="2" w:tplc="85638213" w:tentative="1">
      <w:start w:val="1"/>
      <w:numFmt w:val="lowerRoman"/>
      <w:lvlText w:val="%3."/>
      <w:lvlJc w:val="right"/>
      <w:pPr>
        <w:ind w:left="2160" w:hanging="180"/>
      </w:pPr>
    </w:lvl>
    <w:lvl w:ilvl="3" w:tplc="85638213" w:tentative="1">
      <w:start w:val="1"/>
      <w:numFmt w:val="decimal"/>
      <w:lvlText w:val="%4."/>
      <w:lvlJc w:val="left"/>
      <w:pPr>
        <w:ind w:left="2880" w:hanging="360"/>
      </w:pPr>
    </w:lvl>
    <w:lvl w:ilvl="4" w:tplc="85638213" w:tentative="1">
      <w:start w:val="1"/>
      <w:numFmt w:val="lowerLetter"/>
      <w:lvlText w:val="%5."/>
      <w:lvlJc w:val="left"/>
      <w:pPr>
        <w:ind w:left="3600" w:hanging="360"/>
      </w:pPr>
    </w:lvl>
    <w:lvl w:ilvl="5" w:tplc="85638213" w:tentative="1">
      <w:start w:val="1"/>
      <w:numFmt w:val="lowerRoman"/>
      <w:lvlText w:val="%6."/>
      <w:lvlJc w:val="right"/>
      <w:pPr>
        <w:ind w:left="4320" w:hanging="180"/>
      </w:pPr>
    </w:lvl>
    <w:lvl w:ilvl="6" w:tplc="85638213" w:tentative="1">
      <w:start w:val="1"/>
      <w:numFmt w:val="decimal"/>
      <w:lvlText w:val="%7."/>
      <w:lvlJc w:val="left"/>
      <w:pPr>
        <w:ind w:left="5040" w:hanging="360"/>
      </w:pPr>
    </w:lvl>
    <w:lvl w:ilvl="7" w:tplc="85638213" w:tentative="1">
      <w:start w:val="1"/>
      <w:numFmt w:val="lowerLetter"/>
      <w:lvlText w:val="%8."/>
      <w:lvlJc w:val="left"/>
      <w:pPr>
        <w:ind w:left="5760" w:hanging="360"/>
      </w:pPr>
    </w:lvl>
    <w:lvl w:ilvl="8" w:tplc="856382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11">
    <w:multiLevelType w:val="hybridMultilevel"/>
    <w:lvl w:ilvl="0" w:tplc="94691752">
      <w:start w:val="1"/>
      <w:numFmt w:val="decimal"/>
      <w:lvlText w:val="%1."/>
      <w:lvlJc w:val="left"/>
      <w:pPr>
        <w:ind w:left="720" w:hanging="360"/>
      </w:pPr>
    </w:lvl>
    <w:lvl w:ilvl="1" w:tplc="94691752" w:tentative="1">
      <w:start w:val="1"/>
      <w:numFmt w:val="lowerLetter"/>
      <w:lvlText w:val="%2."/>
      <w:lvlJc w:val="left"/>
      <w:pPr>
        <w:ind w:left="1440" w:hanging="360"/>
      </w:pPr>
    </w:lvl>
    <w:lvl w:ilvl="2" w:tplc="94691752" w:tentative="1">
      <w:start w:val="1"/>
      <w:numFmt w:val="lowerRoman"/>
      <w:lvlText w:val="%3."/>
      <w:lvlJc w:val="right"/>
      <w:pPr>
        <w:ind w:left="2160" w:hanging="180"/>
      </w:pPr>
    </w:lvl>
    <w:lvl w:ilvl="3" w:tplc="94691752" w:tentative="1">
      <w:start w:val="1"/>
      <w:numFmt w:val="decimal"/>
      <w:lvlText w:val="%4."/>
      <w:lvlJc w:val="left"/>
      <w:pPr>
        <w:ind w:left="2880" w:hanging="360"/>
      </w:pPr>
    </w:lvl>
    <w:lvl w:ilvl="4" w:tplc="94691752" w:tentative="1">
      <w:start w:val="1"/>
      <w:numFmt w:val="lowerLetter"/>
      <w:lvlText w:val="%5."/>
      <w:lvlJc w:val="left"/>
      <w:pPr>
        <w:ind w:left="3600" w:hanging="360"/>
      </w:pPr>
    </w:lvl>
    <w:lvl w:ilvl="5" w:tplc="94691752" w:tentative="1">
      <w:start w:val="1"/>
      <w:numFmt w:val="lowerRoman"/>
      <w:lvlText w:val="%6."/>
      <w:lvlJc w:val="right"/>
      <w:pPr>
        <w:ind w:left="4320" w:hanging="180"/>
      </w:pPr>
    </w:lvl>
    <w:lvl w:ilvl="6" w:tplc="94691752" w:tentative="1">
      <w:start w:val="1"/>
      <w:numFmt w:val="decimal"/>
      <w:lvlText w:val="%7."/>
      <w:lvlJc w:val="left"/>
      <w:pPr>
        <w:ind w:left="5040" w:hanging="360"/>
      </w:pPr>
    </w:lvl>
    <w:lvl w:ilvl="7" w:tplc="94691752" w:tentative="1">
      <w:start w:val="1"/>
      <w:numFmt w:val="lowerLetter"/>
      <w:lvlText w:val="%8."/>
      <w:lvlJc w:val="left"/>
      <w:pPr>
        <w:ind w:left="5760" w:hanging="360"/>
      </w:pPr>
    </w:lvl>
    <w:lvl w:ilvl="8" w:tplc="946917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10">
    <w:multiLevelType w:val="hybridMultilevel"/>
    <w:lvl w:ilvl="0" w:tplc="22482026">
      <w:start w:val="1"/>
      <w:numFmt w:val="decimal"/>
      <w:lvlText w:val="%1."/>
      <w:lvlJc w:val="left"/>
      <w:pPr>
        <w:ind w:left="720" w:hanging="360"/>
      </w:pPr>
    </w:lvl>
    <w:lvl w:ilvl="1" w:tplc="22482026" w:tentative="1">
      <w:start w:val="1"/>
      <w:numFmt w:val="lowerLetter"/>
      <w:lvlText w:val="%2."/>
      <w:lvlJc w:val="left"/>
      <w:pPr>
        <w:ind w:left="1440" w:hanging="360"/>
      </w:pPr>
    </w:lvl>
    <w:lvl w:ilvl="2" w:tplc="22482026" w:tentative="1">
      <w:start w:val="1"/>
      <w:numFmt w:val="lowerRoman"/>
      <w:lvlText w:val="%3."/>
      <w:lvlJc w:val="right"/>
      <w:pPr>
        <w:ind w:left="2160" w:hanging="180"/>
      </w:pPr>
    </w:lvl>
    <w:lvl w:ilvl="3" w:tplc="22482026" w:tentative="1">
      <w:start w:val="1"/>
      <w:numFmt w:val="decimal"/>
      <w:lvlText w:val="%4."/>
      <w:lvlJc w:val="left"/>
      <w:pPr>
        <w:ind w:left="2880" w:hanging="360"/>
      </w:pPr>
    </w:lvl>
    <w:lvl w:ilvl="4" w:tplc="22482026" w:tentative="1">
      <w:start w:val="1"/>
      <w:numFmt w:val="lowerLetter"/>
      <w:lvlText w:val="%5."/>
      <w:lvlJc w:val="left"/>
      <w:pPr>
        <w:ind w:left="3600" w:hanging="360"/>
      </w:pPr>
    </w:lvl>
    <w:lvl w:ilvl="5" w:tplc="22482026" w:tentative="1">
      <w:start w:val="1"/>
      <w:numFmt w:val="lowerRoman"/>
      <w:lvlText w:val="%6."/>
      <w:lvlJc w:val="right"/>
      <w:pPr>
        <w:ind w:left="4320" w:hanging="180"/>
      </w:pPr>
    </w:lvl>
    <w:lvl w:ilvl="6" w:tplc="22482026" w:tentative="1">
      <w:start w:val="1"/>
      <w:numFmt w:val="decimal"/>
      <w:lvlText w:val="%7."/>
      <w:lvlJc w:val="left"/>
      <w:pPr>
        <w:ind w:left="5040" w:hanging="360"/>
      </w:pPr>
    </w:lvl>
    <w:lvl w:ilvl="7" w:tplc="22482026" w:tentative="1">
      <w:start w:val="1"/>
      <w:numFmt w:val="lowerLetter"/>
      <w:lvlText w:val="%8."/>
      <w:lvlJc w:val="left"/>
      <w:pPr>
        <w:ind w:left="5760" w:hanging="360"/>
      </w:pPr>
    </w:lvl>
    <w:lvl w:ilvl="8" w:tplc="224820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09">
    <w:multiLevelType w:val="hybridMultilevel"/>
    <w:lvl w:ilvl="0" w:tplc="63332006">
      <w:start w:val="1"/>
      <w:numFmt w:val="decimal"/>
      <w:lvlText w:val="%1."/>
      <w:lvlJc w:val="left"/>
      <w:pPr>
        <w:ind w:left="720" w:hanging="360"/>
      </w:pPr>
    </w:lvl>
    <w:lvl w:ilvl="1" w:tplc="63332006" w:tentative="1">
      <w:start w:val="1"/>
      <w:numFmt w:val="lowerLetter"/>
      <w:lvlText w:val="%2."/>
      <w:lvlJc w:val="left"/>
      <w:pPr>
        <w:ind w:left="1440" w:hanging="360"/>
      </w:pPr>
    </w:lvl>
    <w:lvl w:ilvl="2" w:tplc="63332006" w:tentative="1">
      <w:start w:val="1"/>
      <w:numFmt w:val="lowerRoman"/>
      <w:lvlText w:val="%3."/>
      <w:lvlJc w:val="right"/>
      <w:pPr>
        <w:ind w:left="2160" w:hanging="180"/>
      </w:pPr>
    </w:lvl>
    <w:lvl w:ilvl="3" w:tplc="63332006" w:tentative="1">
      <w:start w:val="1"/>
      <w:numFmt w:val="decimal"/>
      <w:lvlText w:val="%4."/>
      <w:lvlJc w:val="left"/>
      <w:pPr>
        <w:ind w:left="2880" w:hanging="360"/>
      </w:pPr>
    </w:lvl>
    <w:lvl w:ilvl="4" w:tplc="63332006" w:tentative="1">
      <w:start w:val="1"/>
      <w:numFmt w:val="lowerLetter"/>
      <w:lvlText w:val="%5."/>
      <w:lvlJc w:val="left"/>
      <w:pPr>
        <w:ind w:left="3600" w:hanging="360"/>
      </w:pPr>
    </w:lvl>
    <w:lvl w:ilvl="5" w:tplc="63332006" w:tentative="1">
      <w:start w:val="1"/>
      <w:numFmt w:val="lowerRoman"/>
      <w:lvlText w:val="%6."/>
      <w:lvlJc w:val="right"/>
      <w:pPr>
        <w:ind w:left="4320" w:hanging="180"/>
      </w:pPr>
    </w:lvl>
    <w:lvl w:ilvl="6" w:tplc="63332006" w:tentative="1">
      <w:start w:val="1"/>
      <w:numFmt w:val="decimal"/>
      <w:lvlText w:val="%7."/>
      <w:lvlJc w:val="left"/>
      <w:pPr>
        <w:ind w:left="5040" w:hanging="360"/>
      </w:pPr>
    </w:lvl>
    <w:lvl w:ilvl="7" w:tplc="63332006" w:tentative="1">
      <w:start w:val="1"/>
      <w:numFmt w:val="lowerLetter"/>
      <w:lvlText w:val="%8."/>
      <w:lvlJc w:val="left"/>
      <w:pPr>
        <w:ind w:left="5760" w:hanging="360"/>
      </w:pPr>
    </w:lvl>
    <w:lvl w:ilvl="8" w:tplc="633320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08">
    <w:multiLevelType w:val="hybridMultilevel"/>
    <w:lvl w:ilvl="0" w:tplc="87987230">
      <w:start w:val="1"/>
      <w:numFmt w:val="decimal"/>
      <w:lvlText w:val="%1."/>
      <w:lvlJc w:val="left"/>
      <w:pPr>
        <w:ind w:left="720" w:hanging="360"/>
      </w:pPr>
    </w:lvl>
    <w:lvl w:ilvl="1" w:tplc="87987230" w:tentative="1">
      <w:start w:val="1"/>
      <w:numFmt w:val="lowerLetter"/>
      <w:lvlText w:val="%2."/>
      <w:lvlJc w:val="left"/>
      <w:pPr>
        <w:ind w:left="1440" w:hanging="360"/>
      </w:pPr>
    </w:lvl>
    <w:lvl w:ilvl="2" w:tplc="87987230" w:tentative="1">
      <w:start w:val="1"/>
      <w:numFmt w:val="lowerRoman"/>
      <w:lvlText w:val="%3."/>
      <w:lvlJc w:val="right"/>
      <w:pPr>
        <w:ind w:left="2160" w:hanging="180"/>
      </w:pPr>
    </w:lvl>
    <w:lvl w:ilvl="3" w:tplc="87987230" w:tentative="1">
      <w:start w:val="1"/>
      <w:numFmt w:val="decimal"/>
      <w:lvlText w:val="%4."/>
      <w:lvlJc w:val="left"/>
      <w:pPr>
        <w:ind w:left="2880" w:hanging="360"/>
      </w:pPr>
    </w:lvl>
    <w:lvl w:ilvl="4" w:tplc="87987230" w:tentative="1">
      <w:start w:val="1"/>
      <w:numFmt w:val="lowerLetter"/>
      <w:lvlText w:val="%5."/>
      <w:lvlJc w:val="left"/>
      <w:pPr>
        <w:ind w:left="3600" w:hanging="360"/>
      </w:pPr>
    </w:lvl>
    <w:lvl w:ilvl="5" w:tplc="87987230" w:tentative="1">
      <w:start w:val="1"/>
      <w:numFmt w:val="lowerRoman"/>
      <w:lvlText w:val="%6."/>
      <w:lvlJc w:val="right"/>
      <w:pPr>
        <w:ind w:left="4320" w:hanging="180"/>
      </w:pPr>
    </w:lvl>
    <w:lvl w:ilvl="6" w:tplc="87987230" w:tentative="1">
      <w:start w:val="1"/>
      <w:numFmt w:val="decimal"/>
      <w:lvlText w:val="%7."/>
      <w:lvlJc w:val="left"/>
      <w:pPr>
        <w:ind w:left="5040" w:hanging="360"/>
      </w:pPr>
    </w:lvl>
    <w:lvl w:ilvl="7" w:tplc="87987230" w:tentative="1">
      <w:start w:val="1"/>
      <w:numFmt w:val="lowerLetter"/>
      <w:lvlText w:val="%8."/>
      <w:lvlJc w:val="left"/>
      <w:pPr>
        <w:ind w:left="5760" w:hanging="360"/>
      </w:pPr>
    </w:lvl>
    <w:lvl w:ilvl="8" w:tplc="879872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07">
    <w:multiLevelType w:val="hybridMultilevel"/>
    <w:lvl w:ilvl="0" w:tplc="66089963">
      <w:start w:val="1"/>
      <w:numFmt w:val="decimal"/>
      <w:lvlText w:val="%1."/>
      <w:lvlJc w:val="left"/>
      <w:pPr>
        <w:ind w:left="720" w:hanging="360"/>
      </w:pPr>
    </w:lvl>
    <w:lvl w:ilvl="1" w:tplc="66089963" w:tentative="1">
      <w:start w:val="1"/>
      <w:numFmt w:val="lowerLetter"/>
      <w:lvlText w:val="%2."/>
      <w:lvlJc w:val="left"/>
      <w:pPr>
        <w:ind w:left="1440" w:hanging="360"/>
      </w:pPr>
    </w:lvl>
    <w:lvl w:ilvl="2" w:tplc="66089963" w:tentative="1">
      <w:start w:val="1"/>
      <w:numFmt w:val="lowerRoman"/>
      <w:lvlText w:val="%3."/>
      <w:lvlJc w:val="right"/>
      <w:pPr>
        <w:ind w:left="2160" w:hanging="180"/>
      </w:pPr>
    </w:lvl>
    <w:lvl w:ilvl="3" w:tplc="66089963" w:tentative="1">
      <w:start w:val="1"/>
      <w:numFmt w:val="decimal"/>
      <w:lvlText w:val="%4."/>
      <w:lvlJc w:val="left"/>
      <w:pPr>
        <w:ind w:left="2880" w:hanging="360"/>
      </w:pPr>
    </w:lvl>
    <w:lvl w:ilvl="4" w:tplc="66089963" w:tentative="1">
      <w:start w:val="1"/>
      <w:numFmt w:val="lowerLetter"/>
      <w:lvlText w:val="%5."/>
      <w:lvlJc w:val="left"/>
      <w:pPr>
        <w:ind w:left="3600" w:hanging="360"/>
      </w:pPr>
    </w:lvl>
    <w:lvl w:ilvl="5" w:tplc="66089963" w:tentative="1">
      <w:start w:val="1"/>
      <w:numFmt w:val="lowerRoman"/>
      <w:lvlText w:val="%6."/>
      <w:lvlJc w:val="right"/>
      <w:pPr>
        <w:ind w:left="4320" w:hanging="180"/>
      </w:pPr>
    </w:lvl>
    <w:lvl w:ilvl="6" w:tplc="66089963" w:tentative="1">
      <w:start w:val="1"/>
      <w:numFmt w:val="decimal"/>
      <w:lvlText w:val="%7."/>
      <w:lvlJc w:val="left"/>
      <w:pPr>
        <w:ind w:left="5040" w:hanging="360"/>
      </w:pPr>
    </w:lvl>
    <w:lvl w:ilvl="7" w:tplc="66089963" w:tentative="1">
      <w:start w:val="1"/>
      <w:numFmt w:val="lowerLetter"/>
      <w:lvlText w:val="%8."/>
      <w:lvlJc w:val="left"/>
      <w:pPr>
        <w:ind w:left="5760" w:hanging="360"/>
      </w:pPr>
    </w:lvl>
    <w:lvl w:ilvl="8" w:tplc="660899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06">
    <w:multiLevelType w:val="hybridMultilevel"/>
    <w:lvl w:ilvl="0" w:tplc="82806441">
      <w:start w:val="1"/>
      <w:numFmt w:val="decimal"/>
      <w:lvlText w:val="%1."/>
      <w:lvlJc w:val="left"/>
      <w:pPr>
        <w:ind w:left="720" w:hanging="360"/>
      </w:pPr>
    </w:lvl>
    <w:lvl w:ilvl="1" w:tplc="82806441" w:tentative="1">
      <w:start w:val="1"/>
      <w:numFmt w:val="lowerLetter"/>
      <w:lvlText w:val="%2."/>
      <w:lvlJc w:val="left"/>
      <w:pPr>
        <w:ind w:left="1440" w:hanging="360"/>
      </w:pPr>
    </w:lvl>
    <w:lvl w:ilvl="2" w:tplc="82806441" w:tentative="1">
      <w:start w:val="1"/>
      <w:numFmt w:val="lowerRoman"/>
      <w:lvlText w:val="%3."/>
      <w:lvlJc w:val="right"/>
      <w:pPr>
        <w:ind w:left="2160" w:hanging="180"/>
      </w:pPr>
    </w:lvl>
    <w:lvl w:ilvl="3" w:tplc="82806441" w:tentative="1">
      <w:start w:val="1"/>
      <w:numFmt w:val="decimal"/>
      <w:lvlText w:val="%4."/>
      <w:lvlJc w:val="left"/>
      <w:pPr>
        <w:ind w:left="2880" w:hanging="360"/>
      </w:pPr>
    </w:lvl>
    <w:lvl w:ilvl="4" w:tplc="82806441" w:tentative="1">
      <w:start w:val="1"/>
      <w:numFmt w:val="lowerLetter"/>
      <w:lvlText w:val="%5."/>
      <w:lvlJc w:val="left"/>
      <w:pPr>
        <w:ind w:left="3600" w:hanging="360"/>
      </w:pPr>
    </w:lvl>
    <w:lvl w:ilvl="5" w:tplc="82806441" w:tentative="1">
      <w:start w:val="1"/>
      <w:numFmt w:val="lowerRoman"/>
      <w:lvlText w:val="%6."/>
      <w:lvlJc w:val="right"/>
      <w:pPr>
        <w:ind w:left="4320" w:hanging="180"/>
      </w:pPr>
    </w:lvl>
    <w:lvl w:ilvl="6" w:tplc="82806441" w:tentative="1">
      <w:start w:val="1"/>
      <w:numFmt w:val="decimal"/>
      <w:lvlText w:val="%7."/>
      <w:lvlJc w:val="left"/>
      <w:pPr>
        <w:ind w:left="5040" w:hanging="360"/>
      </w:pPr>
    </w:lvl>
    <w:lvl w:ilvl="7" w:tplc="82806441" w:tentative="1">
      <w:start w:val="1"/>
      <w:numFmt w:val="lowerLetter"/>
      <w:lvlText w:val="%8."/>
      <w:lvlJc w:val="left"/>
      <w:pPr>
        <w:ind w:left="5760" w:hanging="360"/>
      </w:pPr>
    </w:lvl>
    <w:lvl w:ilvl="8" w:tplc="828064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05">
    <w:multiLevelType w:val="hybridMultilevel"/>
    <w:lvl w:ilvl="0" w:tplc="92478854">
      <w:start w:val="1"/>
      <w:numFmt w:val="decimal"/>
      <w:lvlText w:val="%1."/>
      <w:lvlJc w:val="left"/>
      <w:pPr>
        <w:ind w:left="720" w:hanging="360"/>
      </w:pPr>
    </w:lvl>
    <w:lvl w:ilvl="1" w:tplc="92478854" w:tentative="1">
      <w:start w:val="1"/>
      <w:numFmt w:val="lowerLetter"/>
      <w:lvlText w:val="%2."/>
      <w:lvlJc w:val="left"/>
      <w:pPr>
        <w:ind w:left="1440" w:hanging="360"/>
      </w:pPr>
    </w:lvl>
    <w:lvl w:ilvl="2" w:tplc="92478854" w:tentative="1">
      <w:start w:val="1"/>
      <w:numFmt w:val="lowerRoman"/>
      <w:lvlText w:val="%3."/>
      <w:lvlJc w:val="right"/>
      <w:pPr>
        <w:ind w:left="2160" w:hanging="180"/>
      </w:pPr>
    </w:lvl>
    <w:lvl w:ilvl="3" w:tplc="92478854" w:tentative="1">
      <w:start w:val="1"/>
      <w:numFmt w:val="decimal"/>
      <w:lvlText w:val="%4."/>
      <w:lvlJc w:val="left"/>
      <w:pPr>
        <w:ind w:left="2880" w:hanging="360"/>
      </w:pPr>
    </w:lvl>
    <w:lvl w:ilvl="4" w:tplc="92478854" w:tentative="1">
      <w:start w:val="1"/>
      <w:numFmt w:val="lowerLetter"/>
      <w:lvlText w:val="%5."/>
      <w:lvlJc w:val="left"/>
      <w:pPr>
        <w:ind w:left="3600" w:hanging="360"/>
      </w:pPr>
    </w:lvl>
    <w:lvl w:ilvl="5" w:tplc="92478854" w:tentative="1">
      <w:start w:val="1"/>
      <w:numFmt w:val="lowerRoman"/>
      <w:lvlText w:val="%6."/>
      <w:lvlJc w:val="right"/>
      <w:pPr>
        <w:ind w:left="4320" w:hanging="180"/>
      </w:pPr>
    </w:lvl>
    <w:lvl w:ilvl="6" w:tplc="92478854" w:tentative="1">
      <w:start w:val="1"/>
      <w:numFmt w:val="decimal"/>
      <w:lvlText w:val="%7."/>
      <w:lvlJc w:val="left"/>
      <w:pPr>
        <w:ind w:left="5040" w:hanging="360"/>
      </w:pPr>
    </w:lvl>
    <w:lvl w:ilvl="7" w:tplc="92478854" w:tentative="1">
      <w:start w:val="1"/>
      <w:numFmt w:val="lowerLetter"/>
      <w:lvlText w:val="%8."/>
      <w:lvlJc w:val="left"/>
      <w:pPr>
        <w:ind w:left="5760" w:hanging="360"/>
      </w:pPr>
    </w:lvl>
    <w:lvl w:ilvl="8" w:tplc="924788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04">
    <w:multiLevelType w:val="hybridMultilevel"/>
    <w:lvl w:ilvl="0" w:tplc="86430565">
      <w:start w:val="1"/>
      <w:numFmt w:val="decimal"/>
      <w:lvlText w:val="%1."/>
      <w:lvlJc w:val="left"/>
      <w:pPr>
        <w:ind w:left="720" w:hanging="360"/>
      </w:pPr>
    </w:lvl>
    <w:lvl w:ilvl="1" w:tplc="86430565" w:tentative="1">
      <w:start w:val="1"/>
      <w:numFmt w:val="lowerLetter"/>
      <w:lvlText w:val="%2."/>
      <w:lvlJc w:val="left"/>
      <w:pPr>
        <w:ind w:left="1440" w:hanging="360"/>
      </w:pPr>
    </w:lvl>
    <w:lvl w:ilvl="2" w:tplc="86430565" w:tentative="1">
      <w:start w:val="1"/>
      <w:numFmt w:val="lowerRoman"/>
      <w:lvlText w:val="%3."/>
      <w:lvlJc w:val="right"/>
      <w:pPr>
        <w:ind w:left="2160" w:hanging="180"/>
      </w:pPr>
    </w:lvl>
    <w:lvl w:ilvl="3" w:tplc="86430565" w:tentative="1">
      <w:start w:val="1"/>
      <w:numFmt w:val="decimal"/>
      <w:lvlText w:val="%4."/>
      <w:lvlJc w:val="left"/>
      <w:pPr>
        <w:ind w:left="2880" w:hanging="360"/>
      </w:pPr>
    </w:lvl>
    <w:lvl w:ilvl="4" w:tplc="86430565" w:tentative="1">
      <w:start w:val="1"/>
      <w:numFmt w:val="lowerLetter"/>
      <w:lvlText w:val="%5."/>
      <w:lvlJc w:val="left"/>
      <w:pPr>
        <w:ind w:left="3600" w:hanging="360"/>
      </w:pPr>
    </w:lvl>
    <w:lvl w:ilvl="5" w:tplc="86430565" w:tentative="1">
      <w:start w:val="1"/>
      <w:numFmt w:val="lowerRoman"/>
      <w:lvlText w:val="%6."/>
      <w:lvlJc w:val="right"/>
      <w:pPr>
        <w:ind w:left="4320" w:hanging="180"/>
      </w:pPr>
    </w:lvl>
    <w:lvl w:ilvl="6" w:tplc="86430565" w:tentative="1">
      <w:start w:val="1"/>
      <w:numFmt w:val="decimal"/>
      <w:lvlText w:val="%7."/>
      <w:lvlJc w:val="left"/>
      <w:pPr>
        <w:ind w:left="5040" w:hanging="360"/>
      </w:pPr>
    </w:lvl>
    <w:lvl w:ilvl="7" w:tplc="86430565" w:tentative="1">
      <w:start w:val="1"/>
      <w:numFmt w:val="lowerLetter"/>
      <w:lvlText w:val="%8."/>
      <w:lvlJc w:val="left"/>
      <w:pPr>
        <w:ind w:left="5760" w:hanging="360"/>
      </w:pPr>
    </w:lvl>
    <w:lvl w:ilvl="8" w:tplc="864305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03">
    <w:multiLevelType w:val="hybridMultilevel"/>
    <w:lvl w:ilvl="0" w:tplc="62725835">
      <w:start w:val="1"/>
      <w:numFmt w:val="decimal"/>
      <w:lvlText w:val="%1."/>
      <w:lvlJc w:val="left"/>
      <w:pPr>
        <w:ind w:left="720" w:hanging="360"/>
      </w:pPr>
    </w:lvl>
    <w:lvl w:ilvl="1" w:tplc="62725835" w:tentative="1">
      <w:start w:val="1"/>
      <w:numFmt w:val="lowerLetter"/>
      <w:lvlText w:val="%2."/>
      <w:lvlJc w:val="left"/>
      <w:pPr>
        <w:ind w:left="1440" w:hanging="360"/>
      </w:pPr>
    </w:lvl>
    <w:lvl w:ilvl="2" w:tplc="62725835" w:tentative="1">
      <w:start w:val="1"/>
      <w:numFmt w:val="lowerRoman"/>
      <w:lvlText w:val="%3."/>
      <w:lvlJc w:val="right"/>
      <w:pPr>
        <w:ind w:left="2160" w:hanging="180"/>
      </w:pPr>
    </w:lvl>
    <w:lvl w:ilvl="3" w:tplc="62725835" w:tentative="1">
      <w:start w:val="1"/>
      <w:numFmt w:val="decimal"/>
      <w:lvlText w:val="%4."/>
      <w:lvlJc w:val="left"/>
      <w:pPr>
        <w:ind w:left="2880" w:hanging="360"/>
      </w:pPr>
    </w:lvl>
    <w:lvl w:ilvl="4" w:tplc="62725835" w:tentative="1">
      <w:start w:val="1"/>
      <w:numFmt w:val="lowerLetter"/>
      <w:lvlText w:val="%5."/>
      <w:lvlJc w:val="left"/>
      <w:pPr>
        <w:ind w:left="3600" w:hanging="360"/>
      </w:pPr>
    </w:lvl>
    <w:lvl w:ilvl="5" w:tplc="62725835" w:tentative="1">
      <w:start w:val="1"/>
      <w:numFmt w:val="lowerRoman"/>
      <w:lvlText w:val="%6."/>
      <w:lvlJc w:val="right"/>
      <w:pPr>
        <w:ind w:left="4320" w:hanging="180"/>
      </w:pPr>
    </w:lvl>
    <w:lvl w:ilvl="6" w:tplc="62725835" w:tentative="1">
      <w:start w:val="1"/>
      <w:numFmt w:val="decimal"/>
      <w:lvlText w:val="%7."/>
      <w:lvlJc w:val="left"/>
      <w:pPr>
        <w:ind w:left="5040" w:hanging="360"/>
      </w:pPr>
    </w:lvl>
    <w:lvl w:ilvl="7" w:tplc="62725835" w:tentative="1">
      <w:start w:val="1"/>
      <w:numFmt w:val="lowerLetter"/>
      <w:lvlText w:val="%8."/>
      <w:lvlJc w:val="left"/>
      <w:pPr>
        <w:ind w:left="5760" w:hanging="360"/>
      </w:pPr>
    </w:lvl>
    <w:lvl w:ilvl="8" w:tplc="627258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02">
    <w:multiLevelType w:val="hybridMultilevel"/>
    <w:lvl w:ilvl="0" w:tplc="86147451">
      <w:start w:val="1"/>
      <w:numFmt w:val="decimal"/>
      <w:lvlText w:val="%1."/>
      <w:lvlJc w:val="left"/>
      <w:pPr>
        <w:ind w:left="720" w:hanging="360"/>
      </w:pPr>
    </w:lvl>
    <w:lvl w:ilvl="1" w:tplc="86147451" w:tentative="1">
      <w:start w:val="1"/>
      <w:numFmt w:val="lowerLetter"/>
      <w:lvlText w:val="%2."/>
      <w:lvlJc w:val="left"/>
      <w:pPr>
        <w:ind w:left="1440" w:hanging="360"/>
      </w:pPr>
    </w:lvl>
    <w:lvl w:ilvl="2" w:tplc="86147451" w:tentative="1">
      <w:start w:val="1"/>
      <w:numFmt w:val="lowerRoman"/>
      <w:lvlText w:val="%3."/>
      <w:lvlJc w:val="right"/>
      <w:pPr>
        <w:ind w:left="2160" w:hanging="180"/>
      </w:pPr>
    </w:lvl>
    <w:lvl w:ilvl="3" w:tplc="86147451" w:tentative="1">
      <w:start w:val="1"/>
      <w:numFmt w:val="decimal"/>
      <w:lvlText w:val="%4."/>
      <w:lvlJc w:val="left"/>
      <w:pPr>
        <w:ind w:left="2880" w:hanging="360"/>
      </w:pPr>
    </w:lvl>
    <w:lvl w:ilvl="4" w:tplc="86147451" w:tentative="1">
      <w:start w:val="1"/>
      <w:numFmt w:val="lowerLetter"/>
      <w:lvlText w:val="%5."/>
      <w:lvlJc w:val="left"/>
      <w:pPr>
        <w:ind w:left="3600" w:hanging="360"/>
      </w:pPr>
    </w:lvl>
    <w:lvl w:ilvl="5" w:tplc="86147451" w:tentative="1">
      <w:start w:val="1"/>
      <w:numFmt w:val="lowerRoman"/>
      <w:lvlText w:val="%6."/>
      <w:lvlJc w:val="right"/>
      <w:pPr>
        <w:ind w:left="4320" w:hanging="180"/>
      </w:pPr>
    </w:lvl>
    <w:lvl w:ilvl="6" w:tplc="86147451" w:tentative="1">
      <w:start w:val="1"/>
      <w:numFmt w:val="decimal"/>
      <w:lvlText w:val="%7."/>
      <w:lvlJc w:val="left"/>
      <w:pPr>
        <w:ind w:left="5040" w:hanging="360"/>
      </w:pPr>
    </w:lvl>
    <w:lvl w:ilvl="7" w:tplc="86147451" w:tentative="1">
      <w:start w:val="1"/>
      <w:numFmt w:val="lowerLetter"/>
      <w:lvlText w:val="%8."/>
      <w:lvlJc w:val="left"/>
      <w:pPr>
        <w:ind w:left="5760" w:hanging="360"/>
      </w:pPr>
    </w:lvl>
    <w:lvl w:ilvl="8" w:tplc="861474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01">
    <w:multiLevelType w:val="hybridMultilevel"/>
    <w:lvl w:ilvl="0" w:tplc="75471610">
      <w:start w:val="1"/>
      <w:numFmt w:val="decimal"/>
      <w:lvlText w:val="%1."/>
      <w:lvlJc w:val="left"/>
      <w:pPr>
        <w:ind w:left="720" w:hanging="360"/>
      </w:pPr>
    </w:lvl>
    <w:lvl w:ilvl="1" w:tplc="75471610" w:tentative="1">
      <w:start w:val="1"/>
      <w:numFmt w:val="lowerLetter"/>
      <w:lvlText w:val="%2."/>
      <w:lvlJc w:val="left"/>
      <w:pPr>
        <w:ind w:left="1440" w:hanging="360"/>
      </w:pPr>
    </w:lvl>
    <w:lvl w:ilvl="2" w:tplc="75471610" w:tentative="1">
      <w:start w:val="1"/>
      <w:numFmt w:val="lowerRoman"/>
      <w:lvlText w:val="%3."/>
      <w:lvlJc w:val="right"/>
      <w:pPr>
        <w:ind w:left="2160" w:hanging="180"/>
      </w:pPr>
    </w:lvl>
    <w:lvl w:ilvl="3" w:tplc="75471610" w:tentative="1">
      <w:start w:val="1"/>
      <w:numFmt w:val="decimal"/>
      <w:lvlText w:val="%4."/>
      <w:lvlJc w:val="left"/>
      <w:pPr>
        <w:ind w:left="2880" w:hanging="360"/>
      </w:pPr>
    </w:lvl>
    <w:lvl w:ilvl="4" w:tplc="75471610" w:tentative="1">
      <w:start w:val="1"/>
      <w:numFmt w:val="lowerLetter"/>
      <w:lvlText w:val="%5."/>
      <w:lvlJc w:val="left"/>
      <w:pPr>
        <w:ind w:left="3600" w:hanging="360"/>
      </w:pPr>
    </w:lvl>
    <w:lvl w:ilvl="5" w:tplc="75471610" w:tentative="1">
      <w:start w:val="1"/>
      <w:numFmt w:val="lowerRoman"/>
      <w:lvlText w:val="%6."/>
      <w:lvlJc w:val="right"/>
      <w:pPr>
        <w:ind w:left="4320" w:hanging="180"/>
      </w:pPr>
    </w:lvl>
    <w:lvl w:ilvl="6" w:tplc="75471610" w:tentative="1">
      <w:start w:val="1"/>
      <w:numFmt w:val="decimal"/>
      <w:lvlText w:val="%7."/>
      <w:lvlJc w:val="left"/>
      <w:pPr>
        <w:ind w:left="5040" w:hanging="360"/>
      </w:pPr>
    </w:lvl>
    <w:lvl w:ilvl="7" w:tplc="75471610" w:tentative="1">
      <w:start w:val="1"/>
      <w:numFmt w:val="lowerLetter"/>
      <w:lvlText w:val="%8."/>
      <w:lvlJc w:val="left"/>
      <w:pPr>
        <w:ind w:left="5760" w:hanging="360"/>
      </w:pPr>
    </w:lvl>
    <w:lvl w:ilvl="8" w:tplc="754716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00">
    <w:multiLevelType w:val="hybridMultilevel"/>
    <w:lvl w:ilvl="0" w:tplc="53236559">
      <w:start w:val="1"/>
      <w:numFmt w:val="decimal"/>
      <w:lvlText w:val="%1."/>
      <w:lvlJc w:val="left"/>
      <w:pPr>
        <w:ind w:left="720" w:hanging="360"/>
      </w:pPr>
    </w:lvl>
    <w:lvl w:ilvl="1" w:tplc="53236559" w:tentative="1">
      <w:start w:val="1"/>
      <w:numFmt w:val="lowerLetter"/>
      <w:lvlText w:val="%2."/>
      <w:lvlJc w:val="left"/>
      <w:pPr>
        <w:ind w:left="1440" w:hanging="360"/>
      </w:pPr>
    </w:lvl>
    <w:lvl w:ilvl="2" w:tplc="53236559" w:tentative="1">
      <w:start w:val="1"/>
      <w:numFmt w:val="lowerRoman"/>
      <w:lvlText w:val="%3."/>
      <w:lvlJc w:val="right"/>
      <w:pPr>
        <w:ind w:left="2160" w:hanging="180"/>
      </w:pPr>
    </w:lvl>
    <w:lvl w:ilvl="3" w:tplc="53236559" w:tentative="1">
      <w:start w:val="1"/>
      <w:numFmt w:val="decimal"/>
      <w:lvlText w:val="%4."/>
      <w:lvlJc w:val="left"/>
      <w:pPr>
        <w:ind w:left="2880" w:hanging="360"/>
      </w:pPr>
    </w:lvl>
    <w:lvl w:ilvl="4" w:tplc="53236559" w:tentative="1">
      <w:start w:val="1"/>
      <w:numFmt w:val="lowerLetter"/>
      <w:lvlText w:val="%5."/>
      <w:lvlJc w:val="left"/>
      <w:pPr>
        <w:ind w:left="3600" w:hanging="360"/>
      </w:pPr>
    </w:lvl>
    <w:lvl w:ilvl="5" w:tplc="53236559" w:tentative="1">
      <w:start w:val="1"/>
      <w:numFmt w:val="lowerRoman"/>
      <w:lvlText w:val="%6."/>
      <w:lvlJc w:val="right"/>
      <w:pPr>
        <w:ind w:left="4320" w:hanging="180"/>
      </w:pPr>
    </w:lvl>
    <w:lvl w:ilvl="6" w:tplc="53236559" w:tentative="1">
      <w:start w:val="1"/>
      <w:numFmt w:val="decimal"/>
      <w:lvlText w:val="%7."/>
      <w:lvlJc w:val="left"/>
      <w:pPr>
        <w:ind w:left="5040" w:hanging="360"/>
      </w:pPr>
    </w:lvl>
    <w:lvl w:ilvl="7" w:tplc="53236559" w:tentative="1">
      <w:start w:val="1"/>
      <w:numFmt w:val="lowerLetter"/>
      <w:lvlText w:val="%8."/>
      <w:lvlJc w:val="left"/>
      <w:pPr>
        <w:ind w:left="5760" w:hanging="360"/>
      </w:pPr>
    </w:lvl>
    <w:lvl w:ilvl="8" w:tplc="532365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99">
    <w:multiLevelType w:val="hybridMultilevel"/>
    <w:lvl w:ilvl="0" w:tplc="57481204">
      <w:start w:val="1"/>
      <w:numFmt w:val="decimal"/>
      <w:lvlText w:val="%1."/>
      <w:lvlJc w:val="left"/>
      <w:pPr>
        <w:ind w:left="720" w:hanging="360"/>
      </w:pPr>
    </w:lvl>
    <w:lvl w:ilvl="1" w:tplc="57481204" w:tentative="1">
      <w:start w:val="1"/>
      <w:numFmt w:val="lowerLetter"/>
      <w:lvlText w:val="%2."/>
      <w:lvlJc w:val="left"/>
      <w:pPr>
        <w:ind w:left="1440" w:hanging="360"/>
      </w:pPr>
    </w:lvl>
    <w:lvl w:ilvl="2" w:tplc="57481204" w:tentative="1">
      <w:start w:val="1"/>
      <w:numFmt w:val="lowerRoman"/>
      <w:lvlText w:val="%3."/>
      <w:lvlJc w:val="right"/>
      <w:pPr>
        <w:ind w:left="2160" w:hanging="180"/>
      </w:pPr>
    </w:lvl>
    <w:lvl w:ilvl="3" w:tplc="57481204" w:tentative="1">
      <w:start w:val="1"/>
      <w:numFmt w:val="decimal"/>
      <w:lvlText w:val="%4."/>
      <w:lvlJc w:val="left"/>
      <w:pPr>
        <w:ind w:left="2880" w:hanging="360"/>
      </w:pPr>
    </w:lvl>
    <w:lvl w:ilvl="4" w:tplc="57481204" w:tentative="1">
      <w:start w:val="1"/>
      <w:numFmt w:val="lowerLetter"/>
      <w:lvlText w:val="%5."/>
      <w:lvlJc w:val="left"/>
      <w:pPr>
        <w:ind w:left="3600" w:hanging="360"/>
      </w:pPr>
    </w:lvl>
    <w:lvl w:ilvl="5" w:tplc="57481204" w:tentative="1">
      <w:start w:val="1"/>
      <w:numFmt w:val="lowerRoman"/>
      <w:lvlText w:val="%6."/>
      <w:lvlJc w:val="right"/>
      <w:pPr>
        <w:ind w:left="4320" w:hanging="180"/>
      </w:pPr>
    </w:lvl>
    <w:lvl w:ilvl="6" w:tplc="57481204" w:tentative="1">
      <w:start w:val="1"/>
      <w:numFmt w:val="decimal"/>
      <w:lvlText w:val="%7."/>
      <w:lvlJc w:val="left"/>
      <w:pPr>
        <w:ind w:left="5040" w:hanging="360"/>
      </w:pPr>
    </w:lvl>
    <w:lvl w:ilvl="7" w:tplc="57481204" w:tentative="1">
      <w:start w:val="1"/>
      <w:numFmt w:val="lowerLetter"/>
      <w:lvlText w:val="%8."/>
      <w:lvlJc w:val="left"/>
      <w:pPr>
        <w:ind w:left="5760" w:hanging="360"/>
      </w:pPr>
    </w:lvl>
    <w:lvl w:ilvl="8" w:tplc="574812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98">
    <w:multiLevelType w:val="hybridMultilevel"/>
    <w:lvl w:ilvl="0" w:tplc="40948235">
      <w:start w:val="1"/>
      <w:numFmt w:val="decimal"/>
      <w:lvlText w:val="%1."/>
      <w:lvlJc w:val="left"/>
      <w:pPr>
        <w:ind w:left="720" w:hanging="360"/>
      </w:pPr>
    </w:lvl>
    <w:lvl w:ilvl="1" w:tplc="40948235" w:tentative="1">
      <w:start w:val="1"/>
      <w:numFmt w:val="lowerLetter"/>
      <w:lvlText w:val="%2."/>
      <w:lvlJc w:val="left"/>
      <w:pPr>
        <w:ind w:left="1440" w:hanging="360"/>
      </w:pPr>
    </w:lvl>
    <w:lvl w:ilvl="2" w:tplc="40948235" w:tentative="1">
      <w:start w:val="1"/>
      <w:numFmt w:val="lowerRoman"/>
      <w:lvlText w:val="%3."/>
      <w:lvlJc w:val="right"/>
      <w:pPr>
        <w:ind w:left="2160" w:hanging="180"/>
      </w:pPr>
    </w:lvl>
    <w:lvl w:ilvl="3" w:tplc="40948235" w:tentative="1">
      <w:start w:val="1"/>
      <w:numFmt w:val="decimal"/>
      <w:lvlText w:val="%4."/>
      <w:lvlJc w:val="left"/>
      <w:pPr>
        <w:ind w:left="2880" w:hanging="360"/>
      </w:pPr>
    </w:lvl>
    <w:lvl w:ilvl="4" w:tplc="40948235" w:tentative="1">
      <w:start w:val="1"/>
      <w:numFmt w:val="lowerLetter"/>
      <w:lvlText w:val="%5."/>
      <w:lvlJc w:val="left"/>
      <w:pPr>
        <w:ind w:left="3600" w:hanging="360"/>
      </w:pPr>
    </w:lvl>
    <w:lvl w:ilvl="5" w:tplc="40948235" w:tentative="1">
      <w:start w:val="1"/>
      <w:numFmt w:val="lowerRoman"/>
      <w:lvlText w:val="%6."/>
      <w:lvlJc w:val="right"/>
      <w:pPr>
        <w:ind w:left="4320" w:hanging="180"/>
      </w:pPr>
    </w:lvl>
    <w:lvl w:ilvl="6" w:tplc="40948235" w:tentative="1">
      <w:start w:val="1"/>
      <w:numFmt w:val="decimal"/>
      <w:lvlText w:val="%7."/>
      <w:lvlJc w:val="left"/>
      <w:pPr>
        <w:ind w:left="5040" w:hanging="360"/>
      </w:pPr>
    </w:lvl>
    <w:lvl w:ilvl="7" w:tplc="40948235" w:tentative="1">
      <w:start w:val="1"/>
      <w:numFmt w:val="lowerLetter"/>
      <w:lvlText w:val="%8."/>
      <w:lvlJc w:val="left"/>
      <w:pPr>
        <w:ind w:left="5760" w:hanging="360"/>
      </w:pPr>
    </w:lvl>
    <w:lvl w:ilvl="8" w:tplc="409482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97">
    <w:multiLevelType w:val="hybridMultilevel"/>
    <w:lvl w:ilvl="0" w:tplc="61706494">
      <w:start w:val="1"/>
      <w:numFmt w:val="decimal"/>
      <w:lvlText w:val="%1."/>
      <w:lvlJc w:val="left"/>
      <w:pPr>
        <w:ind w:left="720" w:hanging="360"/>
      </w:pPr>
    </w:lvl>
    <w:lvl w:ilvl="1" w:tplc="61706494" w:tentative="1">
      <w:start w:val="1"/>
      <w:numFmt w:val="lowerLetter"/>
      <w:lvlText w:val="%2."/>
      <w:lvlJc w:val="left"/>
      <w:pPr>
        <w:ind w:left="1440" w:hanging="360"/>
      </w:pPr>
    </w:lvl>
    <w:lvl w:ilvl="2" w:tplc="61706494" w:tentative="1">
      <w:start w:val="1"/>
      <w:numFmt w:val="lowerRoman"/>
      <w:lvlText w:val="%3."/>
      <w:lvlJc w:val="right"/>
      <w:pPr>
        <w:ind w:left="2160" w:hanging="180"/>
      </w:pPr>
    </w:lvl>
    <w:lvl w:ilvl="3" w:tplc="61706494" w:tentative="1">
      <w:start w:val="1"/>
      <w:numFmt w:val="decimal"/>
      <w:lvlText w:val="%4."/>
      <w:lvlJc w:val="left"/>
      <w:pPr>
        <w:ind w:left="2880" w:hanging="360"/>
      </w:pPr>
    </w:lvl>
    <w:lvl w:ilvl="4" w:tplc="61706494" w:tentative="1">
      <w:start w:val="1"/>
      <w:numFmt w:val="lowerLetter"/>
      <w:lvlText w:val="%5."/>
      <w:lvlJc w:val="left"/>
      <w:pPr>
        <w:ind w:left="3600" w:hanging="360"/>
      </w:pPr>
    </w:lvl>
    <w:lvl w:ilvl="5" w:tplc="61706494" w:tentative="1">
      <w:start w:val="1"/>
      <w:numFmt w:val="lowerRoman"/>
      <w:lvlText w:val="%6."/>
      <w:lvlJc w:val="right"/>
      <w:pPr>
        <w:ind w:left="4320" w:hanging="180"/>
      </w:pPr>
    </w:lvl>
    <w:lvl w:ilvl="6" w:tplc="61706494" w:tentative="1">
      <w:start w:val="1"/>
      <w:numFmt w:val="decimal"/>
      <w:lvlText w:val="%7."/>
      <w:lvlJc w:val="left"/>
      <w:pPr>
        <w:ind w:left="5040" w:hanging="360"/>
      </w:pPr>
    </w:lvl>
    <w:lvl w:ilvl="7" w:tplc="61706494" w:tentative="1">
      <w:start w:val="1"/>
      <w:numFmt w:val="lowerLetter"/>
      <w:lvlText w:val="%8."/>
      <w:lvlJc w:val="left"/>
      <w:pPr>
        <w:ind w:left="5760" w:hanging="360"/>
      </w:pPr>
    </w:lvl>
    <w:lvl w:ilvl="8" w:tplc="617064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96">
    <w:multiLevelType w:val="hybridMultilevel"/>
    <w:lvl w:ilvl="0" w:tplc="84211685">
      <w:start w:val="1"/>
      <w:numFmt w:val="decimal"/>
      <w:lvlText w:val="%1."/>
      <w:lvlJc w:val="left"/>
      <w:pPr>
        <w:ind w:left="720" w:hanging="360"/>
      </w:pPr>
    </w:lvl>
    <w:lvl w:ilvl="1" w:tplc="84211685" w:tentative="1">
      <w:start w:val="1"/>
      <w:numFmt w:val="lowerLetter"/>
      <w:lvlText w:val="%2."/>
      <w:lvlJc w:val="left"/>
      <w:pPr>
        <w:ind w:left="1440" w:hanging="360"/>
      </w:pPr>
    </w:lvl>
    <w:lvl w:ilvl="2" w:tplc="84211685" w:tentative="1">
      <w:start w:val="1"/>
      <w:numFmt w:val="lowerRoman"/>
      <w:lvlText w:val="%3."/>
      <w:lvlJc w:val="right"/>
      <w:pPr>
        <w:ind w:left="2160" w:hanging="180"/>
      </w:pPr>
    </w:lvl>
    <w:lvl w:ilvl="3" w:tplc="84211685" w:tentative="1">
      <w:start w:val="1"/>
      <w:numFmt w:val="decimal"/>
      <w:lvlText w:val="%4."/>
      <w:lvlJc w:val="left"/>
      <w:pPr>
        <w:ind w:left="2880" w:hanging="360"/>
      </w:pPr>
    </w:lvl>
    <w:lvl w:ilvl="4" w:tplc="84211685" w:tentative="1">
      <w:start w:val="1"/>
      <w:numFmt w:val="lowerLetter"/>
      <w:lvlText w:val="%5."/>
      <w:lvlJc w:val="left"/>
      <w:pPr>
        <w:ind w:left="3600" w:hanging="360"/>
      </w:pPr>
    </w:lvl>
    <w:lvl w:ilvl="5" w:tplc="84211685" w:tentative="1">
      <w:start w:val="1"/>
      <w:numFmt w:val="lowerRoman"/>
      <w:lvlText w:val="%6."/>
      <w:lvlJc w:val="right"/>
      <w:pPr>
        <w:ind w:left="4320" w:hanging="180"/>
      </w:pPr>
    </w:lvl>
    <w:lvl w:ilvl="6" w:tplc="84211685" w:tentative="1">
      <w:start w:val="1"/>
      <w:numFmt w:val="decimal"/>
      <w:lvlText w:val="%7."/>
      <w:lvlJc w:val="left"/>
      <w:pPr>
        <w:ind w:left="5040" w:hanging="360"/>
      </w:pPr>
    </w:lvl>
    <w:lvl w:ilvl="7" w:tplc="84211685" w:tentative="1">
      <w:start w:val="1"/>
      <w:numFmt w:val="lowerLetter"/>
      <w:lvlText w:val="%8."/>
      <w:lvlJc w:val="left"/>
      <w:pPr>
        <w:ind w:left="5760" w:hanging="360"/>
      </w:pPr>
    </w:lvl>
    <w:lvl w:ilvl="8" w:tplc="842116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95">
    <w:multiLevelType w:val="hybridMultilevel"/>
    <w:lvl w:ilvl="0" w:tplc="87840853">
      <w:start w:val="1"/>
      <w:numFmt w:val="decimal"/>
      <w:lvlText w:val="%1."/>
      <w:lvlJc w:val="left"/>
      <w:pPr>
        <w:ind w:left="720" w:hanging="360"/>
      </w:pPr>
    </w:lvl>
    <w:lvl w:ilvl="1" w:tplc="87840853" w:tentative="1">
      <w:start w:val="1"/>
      <w:numFmt w:val="lowerLetter"/>
      <w:lvlText w:val="%2."/>
      <w:lvlJc w:val="left"/>
      <w:pPr>
        <w:ind w:left="1440" w:hanging="360"/>
      </w:pPr>
    </w:lvl>
    <w:lvl w:ilvl="2" w:tplc="87840853" w:tentative="1">
      <w:start w:val="1"/>
      <w:numFmt w:val="lowerRoman"/>
      <w:lvlText w:val="%3."/>
      <w:lvlJc w:val="right"/>
      <w:pPr>
        <w:ind w:left="2160" w:hanging="180"/>
      </w:pPr>
    </w:lvl>
    <w:lvl w:ilvl="3" w:tplc="87840853" w:tentative="1">
      <w:start w:val="1"/>
      <w:numFmt w:val="decimal"/>
      <w:lvlText w:val="%4."/>
      <w:lvlJc w:val="left"/>
      <w:pPr>
        <w:ind w:left="2880" w:hanging="360"/>
      </w:pPr>
    </w:lvl>
    <w:lvl w:ilvl="4" w:tplc="87840853" w:tentative="1">
      <w:start w:val="1"/>
      <w:numFmt w:val="lowerLetter"/>
      <w:lvlText w:val="%5."/>
      <w:lvlJc w:val="left"/>
      <w:pPr>
        <w:ind w:left="3600" w:hanging="360"/>
      </w:pPr>
    </w:lvl>
    <w:lvl w:ilvl="5" w:tplc="87840853" w:tentative="1">
      <w:start w:val="1"/>
      <w:numFmt w:val="lowerRoman"/>
      <w:lvlText w:val="%6."/>
      <w:lvlJc w:val="right"/>
      <w:pPr>
        <w:ind w:left="4320" w:hanging="180"/>
      </w:pPr>
    </w:lvl>
    <w:lvl w:ilvl="6" w:tplc="87840853" w:tentative="1">
      <w:start w:val="1"/>
      <w:numFmt w:val="decimal"/>
      <w:lvlText w:val="%7."/>
      <w:lvlJc w:val="left"/>
      <w:pPr>
        <w:ind w:left="5040" w:hanging="360"/>
      </w:pPr>
    </w:lvl>
    <w:lvl w:ilvl="7" w:tplc="87840853" w:tentative="1">
      <w:start w:val="1"/>
      <w:numFmt w:val="lowerLetter"/>
      <w:lvlText w:val="%8."/>
      <w:lvlJc w:val="left"/>
      <w:pPr>
        <w:ind w:left="5760" w:hanging="360"/>
      </w:pPr>
    </w:lvl>
    <w:lvl w:ilvl="8" w:tplc="878408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94">
    <w:multiLevelType w:val="hybridMultilevel"/>
    <w:lvl w:ilvl="0" w:tplc="83565669">
      <w:start w:val="1"/>
      <w:numFmt w:val="decimal"/>
      <w:lvlText w:val="%1."/>
      <w:lvlJc w:val="left"/>
      <w:pPr>
        <w:ind w:left="720" w:hanging="360"/>
      </w:pPr>
    </w:lvl>
    <w:lvl w:ilvl="1" w:tplc="83565669" w:tentative="1">
      <w:start w:val="1"/>
      <w:numFmt w:val="lowerLetter"/>
      <w:lvlText w:val="%2."/>
      <w:lvlJc w:val="left"/>
      <w:pPr>
        <w:ind w:left="1440" w:hanging="360"/>
      </w:pPr>
    </w:lvl>
    <w:lvl w:ilvl="2" w:tplc="83565669" w:tentative="1">
      <w:start w:val="1"/>
      <w:numFmt w:val="lowerRoman"/>
      <w:lvlText w:val="%3."/>
      <w:lvlJc w:val="right"/>
      <w:pPr>
        <w:ind w:left="2160" w:hanging="180"/>
      </w:pPr>
    </w:lvl>
    <w:lvl w:ilvl="3" w:tplc="83565669" w:tentative="1">
      <w:start w:val="1"/>
      <w:numFmt w:val="decimal"/>
      <w:lvlText w:val="%4."/>
      <w:lvlJc w:val="left"/>
      <w:pPr>
        <w:ind w:left="2880" w:hanging="360"/>
      </w:pPr>
    </w:lvl>
    <w:lvl w:ilvl="4" w:tplc="83565669" w:tentative="1">
      <w:start w:val="1"/>
      <w:numFmt w:val="lowerLetter"/>
      <w:lvlText w:val="%5."/>
      <w:lvlJc w:val="left"/>
      <w:pPr>
        <w:ind w:left="3600" w:hanging="360"/>
      </w:pPr>
    </w:lvl>
    <w:lvl w:ilvl="5" w:tplc="83565669" w:tentative="1">
      <w:start w:val="1"/>
      <w:numFmt w:val="lowerRoman"/>
      <w:lvlText w:val="%6."/>
      <w:lvlJc w:val="right"/>
      <w:pPr>
        <w:ind w:left="4320" w:hanging="180"/>
      </w:pPr>
    </w:lvl>
    <w:lvl w:ilvl="6" w:tplc="83565669" w:tentative="1">
      <w:start w:val="1"/>
      <w:numFmt w:val="decimal"/>
      <w:lvlText w:val="%7."/>
      <w:lvlJc w:val="left"/>
      <w:pPr>
        <w:ind w:left="5040" w:hanging="360"/>
      </w:pPr>
    </w:lvl>
    <w:lvl w:ilvl="7" w:tplc="83565669" w:tentative="1">
      <w:start w:val="1"/>
      <w:numFmt w:val="lowerLetter"/>
      <w:lvlText w:val="%8."/>
      <w:lvlJc w:val="left"/>
      <w:pPr>
        <w:ind w:left="5760" w:hanging="360"/>
      </w:pPr>
    </w:lvl>
    <w:lvl w:ilvl="8" w:tplc="835656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93">
    <w:multiLevelType w:val="hybridMultilevel"/>
    <w:lvl w:ilvl="0" w:tplc="85268824">
      <w:start w:val="1"/>
      <w:numFmt w:val="decimal"/>
      <w:lvlText w:val="%1."/>
      <w:lvlJc w:val="left"/>
      <w:pPr>
        <w:ind w:left="720" w:hanging="360"/>
      </w:pPr>
    </w:lvl>
    <w:lvl w:ilvl="1" w:tplc="85268824" w:tentative="1">
      <w:start w:val="1"/>
      <w:numFmt w:val="lowerLetter"/>
      <w:lvlText w:val="%2."/>
      <w:lvlJc w:val="left"/>
      <w:pPr>
        <w:ind w:left="1440" w:hanging="360"/>
      </w:pPr>
    </w:lvl>
    <w:lvl w:ilvl="2" w:tplc="85268824" w:tentative="1">
      <w:start w:val="1"/>
      <w:numFmt w:val="lowerRoman"/>
      <w:lvlText w:val="%3."/>
      <w:lvlJc w:val="right"/>
      <w:pPr>
        <w:ind w:left="2160" w:hanging="180"/>
      </w:pPr>
    </w:lvl>
    <w:lvl w:ilvl="3" w:tplc="85268824" w:tentative="1">
      <w:start w:val="1"/>
      <w:numFmt w:val="decimal"/>
      <w:lvlText w:val="%4."/>
      <w:lvlJc w:val="left"/>
      <w:pPr>
        <w:ind w:left="2880" w:hanging="360"/>
      </w:pPr>
    </w:lvl>
    <w:lvl w:ilvl="4" w:tplc="85268824" w:tentative="1">
      <w:start w:val="1"/>
      <w:numFmt w:val="lowerLetter"/>
      <w:lvlText w:val="%5."/>
      <w:lvlJc w:val="left"/>
      <w:pPr>
        <w:ind w:left="3600" w:hanging="360"/>
      </w:pPr>
    </w:lvl>
    <w:lvl w:ilvl="5" w:tplc="85268824" w:tentative="1">
      <w:start w:val="1"/>
      <w:numFmt w:val="lowerRoman"/>
      <w:lvlText w:val="%6."/>
      <w:lvlJc w:val="right"/>
      <w:pPr>
        <w:ind w:left="4320" w:hanging="180"/>
      </w:pPr>
    </w:lvl>
    <w:lvl w:ilvl="6" w:tplc="85268824" w:tentative="1">
      <w:start w:val="1"/>
      <w:numFmt w:val="decimal"/>
      <w:lvlText w:val="%7."/>
      <w:lvlJc w:val="left"/>
      <w:pPr>
        <w:ind w:left="5040" w:hanging="360"/>
      </w:pPr>
    </w:lvl>
    <w:lvl w:ilvl="7" w:tplc="85268824" w:tentative="1">
      <w:start w:val="1"/>
      <w:numFmt w:val="lowerLetter"/>
      <w:lvlText w:val="%8."/>
      <w:lvlJc w:val="left"/>
      <w:pPr>
        <w:ind w:left="5760" w:hanging="360"/>
      </w:pPr>
    </w:lvl>
    <w:lvl w:ilvl="8" w:tplc="852688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92">
    <w:multiLevelType w:val="hybridMultilevel"/>
    <w:lvl w:ilvl="0" w:tplc="29891554">
      <w:start w:val="1"/>
      <w:numFmt w:val="decimal"/>
      <w:lvlText w:val="%1."/>
      <w:lvlJc w:val="left"/>
      <w:pPr>
        <w:ind w:left="720" w:hanging="360"/>
      </w:pPr>
    </w:lvl>
    <w:lvl w:ilvl="1" w:tplc="29891554" w:tentative="1">
      <w:start w:val="1"/>
      <w:numFmt w:val="lowerLetter"/>
      <w:lvlText w:val="%2."/>
      <w:lvlJc w:val="left"/>
      <w:pPr>
        <w:ind w:left="1440" w:hanging="360"/>
      </w:pPr>
    </w:lvl>
    <w:lvl w:ilvl="2" w:tplc="29891554" w:tentative="1">
      <w:start w:val="1"/>
      <w:numFmt w:val="lowerRoman"/>
      <w:lvlText w:val="%3."/>
      <w:lvlJc w:val="right"/>
      <w:pPr>
        <w:ind w:left="2160" w:hanging="180"/>
      </w:pPr>
    </w:lvl>
    <w:lvl w:ilvl="3" w:tplc="29891554" w:tentative="1">
      <w:start w:val="1"/>
      <w:numFmt w:val="decimal"/>
      <w:lvlText w:val="%4."/>
      <w:lvlJc w:val="left"/>
      <w:pPr>
        <w:ind w:left="2880" w:hanging="360"/>
      </w:pPr>
    </w:lvl>
    <w:lvl w:ilvl="4" w:tplc="29891554" w:tentative="1">
      <w:start w:val="1"/>
      <w:numFmt w:val="lowerLetter"/>
      <w:lvlText w:val="%5."/>
      <w:lvlJc w:val="left"/>
      <w:pPr>
        <w:ind w:left="3600" w:hanging="360"/>
      </w:pPr>
    </w:lvl>
    <w:lvl w:ilvl="5" w:tplc="29891554" w:tentative="1">
      <w:start w:val="1"/>
      <w:numFmt w:val="lowerRoman"/>
      <w:lvlText w:val="%6."/>
      <w:lvlJc w:val="right"/>
      <w:pPr>
        <w:ind w:left="4320" w:hanging="180"/>
      </w:pPr>
    </w:lvl>
    <w:lvl w:ilvl="6" w:tplc="29891554" w:tentative="1">
      <w:start w:val="1"/>
      <w:numFmt w:val="decimal"/>
      <w:lvlText w:val="%7."/>
      <w:lvlJc w:val="left"/>
      <w:pPr>
        <w:ind w:left="5040" w:hanging="360"/>
      </w:pPr>
    </w:lvl>
    <w:lvl w:ilvl="7" w:tplc="29891554" w:tentative="1">
      <w:start w:val="1"/>
      <w:numFmt w:val="lowerLetter"/>
      <w:lvlText w:val="%8."/>
      <w:lvlJc w:val="left"/>
      <w:pPr>
        <w:ind w:left="5760" w:hanging="360"/>
      </w:pPr>
    </w:lvl>
    <w:lvl w:ilvl="8" w:tplc="298915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91">
    <w:multiLevelType w:val="hybridMultilevel"/>
    <w:lvl w:ilvl="0" w:tplc="21468638">
      <w:start w:val="1"/>
      <w:numFmt w:val="decimal"/>
      <w:lvlText w:val="%1."/>
      <w:lvlJc w:val="left"/>
      <w:pPr>
        <w:ind w:left="720" w:hanging="360"/>
      </w:pPr>
    </w:lvl>
    <w:lvl w:ilvl="1" w:tplc="21468638" w:tentative="1">
      <w:start w:val="1"/>
      <w:numFmt w:val="lowerLetter"/>
      <w:lvlText w:val="%2."/>
      <w:lvlJc w:val="left"/>
      <w:pPr>
        <w:ind w:left="1440" w:hanging="360"/>
      </w:pPr>
    </w:lvl>
    <w:lvl w:ilvl="2" w:tplc="21468638" w:tentative="1">
      <w:start w:val="1"/>
      <w:numFmt w:val="lowerRoman"/>
      <w:lvlText w:val="%3."/>
      <w:lvlJc w:val="right"/>
      <w:pPr>
        <w:ind w:left="2160" w:hanging="180"/>
      </w:pPr>
    </w:lvl>
    <w:lvl w:ilvl="3" w:tplc="21468638" w:tentative="1">
      <w:start w:val="1"/>
      <w:numFmt w:val="decimal"/>
      <w:lvlText w:val="%4."/>
      <w:lvlJc w:val="left"/>
      <w:pPr>
        <w:ind w:left="2880" w:hanging="360"/>
      </w:pPr>
    </w:lvl>
    <w:lvl w:ilvl="4" w:tplc="21468638" w:tentative="1">
      <w:start w:val="1"/>
      <w:numFmt w:val="lowerLetter"/>
      <w:lvlText w:val="%5."/>
      <w:lvlJc w:val="left"/>
      <w:pPr>
        <w:ind w:left="3600" w:hanging="360"/>
      </w:pPr>
    </w:lvl>
    <w:lvl w:ilvl="5" w:tplc="21468638" w:tentative="1">
      <w:start w:val="1"/>
      <w:numFmt w:val="lowerRoman"/>
      <w:lvlText w:val="%6."/>
      <w:lvlJc w:val="right"/>
      <w:pPr>
        <w:ind w:left="4320" w:hanging="180"/>
      </w:pPr>
    </w:lvl>
    <w:lvl w:ilvl="6" w:tplc="21468638" w:tentative="1">
      <w:start w:val="1"/>
      <w:numFmt w:val="decimal"/>
      <w:lvlText w:val="%7."/>
      <w:lvlJc w:val="left"/>
      <w:pPr>
        <w:ind w:left="5040" w:hanging="360"/>
      </w:pPr>
    </w:lvl>
    <w:lvl w:ilvl="7" w:tplc="21468638" w:tentative="1">
      <w:start w:val="1"/>
      <w:numFmt w:val="lowerLetter"/>
      <w:lvlText w:val="%8."/>
      <w:lvlJc w:val="left"/>
      <w:pPr>
        <w:ind w:left="5760" w:hanging="360"/>
      </w:pPr>
    </w:lvl>
    <w:lvl w:ilvl="8" w:tplc="214686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90">
    <w:multiLevelType w:val="hybridMultilevel"/>
    <w:lvl w:ilvl="0" w:tplc="35618035">
      <w:start w:val="1"/>
      <w:numFmt w:val="decimal"/>
      <w:lvlText w:val="%1."/>
      <w:lvlJc w:val="left"/>
      <w:pPr>
        <w:ind w:left="720" w:hanging="360"/>
      </w:pPr>
    </w:lvl>
    <w:lvl w:ilvl="1" w:tplc="35618035" w:tentative="1">
      <w:start w:val="1"/>
      <w:numFmt w:val="lowerLetter"/>
      <w:lvlText w:val="%2."/>
      <w:lvlJc w:val="left"/>
      <w:pPr>
        <w:ind w:left="1440" w:hanging="360"/>
      </w:pPr>
    </w:lvl>
    <w:lvl w:ilvl="2" w:tplc="35618035" w:tentative="1">
      <w:start w:val="1"/>
      <w:numFmt w:val="lowerRoman"/>
      <w:lvlText w:val="%3."/>
      <w:lvlJc w:val="right"/>
      <w:pPr>
        <w:ind w:left="2160" w:hanging="180"/>
      </w:pPr>
    </w:lvl>
    <w:lvl w:ilvl="3" w:tplc="35618035" w:tentative="1">
      <w:start w:val="1"/>
      <w:numFmt w:val="decimal"/>
      <w:lvlText w:val="%4."/>
      <w:lvlJc w:val="left"/>
      <w:pPr>
        <w:ind w:left="2880" w:hanging="360"/>
      </w:pPr>
    </w:lvl>
    <w:lvl w:ilvl="4" w:tplc="35618035" w:tentative="1">
      <w:start w:val="1"/>
      <w:numFmt w:val="lowerLetter"/>
      <w:lvlText w:val="%5."/>
      <w:lvlJc w:val="left"/>
      <w:pPr>
        <w:ind w:left="3600" w:hanging="360"/>
      </w:pPr>
    </w:lvl>
    <w:lvl w:ilvl="5" w:tplc="35618035" w:tentative="1">
      <w:start w:val="1"/>
      <w:numFmt w:val="lowerRoman"/>
      <w:lvlText w:val="%6."/>
      <w:lvlJc w:val="right"/>
      <w:pPr>
        <w:ind w:left="4320" w:hanging="180"/>
      </w:pPr>
    </w:lvl>
    <w:lvl w:ilvl="6" w:tplc="35618035" w:tentative="1">
      <w:start w:val="1"/>
      <w:numFmt w:val="decimal"/>
      <w:lvlText w:val="%7."/>
      <w:lvlJc w:val="left"/>
      <w:pPr>
        <w:ind w:left="5040" w:hanging="360"/>
      </w:pPr>
    </w:lvl>
    <w:lvl w:ilvl="7" w:tplc="35618035" w:tentative="1">
      <w:start w:val="1"/>
      <w:numFmt w:val="lowerLetter"/>
      <w:lvlText w:val="%8."/>
      <w:lvlJc w:val="left"/>
      <w:pPr>
        <w:ind w:left="5760" w:hanging="360"/>
      </w:pPr>
    </w:lvl>
    <w:lvl w:ilvl="8" w:tplc="356180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89">
    <w:multiLevelType w:val="hybridMultilevel"/>
    <w:lvl w:ilvl="0" w:tplc="39121136">
      <w:start w:val="1"/>
      <w:numFmt w:val="decimal"/>
      <w:lvlText w:val="%1."/>
      <w:lvlJc w:val="left"/>
      <w:pPr>
        <w:ind w:left="720" w:hanging="360"/>
      </w:pPr>
    </w:lvl>
    <w:lvl w:ilvl="1" w:tplc="39121136" w:tentative="1">
      <w:start w:val="1"/>
      <w:numFmt w:val="lowerLetter"/>
      <w:lvlText w:val="%2."/>
      <w:lvlJc w:val="left"/>
      <w:pPr>
        <w:ind w:left="1440" w:hanging="360"/>
      </w:pPr>
    </w:lvl>
    <w:lvl w:ilvl="2" w:tplc="39121136" w:tentative="1">
      <w:start w:val="1"/>
      <w:numFmt w:val="lowerRoman"/>
      <w:lvlText w:val="%3."/>
      <w:lvlJc w:val="right"/>
      <w:pPr>
        <w:ind w:left="2160" w:hanging="180"/>
      </w:pPr>
    </w:lvl>
    <w:lvl w:ilvl="3" w:tplc="39121136" w:tentative="1">
      <w:start w:val="1"/>
      <w:numFmt w:val="decimal"/>
      <w:lvlText w:val="%4."/>
      <w:lvlJc w:val="left"/>
      <w:pPr>
        <w:ind w:left="2880" w:hanging="360"/>
      </w:pPr>
    </w:lvl>
    <w:lvl w:ilvl="4" w:tplc="39121136" w:tentative="1">
      <w:start w:val="1"/>
      <w:numFmt w:val="lowerLetter"/>
      <w:lvlText w:val="%5."/>
      <w:lvlJc w:val="left"/>
      <w:pPr>
        <w:ind w:left="3600" w:hanging="360"/>
      </w:pPr>
    </w:lvl>
    <w:lvl w:ilvl="5" w:tplc="39121136" w:tentative="1">
      <w:start w:val="1"/>
      <w:numFmt w:val="lowerRoman"/>
      <w:lvlText w:val="%6."/>
      <w:lvlJc w:val="right"/>
      <w:pPr>
        <w:ind w:left="4320" w:hanging="180"/>
      </w:pPr>
    </w:lvl>
    <w:lvl w:ilvl="6" w:tplc="39121136" w:tentative="1">
      <w:start w:val="1"/>
      <w:numFmt w:val="decimal"/>
      <w:lvlText w:val="%7."/>
      <w:lvlJc w:val="left"/>
      <w:pPr>
        <w:ind w:left="5040" w:hanging="360"/>
      </w:pPr>
    </w:lvl>
    <w:lvl w:ilvl="7" w:tplc="39121136" w:tentative="1">
      <w:start w:val="1"/>
      <w:numFmt w:val="lowerLetter"/>
      <w:lvlText w:val="%8."/>
      <w:lvlJc w:val="left"/>
      <w:pPr>
        <w:ind w:left="5760" w:hanging="360"/>
      </w:pPr>
    </w:lvl>
    <w:lvl w:ilvl="8" w:tplc="391211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88">
    <w:multiLevelType w:val="hybridMultilevel"/>
    <w:lvl w:ilvl="0" w:tplc="67786168">
      <w:start w:val="1"/>
      <w:numFmt w:val="decimal"/>
      <w:lvlText w:val="%1."/>
      <w:lvlJc w:val="left"/>
      <w:pPr>
        <w:ind w:left="720" w:hanging="360"/>
      </w:pPr>
    </w:lvl>
    <w:lvl w:ilvl="1" w:tplc="67786168" w:tentative="1">
      <w:start w:val="1"/>
      <w:numFmt w:val="lowerLetter"/>
      <w:lvlText w:val="%2."/>
      <w:lvlJc w:val="left"/>
      <w:pPr>
        <w:ind w:left="1440" w:hanging="360"/>
      </w:pPr>
    </w:lvl>
    <w:lvl w:ilvl="2" w:tplc="67786168" w:tentative="1">
      <w:start w:val="1"/>
      <w:numFmt w:val="lowerRoman"/>
      <w:lvlText w:val="%3."/>
      <w:lvlJc w:val="right"/>
      <w:pPr>
        <w:ind w:left="2160" w:hanging="180"/>
      </w:pPr>
    </w:lvl>
    <w:lvl w:ilvl="3" w:tplc="67786168" w:tentative="1">
      <w:start w:val="1"/>
      <w:numFmt w:val="decimal"/>
      <w:lvlText w:val="%4."/>
      <w:lvlJc w:val="left"/>
      <w:pPr>
        <w:ind w:left="2880" w:hanging="360"/>
      </w:pPr>
    </w:lvl>
    <w:lvl w:ilvl="4" w:tplc="67786168" w:tentative="1">
      <w:start w:val="1"/>
      <w:numFmt w:val="lowerLetter"/>
      <w:lvlText w:val="%5."/>
      <w:lvlJc w:val="left"/>
      <w:pPr>
        <w:ind w:left="3600" w:hanging="360"/>
      </w:pPr>
    </w:lvl>
    <w:lvl w:ilvl="5" w:tplc="67786168" w:tentative="1">
      <w:start w:val="1"/>
      <w:numFmt w:val="lowerRoman"/>
      <w:lvlText w:val="%6."/>
      <w:lvlJc w:val="right"/>
      <w:pPr>
        <w:ind w:left="4320" w:hanging="180"/>
      </w:pPr>
    </w:lvl>
    <w:lvl w:ilvl="6" w:tplc="67786168" w:tentative="1">
      <w:start w:val="1"/>
      <w:numFmt w:val="decimal"/>
      <w:lvlText w:val="%7."/>
      <w:lvlJc w:val="left"/>
      <w:pPr>
        <w:ind w:left="5040" w:hanging="360"/>
      </w:pPr>
    </w:lvl>
    <w:lvl w:ilvl="7" w:tplc="67786168" w:tentative="1">
      <w:start w:val="1"/>
      <w:numFmt w:val="lowerLetter"/>
      <w:lvlText w:val="%8."/>
      <w:lvlJc w:val="left"/>
      <w:pPr>
        <w:ind w:left="5760" w:hanging="360"/>
      </w:pPr>
    </w:lvl>
    <w:lvl w:ilvl="8" w:tplc="677861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87">
    <w:multiLevelType w:val="hybridMultilevel"/>
    <w:lvl w:ilvl="0" w:tplc="63425579">
      <w:start w:val="1"/>
      <w:numFmt w:val="decimal"/>
      <w:lvlText w:val="%1."/>
      <w:lvlJc w:val="left"/>
      <w:pPr>
        <w:ind w:left="720" w:hanging="360"/>
      </w:pPr>
    </w:lvl>
    <w:lvl w:ilvl="1" w:tplc="63425579" w:tentative="1">
      <w:start w:val="1"/>
      <w:numFmt w:val="lowerLetter"/>
      <w:lvlText w:val="%2."/>
      <w:lvlJc w:val="left"/>
      <w:pPr>
        <w:ind w:left="1440" w:hanging="360"/>
      </w:pPr>
    </w:lvl>
    <w:lvl w:ilvl="2" w:tplc="63425579" w:tentative="1">
      <w:start w:val="1"/>
      <w:numFmt w:val="lowerRoman"/>
      <w:lvlText w:val="%3."/>
      <w:lvlJc w:val="right"/>
      <w:pPr>
        <w:ind w:left="2160" w:hanging="180"/>
      </w:pPr>
    </w:lvl>
    <w:lvl w:ilvl="3" w:tplc="63425579" w:tentative="1">
      <w:start w:val="1"/>
      <w:numFmt w:val="decimal"/>
      <w:lvlText w:val="%4."/>
      <w:lvlJc w:val="left"/>
      <w:pPr>
        <w:ind w:left="2880" w:hanging="360"/>
      </w:pPr>
    </w:lvl>
    <w:lvl w:ilvl="4" w:tplc="63425579" w:tentative="1">
      <w:start w:val="1"/>
      <w:numFmt w:val="lowerLetter"/>
      <w:lvlText w:val="%5."/>
      <w:lvlJc w:val="left"/>
      <w:pPr>
        <w:ind w:left="3600" w:hanging="360"/>
      </w:pPr>
    </w:lvl>
    <w:lvl w:ilvl="5" w:tplc="63425579" w:tentative="1">
      <w:start w:val="1"/>
      <w:numFmt w:val="lowerRoman"/>
      <w:lvlText w:val="%6."/>
      <w:lvlJc w:val="right"/>
      <w:pPr>
        <w:ind w:left="4320" w:hanging="180"/>
      </w:pPr>
    </w:lvl>
    <w:lvl w:ilvl="6" w:tplc="63425579" w:tentative="1">
      <w:start w:val="1"/>
      <w:numFmt w:val="decimal"/>
      <w:lvlText w:val="%7."/>
      <w:lvlJc w:val="left"/>
      <w:pPr>
        <w:ind w:left="5040" w:hanging="360"/>
      </w:pPr>
    </w:lvl>
    <w:lvl w:ilvl="7" w:tplc="63425579" w:tentative="1">
      <w:start w:val="1"/>
      <w:numFmt w:val="lowerLetter"/>
      <w:lvlText w:val="%8."/>
      <w:lvlJc w:val="left"/>
      <w:pPr>
        <w:ind w:left="5760" w:hanging="360"/>
      </w:pPr>
    </w:lvl>
    <w:lvl w:ilvl="8" w:tplc="634255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86">
    <w:multiLevelType w:val="hybridMultilevel"/>
    <w:lvl w:ilvl="0" w:tplc="50220078">
      <w:start w:val="1"/>
      <w:numFmt w:val="decimal"/>
      <w:lvlText w:val="%1."/>
      <w:lvlJc w:val="left"/>
      <w:pPr>
        <w:ind w:left="720" w:hanging="360"/>
      </w:pPr>
    </w:lvl>
    <w:lvl w:ilvl="1" w:tplc="50220078" w:tentative="1">
      <w:start w:val="1"/>
      <w:numFmt w:val="lowerLetter"/>
      <w:lvlText w:val="%2."/>
      <w:lvlJc w:val="left"/>
      <w:pPr>
        <w:ind w:left="1440" w:hanging="360"/>
      </w:pPr>
    </w:lvl>
    <w:lvl w:ilvl="2" w:tplc="50220078" w:tentative="1">
      <w:start w:val="1"/>
      <w:numFmt w:val="lowerRoman"/>
      <w:lvlText w:val="%3."/>
      <w:lvlJc w:val="right"/>
      <w:pPr>
        <w:ind w:left="2160" w:hanging="180"/>
      </w:pPr>
    </w:lvl>
    <w:lvl w:ilvl="3" w:tplc="50220078" w:tentative="1">
      <w:start w:val="1"/>
      <w:numFmt w:val="decimal"/>
      <w:lvlText w:val="%4."/>
      <w:lvlJc w:val="left"/>
      <w:pPr>
        <w:ind w:left="2880" w:hanging="360"/>
      </w:pPr>
    </w:lvl>
    <w:lvl w:ilvl="4" w:tplc="50220078" w:tentative="1">
      <w:start w:val="1"/>
      <w:numFmt w:val="lowerLetter"/>
      <w:lvlText w:val="%5."/>
      <w:lvlJc w:val="left"/>
      <w:pPr>
        <w:ind w:left="3600" w:hanging="360"/>
      </w:pPr>
    </w:lvl>
    <w:lvl w:ilvl="5" w:tplc="50220078" w:tentative="1">
      <w:start w:val="1"/>
      <w:numFmt w:val="lowerRoman"/>
      <w:lvlText w:val="%6."/>
      <w:lvlJc w:val="right"/>
      <w:pPr>
        <w:ind w:left="4320" w:hanging="180"/>
      </w:pPr>
    </w:lvl>
    <w:lvl w:ilvl="6" w:tplc="50220078" w:tentative="1">
      <w:start w:val="1"/>
      <w:numFmt w:val="decimal"/>
      <w:lvlText w:val="%7."/>
      <w:lvlJc w:val="left"/>
      <w:pPr>
        <w:ind w:left="5040" w:hanging="360"/>
      </w:pPr>
    </w:lvl>
    <w:lvl w:ilvl="7" w:tplc="50220078" w:tentative="1">
      <w:start w:val="1"/>
      <w:numFmt w:val="lowerLetter"/>
      <w:lvlText w:val="%8."/>
      <w:lvlJc w:val="left"/>
      <w:pPr>
        <w:ind w:left="5760" w:hanging="360"/>
      </w:pPr>
    </w:lvl>
    <w:lvl w:ilvl="8" w:tplc="502200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85">
    <w:multiLevelType w:val="hybridMultilevel"/>
    <w:lvl w:ilvl="0" w:tplc="43250997">
      <w:start w:val="1"/>
      <w:numFmt w:val="decimal"/>
      <w:lvlText w:val="%1."/>
      <w:lvlJc w:val="left"/>
      <w:pPr>
        <w:ind w:left="720" w:hanging="360"/>
      </w:pPr>
    </w:lvl>
    <w:lvl w:ilvl="1" w:tplc="43250997" w:tentative="1">
      <w:start w:val="1"/>
      <w:numFmt w:val="lowerLetter"/>
      <w:lvlText w:val="%2."/>
      <w:lvlJc w:val="left"/>
      <w:pPr>
        <w:ind w:left="1440" w:hanging="360"/>
      </w:pPr>
    </w:lvl>
    <w:lvl w:ilvl="2" w:tplc="43250997" w:tentative="1">
      <w:start w:val="1"/>
      <w:numFmt w:val="lowerRoman"/>
      <w:lvlText w:val="%3."/>
      <w:lvlJc w:val="right"/>
      <w:pPr>
        <w:ind w:left="2160" w:hanging="180"/>
      </w:pPr>
    </w:lvl>
    <w:lvl w:ilvl="3" w:tplc="43250997" w:tentative="1">
      <w:start w:val="1"/>
      <w:numFmt w:val="decimal"/>
      <w:lvlText w:val="%4."/>
      <w:lvlJc w:val="left"/>
      <w:pPr>
        <w:ind w:left="2880" w:hanging="360"/>
      </w:pPr>
    </w:lvl>
    <w:lvl w:ilvl="4" w:tplc="43250997" w:tentative="1">
      <w:start w:val="1"/>
      <w:numFmt w:val="lowerLetter"/>
      <w:lvlText w:val="%5."/>
      <w:lvlJc w:val="left"/>
      <w:pPr>
        <w:ind w:left="3600" w:hanging="360"/>
      </w:pPr>
    </w:lvl>
    <w:lvl w:ilvl="5" w:tplc="43250997" w:tentative="1">
      <w:start w:val="1"/>
      <w:numFmt w:val="lowerRoman"/>
      <w:lvlText w:val="%6."/>
      <w:lvlJc w:val="right"/>
      <w:pPr>
        <w:ind w:left="4320" w:hanging="180"/>
      </w:pPr>
    </w:lvl>
    <w:lvl w:ilvl="6" w:tplc="43250997" w:tentative="1">
      <w:start w:val="1"/>
      <w:numFmt w:val="decimal"/>
      <w:lvlText w:val="%7."/>
      <w:lvlJc w:val="left"/>
      <w:pPr>
        <w:ind w:left="5040" w:hanging="360"/>
      </w:pPr>
    </w:lvl>
    <w:lvl w:ilvl="7" w:tplc="43250997" w:tentative="1">
      <w:start w:val="1"/>
      <w:numFmt w:val="lowerLetter"/>
      <w:lvlText w:val="%8."/>
      <w:lvlJc w:val="left"/>
      <w:pPr>
        <w:ind w:left="5760" w:hanging="360"/>
      </w:pPr>
    </w:lvl>
    <w:lvl w:ilvl="8" w:tplc="432509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84">
    <w:multiLevelType w:val="hybridMultilevel"/>
    <w:lvl w:ilvl="0" w:tplc="61258239">
      <w:start w:val="1"/>
      <w:numFmt w:val="decimal"/>
      <w:lvlText w:val="%1."/>
      <w:lvlJc w:val="left"/>
      <w:pPr>
        <w:ind w:left="720" w:hanging="360"/>
      </w:pPr>
    </w:lvl>
    <w:lvl w:ilvl="1" w:tplc="61258239" w:tentative="1">
      <w:start w:val="1"/>
      <w:numFmt w:val="lowerLetter"/>
      <w:lvlText w:val="%2."/>
      <w:lvlJc w:val="left"/>
      <w:pPr>
        <w:ind w:left="1440" w:hanging="360"/>
      </w:pPr>
    </w:lvl>
    <w:lvl w:ilvl="2" w:tplc="61258239" w:tentative="1">
      <w:start w:val="1"/>
      <w:numFmt w:val="lowerRoman"/>
      <w:lvlText w:val="%3."/>
      <w:lvlJc w:val="right"/>
      <w:pPr>
        <w:ind w:left="2160" w:hanging="180"/>
      </w:pPr>
    </w:lvl>
    <w:lvl w:ilvl="3" w:tplc="61258239" w:tentative="1">
      <w:start w:val="1"/>
      <w:numFmt w:val="decimal"/>
      <w:lvlText w:val="%4."/>
      <w:lvlJc w:val="left"/>
      <w:pPr>
        <w:ind w:left="2880" w:hanging="360"/>
      </w:pPr>
    </w:lvl>
    <w:lvl w:ilvl="4" w:tplc="61258239" w:tentative="1">
      <w:start w:val="1"/>
      <w:numFmt w:val="lowerLetter"/>
      <w:lvlText w:val="%5."/>
      <w:lvlJc w:val="left"/>
      <w:pPr>
        <w:ind w:left="3600" w:hanging="360"/>
      </w:pPr>
    </w:lvl>
    <w:lvl w:ilvl="5" w:tplc="61258239" w:tentative="1">
      <w:start w:val="1"/>
      <w:numFmt w:val="lowerRoman"/>
      <w:lvlText w:val="%6."/>
      <w:lvlJc w:val="right"/>
      <w:pPr>
        <w:ind w:left="4320" w:hanging="180"/>
      </w:pPr>
    </w:lvl>
    <w:lvl w:ilvl="6" w:tplc="61258239" w:tentative="1">
      <w:start w:val="1"/>
      <w:numFmt w:val="decimal"/>
      <w:lvlText w:val="%7."/>
      <w:lvlJc w:val="left"/>
      <w:pPr>
        <w:ind w:left="5040" w:hanging="360"/>
      </w:pPr>
    </w:lvl>
    <w:lvl w:ilvl="7" w:tplc="61258239" w:tentative="1">
      <w:start w:val="1"/>
      <w:numFmt w:val="lowerLetter"/>
      <w:lvlText w:val="%8."/>
      <w:lvlJc w:val="left"/>
      <w:pPr>
        <w:ind w:left="5760" w:hanging="360"/>
      </w:pPr>
    </w:lvl>
    <w:lvl w:ilvl="8" w:tplc="612582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83">
    <w:multiLevelType w:val="hybridMultilevel"/>
    <w:lvl w:ilvl="0" w:tplc="84846300">
      <w:start w:val="1"/>
      <w:numFmt w:val="decimal"/>
      <w:lvlText w:val="%1."/>
      <w:lvlJc w:val="left"/>
      <w:pPr>
        <w:ind w:left="720" w:hanging="360"/>
      </w:pPr>
    </w:lvl>
    <w:lvl w:ilvl="1" w:tplc="84846300" w:tentative="1">
      <w:start w:val="1"/>
      <w:numFmt w:val="lowerLetter"/>
      <w:lvlText w:val="%2."/>
      <w:lvlJc w:val="left"/>
      <w:pPr>
        <w:ind w:left="1440" w:hanging="360"/>
      </w:pPr>
    </w:lvl>
    <w:lvl w:ilvl="2" w:tplc="84846300" w:tentative="1">
      <w:start w:val="1"/>
      <w:numFmt w:val="lowerRoman"/>
      <w:lvlText w:val="%3."/>
      <w:lvlJc w:val="right"/>
      <w:pPr>
        <w:ind w:left="2160" w:hanging="180"/>
      </w:pPr>
    </w:lvl>
    <w:lvl w:ilvl="3" w:tplc="84846300" w:tentative="1">
      <w:start w:val="1"/>
      <w:numFmt w:val="decimal"/>
      <w:lvlText w:val="%4."/>
      <w:lvlJc w:val="left"/>
      <w:pPr>
        <w:ind w:left="2880" w:hanging="360"/>
      </w:pPr>
    </w:lvl>
    <w:lvl w:ilvl="4" w:tplc="84846300" w:tentative="1">
      <w:start w:val="1"/>
      <w:numFmt w:val="lowerLetter"/>
      <w:lvlText w:val="%5."/>
      <w:lvlJc w:val="left"/>
      <w:pPr>
        <w:ind w:left="3600" w:hanging="360"/>
      </w:pPr>
    </w:lvl>
    <w:lvl w:ilvl="5" w:tplc="84846300" w:tentative="1">
      <w:start w:val="1"/>
      <w:numFmt w:val="lowerRoman"/>
      <w:lvlText w:val="%6."/>
      <w:lvlJc w:val="right"/>
      <w:pPr>
        <w:ind w:left="4320" w:hanging="180"/>
      </w:pPr>
    </w:lvl>
    <w:lvl w:ilvl="6" w:tplc="84846300" w:tentative="1">
      <w:start w:val="1"/>
      <w:numFmt w:val="decimal"/>
      <w:lvlText w:val="%7."/>
      <w:lvlJc w:val="left"/>
      <w:pPr>
        <w:ind w:left="5040" w:hanging="360"/>
      </w:pPr>
    </w:lvl>
    <w:lvl w:ilvl="7" w:tplc="84846300" w:tentative="1">
      <w:start w:val="1"/>
      <w:numFmt w:val="lowerLetter"/>
      <w:lvlText w:val="%8."/>
      <w:lvlJc w:val="left"/>
      <w:pPr>
        <w:ind w:left="5760" w:hanging="360"/>
      </w:pPr>
    </w:lvl>
    <w:lvl w:ilvl="8" w:tplc="848463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82">
    <w:multiLevelType w:val="hybridMultilevel"/>
    <w:lvl w:ilvl="0" w:tplc="90100564">
      <w:start w:val="1"/>
      <w:numFmt w:val="decimal"/>
      <w:lvlText w:val="%1."/>
      <w:lvlJc w:val="left"/>
      <w:pPr>
        <w:ind w:left="720" w:hanging="360"/>
      </w:pPr>
    </w:lvl>
    <w:lvl w:ilvl="1" w:tplc="90100564" w:tentative="1">
      <w:start w:val="1"/>
      <w:numFmt w:val="lowerLetter"/>
      <w:lvlText w:val="%2."/>
      <w:lvlJc w:val="left"/>
      <w:pPr>
        <w:ind w:left="1440" w:hanging="360"/>
      </w:pPr>
    </w:lvl>
    <w:lvl w:ilvl="2" w:tplc="90100564" w:tentative="1">
      <w:start w:val="1"/>
      <w:numFmt w:val="lowerRoman"/>
      <w:lvlText w:val="%3."/>
      <w:lvlJc w:val="right"/>
      <w:pPr>
        <w:ind w:left="2160" w:hanging="180"/>
      </w:pPr>
    </w:lvl>
    <w:lvl w:ilvl="3" w:tplc="90100564" w:tentative="1">
      <w:start w:val="1"/>
      <w:numFmt w:val="decimal"/>
      <w:lvlText w:val="%4."/>
      <w:lvlJc w:val="left"/>
      <w:pPr>
        <w:ind w:left="2880" w:hanging="360"/>
      </w:pPr>
    </w:lvl>
    <w:lvl w:ilvl="4" w:tplc="90100564" w:tentative="1">
      <w:start w:val="1"/>
      <w:numFmt w:val="lowerLetter"/>
      <w:lvlText w:val="%5."/>
      <w:lvlJc w:val="left"/>
      <w:pPr>
        <w:ind w:left="3600" w:hanging="360"/>
      </w:pPr>
    </w:lvl>
    <w:lvl w:ilvl="5" w:tplc="90100564" w:tentative="1">
      <w:start w:val="1"/>
      <w:numFmt w:val="lowerRoman"/>
      <w:lvlText w:val="%6."/>
      <w:lvlJc w:val="right"/>
      <w:pPr>
        <w:ind w:left="4320" w:hanging="180"/>
      </w:pPr>
    </w:lvl>
    <w:lvl w:ilvl="6" w:tplc="90100564" w:tentative="1">
      <w:start w:val="1"/>
      <w:numFmt w:val="decimal"/>
      <w:lvlText w:val="%7."/>
      <w:lvlJc w:val="left"/>
      <w:pPr>
        <w:ind w:left="5040" w:hanging="360"/>
      </w:pPr>
    </w:lvl>
    <w:lvl w:ilvl="7" w:tplc="90100564" w:tentative="1">
      <w:start w:val="1"/>
      <w:numFmt w:val="lowerLetter"/>
      <w:lvlText w:val="%8."/>
      <w:lvlJc w:val="left"/>
      <w:pPr>
        <w:ind w:left="5760" w:hanging="360"/>
      </w:pPr>
    </w:lvl>
    <w:lvl w:ilvl="8" w:tplc="901005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81">
    <w:multiLevelType w:val="hybridMultilevel"/>
    <w:lvl w:ilvl="0" w:tplc="98913287">
      <w:start w:val="1"/>
      <w:numFmt w:val="decimal"/>
      <w:lvlText w:val="%1."/>
      <w:lvlJc w:val="left"/>
      <w:pPr>
        <w:ind w:left="720" w:hanging="360"/>
      </w:pPr>
    </w:lvl>
    <w:lvl w:ilvl="1" w:tplc="98913287" w:tentative="1">
      <w:start w:val="1"/>
      <w:numFmt w:val="lowerLetter"/>
      <w:lvlText w:val="%2."/>
      <w:lvlJc w:val="left"/>
      <w:pPr>
        <w:ind w:left="1440" w:hanging="360"/>
      </w:pPr>
    </w:lvl>
    <w:lvl w:ilvl="2" w:tplc="98913287" w:tentative="1">
      <w:start w:val="1"/>
      <w:numFmt w:val="lowerRoman"/>
      <w:lvlText w:val="%3."/>
      <w:lvlJc w:val="right"/>
      <w:pPr>
        <w:ind w:left="2160" w:hanging="180"/>
      </w:pPr>
    </w:lvl>
    <w:lvl w:ilvl="3" w:tplc="98913287" w:tentative="1">
      <w:start w:val="1"/>
      <w:numFmt w:val="decimal"/>
      <w:lvlText w:val="%4."/>
      <w:lvlJc w:val="left"/>
      <w:pPr>
        <w:ind w:left="2880" w:hanging="360"/>
      </w:pPr>
    </w:lvl>
    <w:lvl w:ilvl="4" w:tplc="98913287" w:tentative="1">
      <w:start w:val="1"/>
      <w:numFmt w:val="lowerLetter"/>
      <w:lvlText w:val="%5."/>
      <w:lvlJc w:val="left"/>
      <w:pPr>
        <w:ind w:left="3600" w:hanging="360"/>
      </w:pPr>
    </w:lvl>
    <w:lvl w:ilvl="5" w:tplc="98913287" w:tentative="1">
      <w:start w:val="1"/>
      <w:numFmt w:val="lowerRoman"/>
      <w:lvlText w:val="%6."/>
      <w:lvlJc w:val="right"/>
      <w:pPr>
        <w:ind w:left="4320" w:hanging="180"/>
      </w:pPr>
    </w:lvl>
    <w:lvl w:ilvl="6" w:tplc="98913287" w:tentative="1">
      <w:start w:val="1"/>
      <w:numFmt w:val="decimal"/>
      <w:lvlText w:val="%7."/>
      <w:lvlJc w:val="left"/>
      <w:pPr>
        <w:ind w:left="5040" w:hanging="360"/>
      </w:pPr>
    </w:lvl>
    <w:lvl w:ilvl="7" w:tplc="98913287" w:tentative="1">
      <w:start w:val="1"/>
      <w:numFmt w:val="lowerLetter"/>
      <w:lvlText w:val="%8."/>
      <w:lvlJc w:val="left"/>
      <w:pPr>
        <w:ind w:left="5760" w:hanging="360"/>
      </w:pPr>
    </w:lvl>
    <w:lvl w:ilvl="8" w:tplc="989132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80">
    <w:multiLevelType w:val="hybridMultilevel"/>
    <w:lvl w:ilvl="0" w:tplc="38354783">
      <w:start w:val="1"/>
      <w:numFmt w:val="decimal"/>
      <w:lvlText w:val="%1."/>
      <w:lvlJc w:val="left"/>
      <w:pPr>
        <w:ind w:left="720" w:hanging="360"/>
      </w:pPr>
    </w:lvl>
    <w:lvl w:ilvl="1" w:tplc="38354783" w:tentative="1">
      <w:start w:val="1"/>
      <w:numFmt w:val="lowerLetter"/>
      <w:lvlText w:val="%2."/>
      <w:lvlJc w:val="left"/>
      <w:pPr>
        <w:ind w:left="1440" w:hanging="360"/>
      </w:pPr>
    </w:lvl>
    <w:lvl w:ilvl="2" w:tplc="38354783" w:tentative="1">
      <w:start w:val="1"/>
      <w:numFmt w:val="lowerRoman"/>
      <w:lvlText w:val="%3."/>
      <w:lvlJc w:val="right"/>
      <w:pPr>
        <w:ind w:left="2160" w:hanging="180"/>
      </w:pPr>
    </w:lvl>
    <w:lvl w:ilvl="3" w:tplc="38354783" w:tentative="1">
      <w:start w:val="1"/>
      <w:numFmt w:val="decimal"/>
      <w:lvlText w:val="%4."/>
      <w:lvlJc w:val="left"/>
      <w:pPr>
        <w:ind w:left="2880" w:hanging="360"/>
      </w:pPr>
    </w:lvl>
    <w:lvl w:ilvl="4" w:tplc="38354783" w:tentative="1">
      <w:start w:val="1"/>
      <w:numFmt w:val="lowerLetter"/>
      <w:lvlText w:val="%5."/>
      <w:lvlJc w:val="left"/>
      <w:pPr>
        <w:ind w:left="3600" w:hanging="360"/>
      </w:pPr>
    </w:lvl>
    <w:lvl w:ilvl="5" w:tplc="38354783" w:tentative="1">
      <w:start w:val="1"/>
      <w:numFmt w:val="lowerRoman"/>
      <w:lvlText w:val="%6."/>
      <w:lvlJc w:val="right"/>
      <w:pPr>
        <w:ind w:left="4320" w:hanging="180"/>
      </w:pPr>
    </w:lvl>
    <w:lvl w:ilvl="6" w:tplc="38354783" w:tentative="1">
      <w:start w:val="1"/>
      <w:numFmt w:val="decimal"/>
      <w:lvlText w:val="%7."/>
      <w:lvlJc w:val="left"/>
      <w:pPr>
        <w:ind w:left="5040" w:hanging="360"/>
      </w:pPr>
    </w:lvl>
    <w:lvl w:ilvl="7" w:tplc="38354783" w:tentative="1">
      <w:start w:val="1"/>
      <w:numFmt w:val="lowerLetter"/>
      <w:lvlText w:val="%8."/>
      <w:lvlJc w:val="left"/>
      <w:pPr>
        <w:ind w:left="5760" w:hanging="360"/>
      </w:pPr>
    </w:lvl>
    <w:lvl w:ilvl="8" w:tplc="383547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79">
    <w:multiLevelType w:val="hybridMultilevel"/>
    <w:lvl w:ilvl="0" w:tplc="58099020">
      <w:start w:val="1"/>
      <w:numFmt w:val="decimal"/>
      <w:lvlText w:val="%1."/>
      <w:lvlJc w:val="left"/>
      <w:pPr>
        <w:ind w:left="720" w:hanging="360"/>
      </w:pPr>
    </w:lvl>
    <w:lvl w:ilvl="1" w:tplc="58099020" w:tentative="1">
      <w:start w:val="1"/>
      <w:numFmt w:val="lowerLetter"/>
      <w:lvlText w:val="%2."/>
      <w:lvlJc w:val="left"/>
      <w:pPr>
        <w:ind w:left="1440" w:hanging="360"/>
      </w:pPr>
    </w:lvl>
    <w:lvl w:ilvl="2" w:tplc="58099020" w:tentative="1">
      <w:start w:val="1"/>
      <w:numFmt w:val="lowerRoman"/>
      <w:lvlText w:val="%3."/>
      <w:lvlJc w:val="right"/>
      <w:pPr>
        <w:ind w:left="2160" w:hanging="180"/>
      </w:pPr>
    </w:lvl>
    <w:lvl w:ilvl="3" w:tplc="58099020" w:tentative="1">
      <w:start w:val="1"/>
      <w:numFmt w:val="decimal"/>
      <w:lvlText w:val="%4."/>
      <w:lvlJc w:val="left"/>
      <w:pPr>
        <w:ind w:left="2880" w:hanging="360"/>
      </w:pPr>
    </w:lvl>
    <w:lvl w:ilvl="4" w:tplc="58099020" w:tentative="1">
      <w:start w:val="1"/>
      <w:numFmt w:val="lowerLetter"/>
      <w:lvlText w:val="%5."/>
      <w:lvlJc w:val="left"/>
      <w:pPr>
        <w:ind w:left="3600" w:hanging="360"/>
      </w:pPr>
    </w:lvl>
    <w:lvl w:ilvl="5" w:tplc="58099020" w:tentative="1">
      <w:start w:val="1"/>
      <w:numFmt w:val="lowerRoman"/>
      <w:lvlText w:val="%6."/>
      <w:lvlJc w:val="right"/>
      <w:pPr>
        <w:ind w:left="4320" w:hanging="180"/>
      </w:pPr>
    </w:lvl>
    <w:lvl w:ilvl="6" w:tplc="58099020" w:tentative="1">
      <w:start w:val="1"/>
      <w:numFmt w:val="decimal"/>
      <w:lvlText w:val="%7."/>
      <w:lvlJc w:val="left"/>
      <w:pPr>
        <w:ind w:left="5040" w:hanging="360"/>
      </w:pPr>
    </w:lvl>
    <w:lvl w:ilvl="7" w:tplc="58099020" w:tentative="1">
      <w:start w:val="1"/>
      <w:numFmt w:val="lowerLetter"/>
      <w:lvlText w:val="%8."/>
      <w:lvlJc w:val="left"/>
      <w:pPr>
        <w:ind w:left="5760" w:hanging="360"/>
      </w:pPr>
    </w:lvl>
    <w:lvl w:ilvl="8" w:tplc="580990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78">
    <w:multiLevelType w:val="hybridMultilevel"/>
    <w:lvl w:ilvl="0" w:tplc="28235771">
      <w:start w:val="1"/>
      <w:numFmt w:val="decimal"/>
      <w:lvlText w:val="%1."/>
      <w:lvlJc w:val="left"/>
      <w:pPr>
        <w:ind w:left="720" w:hanging="360"/>
      </w:pPr>
    </w:lvl>
    <w:lvl w:ilvl="1" w:tplc="28235771" w:tentative="1">
      <w:start w:val="1"/>
      <w:numFmt w:val="lowerLetter"/>
      <w:lvlText w:val="%2."/>
      <w:lvlJc w:val="left"/>
      <w:pPr>
        <w:ind w:left="1440" w:hanging="360"/>
      </w:pPr>
    </w:lvl>
    <w:lvl w:ilvl="2" w:tplc="28235771" w:tentative="1">
      <w:start w:val="1"/>
      <w:numFmt w:val="lowerRoman"/>
      <w:lvlText w:val="%3."/>
      <w:lvlJc w:val="right"/>
      <w:pPr>
        <w:ind w:left="2160" w:hanging="180"/>
      </w:pPr>
    </w:lvl>
    <w:lvl w:ilvl="3" w:tplc="28235771" w:tentative="1">
      <w:start w:val="1"/>
      <w:numFmt w:val="decimal"/>
      <w:lvlText w:val="%4."/>
      <w:lvlJc w:val="left"/>
      <w:pPr>
        <w:ind w:left="2880" w:hanging="360"/>
      </w:pPr>
    </w:lvl>
    <w:lvl w:ilvl="4" w:tplc="28235771" w:tentative="1">
      <w:start w:val="1"/>
      <w:numFmt w:val="lowerLetter"/>
      <w:lvlText w:val="%5."/>
      <w:lvlJc w:val="left"/>
      <w:pPr>
        <w:ind w:left="3600" w:hanging="360"/>
      </w:pPr>
    </w:lvl>
    <w:lvl w:ilvl="5" w:tplc="28235771" w:tentative="1">
      <w:start w:val="1"/>
      <w:numFmt w:val="lowerRoman"/>
      <w:lvlText w:val="%6."/>
      <w:lvlJc w:val="right"/>
      <w:pPr>
        <w:ind w:left="4320" w:hanging="180"/>
      </w:pPr>
    </w:lvl>
    <w:lvl w:ilvl="6" w:tplc="28235771" w:tentative="1">
      <w:start w:val="1"/>
      <w:numFmt w:val="decimal"/>
      <w:lvlText w:val="%7."/>
      <w:lvlJc w:val="left"/>
      <w:pPr>
        <w:ind w:left="5040" w:hanging="360"/>
      </w:pPr>
    </w:lvl>
    <w:lvl w:ilvl="7" w:tplc="28235771" w:tentative="1">
      <w:start w:val="1"/>
      <w:numFmt w:val="lowerLetter"/>
      <w:lvlText w:val="%8."/>
      <w:lvlJc w:val="left"/>
      <w:pPr>
        <w:ind w:left="5760" w:hanging="360"/>
      </w:pPr>
    </w:lvl>
    <w:lvl w:ilvl="8" w:tplc="282357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77">
    <w:multiLevelType w:val="hybridMultilevel"/>
    <w:lvl w:ilvl="0" w:tplc="94126809">
      <w:start w:val="1"/>
      <w:numFmt w:val="decimal"/>
      <w:lvlText w:val="%1."/>
      <w:lvlJc w:val="left"/>
      <w:pPr>
        <w:ind w:left="720" w:hanging="360"/>
      </w:pPr>
    </w:lvl>
    <w:lvl w:ilvl="1" w:tplc="94126809" w:tentative="1">
      <w:start w:val="1"/>
      <w:numFmt w:val="lowerLetter"/>
      <w:lvlText w:val="%2."/>
      <w:lvlJc w:val="left"/>
      <w:pPr>
        <w:ind w:left="1440" w:hanging="360"/>
      </w:pPr>
    </w:lvl>
    <w:lvl w:ilvl="2" w:tplc="94126809" w:tentative="1">
      <w:start w:val="1"/>
      <w:numFmt w:val="lowerRoman"/>
      <w:lvlText w:val="%3."/>
      <w:lvlJc w:val="right"/>
      <w:pPr>
        <w:ind w:left="2160" w:hanging="180"/>
      </w:pPr>
    </w:lvl>
    <w:lvl w:ilvl="3" w:tplc="94126809" w:tentative="1">
      <w:start w:val="1"/>
      <w:numFmt w:val="decimal"/>
      <w:lvlText w:val="%4."/>
      <w:lvlJc w:val="left"/>
      <w:pPr>
        <w:ind w:left="2880" w:hanging="360"/>
      </w:pPr>
    </w:lvl>
    <w:lvl w:ilvl="4" w:tplc="94126809" w:tentative="1">
      <w:start w:val="1"/>
      <w:numFmt w:val="lowerLetter"/>
      <w:lvlText w:val="%5."/>
      <w:lvlJc w:val="left"/>
      <w:pPr>
        <w:ind w:left="3600" w:hanging="360"/>
      </w:pPr>
    </w:lvl>
    <w:lvl w:ilvl="5" w:tplc="94126809" w:tentative="1">
      <w:start w:val="1"/>
      <w:numFmt w:val="lowerRoman"/>
      <w:lvlText w:val="%6."/>
      <w:lvlJc w:val="right"/>
      <w:pPr>
        <w:ind w:left="4320" w:hanging="180"/>
      </w:pPr>
    </w:lvl>
    <w:lvl w:ilvl="6" w:tplc="94126809" w:tentative="1">
      <w:start w:val="1"/>
      <w:numFmt w:val="decimal"/>
      <w:lvlText w:val="%7."/>
      <w:lvlJc w:val="left"/>
      <w:pPr>
        <w:ind w:left="5040" w:hanging="360"/>
      </w:pPr>
    </w:lvl>
    <w:lvl w:ilvl="7" w:tplc="94126809" w:tentative="1">
      <w:start w:val="1"/>
      <w:numFmt w:val="lowerLetter"/>
      <w:lvlText w:val="%8."/>
      <w:lvlJc w:val="left"/>
      <w:pPr>
        <w:ind w:left="5760" w:hanging="360"/>
      </w:pPr>
    </w:lvl>
    <w:lvl w:ilvl="8" w:tplc="941268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76">
    <w:multiLevelType w:val="hybridMultilevel"/>
    <w:lvl w:ilvl="0" w:tplc="77930306">
      <w:start w:val="1"/>
      <w:numFmt w:val="decimal"/>
      <w:lvlText w:val="%1."/>
      <w:lvlJc w:val="left"/>
      <w:pPr>
        <w:ind w:left="720" w:hanging="360"/>
      </w:pPr>
    </w:lvl>
    <w:lvl w:ilvl="1" w:tplc="77930306" w:tentative="1">
      <w:start w:val="1"/>
      <w:numFmt w:val="lowerLetter"/>
      <w:lvlText w:val="%2."/>
      <w:lvlJc w:val="left"/>
      <w:pPr>
        <w:ind w:left="1440" w:hanging="360"/>
      </w:pPr>
    </w:lvl>
    <w:lvl w:ilvl="2" w:tplc="77930306" w:tentative="1">
      <w:start w:val="1"/>
      <w:numFmt w:val="lowerRoman"/>
      <w:lvlText w:val="%3."/>
      <w:lvlJc w:val="right"/>
      <w:pPr>
        <w:ind w:left="2160" w:hanging="180"/>
      </w:pPr>
    </w:lvl>
    <w:lvl w:ilvl="3" w:tplc="77930306" w:tentative="1">
      <w:start w:val="1"/>
      <w:numFmt w:val="decimal"/>
      <w:lvlText w:val="%4."/>
      <w:lvlJc w:val="left"/>
      <w:pPr>
        <w:ind w:left="2880" w:hanging="360"/>
      </w:pPr>
    </w:lvl>
    <w:lvl w:ilvl="4" w:tplc="77930306" w:tentative="1">
      <w:start w:val="1"/>
      <w:numFmt w:val="lowerLetter"/>
      <w:lvlText w:val="%5."/>
      <w:lvlJc w:val="left"/>
      <w:pPr>
        <w:ind w:left="3600" w:hanging="360"/>
      </w:pPr>
    </w:lvl>
    <w:lvl w:ilvl="5" w:tplc="77930306" w:tentative="1">
      <w:start w:val="1"/>
      <w:numFmt w:val="lowerRoman"/>
      <w:lvlText w:val="%6."/>
      <w:lvlJc w:val="right"/>
      <w:pPr>
        <w:ind w:left="4320" w:hanging="180"/>
      </w:pPr>
    </w:lvl>
    <w:lvl w:ilvl="6" w:tplc="77930306" w:tentative="1">
      <w:start w:val="1"/>
      <w:numFmt w:val="decimal"/>
      <w:lvlText w:val="%7."/>
      <w:lvlJc w:val="left"/>
      <w:pPr>
        <w:ind w:left="5040" w:hanging="360"/>
      </w:pPr>
    </w:lvl>
    <w:lvl w:ilvl="7" w:tplc="77930306" w:tentative="1">
      <w:start w:val="1"/>
      <w:numFmt w:val="lowerLetter"/>
      <w:lvlText w:val="%8."/>
      <w:lvlJc w:val="left"/>
      <w:pPr>
        <w:ind w:left="5760" w:hanging="360"/>
      </w:pPr>
    </w:lvl>
    <w:lvl w:ilvl="8" w:tplc="779303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75">
    <w:multiLevelType w:val="hybridMultilevel"/>
    <w:lvl w:ilvl="0" w:tplc="45533554">
      <w:start w:val="1"/>
      <w:numFmt w:val="decimal"/>
      <w:lvlText w:val="%1."/>
      <w:lvlJc w:val="left"/>
      <w:pPr>
        <w:ind w:left="720" w:hanging="360"/>
      </w:pPr>
    </w:lvl>
    <w:lvl w:ilvl="1" w:tplc="45533554" w:tentative="1">
      <w:start w:val="1"/>
      <w:numFmt w:val="lowerLetter"/>
      <w:lvlText w:val="%2."/>
      <w:lvlJc w:val="left"/>
      <w:pPr>
        <w:ind w:left="1440" w:hanging="360"/>
      </w:pPr>
    </w:lvl>
    <w:lvl w:ilvl="2" w:tplc="45533554" w:tentative="1">
      <w:start w:val="1"/>
      <w:numFmt w:val="lowerRoman"/>
      <w:lvlText w:val="%3."/>
      <w:lvlJc w:val="right"/>
      <w:pPr>
        <w:ind w:left="2160" w:hanging="180"/>
      </w:pPr>
    </w:lvl>
    <w:lvl w:ilvl="3" w:tplc="45533554" w:tentative="1">
      <w:start w:val="1"/>
      <w:numFmt w:val="decimal"/>
      <w:lvlText w:val="%4."/>
      <w:lvlJc w:val="left"/>
      <w:pPr>
        <w:ind w:left="2880" w:hanging="360"/>
      </w:pPr>
    </w:lvl>
    <w:lvl w:ilvl="4" w:tplc="45533554" w:tentative="1">
      <w:start w:val="1"/>
      <w:numFmt w:val="lowerLetter"/>
      <w:lvlText w:val="%5."/>
      <w:lvlJc w:val="left"/>
      <w:pPr>
        <w:ind w:left="3600" w:hanging="360"/>
      </w:pPr>
    </w:lvl>
    <w:lvl w:ilvl="5" w:tplc="45533554" w:tentative="1">
      <w:start w:val="1"/>
      <w:numFmt w:val="lowerRoman"/>
      <w:lvlText w:val="%6."/>
      <w:lvlJc w:val="right"/>
      <w:pPr>
        <w:ind w:left="4320" w:hanging="180"/>
      </w:pPr>
    </w:lvl>
    <w:lvl w:ilvl="6" w:tplc="45533554" w:tentative="1">
      <w:start w:val="1"/>
      <w:numFmt w:val="decimal"/>
      <w:lvlText w:val="%7."/>
      <w:lvlJc w:val="left"/>
      <w:pPr>
        <w:ind w:left="5040" w:hanging="360"/>
      </w:pPr>
    </w:lvl>
    <w:lvl w:ilvl="7" w:tplc="45533554" w:tentative="1">
      <w:start w:val="1"/>
      <w:numFmt w:val="lowerLetter"/>
      <w:lvlText w:val="%8."/>
      <w:lvlJc w:val="left"/>
      <w:pPr>
        <w:ind w:left="5760" w:hanging="360"/>
      </w:pPr>
    </w:lvl>
    <w:lvl w:ilvl="8" w:tplc="455335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74">
    <w:multiLevelType w:val="hybridMultilevel"/>
    <w:lvl w:ilvl="0" w:tplc="17160785">
      <w:start w:val="1"/>
      <w:numFmt w:val="decimal"/>
      <w:lvlText w:val="%1."/>
      <w:lvlJc w:val="left"/>
      <w:pPr>
        <w:ind w:left="720" w:hanging="360"/>
      </w:pPr>
    </w:lvl>
    <w:lvl w:ilvl="1" w:tplc="17160785" w:tentative="1">
      <w:start w:val="1"/>
      <w:numFmt w:val="lowerLetter"/>
      <w:lvlText w:val="%2."/>
      <w:lvlJc w:val="left"/>
      <w:pPr>
        <w:ind w:left="1440" w:hanging="360"/>
      </w:pPr>
    </w:lvl>
    <w:lvl w:ilvl="2" w:tplc="17160785" w:tentative="1">
      <w:start w:val="1"/>
      <w:numFmt w:val="lowerRoman"/>
      <w:lvlText w:val="%3."/>
      <w:lvlJc w:val="right"/>
      <w:pPr>
        <w:ind w:left="2160" w:hanging="180"/>
      </w:pPr>
    </w:lvl>
    <w:lvl w:ilvl="3" w:tplc="17160785" w:tentative="1">
      <w:start w:val="1"/>
      <w:numFmt w:val="decimal"/>
      <w:lvlText w:val="%4."/>
      <w:lvlJc w:val="left"/>
      <w:pPr>
        <w:ind w:left="2880" w:hanging="360"/>
      </w:pPr>
    </w:lvl>
    <w:lvl w:ilvl="4" w:tplc="17160785" w:tentative="1">
      <w:start w:val="1"/>
      <w:numFmt w:val="lowerLetter"/>
      <w:lvlText w:val="%5."/>
      <w:lvlJc w:val="left"/>
      <w:pPr>
        <w:ind w:left="3600" w:hanging="360"/>
      </w:pPr>
    </w:lvl>
    <w:lvl w:ilvl="5" w:tplc="17160785" w:tentative="1">
      <w:start w:val="1"/>
      <w:numFmt w:val="lowerRoman"/>
      <w:lvlText w:val="%6."/>
      <w:lvlJc w:val="right"/>
      <w:pPr>
        <w:ind w:left="4320" w:hanging="180"/>
      </w:pPr>
    </w:lvl>
    <w:lvl w:ilvl="6" w:tplc="17160785" w:tentative="1">
      <w:start w:val="1"/>
      <w:numFmt w:val="decimal"/>
      <w:lvlText w:val="%7."/>
      <w:lvlJc w:val="left"/>
      <w:pPr>
        <w:ind w:left="5040" w:hanging="360"/>
      </w:pPr>
    </w:lvl>
    <w:lvl w:ilvl="7" w:tplc="17160785" w:tentative="1">
      <w:start w:val="1"/>
      <w:numFmt w:val="lowerLetter"/>
      <w:lvlText w:val="%8."/>
      <w:lvlJc w:val="left"/>
      <w:pPr>
        <w:ind w:left="5760" w:hanging="360"/>
      </w:pPr>
    </w:lvl>
    <w:lvl w:ilvl="8" w:tplc="171607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73">
    <w:multiLevelType w:val="hybridMultilevel"/>
    <w:lvl w:ilvl="0" w:tplc="14403831">
      <w:start w:val="1"/>
      <w:numFmt w:val="decimal"/>
      <w:lvlText w:val="%1."/>
      <w:lvlJc w:val="left"/>
      <w:pPr>
        <w:ind w:left="720" w:hanging="360"/>
      </w:pPr>
    </w:lvl>
    <w:lvl w:ilvl="1" w:tplc="14403831" w:tentative="1">
      <w:start w:val="1"/>
      <w:numFmt w:val="lowerLetter"/>
      <w:lvlText w:val="%2."/>
      <w:lvlJc w:val="left"/>
      <w:pPr>
        <w:ind w:left="1440" w:hanging="360"/>
      </w:pPr>
    </w:lvl>
    <w:lvl w:ilvl="2" w:tplc="14403831" w:tentative="1">
      <w:start w:val="1"/>
      <w:numFmt w:val="lowerRoman"/>
      <w:lvlText w:val="%3."/>
      <w:lvlJc w:val="right"/>
      <w:pPr>
        <w:ind w:left="2160" w:hanging="180"/>
      </w:pPr>
    </w:lvl>
    <w:lvl w:ilvl="3" w:tplc="14403831" w:tentative="1">
      <w:start w:val="1"/>
      <w:numFmt w:val="decimal"/>
      <w:lvlText w:val="%4."/>
      <w:lvlJc w:val="left"/>
      <w:pPr>
        <w:ind w:left="2880" w:hanging="360"/>
      </w:pPr>
    </w:lvl>
    <w:lvl w:ilvl="4" w:tplc="14403831" w:tentative="1">
      <w:start w:val="1"/>
      <w:numFmt w:val="lowerLetter"/>
      <w:lvlText w:val="%5."/>
      <w:lvlJc w:val="left"/>
      <w:pPr>
        <w:ind w:left="3600" w:hanging="360"/>
      </w:pPr>
    </w:lvl>
    <w:lvl w:ilvl="5" w:tplc="14403831" w:tentative="1">
      <w:start w:val="1"/>
      <w:numFmt w:val="lowerRoman"/>
      <w:lvlText w:val="%6."/>
      <w:lvlJc w:val="right"/>
      <w:pPr>
        <w:ind w:left="4320" w:hanging="180"/>
      </w:pPr>
    </w:lvl>
    <w:lvl w:ilvl="6" w:tplc="14403831" w:tentative="1">
      <w:start w:val="1"/>
      <w:numFmt w:val="decimal"/>
      <w:lvlText w:val="%7."/>
      <w:lvlJc w:val="left"/>
      <w:pPr>
        <w:ind w:left="5040" w:hanging="360"/>
      </w:pPr>
    </w:lvl>
    <w:lvl w:ilvl="7" w:tplc="14403831" w:tentative="1">
      <w:start w:val="1"/>
      <w:numFmt w:val="lowerLetter"/>
      <w:lvlText w:val="%8."/>
      <w:lvlJc w:val="left"/>
      <w:pPr>
        <w:ind w:left="5760" w:hanging="360"/>
      </w:pPr>
    </w:lvl>
    <w:lvl w:ilvl="8" w:tplc="144038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72">
    <w:multiLevelType w:val="hybridMultilevel"/>
    <w:lvl w:ilvl="0" w:tplc="44992964">
      <w:start w:val="1"/>
      <w:numFmt w:val="decimal"/>
      <w:lvlText w:val="%1."/>
      <w:lvlJc w:val="left"/>
      <w:pPr>
        <w:ind w:left="720" w:hanging="360"/>
      </w:pPr>
    </w:lvl>
    <w:lvl w:ilvl="1" w:tplc="44992964" w:tentative="1">
      <w:start w:val="1"/>
      <w:numFmt w:val="lowerLetter"/>
      <w:lvlText w:val="%2."/>
      <w:lvlJc w:val="left"/>
      <w:pPr>
        <w:ind w:left="1440" w:hanging="360"/>
      </w:pPr>
    </w:lvl>
    <w:lvl w:ilvl="2" w:tplc="44992964" w:tentative="1">
      <w:start w:val="1"/>
      <w:numFmt w:val="lowerRoman"/>
      <w:lvlText w:val="%3."/>
      <w:lvlJc w:val="right"/>
      <w:pPr>
        <w:ind w:left="2160" w:hanging="180"/>
      </w:pPr>
    </w:lvl>
    <w:lvl w:ilvl="3" w:tplc="44992964" w:tentative="1">
      <w:start w:val="1"/>
      <w:numFmt w:val="decimal"/>
      <w:lvlText w:val="%4."/>
      <w:lvlJc w:val="left"/>
      <w:pPr>
        <w:ind w:left="2880" w:hanging="360"/>
      </w:pPr>
    </w:lvl>
    <w:lvl w:ilvl="4" w:tplc="44992964" w:tentative="1">
      <w:start w:val="1"/>
      <w:numFmt w:val="lowerLetter"/>
      <w:lvlText w:val="%5."/>
      <w:lvlJc w:val="left"/>
      <w:pPr>
        <w:ind w:left="3600" w:hanging="360"/>
      </w:pPr>
    </w:lvl>
    <w:lvl w:ilvl="5" w:tplc="44992964" w:tentative="1">
      <w:start w:val="1"/>
      <w:numFmt w:val="lowerRoman"/>
      <w:lvlText w:val="%6."/>
      <w:lvlJc w:val="right"/>
      <w:pPr>
        <w:ind w:left="4320" w:hanging="180"/>
      </w:pPr>
    </w:lvl>
    <w:lvl w:ilvl="6" w:tplc="44992964" w:tentative="1">
      <w:start w:val="1"/>
      <w:numFmt w:val="decimal"/>
      <w:lvlText w:val="%7."/>
      <w:lvlJc w:val="left"/>
      <w:pPr>
        <w:ind w:left="5040" w:hanging="360"/>
      </w:pPr>
    </w:lvl>
    <w:lvl w:ilvl="7" w:tplc="44992964" w:tentative="1">
      <w:start w:val="1"/>
      <w:numFmt w:val="lowerLetter"/>
      <w:lvlText w:val="%8."/>
      <w:lvlJc w:val="left"/>
      <w:pPr>
        <w:ind w:left="5760" w:hanging="360"/>
      </w:pPr>
    </w:lvl>
    <w:lvl w:ilvl="8" w:tplc="449929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71">
    <w:multiLevelType w:val="hybridMultilevel"/>
    <w:lvl w:ilvl="0" w:tplc="87621776">
      <w:start w:val="1"/>
      <w:numFmt w:val="decimal"/>
      <w:lvlText w:val="%1."/>
      <w:lvlJc w:val="left"/>
      <w:pPr>
        <w:ind w:left="720" w:hanging="360"/>
      </w:pPr>
    </w:lvl>
    <w:lvl w:ilvl="1" w:tplc="87621776" w:tentative="1">
      <w:start w:val="1"/>
      <w:numFmt w:val="lowerLetter"/>
      <w:lvlText w:val="%2."/>
      <w:lvlJc w:val="left"/>
      <w:pPr>
        <w:ind w:left="1440" w:hanging="360"/>
      </w:pPr>
    </w:lvl>
    <w:lvl w:ilvl="2" w:tplc="87621776" w:tentative="1">
      <w:start w:val="1"/>
      <w:numFmt w:val="lowerRoman"/>
      <w:lvlText w:val="%3."/>
      <w:lvlJc w:val="right"/>
      <w:pPr>
        <w:ind w:left="2160" w:hanging="180"/>
      </w:pPr>
    </w:lvl>
    <w:lvl w:ilvl="3" w:tplc="87621776" w:tentative="1">
      <w:start w:val="1"/>
      <w:numFmt w:val="decimal"/>
      <w:lvlText w:val="%4."/>
      <w:lvlJc w:val="left"/>
      <w:pPr>
        <w:ind w:left="2880" w:hanging="360"/>
      </w:pPr>
    </w:lvl>
    <w:lvl w:ilvl="4" w:tplc="87621776" w:tentative="1">
      <w:start w:val="1"/>
      <w:numFmt w:val="lowerLetter"/>
      <w:lvlText w:val="%5."/>
      <w:lvlJc w:val="left"/>
      <w:pPr>
        <w:ind w:left="3600" w:hanging="360"/>
      </w:pPr>
    </w:lvl>
    <w:lvl w:ilvl="5" w:tplc="87621776" w:tentative="1">
      <w:start w:val="1"/>
      <w:numFmt w:val="lowerRoman"/>
      <w:lvlText w:val="%6."/>
      <w:lvlJc w:val="right"/>
      <w:pPr>
        <w:ind w:left="4320" w:hanging="180"/>
      </w:pPr>
    </w:lvl>
    <w:lvl w:ilvl="6" w:tplc="87621776" w:tentative="1">
      <w:start w:val="1"/>
      <w:numFmt w:val="decimal"/>
      <w:lvlText w:val="%7."/>
      <w:lvlJc w:val="left"/>
      <w:pPr>
        <w:ind w:left="5040" w:hanging="360"/>
      </w:pPr>
    </w:lvl>
    <w:lvl w:ilvl="7" w:tplc="87621776" w:tentative="1">
      <w:start w:val="1"/>
      <w:numFmt w:val="lowerLetter"/>
      <w:lvlText w:val="%8."/>
      <w:lvlJc w:val="left"/>
      <w:pPr>
        <w:ind w:left="5760" w:hanging="360"/>
      </w:pPr>
    </w:lvl>
    <w:lvl w:ilvl="8" w:tplc="876217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70">
    <w:multiLevelType w:val="hybridMultilevel"/>
    <w:lvl w:ilvl="0" w:tplc="83334147">
      <w:start w:val="1"/>
      <w:numFmt w:val="decimal"/>
      <w:lvlText w:val="%1."/>
      <w:lvlJc w:val="left"/>
      <w:pPr>
        <w:ind w:left="720" w:hanging="360"/>
      </w:pPr>
    </w:lvl>
    <w:lvl w:ilvl="1" w:tplc="83334147" w:tentative="1">
      <w:start w:val="1"/>
      <w:numFmt w:val="lowerLetter"/>
      <w:lvlText w:val="%2."/>
      <w:lvlJc w:val="left"/>
      <w:pPr>
        <w:ind w:left="1440" w:hanging="360"/>
      </w:pPr>
    </w:lvl>
    <w:lvl w:ilvl="2" w:tplc="83334147" w:tentative="1">
      <w:start w:val="1"/>
      <w:numFmt w:val="lowerRoman"/>
      <w:lvlText w:val="%3."/>
      <w:lvlJc w:val="right"/>
      <w:pPr>
        <w:ind w:left="2160" w:hanging="180"/>
      </w:pPr>
    </w:lvl>
    <w:lvl w:ilvl="3" w:tplc="83334147" w:tentative="1">
      <w:start w:val="1"/>
      <w:numFmt w:val="decimal"/>
      <w:lvlText w:val="%4."/>
      <w:lvlJc w:val="left"/>
      <w:pPr>
        <w:ind w:left="2880" w:hanging="360"/>
      </w:pPr>
    </w:lvl>
    <w:lvl w:ilvl="4" w:tplc="83334147" w:tentative="1">
      <w:start w:val="1"/>
      <w:numFmt w:val="lowerLetter"/>
      <w:lvlText w:val="%5."/>
      <w:lvlJc w:val="left"/>
      <w:pPr>
        <w:ind w:left="3600" w:hanging="360"/>
      </w:pPr>
    </w:lvl>
    <w:lvl w:ilvl="5" w:tplc="83334147" w:tentative="1">
      <w:start w:val="1"/>
      <w:numFmt w:val="lowerRoman"/>
      <w:lvlText w:val="%6."/>
      <w:lvlJc w:val="right"/>
      <w:pPr>
        <w:ind w:left="4320" w:hanging="180"/>
      </w:pPr>
    </w:lvl>
    <w:lvl w:ilvl="6" w:tplc="83334147" w:tentative="1">
      <w:start w:val="1"/>
      <w:numFmt w:val="decimal"/>
      <w:lvlText w:val="%7."/>
      <w:lvlJc w:val="left"/>
      <w:pPr>
        <w:ind w:left="5040" w:hanging="360"/>
      </w:pPr>
    </w:lvl>
    <w:lvl w:ilvl="7" w:tplc="83334147" w:tentative="1">
      <w:start w:val="1"/>
      <w:numFmt w:val="lowerLetter"/>
      <w:lvlText w:val="%8."/>
      <w:lvlJc w:val="left"/>
      <w:pPr>
        <w:ind w:left="5760" w:hanging="360"/>
      </w:pPr>
    </w:lvl>
    <w:lvl w:ilvl="8" w:tplc="833341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69">
    <w:multiLevelType w:val="hybridMultilevel"/>
    <w:lvl w:ilvl="0" w:tplc="63624490">
      <w:start w:val="1"/>
      <w:numFmt w:val="decimal"/>
      <w:lvlText w:val="%1."/>
      <w:lvlJc w:val="left"/>
      <w:pPr>
        <w:ind w:left="720" w:hanging="360"/>
      </w:pPr>
    </w:lvl>
    <w:lvl w:ilvl="1" w:tplc="63624490" w:tentative="1">
      <w:start w:val="1"/>
      <w:numFmt w:val="lowerLetter"/>
      <w:lvlText w:val="%2."/>
      <w:lvlJc w:val="left"/>
      <w:pPr>
        <w:ind w:left="1440" w:hanging="360"/>
      </w:pPr>
    </w:lvl>
    <w:lvl w:ilvl="2" w:tplc="63624490" w:tentative="1">
      <w:start w:val="1"/>
      <w:numFmt w:val="lowerRoman"/>
      <w:lvlText w:val="%3."/>
      <w:lvlJc w:val="right"/>
      <w:pPr>
        <w:ind w:left="2160" w:hanging="180"/>
      </w:pPr>
    </w:lvl>
    <w:lvl w:ilvl="3" w:tplc="63624490" w:tentative="1">
      <w:start w:val="1"/>
      <w:numFmt w:val="decimal"/>
      <w:lvlText w:val="%4."/>
      <w:lvlJc w:val="left"/>
      <w:pPr>
        <w:ind w:left="2880" w:hanging="360"/>
      </w:pPr>
    </w:lvl>
    <w:lvl w:ilvl="4" w:tplc="63624490" w:tentative="1">
      <w:start w:val="1"/>
      <w:numFmt w:val="lowerLetter"/>
      <w:lvlText w:val="%5."/>
      <w:lvlJc w:val="left"/>
      <w:pPr>
        <w:ind w:left="3600" w:hanging="360"/>
      </w:pPr>
    </w:lvl>
    <w:lvl w:ilvl="5" w:tplc="63624490" w:tentative="1">
      <w:start w:val="1"/>
      <w:numFmt w:val="lowerRoman"/>
      <w:lvlText w:val="%6."/>
      <w:lvlJc w:val="right"/>
      <w:pPr>
        <w:ind w:left="4320" w:hanging="180"/>
      </w:pPr>
    </w:lvl>
    <w:lvl w:ilvl="6" w:tplc="63624490" w:tentative="1">
      <w:start w:val="1"/>
      <w:numFmt w:val="decimal"/>
      <w:lvlText w:val="%7."/>
      <w:lvlJc w:val="left"/>
      <w:pPr>
        <w:ind w:left="5040" w:hanging="360"/>
      </w:pPr>
    </w:lvl>
    <w:lvl w:ilvl="7" w:tplc="63624490" w:tentative="1">
      <w:start w:val="1"/>
      <w:numFmt w:val="lowerLetter"/>
      <w:lvlText w:val="%8."/>
      <w:lvlJc w:val="left"/>
      <w:pPr>
        <w:ind w:left="5760" w:hanging="360"/>
      </w:pPr>
    </w:lvl>
    <w:lvl w:ilvl="8" w:tplc="636244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68">
    <w:multiLevelType w:val="hybridMultilevel"/>
    <w:lvl w:ilvl="0" w:tplc="60052868">
      <w:start w:val="1"/>
      <w:numFmt w:val="decimal"/>
      <w:lvlText w:val="%1."/>
      <w:lvlJc w:val="left"/>
      <w:pPr>
        <w:ind w:left="720" w:hanging="360"/>
      </w:pPr>
    </w:lvl>
    <w:lvl w:ilvl="1" w:tplc="60052868" w:tentative="1">
      <w:start w:val="1"/>
      <w:numFmt w:val="lowerLetter"/>
      <w:lvlText w:val="%2."/>
      <w:lvlJc w:val="left"/>
      <w:pPr>
        <w:ind w:left="1440" w:hanging="360"/>
      </w:pPr>
    </w:lvl>
    <w:lvl w:ilvl="2" w:tplc="60052868" w:tentative="1">
      <w:start w:val="1"/>
      <w:numFmt w:val="lowerRoman"/>
      <w:lvlText w:val="%3."/>
      <w:lvlJc w:val="right"/>
      <w:pPr>
        <w:ind w:left="2160" w:hanging="180"/>
      </w:pPr>
    </w:lvl>
    <w:lvl w:ilvl="3" w:tplc="60052868" w:tentative="1">
      <w:start w:val="1"/>
      <w:numFmt w:val="decimal"/>
      <w:lvlText w:val="%4."/>
      <w:lvlJc w:val="left"/>
      <w:pPr>
        <w:ind w:left="2880" w:hanging="360"/>
      </w:pPr>
    </w:lvl>
    <w:lvl w:ilvl="4" w:tplc="60052868" w:tentative="1">
      <w:start w:val="1"/>
      <w:numFmt w:val="lowerLetter"/>
      <w:lvlText w:val="%5."/>
      <w:lvlJc w:val="left"/>
      <w:pPr>
        <w:ind w:left="3600" w:hanging="360"/>
      </w:pPr>
    </w:lvl>
    <w:lvl w:ilvl="5" w:tplc="60052868" w:tentative="1">
      <w:start w:val="1"/>
      <w:numFmt w:val="lowerRoman"/>
      <w:lvlText w:val="%6."/>
      <w:lvlJc w:val="right"/>
      <w:pPr>
        <w:ind w:left="4320" w:hanging="180"/>
      </w:pPr>
    </w:lvl>
    <w:lvl w:ilvl="6" w:tplc="60052868" w:tentative="1">
      <w:start w:val="1"/>
      <w:numFmt w:val="decimal"/>
      <w:lvlText w:val="%7."/>
      <w:lvlJc w:val="left"/>
      <w:pPr>
        <w:ind w:left="5040" w:hanging="360"/>
      </w:pPr>
    </w:lvl>
    <w:lvl w:ilvl="7" w:tplc="60052868" w:tentative="1">
      <w:start w:val="1"/>
      <w:numFmt w:val="lowerLetter"/>
      <w:lvlText w:val="%8."/>
      <w:lvlJc w:val="left"/>
      <w:pPr>
        <w:ind w:left="5760" w:hanging="360"/>
      </w:pPr>
    </w:lvl>
    <w:lvl w:ilvl="8" w:tplc="600528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67">
    <w:multiLevelType w:val="hybridMultilevel"/>
    <w:lvl w:ilvl="0" w:tplc="62095242">
      <w:start w:val="1"/>
      <w:numFmt w:val="decimal"/>
      <w:lvlText w:val="%1."/>
      <w:lvlJc w:val="left"/>
      <w:pPr>
        <w:ind w:left="720" w:hanging="360"/>
      </w:pPr>
    </w:lvl>
    <w:lvl w:ilvl="1" w:tplc="62095242" w:tentative="1">
      <w:start w:val="1"/>
      <w:numFmt w:val="lowerLetter"/>
      <w:lvlText w:val="%2."/>
      <w:lvlJc w:val="left"/>
      <w:pPr>
        <w:ind w:left="1440" w:hanging="360"/>
      </w:pPr>
    </w:lvl>
    <w:lvl w:ilvl="2" w:tplc="62095242" w:tentative="1">
      <w:start w:val="1"/>
      <w:numFmt w:val="lowerRoman"/>
      <w:lvlText w:val="%3."/>
      <w:lvlJc w:val="right"/>
      <w:pPr>
        <w:ind w:left="2160" w:hanging="180"/>
      </w:pPr>
    </w:lvl>
    <w:lvl w:ilvl="3" w:tplc="62095242" w:tentative="1">
      <w:start w:val="1"/>
      <w:numFmt w:val="decimal"/>
      <w:lvlText w:val="%4."/>
      <w:lvlJc w:val="left"/>
      <w:pPr>
        <w:ind w:left="2880" w:hanging="360"/>
      </w:pPr>
    </w:lvl>
    <w:lvl w:ilvl="4" w:tplc="62095242" w:tentative="1">
      <w:start w:val="1"/>
      <w:numFmt w:val="lowerLetter"/>
      <w:lvlText w:val="%5."/>
      <w:lvlJc w:val="left"/>
      <w:pPr>
        <w:ind w:left="3600" w:hanging="360"/>
      </w:pPr>
    </w:lvl>
    <w:lvl w:ilvl="5" w:tplc="62095242" w:tentative="1">
      <w:start w:val="1"/>
      <w:numFmt w:val="lowerRoman"/>
      <w:lvlText w:val="%6."/>
      <w:lvlJc w:val="right"/>
      <w:pPr>
        <w:ind w:left="4320" w:hanging="180"/>
      </w:pPr>
    </w:lvl>
    <w:lvl w:ilvl="6" w:tplc="62095242" w:tentative="1">
      <w:start w:val="1"/>
      <w:numFmt w:val="decimal"/>
      <w:lvlText w:val="%7."/>
      <w:lvlJc w:val="left"/>
      <w:pPr>
        <w:ind w:left="5040" w:hanging="360"/>
      </w:pPr>
    </w:lvl>
    <w:lvl w:ilvl="7" w:tplc="62095242" w:tentative="1">
      <w:start w:val="1"/>
      <w:numFmt w:val="lowerLetter"/>
      <w:lvlText w:val="%8."/>
      <w:lvlJc w:val="left"/>
      <w:pPr>
        <w:ind w:left="5760" w:hanging="360"/>
      </w:pPr>
    </w:lvl>
    <w:lvl w:ilvl="8" w:tplc="620952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66">
    <w:multiLevelType w:val="hybridMultilevel"/>
    <w:lvl w:ilvl="0" w:tplc="87697475">
      <w:start w:val="1"/>
      <w:numFmt w:val="decimal"/>
      <w:lvlText w:val="%1."/>
      <w:lvlJc w:val="left"/>
      <w:pPr>
        <w:ind w:left="720" w:hanging="360"/>
      </w:pPr>
    </w:lvl>
    <w:lvl w:ilvl="1" w:tplc="87697475" w:tentative="1">
      <w:start w:val="1"/>
      <w:numFmt w:val="lowerLetter"/>
      <w:lvlText w:val="%2."/>
      <w:lvlJc w:val="left"/>
      <w:pPr>
        <w:ind w:left="1440" w:hanging="360"/>
      </w:pPr>
    </w:lvl>
    <w:lvl w:ilvl="2" w:tplc="87697475" w:tentative="1">
      <w:start w:val="1"/>
      <w:numFmt w:val="lowerRoman"/>
      <w:lvlText w:val="%3."/>
      <w:lvlJc w:val="right"/>
      <w:pPr>
        <w:ind w:left="2160" w:hanging="180"/>
      </w:pPr>
    </w:lvl>
    <w:lvl w:ilvl="3" w:tplc="87697475" w:tentative="1">
      <w:start w:val="1"/>
      <w:numFmt w:val="decimal"/>
      <w:lvlText w:val="%4."/>
      <w:lvlJc w:val="left"/>
      <w:pPr>
        <w:ind w:left="2880" w:hanging="360"/>
      </w:pPr>
    </w:lvl>
    <w:lvl w:ilvl="4" w:tplc="87697475" w:tentative="1">
      <w:start w:val="1"/>
      <w:numFmt w:val="lowerLetter"/>
      <w:lvlText w:val="%5."/>
      <w:lvlJc w:val="left"/>
      <w:pPr>
        <w:ind w:left="3600" w:hanging="360"/>
      </w:pPr>
    </w:lvl>
    <w:lvl w:ilvl="5" w:tplc="87697475" w:tentative="1">
      <w:start w:val="1"/>
      <w:numFmt w:val="lowerRoman"/>
      <w:lvlText w:val="%6."/>
      <w:lvlJc w:val="right"/>
      <w:pPr>
        <w:ind w:left="4320" w:hanging="180"/>
      </w:pPr>
    </w:lvl>
    <w:lvl w:ilvl="6" w:tplc="87697475" w:tentative="1">
      <w:start w:val="1"/>
      <w:numFmt w:val="decimal"/>
      <w:lvlText w:val="%7."/>
      <w:lvlJc w:val="left"/>
      <w:pPr>
        <w:ind w:left="5040" w:hanging="360"/>
      </w:pPr>
    </w:lvl>
    <w:lvl w:ilvl="7" w:tplc="87697475" w:tentative="1">
      <w:start w:val="1"/>
      <w:numFmt w:val="lowerLetter"/>
      <w:lvlText w:val="%8."/>
      <w:lvlJc w:val="left"/>
      <w:pPr>
        <w:ind w:left="5760" w:hanging="360"/>
      </w:pPr>
    </w:lvl>
    <w:lvl w:ilvl="8" w:tplc="876974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65">
    <w:multiLevelType w:val="hybridMultilevel"/>
    <w:lvl w:ilvl="0" w:tplc="67551264">
      <w:start w:val="1"/>
      <w:numFmt w:val="decimal"/>
      <w:lvlText w:val="%1."/>
      <w:lvlJc w:val="left"/>
      <w:pPr>
        <w:ind w:left="720" w:hanging="360"/>
      </w:pPr>
    </w:lvl>
    <w:lvl w:ilvl="1" w:tplc="67551264" w:tentative="1">
      <w:start w:val="1"/>
      <w:numFmt w:val="lowerLetter"/>
      <w:lvlText w:val="%2."/>
      <w:lvlJc w:val="left"/>
      <w:pPr>
        <w:ind w:left="1440" w:hanging="360"/>
      </w:pPr>
    </w:lvl>
    <w:lvl w:ilvl="2" w:tplc="67551264" w:tentative="1">
      <w:start w:val="1"/>
      <w:numFmt w:val="lowerRoman"/>
      <w:lvlText w:val="%3."/>
      <w:lvlJc w:val="right"/>
      <w:pPr>
        <w:ind w:left="2160" w:hanging="180"/>
      </w:pPr>
    </w:lvl>
    <w:lvl w:ilvl="3" w:tplc="67551264" w:tentative="1">
      <w:start w:val="1"/>
      <w:numFmt w:val="decimal"/>
      <w:lvlText w:val="%4."/>
      <w:lvlJc w:val="left"/>
      <w:pPr>
        <w:ind w:left="2880" w:hanging="360"/>
      </w:pPr>
    </w:lvl>
    <w:lvl w:ilvl="4" w:tplc="67551264" w:tentative="1">
      <w:start w:val="1"/>
      <w:numFmt w:val="lowerLetter"/>
      <w:lvlText w:val="%5."/>
      <w:lvlJc w:val="left"/>
      <w:pPr>
        <w:ind w:left="3600" w:hanging="360"/>
      </w:pPr>
    </w:lvl>
    <w:lvl w:ilvl="5" w:tplc="67551264" w:tentative="1">
      <w:start w:val="1"/>
      <w:numFmt w:val="lowerRoman"/>
      <w:lvlText w:val="%6."/>
      <w:lvlJc w:val="right"/>
      <w:pPr>
        <w:ind w:left="4320" w:hanging="180"/>
      </w:pPr>
    </w:lvl>
    <w:lvl w:ilvl="6" w:tplc="67551264" w:tentative="1">
      <w:start w:val="1"/>
      <w:numFmt w:val="decimal"/>
      <w:lvlText w:val="%7."/>
      <w:lvlJc w:val="left"/>
      <w:pPr>
        <w:ind w:left="5040" w:hanging="360"/>
      </w:pPr>
    </w:lvl>
    <w:lvl w:ilvl="7" w:tplc="67551264" w:tentative="1">
      <w:start w:val="1"/>
      <w:numFmt w:val="lowerLetter"/>
      <w:lvlText w:val="%8."/>
      <w:lvlJc w:val="left"/>
      <w:pPr>
        <w:ind w:left="5760" w:hanging="360"/>
      </w:pPr>
    </w:lvl>
    <w:lvl w:ilvl="8" w:tplc="675512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64">
    <w:multiLevelType w:val="hybridMultilevel"/>
    <w:lvl w:ilvl="0" w:tplc="66101501">
      <w:start w:val="1"/>
      <w:numFmt w:val="decimal"/>
      <w:lvlText w:val="%1."/>
      <w:lvlJc w:val="left"/>
      <w:pPr>
        <w:ind w:left="720" w:hanging="360"/>
      </w:pPr>
    </w:lvl>
    <w:lvl w:ilvl="1" w:tplc="66101501" w:tentative="1">
      <w:start w:val="1"/>
      <w:numFmt w:val="lowerLetter"/>
      <w:lvlText w:val="%2."/>
      <w:lvlJc w:val="left"/>
      <w:pPr>
        <w:ind w:left="1440" w:hanging="360"/>
      </w:pPr>
    </w:lvl>
    <w:lvl w:ilvl="2" w:tplc="66101501" w:tentative="1">
      <w:start w:val="1"/>
      <w:numFmt w:val="lowerRoman"/>
      <w:lvlText w:val="%3."/>
      <w:lvlJc w:val="right"/>
      <w:pPr>
        <w:ind w:left="2160" w:hanging="180"/>
      </w:pPr>
    </w:lvl>
    <w:lvl w:ilvl="3" w:tplc="66101501" w:tentative="1">
      <w:start w:val="1"/>
      <w:numFmt w:val="decimal"/>
      <w:lvlText w:val="%4."/>
      <w:lvlJc w:val="left"/>
      <w:pPr>
        <w:ind w:left="2880" w:hanging="360"/>
      </w:pPr>
    </w:lvl>
    <w:lvl w:ilvl="4" w:tplc="66101501" w:tentative="1">
      <w:start w:val="1"/>
      <w:numFmt w:val="lowerLetter"/>
      <w:lvlText w:val="%5."/>
      <w:lvlJc w:val="left"/>
      <w:pPr>
        <w:ind w:left="3600" w:hanging="360"/>
      </w:pPr>
    </w:lvl>
    <w:lvl w:ilvl="5" w:tplc="66101501" w:tentative="1">
      <w:start w:val="1"/>
      <w:numFmt w:val="lowerRoman"/>
      <w:lvlText w:val="%6."/>
      <w:lvlJc w:val="right"/>
      <w:pPr>
        <w:ind w:left="4320" w:hanging="180"/>
      </w:pPr>
    </w:lvl>
    <w:lvl w:ilvl="6" w:tplc="66101501" w:tentative="1">
      <w:start w:val="1"/>
      <w:numFmt w:val="decimal"/>
      <w:lvlText w:val="%7."/>
      <w:lvlJc w:val="left"/>
      <w:pPr>
        <w:ind w:left="5040" w:hanging="360"/>
      </w:pPr>
    </w:lvl>
    <w:lvl w:ilvl="7" w:tplc="66101501" w:tentative="1">
      <w:start w:val="1"/>
      <w:numFmt w:val="lowerLetter"/>
      <w:lvlText w:val="%8."/>
      <w:lvlJc w:val="left"/>
      <w:pPr>
        <w:ind w:left="5760" w:hanging="360"/>
      </w:pPr>
    </w:lvl>
    <w:lvl w:ilvl="8" w:tplc="661015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63">
    <w:multiLevelType w:val="hybridMultilevel"/>
    <w:lvl w:ilvl="0" w:tplc="15178511">
      <w:start w:val="1"/>
      <w:numFmt w:val="decimal"/>
      <w:lvlText w:val="%1."/>
      <w:lvlJc w:val="left"/>
      <w:pPr>
        <w:ind w:left="720" w:hanging="360"/>
      </w:pPr>
    </w:lvl>
    <w:lvl w:ilvl="1" w:tplc="15178511" w:tentative="1">
      <w:start w:val="1"/>
      <w:numFmt w:val="lowerLetter"/>
      <w:lvlText w:val="%2."/>
      <w:lvlJc w:val="left"/>
      <w:pPr>
        <w:ind w:left="1440" w:hanging="360"/>
      </w:pPr>
    </w:lvl>
    <w:lvl w:ilvl="2" w:tplc="15178511" w:tentative="1">
      <w:start w:val="1"/>
      <w:numFmt w:val="lowerRoman"/>
      <w:lvlText w:val="%3."/>
      <w:lvlJc w:val="right"/>
      <w:pPr>
        <w:ind w:left="2160" w:hanging="180"/>
      </w:pPr>
    </w:lvl>
    <w:lvl w:ilvl="3" w:tplc="15178511" w:tentative="1">
      <w:start w:val="1"/>
      <w:numFmt w:val="decimal"/>
      <w:lvlText w:val="%4."/>
      <w:lvlJc w:val="left"/>
      <w:pPr>
        <w:ind w:left="2880" w:hanging="360"/>
      </w:pPr>
    </w:lvl>
    <w:lvl w:ilvl="4" w:tplc="15178511" w:tentative="1">
      <w:start w:val="1"/>
      <w:numFmt w:val="lowerLetter"/>
      <w:lvlText w:val="%5."/>
      <w:lvlJc w:val="left"/>
      <w:pPr>
        <w:ind w:left="3600" w:hanging="360"/>
      </w:pPr>
    </w:lvl>
    <w:lvl w:ilvl="5" w:tplc="15178511" w:tentative="1">
      <w:start w:val="1"/>
      <w:numFmt w:val="lowerRoman"/>
      <w:lvlText w:val="%6."/>
      <w:lvlJc w:val="right"/>
      <w:pPr>
        <w:ind w:left="4320" w:hanging="180"/>
      </w:pPr>
    </w:lvl>
    <w:lvl w:ilvl="6" w:tplc="15178511" w:tentative="1">
      <w:start w:val="1"/>
      <w:numFmt w:val="decimal"/>
      <w:lvlText w:val="%7."/>
      <w:lvlJc w:val="left"/>
      <w:pPr>
        <w:ind w:left="5040" w:hanging="360"/>
      </w:pPr>
    </w:lvl>
    <w:lvl w:ilvl="7" w:tplc="15178511" w:tentative="1">
      <w:start w:val="1"/>
      <w:numFmt w:val="lowerLetter"/>
      <w:lvlText w:val="%8."/>
      <w:lvlJc w:val="left"/>
      <w:pPr>
        <w:ind w:left="5760" w:hanging="360"/>
      </w:pPr>
    </w:lvl>
    <w:lvl w:ilvl="8" w:tplc="151785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62">
    <w:multiLevelType w:val="hybridMultilevel"/>
    <w:lvl w:ilvl="0" w:tplc="94486208">
      <w:start w:val="1"/>
      <w:numFmt w:val="decimal"/>
      <w:lvlText w:val="%1."/>
      <w:lvlJc w:val="left"/>
      <w:pPr>
        <w:ind w:left="720" w:hanging="360"/>
      </w:pPr>
    </w:lvl>
    <w:lvl w:ilvl="1" w:tplc="94486208" w:tentative="1">
      <w:start w:val="1"/>
      <w:numFmt w:val="lowerLetter"/>
      <w:lvlText w:val="%2."/>
      <w:lvlJc w:val="left"/>
      <w:pPr>
        <w:ind w:left="1440" w:hanging="360"/>
      </w:pPr>
    </w:lvl>
    <w:lvl w:ilvl="2" w:tplc="94486208" w:tentative="1">
      <w:start w:val="1"/>
      <w:numFmt w:val="lowerRoman"/>
      <w:lvlText w:val="%3."/>
      <w:lvlJc w:val="right"/>
      <w:pPr>
        <w:ind w:left="2160" w:hanging="180"/>
      </w:pPr>
    </w:lvl>
    <w:lvl w:ilvl="3" w:tplc="94486208" w:tentative="1">
      <w:start w:val="1"/>
      <w:numFmt w:val="decimal"/>
      <w:lvlText w:val="%4."/>
      <w:lvlJc w:val="left"/>
      <w:pPr>
        <w:ind w:left="2880" w:hanging="360"/>
      </w:pPr>
    </w:lvl>
    <w:lvl w:ilvl="4" w:tplc="94486208" w:tentative="1">
      <w:start w:val="1"/>
      <w:numFmt w:val="lowerLetter"/>
      <w:lvlText w:val="%5."/>
      <w:lvlJc w:val="left"/>
      <w:pPr>
        <w:ind w:left="3600" w:hanging="360"/>
      </w:pPr>
    </w:lvl>
    <w:lvl w:ilvl="5" w:tplc="94486208" w:tentative="1">
      <w:start w:val="1"/>
      <w:numFmt w:val="lowerRoman"/>
      <w:lvlText w:val="%6."/>
      <w:lvlJc w:val="right"/>
      <w:pPr>
        <w:ind w:left="4320" w:hanging="180"/>
      </w:pPr>
    </w:lvl>
    <w:lvl w:ilvl="6" w:tplc="94486208" w:tentative="1">
      <w:start w:val="1"/>
      <w:numFmt w:val="decimal"/>
      <w:lvlText w:val="%7."/>
      <w:lvlJc w:val="left"/>
      <w:pPr>
        <w:ind w:left="5040" w:hanging="360"/>
      </w:pPr>
    </w:lvl>
    <w:lvl w:ilvl="7" w:tplc="94486208" w:tentative="1">
      <w:start w:val="1"/>
      <w:numFmt w:val="lowerLetter"/>
      <w:lvlText w:val="%8."/>
      <w:lvlJc w:val="left"/>
      <w:pPr>
        <w:ind w:left="5760" w:hanging="360"/>
      </w:pPr>
    </w:lvl>
    <w:lvl w:ilvl="8" w:tplc="944862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61">
    <w:multiLevelType w:val="hybridMultilevel"/>
    <w:lvl w:ilvl="0" w:tplc="23126475">
      <w:start w:val="1"/>
      <w:numFmt w:val="decimal"/>
      <w:lvlText w:val="%1."/>
      <w:lvlJc w:val="left"/>
      <w:pPr>
        <w:ind w:left="720" w:hanging="360"/>
      </w:pPr>
    </w:lvl>
    <w:lvl w:ilvl="1" w:tplc="23126475" w:tentative="1">
      <w:start w:val="1"/>
      <w:numFmt w:val="lowerLetter"/>
      <w:lvlText w:val="%2."/>
      <w:lvlJc w:val="left"/>
      <w:pPr>
        <w:ind w:left="1440" w:hanging="360"/>
      </w:pPr>
    </w:lvl>
    <w:lvl w:ilvl="2" w:tplc="23126475" w:tentative="1">
      <w:start w:val="1"/>
      <w:numFmt w:val="lowerRoman"/>
      <w:lvlText w:val="%3."/>
      <w:lvlJc w:val="right"/>
      <w:pPr>
        <w:ind w:left="2160" w:hanging="180"/>
      </w:pPr>
    </w:lvl>
    <w:lvl w:ilvl="3" w:tplc="23126475" w:tentative="1">
      <w:start w:val="1"/>
      <w:numFmt w:val="decimal"/>
      <w:lvlText w:val="%4."/>
      <w:lvlJc w:val="left"/>
      <w:pPr>
        <w:ind w:left="2880" w:hanging="360"/>
      </w:pPr>
    </w:lvl>
    <w:lvl w:ilvl="4" w:tplc="23126475" w:tentative="1">
      <w:start w:val="1"/>
      <w:numFmt w:val="lowerLetter"/>
      <w:lvlText w:val="%5."/>
      <w:lvlJc w:val="left"/>
      <w:pPr>
        <w:ind w:left="3600" w:hanging="360"/>
      </w:pPr>
    </w:lvl>
    <w:lvl w:ilvl="5" w:tplc="23126475" w:tentative="1">
      <w:start w:val="1"/>
      <w:numFmt w:val="lowerRoman"/>
      <w:lvlText w:val="%6."/>
      <w:lvlJc w:val="right"/>
      <w:pPr>
        <w:ind w:left="4320" w:hanging="180"/>
      </w:pPr>
    </w:lvl>
    <w:lvl w:ilvl="6" w:tplc="23126475" w:tentative="1">
      <w:start w:val="1"/>
      <w:numFmt w:val="decimal"/>
      <w:lvlText w:val="%7."/>
      <w:lvlJc w:val="left"/>
      <w:pPr>
        <w:ind w:left="5040" w:hanging="360"/>
      </w:pPr>
    </w:lvl>
    <w:lvl w:ilvl="7" w:tplc="23126475" w:tentative="1">
      <w:start w:val="1"/>
      <w:numFmt w:val="lowerLetter"/>
      <w:lvlText w:val="%8."/>
      <w:lvlJc w:val="left"/>
      <w:pPr>
        <w:ind w:left="5760" w:hanging="360"/>
      </w:pPr>
    </w:lvl>
    <w:lvl w:ilvl="8" w:tplc="231264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60">
    <w:multiLevelType w:val="hybridMultilevel"/>
    <w:lvl w:ilvl="0" w:tplc="43651752">
      <w:start w:val="1"/>
      <w:numFmt w:val="decimal"/>
      <w:lvlText w:val="%1."/>
      <w:lvlJc w:val="left"/>
      <w:pPr>
        <w:ind w:left="720" w:hanging="360"/>
      </w:pPr>
    </w:lvl>
    <w:lvl w:ilvl="1" w:tplc="43651752" w:tentative="1">
      <w:start w:val="1"/>
      <w:numFmt w:val="lowerLetter"/>
      <w:lvlText w:val="%2."/>
      <w:lvlJc w:val="left"/>
      <w:pPr>
        <w:ind w:left="1440" w:hanging="360"/>
      </w:pPr>
    </w:lvl>
    <w:lvl w:ilvl="2" w:tplc="43651752" w:tentative="1">
      <w:start w:val="1"/>
      <w:numFmt w:val="lowerRoman"/>
      <w:lvlText w:val="%3."/>
      <w:lvlJc w:val="right"/>
      <w:pPr>
        <w:ind w:left="2160" w:hanging="180"/>
      </w:pPr>
    </w:lvl>
    <w:lvl w:ilvl="3" w:tplc="43651752" w:tentative="1">
      <w:start w:val="1"/>
      <w:numFmt w:val="decimal"/>
      <w:lvlText w:val="%4."/>
      <w:lvlJc w:val="left"/>
      <w:pPr>
        <w:ind w:left="2880" w:hanging="360"/>
      </w:pPr>
    </w:lvl>
    <w:lvl w:ilvl="4" w:tplc="43651752" w:tentative="1">
      <w:start w:val="1"/>
      <w:numFmt w:val="lowerLetter"/>
      <w:lvlText w:val="%5."/>
      <w:lvlJc w:val="left"/>
      <w:pPr>
        <w:ind w:left="3600" w:hanging="360"/>
      </w:pPr>
    </w:lvl>
    <w:lvl w:ilvl="5" w:tplc="43651752" w:tentative="1">
      <w:start w:val="1"/>
      <w:numFmt w:val="lowerRoman"/>
      <w:lvlText w:val="%6."/>
      <w:lvlJc w:val="right"/>
      <w:pPr>
        <w:ind w:left="4320" w:hanging="180"/>
      </w:pPr>
    </w:lvl>
    <w:lvl w:ilvl="6" w:tplc="43651752" w:tentative="1">
      <w:start w:val="1"/>
      <w:numFmt w:val="decimal"/>
      <w:lvlText w:val="%7."/>
      <w:lvlJc w:val="left"/>
      <w:pPr>
        <w:ind w:left="5040" w:hanging="360"/>
      </w:pPr>
    </w:lvl>
    <w:lvl w:ilvl="7" w:tplc="43651752" w:tentative="1">
      <w:start w:val="1"/>
      <w:numFmt w:val="lowerLetter"/>
      <w:lvlText w:val="%8."/>
      <w:lvlJc w:val="left"/>
      <w:pPr>
        <w:ind w:left="5760" w:hanging="360"/>
      </w:pPr>
    </w:lvl>
    <w:lvl w:ilvl="8" w:tplc="436517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59">
    <w:multiLevelType w:val="hybridMultilevel"/>
    <w:lvl w:ilvl="0" w:tplc="61113190">
      <w:start w:val="1"/>
      <w:numFmt w:val="decimal"/>
      <w:lvlText w:val="%1."/>
      <w:lvlJc w:val="left"/>
      <w:pPr>
        <w:ind w:left="720" w:hanging="360"/>
      </w:pPr>
    </w:lvl>
    <w:lvl w:ilvl="1" w:tplc="61113190" w:tentative="1">
      <w:start w:val="1"/>
      <w:numFmt w:val="lowerLetter"/>
      <w:lvlText w:val="%2."/>
      <w:lvlJc w:val="left"/>
      <w:pPr>
        <w:ind w:left="1440" w:hanging="360"/>
      </w:pPr>
    </w:lvl>
    <w:lvl w:ilvl="2" w:tplc="61113190" w:tentative="1">
      <w:start w:val="1"/>
      <w:numFmt w:val="lowerRoman"/>
      <w:lvlText w:val="%3."/>
      <w:lvlJc w:val="right"/>
      <w:pPr>
        <w:ind w:left="2160" w:hanging="180"/>
      </w:pPr>
    </w:lvl>
    <w:lvl w:ilvl="3" w:tplc="61113190" w:tentative="1">
      <w:start w:val="1"/>
      <w:numFmt w:val="decimal"/>
      <w:lvlText w:val="%4."/>
      <w:lvlJc w:val="left"/>
      <w:pPr>
        <w:ind w:left="2880" w:hanging="360"/>
      </w:pPr>
    </w:lvl>
    <w:lvl w:ilvl="4" w:tplc="61113190" w:tentative="1">
      <w:start w:val="1"/>
      <w:numFmt w:val="lowerLetter"/>
      <w:lvlText w:val="%5."/>
      <w:lvlJc w:val="left"/>
      <w:pPr>
        <w:ind w:left="3600" w:hanging="360"/>
      </w:pPr>
    </w:lvl>
    <w:lvl w:ilvl="5" w:tplc="61113190" w:tentative="1">
      <w:start w:val="1"/>
      <w:numFmt w:val="lowerRoman"/>
      <w:lvlText w:val="%6."/>
      <w:lvlJc w:val="right"/>
      <w:pPr>
        <w:ind w:left="4320" w:hanging="180"/>
      </w:pPr>
    </w:lvl>
    <w:lvl w:ilvl="6" w:tplc="61113190" w:tentative="1">
      <w:start w:val="1"/>
      <w:numFmt w:val="decimal"/>
      <w:lvlText w:val="%7."/>
      <w:lvlJc w:val="left"/>
      <w:pPr>
        <w:ind w:left="5040" w:hanging="360"/>
      </w:pPr>
    </w:lvl>
    <w:lvl w:ilvl="7" w:tplc="61113190" w:tentative="1">
      <w:start w:val="1"/>
      <w:numFmt w:val="lowerLetter"/>
      <w:lvlText w:val="%8."/>
      <w:lvlJc w:val="left"/>
      <w:pPr>
        <w:ind w:left="5760" w:hanging="360"/>
      </w:pPr>
    </w:lvl>
    <w:lvl w:ilvl="8" w:tplc="611131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58">
    <w:multiLevelType w:val="hybridMultilevel"/>
    <w:lvl w:ilvl="0" w:tplc="92480501">
      <w:start w:val="1"/>
      <w:numFmt w:val="decimal"/>
      <w:lvlText w:val="%1."/>
      <w:lvlJc w:val="left"/>
      <w:pPr>
        <w:ind w:left="720" w:hanging="360"/>
      </w:pPr>
    </w:lvl>
    <w:lvl w:ilvl="1" w:tplc="92480501" w:tentative="1">
      <w:start w:val="1"/>
      <w:numFmt w:val="lowerLetter"/>
      <w:lvlText w:val="%2."/>
      <w:lvlJc w:val="left"/>
      <w:pPr>
        <w:ind w:left="1440" w:hanging="360"/>
      </w:pPr>
    </w:lvl>
    <w:lvl w:ilvl="2" w:tplc="92480501" w:tentative="1">
      <w:start w:val="1"/>
      <w:numFmt w:val="lowerRoman"/>
      <w:lvlText w:val="%3."/>
      <w:lvlJc w:val="right"/>
      <w:pPr>
        <w:ind w:left="2160" w:hanging="180"/>
      </w:pPr>
    </w:lvl>
    <w:lvl w:ilvl="3" w:tplc="92480501" w:tentative="1">
      <w:start w:val="1"/>
      <w:numFmt w:val="decimal"/>
      <w:lvlText w:val="%4."/>
      <w:lvlJc w:val="left"/>
      <w:pPr>
        <w:ind w:left="2880" w:hanging="360"/>
      </w:pPr>
    </w:lvl>
    <w:lvl w:ilvl="4" w:tplc="92480501" w:tentative="1">
      <w:start w:val="1"/>
      <w:numFmt w:val="lowerLetter"/>
      <w:lvlText w:val="%5."/>
      <w:lvlJc w:val="left"/>
      <w:pPr>
        <w:ind w:left="3600" w:hanging="360"/>
      </w:pPr>
    </w:lvl>
    <w:lvl w:ilvl="5" w:tplc="92480501" w:tentative="1">
      <w:start w:val="1"/>
      <w:numFmt w:val="lowerRoman"/>
      <w:lvlText w:val="%6."/>
      <w:lvlJc w:val="right"/>
      <w:pPr>
        <w:ind w:left="4320" w:hanging="180"/>
      </w:pPr>
    </w:lvl>
    <w:lvl w:ilvl="6" w:tplc="92480501" w:tentative="1">
      <w:start w:val="1"/>
      <w:numFmt w:val="decimal"/>
      <w:lvlText w:val="%7."/>
      <w:lvlJc w:val="left"/>
      <w:pPr>
        <w:ind w:left="5040" w:hanging="360"/>
      </w:pPr>
    </w:lvl>
    <w:lvl w:ilvl="7" w:tplc="92480501" w:tentative="1">
      <w:start w:val="1"/>
      <w:numFmt w:val="lowerLetter"/>
      <w:lvlText w:val="%8."/>
      <w:lvlJc w:val="left"/>
      <w:pPr>
        <w:ind w:left="5760" w:hanging="360"/>
      </w:pPr>
    </w:lvl>
    <w:lvl w:ilvl="8" w:tplc="924805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57">
    <w:multiLevelType w:val="hybridMultilevel"/>
    <w:lvl w:ilvl="0" w:tplc="39676732">
      <w:start w:val="1"/>
      <w:numFmt w:val="decimal"/>
      <w:lvlText w:val="%1."/>
      <w:lvlJc w:val="left"/>
      <w:pPr>
        <w:ind w:left="720" w:hanging="360"/>
      </w:pPr>
    </w:lvl>
    <w:lvl w:ilvl="1" w:tplc="39676732" w:tentative="1">
      <w:start w:val="1"/>
      <w:numFmt w:val="lowerLetter"/>
      <w:lvlText w:val="%2."/>
      <w:lvlJc w:val="left"/>
      <w:pPr>
        <w:ind w:left="1440" w:hanging="360"/>
      </w:pPr>
    </w:lvl>
    <w:lvl w:ilvl="2" w:tplc="39676732" w:tentative="1">
      <w:start w:val="1"/>
      <w:numFmt w:val="lowerRoman"/>
      <w:lvlText w:val="%3."/>
      <w:lvlJc w:val="right"/>
      <w:pPr>
        <w:ind w:left="2160" w:hanging="180"/>
      </w:pPr>
    </w:lvl>
    <w:lvl w:ilvl="3" w:tplc="39676732" w:tentative="1">
      <w:start w:val="1"/>
      <w:numFmt w:val="decimal"/>
      <w:lvlText w:val="%4."/>
      <w:lvlJc w:val="left"/>
      <w:pPr>
        <w:ind w:left="2880" w:hanging="360"/>
      </w:pPr>
    </w:lvl>
    <w:lvl w:ilvl="4" w:tplc="39676732" w:tentative="1">
      <w:start w:val="1"/>
      <w:numFmt w:val="lowerLetter"/>
      <w:lvlText w:val="%5."/>
      <w:lvlJc w:val="left"/>
      <w:pPr>
        <w:ind w:left="3600" w:hanging="360"/>
      </w:pPr>
    </w:lvl>
    <w:lvl w:ilvl="5" w:tplc="39676732" w:tentative="1">
      <w:start w:val="1"/>
      <w:numFmt w:val="lowerRoman"/>
      <w:lvlText w:val="%6."/>
      <w:lvlJc w:val="right"/>
      <w:pPr>
        <w:ind w:left="4320" w:hanging="180"/>
      </w:pPr>
    </w:lvl>
    <w:lvl w:ilvl="6" w:tplc="39676732" w:tentative="1">
      <w:start w:val="1"/>
      <w:numFmt w:val="decimal"/>
      <w:lvlText w:val="%7."/>
      <w:lvlJc w:val="left"/>
      <w:pPr>
        <w:ind w:left="5040" w:hanging="360"/>
      </w:pPr>
    </w:lvl>
    <w:lvl w:ilvl="7" w:tplc="39676732" w:tentative="1">
      <w:start w:val="1"/>
      <w:numFmt w:val="lowerLetter"/>
      <w:lvlText w:val="%8."/>
      <w:lvlJc w:val="left"/>
      <w:pPr>
        <w:ind w:left="5760" w:hanging="360"/>
      </w:pPr>
    </w:lvl>
    <w:lvl w:ilvl="8" w:tplc="396767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56">
    <w:multiLevelType w:val="hybridMultilevel"/>
    <w:lvl w:ilvl="0" w:tplc="67167176">
      <w:start w:val="1"/>
      <w:numFmt w:val="decimal"/>
      <w:lvlText w:val="%1."/>
      <w:lvlJc w:val="left"/>
      <w:pPr>
        <w:ind w:left="720" w:hanging="360"/>
      </w:pPr>
    </w:lvl>
    <w:lvl w:ilvl="1" w:tplc="67167176" w:tentative="1">
      <w:start w:val="1"/>
      <w:numFmt w:val="lowerLetter"/>
      <w:lvlText w:val="%2."/>
      <w:lvlJc w:val="left"/>
      <w:pPr>
        <w:ind w:left="1440" w:hanging="360"/>
      </w:pPr>
    </w:lvl>
    <w:lvl w:ilvl="2" w:tplc="67167176" w:tentative="1">
      <w:start w:val="1"/>
      <w:numFmt w:val="lowerRoman"/>
      <w:lvlText w:val="%3."/>
      <w:lvlJc w:val="right"/>
      <w:pPr>
        <w:ind w:left="2160" w:hanging="180"/>
      </w:pPr>
    </w:lvl>
    <w:lvl w:ilvl="3" w:tplc="67167176" w:tentative="1">
      <w:start w:val="1"/>
      <w:numFmt w:val="decimal"/>
      <w:lvlText w:val="%4."/>
      <w:lvlJc w:val="left"/>
      <w:pPr>
        <w:ind w:left="2880" w:hanging="360"/>
      </w:pPr>
    </w:lvl>
    <w:lvl w:ilvl="4" w:tplc="67167176" w:tentative="1">
      <w:start w:val="1"/>
      <w:numFmt w:val="lowerLetter"/>
      <w:lvlText w:val="%5."/>
      <w:lvlJc w:val="left"/>
      <w:pPr>
        <w:ind w:left="3600" w:hanging="360"/>
      </w:pPr>
    </w:lvl>
    <w:lvl w:ilvl="5" w:tplc="67167176" w:tentative="1">
      <w:start w:val="1"/>
      <w:numFmt w:val="lowerRoman"/>
      <w:lvlText w:val="%6."/>
      <w:lvlJc w:val="right"/>
      <w:pPr>
        <w:ind w:left="4320" w:hanging="180"/>
      </w:pPr>
    </w:lvl>
    <w:lvl w:ilvl="6" w:tplc="67167176" w:tentative="1">
      <w:start w:val="1"/>
      <w:numFmt w:val="decimal"/>
      <w:lvlText w:val="%7."/>
      <w:lvlJc w:val="left"/>
      <w:pPr>
        <w:ind w:left="5040" w:hanging="360"/>
      </w:pPr>
    </w:lvl>
    <w:lvl w:ilvl="7" w:tplc="67167176" w:tentative="1">
      <w:start w:val="1"/>
      <w:numFmt w:val="lowerLetter"/>
      <w:lvlText w:val="%8."/>
      <w:lvlJc w:val="left"/>
      <w:pPr>
        <w:ind w:left="5760" w:hanging="360"/>
      </w:pPr>
    </w:lvl>
    <w:lvl w:ilvl="8" w:tplc="671671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55">
    <w:multiLevelType w:val="hybridMultilevel"/>
    <w:lvl w:ilvl="0" w:tplc="13031877">
      <w:start w:val="1"/>
      <w:numFmt w:val="decimal"/>
      <w:lvlText w:val="%1."/>
      <w:lvlJc w:val="left"/>
      <w:pPr>
        <w:ind w:left="720" w:hanging="360"/>
      </w:pPr>
    </w:lvl>
    <w:lvl w:ilvl="1" w:tplc="13031877" w:tentative="1">
      <w:start w:val="1"/>
      <w:numFmt w:val="lowerLetter"/>
      <w:lvlText w:val="%2."/>
      <w:lvlJc w:val="left"/>
      <w:pPr>
        <w:ind w:left="1440" w:hanging="360"/>
      </w:pPr>
    </w:lvl>
    <w:lvl w:ilvl="2" w:tplc="13031877" w:tentative="1">
      <w:start w:val="1"/>
      <w:numFmt w:val="lowerRoman"/>
      <w:lvlText w:val="%3."/>
      <w:lvlJc w:val="right"/>
      <w:pPr>
        <w:ind w:left="2160" w:hanging="180"/>
      </w:pPr>
    </w:lvl>
    <w:lvl w:ilvl="3" w:tplc="13031877" w:tentative="1">
      <w:start w:val="1"/>
      <w:numFmt w:val="decimal"/>
      <w:lvlText w:val="%4."/>
      <w:lvlJc w:val="left"/>
      <w:pPr>
        <w:ind w:left="2880" w:hanging="360"/>
      </w:pPr>
    </w:lvl>
    <w:lvl w:ilvl="4" w:tplc="13031877" w:tentative="1">
      <w:start w:val="1"/>
      <w:numFmt w:val="lowerLetter"/>
      <w:lvlText w:val="%5."/>
      <w:lvlJc w:val="left"/>
      <w:pPr>
        <w:ind w:left="3600" w:hanging="360"/>
      </w:pPr>
    </w:lvl>
    <w:lvl w:ilvl="5" w:tplc="13031877" w:tentative="1">
      <w:start w:val="1"/>
      <w:numFmt w:val="lowerRoman"/>
      <w:lvlText w:val="%6."/>
      <w:lvlJc w:val="right"/>
      <w:pPr>
        <w:ind w:left="4320" w:hanging="180"/>
      </w:pPr>
    </w:lvl>
    <w:lvl w:ilvl="6" w:tplc="13031877" w:tentative="1">
      <w:start w:val="1"/>
      <w:numFmt w:val="decimal"/>
      <w:lvlText w:val="%7."/>
      <w:lvlJc w:val="left"/>
      <w:pPr>
        <w:ind w:left="5040" w:hanging="360"/>
      </w:pPr>
    </w:lvl>
    <w:lvl w:ilvl="7" w:tplc="13031877" w:tentative="1">
      <w:start w:val="1"/>
      <w:numFmt w:val="lowerLetter"/>
      <w:lvlText w:val="%8."/>
      <w:lvlJc w:val="left"/>
      <w:pPr>
        <w:ind w:left="5760" w:hanging="360"/>
      </w:pPr>
    </w:lvl>
    <w:lvl w:ilvl="8" w:tplc="130318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54">
    <w:multiLevelType w:val="hybridMultilevel"/>
    <w:lvl w:ilvl="0" w:tplc="13333449">
      <w:start w:val="1"/>
      <w:numFmt w:val="decimal"/>
      <w:lvlText w:val="%1."/>
      <w:lvlJc w:val="left"/>
      <w:pPr>
        <w:ind w:left="720" w:hanging="360"/>
      </w:pPr>
    </w:lvl>
    <w:lvl w:ilvl="1" w:tplc="13333449" w:tentative="1">
      <w:start w:val="1"/>
      <w:numFmt w:val="lowerLetter"/>
      <w:lvlText w:val="%2."/>
      <w:lvlJc w:val="left"/>
      <w:pPr>
        <w:ind w:left="1440" w:hanging="360"/>
      </w:pPr>
    </w:lvl>
    <w:lvl w:ilvl="2" w:tplc="13333449" w:tentative="1">
      <w:start w:val="1"/>
      <w:numFmt w:val="lowerRoman"/>
      <w:lvlText w:val="%3."/>
      <w:lvlJc w:val="right"/>
      <w:pPr>
        <w:ind w:left="2160" w:hanging="180"/>
      </w:pPr>
    </w:lvl>
    <w:lvl w:ilvl="3" w:tplc="13333449" w:tentative="1">
      <w:start w:val="1"/>
      <w:numFmt w:val="decimal"/>
      <w:lvlText w:val="%4."/>
      <w:lvlJc w:val="left"/>
      <w:pPr>
        <w:ind w:left="2880" w:hanging="360"/>
      </w:pPr>
    </w:lvl>
    <w:lvl w:ilvl="4" w:tplc="13333449" w:tentative="1">
      <w:start w:val="1"/>
      <w:numFmt w:val="lowerLetter"/>
      <w:lvlText w:val="%5."/>
      <w:lvlJc w:val="left"/>
      <w:pPr>
        <w:ind w:left="3600" w:hanging="360"/>
      </w:pPr>
    </w:lvl>
    <w:lvl w:ilvl="5" w:tplc="13333449" w:tentative="1">
      <w:start w:val="1"/>
      <w:numFmt w:val="lowerRoman"/>
      <w:lvlText w:val="%6."/>
      <w:lvlJc w:val="right"/>
      <w:pPr>
        <w:ind w:left="4320" w:hanging="180"/>
      </w:pPr>
    </w:lvl>
    <w:lvl w:ilvl="6" w:tplc="13333449" w:tentative="1">
      <w:start w:val="1"/>
      <w:numFmt w:val="decimal"/>
      <w:lvlText w:val="%7."/>
      <w:lvlJc w:val="left"/>
      <w:pPr>
        <w:ind w:left="5040" w:hanging="360"/>
      </w:pPr>
    </w:lvl>
    <w:lvl w:ilvl="7" w:tplc="13333449" w:tentative="1">
      <w:start w:val="1"/>
      <w:numFmt w:val="lowerLetter"/>
      <w:lvlText w:val="%8."/>
      <w:lvlJc w:val="left"/>
      <w:pPr>
        <w:ind w:left="5760" w:hanging="360"/>
      </w:pPr>
    </w:lvl>
    <w:lvl w:ilvl="8" w:tplc="133334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53">
    <w:multiLevelType w:val="hybridMultilevel"/>
    <w:lvl w:ilvl="0" w:tplc="48150385">
      <w:start w:val="1"/>
      <w:numFmt w:val="decimal"/>
      <w:lvlText w:val="%1."/>
      <w:lvlJc w:val="left"/>
      <w:pPr>
        <w:ind w:left="720" w:hanging="360"/>
      </w:pPr>
    </w:lvl>
    <w:lvl w:ilvl="1" w:tplc="48150385" w:tentative="1">
      <w:start w:val="1"/>
      <w:numFmt w:val="lowerLetter"/>
      <w:lvlText w:val="%2."/>
      <w:lvlJc w:val="left"/>
      <w:pPr>
        <w:ind w:left="1440" w:hanging="360"/>
      </w:pPr>
    </w:lvl>
    <w:lvl w:ilvl="2" w:tplc="48150385" w:tentative="1">
      <w:start w:val="1"/>
      <w:numFmt w:val="lowerRoman"/>
      <w:lvlText w:val="%3."/>
      <w:lvlJc w:val="right"/>
      <w:pPr>
        <w:ind w:left="2160" w:hanging="180"/>
      </w:pPr>
    </w:lvl>
    <w:lvl w:ilvl="3" w:tplc="48150385" w:tentative="1">
      <w:start w:val="1"/>
      <w:numFmt w:val="decimal"/>
      <w:lvlText w:val="%4."/>
      <w:lvlJc w:val="left"/>
      <w:pPr>
        <w:ind w:left="2880" w:hanging="360"/>
      </w:pPr>
    </w:lvl>
    <w:lvl w:ilvl="4" w:tplc="48150385" w:tentative="1">
      <w:start w:val="1"/>
      <w:numFmt w:val="lowerLetter"/>
      <w:lvlText w:val="%5."/>
      <w:lvlJc w:val="left"/>
      <w:pPr>
        <w:ind w:left="3600" w:hanging="360"/>
      </w:pPr>
    </w:lvl>
    <w:lvl w:ilvl="5" w:tplc="48150385" w:tentative="1">
      <w:start w:val="1"/>
      <w:numFmt w:val="lowerRoman"/>
      <w:lvlText w:val="%6."/>
      <w:lvlJc w:val="right"/>
      <w:pPr>
        <w:ind w:left="4320" w:hanging="180"/>
      </w:pPr>
    </w:lvl>
    <w:lvl w:ilvl="6" w:tplc="48150385" w:tentative="1">
      <w:start w:val="1"/>
      <w:numFmt w:val="decimal"/>
      <w:lvlText w:val="%7."/>
      <w:lvlJc w:val="left"/>
      <w:pPr>
        <w:ind w:left="5040" w:hanging="360"/>
      </w:pPr>
    </w:lvl>
    <w:lvl w:ilvl="7" w:tplc="48150385" w:tentative="1">
      <w:start w:val="1"/>
      <w:numFmt w:val="lowerLetter"/>
      <w:lvlText w:val="%8."/>
      <w:lvlJc w:val="left"/>
      <w:pPr>
        <w:ind w:left="5760" w:hanging="360"/>
      </w:pPr>
    </w:lvl>
    <w:lvl w:ilvl="8" w:tplc="481503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52">
    <w:multiLevelType w:val="hybridMultilevel"/>
    <w:lvl w:ilvl="0" w:tplc="76320058">
      <w:start w:val="1"/>
      <w:numFmt w:val="decimal"/>
      <w:lvlText w:val="%1."/>
      <w:lvlJc w:val="left"/>
      <w:pPr>
        <w:ind w:left="720" w:hanging="360"/>
      </w:pPr>
    </w:lvl>
    <w:lvl w:ilvl="1" w:tplc="76320058" w:tentative="1">
      <w:start w:val="1"/>
      <w:numFmt w:val="lowerLetter"/>
      <w:lvlText w:val="%2."/>
      <w:lvlJc w:val="left"/>
      <w:pPr>
        <w:ind w:left="1440" w:hanging="360"/>
      </w:pPr>
    </w:lvl>
    <w:lvl w:ilvl="2" w:tplc="76320058" w:tentative="1">
      <w:start w:val="1"/>
      <w:numFmt w:val="lowerRoman"/>
      <w:lvlText w:val="%3."/>
      <w:lvlJc w:val="right"/>
      <w:pPr>
        <w:ind w:left="2160" w:hanging="180"/>
      </w:pPr>
    </w:lvl>
    <w:lvl w:ilvl="3" w:tplc="76320058" w:tentative="1">
      <w:start w:val="1"/>
      <w:numFmt w:val="decimal"/>
      <w:lvlText w:val="%4."/>
      <w:lvlJc w:val="left"/>
      <w:pPr>
        <w:ind w:left="2880" w:hanging="360"/>
      </w:pPr>
    </w:lvl>
    <w:lvl w:ilvl="4" w:tplc="76320058" w:tentative="1">
      <w:start w:val="1"/>
      <w:numFmt w:val="lowerLetter"/>
      <w:lvlText w:val="%5."/>
      <w:lvlJc w:val="left"/>
      <w:pPr>
        <w:ind w:left="3600" w:hanging="360"/>
      </w:pPr>
    </w:lvl>
    <w:lvl w:ilvl="5" w:tplc="76320058" w:tentative="1">
      <w:start w:val="1"/>
      <w:numFmt w:val="lowerRoman"/>
      <w:lvlText w:val="%6."/>
      <w:lvlJc w:val="right"/>
      <w:pPr>
        <w:ind w:left="4320" w:hanging="180"/>
      </w:pPr>
    </w:lvl>
    <w:lvl w:ilvl="6" w:tplc="76320058" w:tentative="1">
      <w:start w:val="1"/>
      <w:numFmt w:val="decimal"/>
      <w:lvlText w:val="%7."/>
      <w:lvlJc w:val="left"/>
      <w:pPr>
        <w:ind w:left="5040" w:hanging="360"/>
      </w:pPr>
    </w:lvl>
    <w:lvl w:ilvl="7" w:tplc="76320058" w:tentative="1">
      <w:start w:val="1"/>
      <w:numFmt w:val="lowerLetter"/>
      <w:lvlText w:val="%8."/>
      <w:lvlJc w:val="left"/>
      <w:pPr>
        <w:ind w:left="5760" w:hanging="360"/>
      </w:pPr>
    </w:lvl>
    <w:lvl w:ilvl="8" w:tplc="763200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51">
    <w:multiLevelType w:val="hybridMultilevel"/>
    <w:lvl w:ilvl="0" w:tplc="98317724">
      <w:start w:val="1"/>
      <w:numFmt w:val="decimal"/>
      <w:lvlText w:val="%1."/>
      <w:lvlJc w:val="left"/>
      <w:pPr>
        <w:ind w:left="720" w:hanging="360"/>
      </w:pPr>
    </w:lvl>
    <w:lvl w:ilvl="1" w:tplc="98317724" w:tentative="1">
      <w:start w:val="1"/>
      <w:numFmt w:val="lowerLetter"/>
      <w:lvlText w:val="%2."/>
      <w:lvlJc w:val="left"/>
      <w:pPr>
        <w:ind w:left="1440" w:hanging="360"/>
      </w:pPr>
    </w:lvl>
    <w:lvl w:ilvl="2" w:tplc="98317724" w:tentative="1">
      <w:start w:val="1"/>
      <w:numFmt w:val="lowerRoman"/>
      <w:lvlText w:val="%3."/>
      <w:lvlJc w:val="right"/>
      <w:pPr>
        <w:ind w:left="2160" w:hanging="180"/>
      </w:pPr>
    </w:lvl>
    <w:lvl w:ilvl="3" w:tplc="98317724" w:tentative="1">
      <w:start w:val="1"/>
      <w:numFmt w:val="decimal"/>
      <w:lvlText w:val="%4."/>
      <w:lvlJc w:val="left"/>
      <w:pPr>
        <w:ind w:left="2880" w:hanging="360"/>
      </w:pPr>
    </w:lvl>
    <w:lvl w:ilvl="4" w:tplc="98317724" w:tentative="1">
      <w:start w:val="1"/>
      <w:numFmt w:val="lowerLetter"/>
      <w:lvlText w:val="%5."/>
      <w:lvlJc w:val="left"/>
      <w:pPr>
        <w:ind w:left="3600" w:hanging="360"/>
      </w:pPr>
    </w:lvl>
    <w:lvl w:ilvl="5" w:tplc="98317724" w:tentative="1">
      <w:start w:val="1"/>
      <w:numFmt w:val="lowerRoman"/>
      <w:lvlText w:val="%6."/>
      <w:lvlJc w:val="right"/>
      <w:pPr>
        <w:ind w:left="4320" w:hanging="180"/>
      </w:pPr>
    </w:lvl>
    <w:lvl w:ilvl="6" w:tplc="98317724" w:tentative="1">
      <w:start w:val="1"/>
      <w:numFmt w:val="decimal"/>
      <w:lvlText w:val="%7."/>
      <w:lvlJc w:val="left"/>
      <w:pPr>
        <w:ind w:left="5040" w:hanging="360"/>
      </w:pPr>
    </w:lvl>
    <w:lvl w:ilvl="7" w:tplc="98317724" w:tentative="1">
      <w:start w:val="1"/>
      <w:numFmt w:val="lowerLetter"/>
      <w:lvlText w:val="%8."/>
      <w:lvlJc w:val="left"/>
      <w:pPr>
        <w:ind w:left="5760" w:hanging="360"/>
      </w:pPr>
    </w:lvl>
    <w:lvl w:ilvl="8" w:tplc="983177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50">
    <w:multiLevelType w:val="hybridMultilevel"/>
    <w:lvl w:ilvl="0" w:tplc="90839417">
      <w:start w:val="1"/>
      <w:numFmt w:val="decimal"/>
      <w:lvlText w:val="%1."/>
      <w:lvlJc w:val="left"/>
      <w:pPr>
        <w:ind w:left="720" w:hanging="360"/>
      </w:pPr>
    </w:lvl>
    <w:lvl w:ilvl="1" w:tplc="90839417" w:tentative="1">
      <w:start w:val="1"/>
      <w:numFmt w:val="lowerLetter"/>
      <w:lvlText w:val="%2."/>
      <w:lvlJc w:val="left"/>
      <w:pPr>
        <w:ind w:left="1440" w:hanging="360"/>
      </w:pPr>
    </w:lvl>
    <w:lvl w:ilvl="2" w:tplc="90839417" w:tentative="1">
      <w:start w:val="1"/>
      <w:numFmt w:val="lowerRoman"/>
      <w:lvlText w:val="%3."/>
      <w:lvlJc w:val="right"/>
      <w:pPr>
        <w:ind w:left="2160" w:hanging="180"/>
      </w:pPr>
    </w:lvl>
    <w:lvl w:ilvl="3" w:tplc="90839417" w:tentative="1">
      <w:start w:val="1"/>
      <w:numFmt w:val="decimal"/>
      <w:lvlText w:val="%4."/>
      <w:lvlJc w:val="left"/>
      <w:pPr>
        <w:ind w:left="2880" w:hanging="360"/>
      </w:pPr>
    </w:lvl>
    <w:lvl w:ilvl="4" w:tplc="90839417" w:tentative="1">
      <w:start w:val="1"/>
      <w:numFmt w:val="lowerLetter"/>
      <w:lvlText w:val="%5."/>
      <w:lvlJc w:val="left"/>
      <w:pPr>
        <w:ind w:left="3600" w:hanging="360"/>
      </w:pPr>
    </w:lvl>
    <w:lvl w:ilvl="5" w:tplc="90839417" w:tentative="1">
      <w:start w:val="1"/>
      <w:numFmt w:val="lowerRoman"/>
      <w:lvlText w:val="%6."/>
      <w:lvlJc w:val="right"/>
      <w:pPr>
        <w:ind w:left="4320" w:hanging="180"/>
      </w:pPr>
    </w:lvl>
    <w:lvl w:ilvl="6" w:tplc="90839417" w:tentative="1">
      <w:start w:val="1"/>
      <w:numFmt w:val="decimal"/>
      <w:lvlText w:val="%7."/>
      <w:lvlJc w:val="left"/>
      <w:pPr>
        <w:ind w:left="5040" w:hanging="360"/>
      </w:pPr>
    </w:lvl>
    <w:lvl w:ilvl="7" w:tplc="90839417" w:tentative="1">
      <w:start w:val="1"/>
      <w:numFmt w:val="lowerLetter"/>
      <w:lvlText w:val="%8."/>
      <w:lvlJc w:val="left"/>
      <w:pPr>
        <w:ind w:left="5760" w:hanging="360"/>
      </w:pPr>
    </w:lvl>
    <w:lvl w:ilvl="8" w:tplc="908394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49">
    <w:multiLevelType w:val="hybridMultilevel"/>
    <w:lvl w:ilvl="0" w:tplc="51079731">
      <w:start w:val="1"/>
      <w:numFmt w:val="decimal"/>
      <w:lvlText w:val="%1."/>
      <w:lvlJc w:val="left"/>
      <w:pPr>
        <w:ind w:left="720" w:hanging="360"/>
      </w:pPr>
    </w:lvl>
    <w:lvl w:ilvl="1" w:tplc="51079731" w:tentative="1">
      <w:start w:val="1"/>
      <w:numFmt w:val="lowerLetter"/>
      <w:lvlText w:val="%2."/>
      <w:lvlJc w:val="left"/>
      <w:pPr>
        <w:ind w:left="1440" w:hanging="360"/>
      </w:pPr>
    </w:lvl>
    <w:lvl w:ilvl="2" w:tplc="51079731" w:tentative="1">
      <w:start w:val="1"/>
      <w:numFmt w:val="lowerRoman"/>
      <w:lvlText w:val="%3."/>
      <w:lvlJc w:val="right"/>
      <w:pPr>
        <w:ind w:left="2160" w:hanging="180"/>
      </w:pPr>
    </w:lvl>
    <w:lvl w:ilvl="3" w:tplc="51079731" w:tentative="1">
      <w:start w:val="1"/>
      <w:numFmt w:val="decimal"/>
      <w:lvlText w:val="%4."/>
      <w:lvlJc w:val="left"/>
      <w:pPr>
        <w:ind w:left="2880" w:hanging="360"/>
      </w:pPr>
    </w:lvl>
    <w:lvl w:ilvl="4" w:tplc="51079731" w:tentative="1">
      <w:start w:val="1"/>
      <w:numFmt w:val="lowerLetter"/>
      <w:lvlText w:val="%5."/>
      <w:lvlJc w:val="left"/>
      <w:pPr>
        <w:ind w:left="3600" w:hanging="360"/>
      </w:pPr>
    </w:lvl>
    <w:lvl w:ilvl="5" w:tplc="51079731" w:tentative="1">
      <w:start w:val="1"/>
      <w:numFmt w:val="lowerRoman"/>
      <w:lvlText w:val="%6."/>
      <w:lvlJc w:val="right"/>
      <w:pPr>
        <w:ind w:left="4320" w:hanging="180"/>
      </w:pPr>
    </w:lvl>
    <w:lvl w:ilvl="6" w:tplc="51079731" w:tentative="1">
      <w:start w:val="1"/>
      <w:numFmt w:val="decimal"/>
      <w:lvlText w:val="%7."/>
      <w:lvlJc w:val="left"/>
      <w:pPr>
        <w:ind w:left="5040" w:hanging="360"/>
      </w:pPr>
    </w:lvl>
    <w:lvl w:ilvl="7" w:tplc="51079731" w:tentative="1">
      <w:start w:val="1"/>
      <w:numFmt w:val="lowerLetter"/>
      <w:lvlText w:val="%8."/>
      <w:lvlJc w:val="left"/>
      <w:pPr>
        <w:ind w:left="5760" w:hanging="360"/>
      </w:pPr>
    </w:lvl>
    <w:lvl w:ilvl="8" w:tplc="510797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48">
    <w:multiLevelType w:val="hybridMultilevel"/>
    <w:lvl w:ilvl="0" w:tplc="15768798">
      <w:start w:val="1"/>
      <w:numFmt w:val="decimal"/>
      <w:lvlText w:val="%1."/>
      <w:lvlJc w:val="left"/>
      <w:pPr>
        <w:ind w:left="720" w:hanging="360"/>
      </w:pPr>
    </w:lvl>
    <w:lvl w:ilvl="1" w:tplc="15768798" w:tentative="1">
      <w:start w:val="1"/>
      <w:numFmt w:val="lowerLetter"/>
      <w:lvlText w:val="%2."/>
      <w:lvlJc w:val="left"/>
      <w:pPr>
        <w:ind w:left="1440" w:hanging="360"/>
      </w:pPr>
    </w:lvl>
    <w:lvl w:ilvl="2" w:tplc="15768798" w:tentative="1">
      <w:start w:val="1"/>
      <w:numFmt w:val="lowerRoman"/>
      <w:lvlText w:val="%3."/>
      <w:lvlJc w:val="right"/>
      <w:pPr>
        <w:ind w:left="2160" w:hanging="180"/>
      </w:pPr>
    </w:lvl>
    <w:lvl w:ilvl="3" w:tplc="15768798" w:tentative="1">
      <w:start w:val="1"/>
      <w:numFmt w:val="decimal"/>
      <w:lvlText w:val="%4."/>
      <w:lvlJc w:val="left"/>
      <w:pPr>
        <w:ind w:left="2880" w:hanging="360"/>
      </w:pPr>
    </w:lvl>
    <w:lvl w:ilvl="4" w:tplc="15768798" w:tentative="1">
      <w:start w:val="1"/>
      <w:numFmt w:val="lowerLetter"/>
      <w:lvlText w:val="%5."/>
      <w:lvlJc w:val="left"/>
      <w:pPr>
        <w:ind w:left="3600" w:hanging="360"/>
      </w:pPr>
    </w:lvl>
    <w:lvl w:ilvl="5" w:tplc="15768798" w:tentative="1">
      <w:start w:val="1"/>
      <w:numFmt w:val="lowerRoman"/>
      <w:lvlText w:val="%6."/>
      <w:lvlJc w:val="right"/>
      <w:pPr>
        <w:ind w:left="4320" w:hanging="180"/>
      </w:pPr>
    </w:lvl>
    <w:lvl w:ilvl="6" w:tplc="15768798" w:tentative="1">
      <w:start w:val="1"/>
      <w:numFmt w:val="decimal"/>
      <w:lvlText w:val="%7."/>
      <w:lvlJc w:val="left"/>
      <w:pPr>
        <w:ind w:left="5040" w:hanging="360"/>
      </w:pPr>
    </w:lvl>
    <w:lvl w:ilvl="7" w:tplc="15768798" w:tentative="1">
      <w:start w:val="1"/>
      <w:numFmt w:val="lowerLetter"/>
      <w:lvlText w:val="%8."/>
      <w:lvlJc w:val="left"/>
      <w:pPr>
        <w:ind w:left="5760" w:hanging="360"/>
      </w:pPr>
    </w:lvl>
    <w:lvl w:ilvl="8" w:tplc="157687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47">
    <w:multiLevelType w:val="hybridMultilevel"/>
    <w:lvl w:ilvl="0" w:tplc="83798353">
      <w:start w:val="1"/>
      <w:numFmt w:val="decimal"/>
      <w:lvlText w:val="%1."/>
      <w:lvlJc w:val="left"/>
      <w:pPr>
        <w:ind w:left="720" w:hanging="360"/>
      </w:pPr>
    </w:lvl>
    <w:lvl w:ilvl="1" w:tplc="83798353" w:tentative="1">
      <w:start w:val="1"/>
      <w:numFmt w:val="lowerLetter"/>
      <w:lvlText w:val="%2."/>
      <w:lvlJc w:val="left"/>
      <w:pPr>
        <w:ind w:left="1440" w:hanging="360"/>
      </w:pPr>
    </w:lvl>
    <w:lvl w:ilvl="2" w:tplc="83798353" w:tentative="1">
      <w:start w:val="1"/>
      <w:numFmt w:val="lowerRoman"/>
      <w:lvlText w:val="%3."/>
      <w:lvlJc w:val="right"/>
      <w:pPr>
        <w:ind w:left="2160" w:hanging="180"/>
      </w:pPr>
    </w:lvl>
    <w:lvl w:ilvl="3" w:tplc="83798353" w:tentative="1">
      <w:start w:val="1"/>
      <w:numFmt w:val="decimal"/>
      <w:lvlText w:val="%4."/>
      <w:lvlJc w:val="left"/>
      <w:pPr>
        <w:ind w:left="2880" w:hanging="360"/>
      </w:pPr>
    </w:lvl>
    <w:lvl w:ilvl="4" w:tplc="83798353" w:tentative="1">
      <w:start w:val="1"/>
      <w:numFmt w:val="lowerLetter"/>
      <w:lvlText w:val="%5."/>
      <w:lvlJc w:val="left"/>
      <w:pPr>
        <w:ind w:left="3600" w:hanging="360"/>
      </w:pPr>
    </w:lvl>
    <w:lvl w:ilvl="5" w:tplc="83798353" w:tentative="1">
      <w:start w:val="1"/>
      <w:numFmt w:val="lowerRoman"/>
      <w:lvlText w:val="%6."/>
      <w:lvlJc w:val="right"/>
      <w:pPr>
        <w:ind w:left="4320" w:hanging="180"/>
      </w:pPr>
    </w:lvl>
    <w:lvl w:ilvl="6" w:tplc="83798353" w:tentative="1">
      <w:start w:val="1"/>
      <w:numFmt w:val="decimal"/>
      <w:lvlText w:val="%7."/>
      <w:lvlJc w:val="left"/>
      <w:pPr>
        <w:ind w:left="5040" w:hanging="360"/>
      </w:pPr>
    </w:lvl>
    <w:lvl w:ilvl="7" w:tplc="83798353" w:tentative="1">
      <w:start w:val="1"/>
      <w:numFmt w:val="lowerLetter"/>
      <w:lvlText w:val="%8."/>
      <w:lvlJc w:val="left"/>
      <w:pPr>
        <w:ind w:left="5760" w:hanging="360"/>
      </w:pPr>
    </w:lvl>
    <w:lvl w:ilvl="8" w:tplc="837983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46">
    <w:multiLevelType w:val="hybridMultilevel"/>
    <w:lvl w:ilvl="0" w:tplc="76411673">
      <w:start w:val="1"/>
      <w:numFmt w:val="decimal"/>
      <w:lvlText w:val="%1."/>
      <w:lvlJc w:val="left"/>
      <w:pPr>
        <w:ind w:left="720" w:hanging="360"/>
      </w:pPr>
    </w:lvl>
    <w:lvl w:ilvl="1" w:tplc="76411673" w:tentative="1">
      <w:start w:val="1"/>
      <w:numFmt w:val="lowerLetter"/>
      <w:lvlText w:val="%2."/>
      <w:lvlJc w:val="left"/>
      <w:pPr>
        <w:ind w:left="1440" w:hanging="360"/>
      </w:pPr>
    </w:lvl>
    <w:lvl w:ilvl="2" w:tplc="76411673" w:tentative="1">
      <w:start w:val="1"/>
      <w:numFmt w:val="lowerRoman"/>
      <w:lvlText w:val="%3."/>
      <w:lvlJc w:val="right"/>
      <w:pPr>
        <w:ind w:left="2160" w:hanging="180"/>
      </w:pPr>
    </w:lvl>
    <w:lvl w:ilvl="3" w:tplc="76411673" w:tentative="1">
      <w:start w:val="1"/>
      <w:numFmt w:val="decimal"/>
      <w:lvlText w:val="%4."/>
      <w:lvlJc w:val="left"/>
      <w:pPr>
        <w:ind w:left="2880" w:hanging="360"/>
      </w:pPr>
    </w:lvl>
    <w:lvl w:ilvl="4" w:tplc="76411673" w:tentative="1">
      <w:start w:val="1"/>
      <w:numFmt w:val="lowerLetter"/>
      <w:lvlText w:val="%5."/>
      <w:lvlJc w:val="left"/>
      <w:pPr>
        <w:ind w:left="3600" w:hanging="360"/>
      </w:pPr>
    </w:lvl>
    <w:lvl w:ilvl="5" w:tplc="76411673" w:tentative="1">
      <w:start w:val="1"/>
      <w:numFmt w:val="lowerRoman"/>
      <w:lvlText w:val="%6."/>
      <w:lvlJc w:val="right"/>
      <w:pPr>
        <w:ind w:left="4320" w:hanging="180"/>
      </w:pPr>
    </w:lvl>
    <w:lvl w:ilvl="6" w:tplc="76411673" w:tentative="1">
      <w:start w:val="1"/>
      <w:numFmt w:val="decimal"/>
      <w:lvlText w:val="%7."/>
      <w:lvlJc w:val="left"/>
      <w:pPr>
        <w:ind w:left="5040" w:hanging="360"/>
      </w:pPr>
    </w:lvl>
    <w:lvl w:ilvl="7" w:tplc="76411673" w:tentative="1">
      <w:start w:val="1"/>
      <w:numFmt w:val="lowerLetter"/>
      <w:lvlText w:val="%8."/>
      <w:lvlJc w:val="left"/>
      <w:pPr>
        <w:ind w:left="5760" w:hanging="360"/>
      </w:pPr>
    </w:lvl>
    <w:lvl w:ilvl="8" w:tplc="764116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45">
    <w:multiLevelType w:val="hybridMultilevel"/>
    <w:lvl w:ilvl="0" w:tplc="70897798">
      <w:start w:val="1"/>
      <w:numFmt w:val="decimal"/>
      <w:lvlText w:val="%1."/>
      <w:lvlJc w:val="left"/>
      <w:pPr>
        <w:ind w:left="720" w:hanging="360"/>
      </w:pPr>
    </w:lvl>
    <w:lvl w:ilvl="1" w:tplc="70897798" w:tentative="1">
      <w:start w:val="1"/>
      <w:numFmt w:val="lowerLetter"/>
      <w:lvlText w:val="%2."/>
      <w:lvlJc w:val="left"/>
      <w:pPr>
        <w:ind w:left="1440" w:hanging="360"/>
      </w:pPr>
    </w:lvl>
    <w:lvl w:ilvl="2" w:tplc="70897798" w:tentative="1">
      <w:start w:val="1"/>
      <w:numFmt w:val="lowerRoman"/>
      <w:lvlText w:val="%3."/>
      <w:lvlJc w:val="right"/>
      <w:pPr>
        <w:ind w:left="2160" w:hanging="180"/>
      </w:pPr>
    </w:lvl>
    <w:lvl w:ilvl="3" w:tplc="70897798" w:tentative="1">
      <w:start w:val="1"/>
      <w:numFmt w:val="decimal"/>
      <w:lvlText w:val="%4."/>
      <w:lvlJc w:val="left"/>
      <w:pPr>
        <w:ind w:left="2880" w:hanging="360"/>
      </w:pPr>
    </w:lvl>
    <w:lvl w:ilvl="4" w:tplc="70897798" w:tentative="1">
      <w:start w:val="1"/>
      <w:numFmt w:val="lowerLetter"/>
      <w:lvlText w:val="%5."/>
      <w:lvlJc w:val="left"/>
      <w:pPr>
        <w:ind w:left="3600" w:hanging="360"/>
      </w:pPr>
    </w:lvl>
    <w:lvl w:ilvl="5" w:tplc="70897798" w:tentative="1">
      <w:start w:val="1"/>
      <w:numFmt w:val="lowerRoman"/>
      <w:lvlText w:val="%6."/>
      <w:lvlJc w:val="right"/>
      <w:pPr>
        <w:ind w:left="4320" w:hanging="180"/>
      </w:pPr>
    </w:lvl>
    <w:lvl w:ilvl="6" w:tplc="70897798" w:tentative="1">
      <w:start w:val="1"/>
      <w:numFmt w:val="decimal"/>
      <w:lvlText w:val="%7."/>
      <w:lvlJc w:val="left"/>
      <w:pPr>
        <w:ind w:left="5040" w:hanging="360"/>
      </w:pPr>
    </w:lvl>
    <w:lvl w:ilvl="7" w:tplc="70897798" w:tentative="1">
      <w:start w:val="1"/>
      <w:numFmt w:val="lowerLetter"/>
      <w:lvlText w:val="%8."/>
      <w:lvlJc w:val="left"/>
      <w:pPr>
        <w:ind w:left="5760" w:hanging="360"/>
      </w:pPr>
    </w:lvl>
    <w:lvl w:ilvl="8" w:tplc="708977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44">
    <w:multiLevelType w:val="hybridMultilevel"/>
    <w:lvl w:ilvl="0" w:tplc="70210577">
      <w:start w:val="1"/>
      <w:numFmt w:val="decimal"/>
      <w:lvlText w:val="%1."/>
      <w:lvlJc w:val="left"/>
      <w:pPr>
        <w:ind w:left="720" w:hanging="360"/>
      </w:pPr>
    </w:lvl>
    <w:lvl w:ilvl="1" w:tplc="70210577" w:tentative="1">
      <w:start w:val="1"/>
      <w:numFmt w:val="lowerLetter"/>
      <w:lvlText w:val="%2."/>
      <w:lvlJc w:val="left"/>
      <w:pPr>
        <w:ind w:left="1440" w:hanging="360"/>
      </w:pPr>
    </w:lvl>
    <w:lvl w:ilvl="2" w:tplc="70210577" w:tentative="1">
      <w:start w:val="1"/>
      <w:numFmt w:val="lowerRoman"/>
      <w:lvlText w:val="%3."/>
      <w:lvlJc w:val="right"/>
      <w:pPr>
        <w:ind w:left="2160" w:hanging="180"/>
      </w:pPr>
    </w:lvl>
    <w:lvl w:ilvl="3" w:tplc="70210577" w:tentative="1">
      <w:start w:val="1"/>
      <w:numFmt w:val="decimal"/>
      <w:lvlText w:val="%4."/>
      <w:lvlJc w:val="left"/>
      <w:pPr>
        <w:ind w:left="2880" w:hanging="360"/>
      </w:pPr>
    </w:lvl>
    <w:lvl w:ilvl="4" w:tplc="70210577" w:tentative="1">
      <w:start w:val="1"/>
      <w:numFmt w:val="lowerLetter"/>
      <w:lvlText w:val="%5."/>
      <w:lvlJc w:val="left"/>
      <w:pPr>
        <w:ind w:left="3600" w:hanging="360"/>
      </w:pPr>
    </w:lvl>
    <w:lvl w:ilvl="5" w:tplc="70210577" w:tentative="1">
      <w:start w:val="1"/>
      <w:numFmt w:val="lowerRoman"/>
      <w:lvlText w:val="%6."/>
      <w:lvlJc w:val="right"/>
      <w:pPr>
        <w:ind w:left="4320" w:hanging="180"/>
      </w:pPr>
    </w:lvl>
    <w:lvl w:ilvl="6" w:tplc="70210577" w:tentative="1">
      <w:start w:val="1"/>
      <w:numFmt w:val="decimal"/>
      <w:lvlText w:val="%7."/>
      <w:lvlJc w:val="left"/>
      <w:pPr>
        <w:ind w:left="5040" w:hanging="360"/>
      </w:pPr>
    </w:lvl>
    <w:lvl w:ilvl="7" w:tplc="70210577" w:tentative="1">
      <w:start w:val="1"/>
      <w:numFmt w:val="lowerLetter"/>
      <w:lvlText w:val="%8."/>
      <w:lvlJc w:val="left"/>
      <w:pPr>
        <w:ind w:left="5760" w:hanging="360"/>
      </w:pPr>
    </w:lvl>
    <w:lvl w:ilvl="8" w:tplc="702105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43">
    <w:multiLevelType w:val="hybridMultilevel"/>
    <w:lvl w:ilvl="0" w:tplc="62092604">
      <w:start w:val="1"/>
      <w:numFmt w:val="decimal"/>
      <w:lvlText w:val="%1."/>
      <w:lvlJc w:val="left"/>
      <w:pPr>
        <w:ind w:left="720" w:hanging="360"/>
      </w:pPr>
    </w:lvl>
    <w:lvl w:ilvl="1" w:tplc="62092604" w:tentative="1">
      <w:start w:val="1"/>
      <w:numFmt w:val="lowerLetter"/>
      <w:lvlText w:val="%2."/>
      <w:lvlJc w:val="left"/>
      <w:pPr>
        <w:ind w:left="1440" w:hanging="360"/>
      </w:pPr>
    </w:lvl>
    <w:lvl w:ilvl="2" w:tplc="62092604" w:tentative="1">
      <w:start w:val="1"/>
      <w:numFmt w:val="lowerRoman"/>
      <w:lvlText w:val="%3."/>
      <w:lvlJc w:val="right"/>
      <w:pPr>
        <w:ind w:left="2160" w:hanging="180"/>
      </w:pPr>
    </w:lvl>
    <w:lvl w:ilvl="3" w:tplc="62092604" w:tentative="1">
      <w:start w:val="1"/>
      <w:numFmt w:val="decimal"/>
      <w:lvlText w:val="%4."/>
      <w:lvlJc w:val="left"/>
      <w:pPr>
        <w:ind w:left="2880" w:hanging="360"/>
      </w:pPr>
    </w:lvl>
    <w:lvl w:ilvl="4" w:tplc="62092604" w:tentative="1">
      <w:start w:val="1"/>
      <w:numFmt w:val="lowerLetter"/>
      <w:lvlText w:val="%5."/>
      <w:lvlJc w:val="left"/>
      <w:pPr>
        <w:ind w:left="3600" w:hanging="360"/>
      </w:pPr>
    </w:lvl>
    <w:lvl w:ilvl="5" w:tplc="62092604" w:tentative="1">
      <w:start w:val="1"/>
      <w:numFmt w:val="lowerRoman"/>
      <w:lvlText w:val="%6."/>
      <w:lvlJc w:val="right"/>
      <w:pPr>
        <w:ind w:left="4320" w:hanging="180"/>
      </w:pPr>
    </w:lvl>
    <w:lvl w:ilvl="6" w:tplc="62092604" w:tentative="1">
      <w:start w:val="1"/>
      <w:numFmt w:val="decimal"/>
      <w:lvlText w:val="%7."/>
      <w:lvlJc w:val="left"/>
      <w:pPr>
        <w:ind w:left="5040" w:hanging="360"/>
      </w:pPr>
    </w:lvl>
    <w:lvl w:ilvl="7" w:tplc="62092604" w:tentative="1">
      <w:start w:val="1"/>
      <w:numFmt w:val="lowerLetter"/>
      <w:lvlText w:val="%8."/>
      <w:lvlJc w:val="left"/>
      <w:pPr>
        <w:ind w:left="5760" w:hanging="360"/>
      </w:pPr>
    </w:lvl>
    <w:lvl w:ilvl="8" w:tplc="620926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42">
    <w:multiLevelType w:val="hybridMultilevel"/>
    <w:lvl w:ilvl="0" w:tplc="35164504">
      <w:start w:val="1"/>
      <w:numFmt w:val="decimal"/>
      <w:lvlText w:val="%1."/>
      <w:lvlJc w:val="left"/>
      <w:pPr>
        <w:ind w:left="720" w:hanging="360"/>
      </w:pPr>
    </w:lvl>
    <w:lvl w:ilvl="1" w:tplc="35164504" w:tentative="1">
      <w:start w:val="1"/>
      <w:numFmt w:val="lowerLetter"/>
      <w:lvlText w:val="%2."/>
      <w:lvlJc w:val="left"/>
      <w:pPr>
        <w:ind w:left="1440" w:hanging="360"/>
      </w:pPr>
    </w:lvl>
    <w:lvl w:ilvl="2" w:tplc="35164504" w:tentative="1">
      <w:start w:val="1"/>
      <w:numFmt w:val="lowerRoman"/>
      <w:lvlText w:val="%3."/>
      <w:lvlJc w:val="right"/>
      <w:pPr>
        <w:ind w:left="2160" w:hanging="180"/>
      </w:pPr>
    </w:lvl>
    <w:lvl w:ilvl="3" w:tplc="35164504" w:tentative="1">
      <w:start w:val="1"/>
      <w:numFmt w:val="decimal"/>
      <w:lvlText w:val="%4."/>
      <w:lvlJc w:val="left"/>
      <w:pPr>
        <w:ind w:left="2880" w:hanging="360"/>
      </w:pPr>
    </w:lvl>
    <w:lvl w:ilvl="4" w:tplc="35164504" w:tentative="1">
      <w:start w:val="1"/>
      <w:numFmt w:val="lowerLetter"/>
      <w:lvlText w:val="%5."/>
      <w:lvlJc w:val="left"/>
      <w:pPr>
        <w:ind w:left="3600" w:hanging="360"/>
      </w:pPr>
    </w:lvl>
    <w:lvl w:ilvl="5" w:tplc="35164504" w:tentative="1">
      <w:start w:val="1"/>
      <w:numFmt w:val="lowerRoman"/>
      <w:lvlText w:val="%6."/>
      <w:lvlJc w:val="right"/>
      <w:pPr>
        <w:ind w:left="4320" w:hanging="180"/>
      </w:pPr>
    </w:lvl>
    <w:lvl w:ilvl="6" w:tplc="35164504" w:tentative="1">
      <w:start w:val="1"/>
      <w:numFmt w:val="decimal"/>
      <w:lvlText w:val="%7."/>
      <w:lvlJc w:val="left"/>
      <w:pPr>
        <w:ind w:left="5040" w:hanging="360"/>
      </w:pPr>
    </w:lvl>
    <w:lvl w:ilvl="7" w:tplc="35164504" w:tentative="1">
      <w:start w:val="1"/>
      <w:numFmt w:val="lowerLetter"/>
      <w:lvlText w:val="%8."/>
      <w:lvlJc w:val="left"/>
      <w:pPr>
        <w:ind w:left="5760" w:hanging="360"/>
      </w:pPr>
    </w:lvl>
    <w:lvl w:ilvl="8" w:tplc="351645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41">
    <w:multiLevelType w:val="hybridMultilevel"/>
    <w:lvl w:ilvl="0" w:tplc="47326393">
      <w:start w:val="1"/>
      <w:numFmt w:val="decimal"/>
      <w:lvlText w:val="%1."/>
      <w:lvlJc w:val="left"/>
      <w:pPr>
        <w:ind w:left="720" w:hanging="360"/>
      </w:pPr>
    </w:lvl>
    <w:lvl w:ilvl="1" w:tplc="47326393" w:tentative="1">
      <w:start w:val="1"/>
      <w:numFmt w:val="lowerLetter"/>
      <w:lvlText w:val="%2."/>
      <w:lvlJc w:val="left"/>
      <w:pPr>
        <w:ind w:left="1440" w:hanging="360"/>
      </w:pPr>
    </w:lvl>
    <w:lvl w:ilvl="2" w:tplc="47326393" w:tentative="1">
      <w:start w:val="1"/>
      <w:numFmt w:val="lowerRoman"/>
      <w:lvlText w:val="%3."/>
      <w:lvlJc w:val="right"/>
      <w:pPr>
        <w:ind w:left="2160" w:hanging="180"/>
      </w:pPr>
    </w:lvl>
    <w:lvl w:ilvl="3" w:tplc="47326393" w:tentative="1">
      <w:start w:val="1"/>
      <w:numFmt w:val="decimal"/>
      <w:lvlText w:val="%4."/>
      <w:lvlJc w:val="left"/>
      <w:pPr>
        <w:ind w:left="2880" w:hanging="360"/>
      </w:pPr>
    </w:lvl>
    <w:lvl w:ilvl="4" w:tplc="47326393" w:tentative="1">
      <w:start w:val="1"/>
      <w:numFmt w:val="lowerLetter"/>
      <w:lvlText w:val="%5."/>
      <w:lvlJc w:val="left"/>
      <w:pPr>
        <w:ind w:left="3600" w:hanging="360"/>
      </w:pPr>
    </w:lvl>
    <w:lvl w:ilvl="5" w:tplc="47326393" w:tentative="1">
      <w:start w:val="1"/>
      <w:numFmt w:val="lowerRoman"/>
      <w:lvlText w:val="%6."/>
      <w:lvlJc w:val="right"/>
      <w:pPr>
        <w:ind w:left="4320" w:hanging="180"/>
      </w:pPr>
    </w:lvl>
    <w:lvl w:ilvl="6" w:tplc="47326393" w:tentative="1">
      <w:start w:val="1"/>
      <w:numFmt w:val="decimal"/>
      <w:lvlText w:val="%7."/>
      <w:lvlJc w:val="left"/>
      <w:pPr>
        <w:ind w:left="5040" w:hanging="360"/>
      </w:pPr>
    </w:lvl>
    <w:lvl w:ilvl="7" w:tplc="47326393" w:tentative="1">
      <w:start w:val="1"/>
      <w:numFmt w:val="lowerLetter"/>
      <w:lvlText w:val="%8."/>
      <w:lvlJc w:val="left"/>
      <w:pPr>
        <w:ind w:left="5760" w:hanging="360"/>
      </w:pPr>
    </w:lvl>
    <w:lvl w:ilvl="8" w:tplc="473263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40">
    <w:multiLevelType w:val="hybridMultilevel"/>
    <w:lvl w:ilvl="0" w:tplc="86243811">
      <w:start w:val="1"/>
      <w:numFmt w:val="decimal"/>
      <w:lvlText w:val="%1."/>
      <w:lvlJc w:val="left"/>
      <w:pPr>
        <w:ind w:left="720" w:hanging="360"/>
      </w:pPr>
    </w:lvl>
    <w:lvl w:ilvl="1" w:tplc="86243811" w:tentative="1">
      <w:start w:val="1"/>
      <w:numFmt w:val="lowerLetter"/>
      <w:lvlText w:val="%2."/>
      <w:lvlJc w:val="left"/>
      <w:pPr>
        <w:ind w:left="1440" w:hanging="360"/>
      </w:pPr>
    </w:lvl>
    <w:lvl w:ilvl="2" w:tplc="86243811" w:tentative="1">
      <w:start w:val="1"/>
      <w:numFmt w:val="lowerRoman"/>
      <w:lvlText w:val="%3."/>
      <w:lvlJc w:val="right"/>
      <w:pPr>
        <w:ind w:left="2160" w:hanging="180"/>
      </w:pPr>
    </w:lvl>
    <w:lvl w:ilvl="3" w:tplc="86243811" w:tentative="1">
      <w:start w:val="1"/>
      <w:numFmt w:val="decimal"/>
      <w:lvlText w:val="%4."/>
      <w:lvlJc w:val="left"/>
      <w:pPr>
        <w:ind w:left="2880" w:hanging="360"/>
      </w:pPr>
    </w:lvl>
    <w:lvl w:ilvl="4" w:tplc="86243811" w:tentative="1">
      <w:start w:val="1"/>
      <w:numFmt w:val="lowerLetter"/>
      <w:lvlText w:val="%5."/>
      <w:lvlJc w:val="left"/>
      <w:pPr>
        <w:ind w:left="3600" w:hanging="360"/>
      </w:pPr>
    </w:lvl>
    <w:lvl w:ilvl="5" w:tplc="86243811" w:tentative="1">
      <w:start w:val="1"/>
      <w:numFmt w:val="lowerRoman"/>
      <w:lvlText w:val="%6."/>
      <w:lvlJc w:val="right"/>
      <w:pPr>
        <w:ind w:left="4320" w:hanging="180"/>
      </w:pPr>
    </w:lvl>
    <w:lvl w:ilvl="6" w:tplc="86243811" w:tentative="1">
      <w:start w:val="1"/>
      <w:numFmt w:val="decimal"/>
      <w:lvlText w:val="%7."/>
      <w:lvlJc w:val="left"/>
      <w:pPr>
        <w:ind w:left="5040" w:hanging="360"/>
      </w:pPr>
    </w:lvl>
    <w:lvl w:ilvl="7" w:tplc="86243811" w:tentative="1">
      <w:start w:val="1"/>
      <w:numFmt w:val="lowerLetter"/>
      <w:lvlText w:val="%8."/>
      <w:lvlJc w:val="left"/>
      <w:pPr>
        <w:ind w:left="5760" w:hanging="360"/>
      </w:pPr>
    </w:lvl>
    <w:lvl w:ilvl="8" w:tplc="862438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39">
    <w:multiLevelType w:val="hybridMultilevel"/>
    <w:lvl w:ilvl="0" w:tplc="97096675">
      <w:start w:val="1"/>
      <w:numFmt w:val="decimal"/>
      <w:lvlText w:val="%1."/>
      <w:lvlJc w:val="left"/>
      <w:pPr>
        <w:ind w:left="720" w:hanging="360"/>
      </w:pPr>
    </w:lvl>
    <w:lvl w:ilvl="1" w:tplc="97096675" w:tentative="1">
      <w:start w:val="1"/>
      <w:numFmt w:val="lowerLetter"/>
      <w:lvlText w:val="%2."/>
      <w:lvlJc w:val="left"/>
      <w:pPr>
        <w:ind w:left="1440" w:hanging="360"/>
      </w:pPr>
    </w:lvl>
    <w:lvl w:ilvl="2" w:tplc="97096675" w:tentative="1">
      <w:start w:val="1"/>
      <w:numFmt w:val="lowerRoman"/>
      <w:lvlText w:val="%3."/>
      <w:lvlJc w:val="right"/>
      <w:pPr>
        <w:ind w:left="2160" w:hanging="180"/>
      </w:pPr>
    </w:lvl>
    <w:lvl w:ilvl="3" w:tplc="97096675" w:tentative="1">
      <w:start w:val="1"/>
      <w:numFmt w:val="decimal"/>
      <w:lvlText w:val="%4."/>
      <w:lvlJc w:val="left"/>
      <w:pPr>
        <w:ind w:left="2880" w:hanging="360"/>
      </w:pPr>
    </w:lvl>
    <w:lvl w:ilvl="4" w:tplc="97096675" w:tentative="1">
      <w:start w:val="1"/>
      <w:numFmt w:val="lowerLetter"/>
      <w:lvlText w:val="%5."/>
      <w:lvlJc w:val="left"/>
      <w:pPr>
        <w:ind w:left="3600" w:hanging="360"/>
      </w:pPr>
    </w:lvl>
    <w:lvl w:ilvl="5" w:tplc="97096675" w:tentative="1">
      <w:start w:val="1"/>
      <w:numFmt w:val="lowerRoman"/>
      <w:lvlText w:val="%6."/>
      <w:lvlJc w:val="right"/>
      <w:pPr>
        <w:ind w:left="4320" w:hanging="180"/>
      </w:pPr>
    </w:lvl>
    <w:lvl w:ilvl="6" w:tplc="97096675" w:tentative="1">
      <w:start w:val="1"/>
      <w:numFmt w:val="decimal"/>
      <w:lvlText w:val="%7."/>
      <w:lvlJc w:val="left"/>
      <w:pPr>
        <w:ind w:left="5040" w:hanging="360"/>
      </w:pPr>
    </w:lvl>
    <w:lvl w:ilvl="7" w:tplc="97096675" w:tentative="1">
      <w:start w:val="1"/>
      <w:numFmt w:val="lowerLetter"/>
      <w:lvlText w:val="%8."/>
      <w:lvlJc w:val="left"/>
      <w:pPr>
        <w:ind w:left="5760" w:hanging="360"/>
      </w:pPr>
    </w:lvl>
    <w:lvl w:ilvl="8" w:tplc="970966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38">
    <w:multiLevelType w:val="hybridMultilevel"/>
    <w:lvl w:ilvl="0" w:tplc="59323266">
      <w:start w:val="1"/>
      <w:numFmt w:val="decimal"/>
      <w:lvlText w:val="%1."/>
      <w:lvlJc w:val="left"/>
      <w:pPr>
        <w:ind w:left="720" w:hanging="360"/>
      </w:pPr>
    </w:lvl>
    <w:lvl w:ilvl="1" w:tplc="59323266" w:tentative="1">
      <w:start w:val="1"/>
      <w:numFmt w:val="lowerLetter"/>
      <w:lvlText w:val="%2."/>
      <w:lvlJc w:val="left"/>
      <w:pPr>
        <w:ind w:left="1440" w:hanging="360"/>
      </w:pPr>
    </w:lvl>
    <w:lvl w:ilvl="2" w:tplc="59323266" w:tentative="1">
      <w:start w:val="1"/>
      <w:numFmt w:val="lowerRoman"/>
      <w:lvlText w:val="%3."/>
      <w:lvlJc w:val="right"/>
      <w:pPr>
        <w:ind w:left="2160" w:hanging="180"/>
      </w:pPr>
    </w:lvl>
    <w:lvl w:ilvl="3" w:tplc="59323266" w:tentative="1">
      <w:start w:val="1"/>
      <w:numFmt w:val="decimal"/>
      <w:lvlText w:val="%4."/>
      <w:lvlJc w:val="left"/>
      <w:pPr>
        <w:ind w:left="2880" w:hanging="360"/>
      </w:pPr>
    </w:lvl>
    <w:lvl w:ilvl="4" w:tplc="59323266" w:tentative="1">
      <w:start w:val="1"/>
      <w:numFmt w:val="lowerLetter"/>
      <w:lvlText w:val="%5."/>
      <w:lvlJc w:val="left"/>
      <w:pPr>
        <w:ind w:left="3600" w:hanging="360"/>
      </w:pPr>
    </w:lvl>
    <w:lvl w:ilvl="5" w:tplc="59323266" w:tentative="1">
      <w:start w:val="1"/>
      <w:numFmt w:val="lowerRoman"/>
      <w:lvlText w:val="%6."/>
      <w:lvlJc w:val="right"/>
      <w:pPr>
        <w:ind w:left="4320" w:hanging="180"/>
      </w:pPr>
    </w:lvl>
    <w:lvl w:ilvl="6" w:tplc="59323266" w:tentative="1">
      <w:start w:val="1"/>
      <w:numFmt w:val="decimal"/>
      <w:lvlText w:val="%7."/>
      <w:lvlJc w:val="left"/>
      <w:pPr>
        <w:ind w:left="5040" w:hanging="360"/>
      </w:pPr>
    </w:lvl>
    <w:lvl w:ilvl="7" w:tplc="59323266" w:tentative="1">
      <w:start w:val="1"/>
      <w:numFmt w:val="lowerLetter"/>
      <w:lvlText w:val="%8."/>
      <w:lvlJc w:val="left"/>
      <w:pPr>
        <w:ind w:left="5760" w:hanging="360"/>
      </w:pPr>
    </w:lvl>
    <w:lvl w:ilvl="8" w:tplc="593232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37">
    <w:multiLevelType w:val="hybridMultilevel"/>
    <w:lvl w:ilvl="0" w:tplc="74839962">
      <w:start w:val="1"/>
      <w:numFmt w:val="decimal"/>
      <w:lvlText w:val="%1."/>
      <w:lvlJc w:val="left"/>
      <w:pPr>
        <w:ind w:left="720" w:hanging="360"/>
      </w:pPr>
    </w:lvl>
    <w:lvl w:ilvl="1" w:tplc="74839962" w:tentative="1">
      <w:start w:val="1"/>
      <w:numFmt w:val="lowerLetter"/>
      <w:lvlText w:val="%2."/>
      <w:lvlJc w:val="left"/>
      <w:pPr>
        <w:ind w:left="1440" w:hanging="360"/>
      </w:pPr>
    </w:lvl>
    <w:lvl w:ilvl="2" w:tplc="74839962" w:tentative="1">
      <w:start w:val="1"/>
      <w:numFmt w:val="lowerRoman"/>
      <w:lvlText w:val="%3."/>
      <w:lvlJc w:val="right"/>
      <w:pPr>
        <w:ind w:left="2160" w:hanging="180"/>
      </w:pPr>
    </w:lvl>
    <w:lvl w:ilvl="3" w:tplc="74839962" w:tentative="1">
      <w:start w:val="1"/>
      <w:numFmt w:val="decimal"/>
      <w:lvlText w:val="%4."/>
      <w:lvlJc w:val="left"/>
      <w:pPr>
        <w:ind w:left="2880" w:hanging="360"/>
      </w:pPr>
    </w:lvl>
    <w:lvl w:ilvl="4" w:tplc="74839962" w:tentative="1">
      <w:start w:val="1"/>
      <w:numFmt w:val="lowerLetter"/>
      <w:lvlText w:val="%5."/>
      <w:lvlJc w:val="left"/>
      <w:pPr>
        <w:ind w:left="3600" w:hanging="360"/>
      </w:pPr>
    </w:lvl>
    <w:lvl w:ilvl="5" w:tplc="74839962" w:tentative="1">
      <w:start w:val="1"/>
      <w:numFmt w:val="lowerRoman"/>
      <w:lvlText w:val="%6."/>
      <w:lvlJc w:val="right"/>
      <w:pPr>
        <w:ind w:left="4320" w:hanging="180"/>
      </w:pPr>
    </w:lvl>
    <w:lvl w:ilvl="6" w:tplc="74839962" w:tentative="1">
      <w:start w:val="1"/>
      <w:numFmt w:val="decimal"/>
      <w:lvlText w:val="%7."/>
      <w:lvlJc w:val="left"/>
      <w:pPr>
        <w:ind w:left="5040" w:hanging="360"/>
      </w:pPr>
    </w:lvl>
    <w:lvl w:ilvl="7" w:tplc="74839962" w:tentative="1">
      <w:start w:val="1"/>
      <w:numFmt w:val="lowerLetter"/>
      <w:lvlText w:val="%8."/>
      <w:lvlJc w:val="left"/>
      <w:pPr>
        <w:ind w:left="5760" w:hanging="360"/>
      </w:pPr>
    </w:lvl>
    <w:lvl w:ilvl="8" w:tplc="748399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36">
    <w:multiLevelType w:val="hybridMultilevel"/>
    <w:lvl w:ilvl="0" w:tplc="18511972">
      <w:start w:val="1"/>
      <w:numFmt w:val="decimal"/>
      <w:lvlText w:val="%1."/>
      <w:lvlJc w:val="left"/>
      <w:pPr>
        <w:ind w:left="720" w:hanging="360"/>
      </w:pPr>
    </w:lvl>
    <w:lvl w:ilvl="1" w:tplc="18511972" w:tentative="1">
      <w:start w:val="1"/>
      <w:numFmt w:val="lowerLetter"/>
      <w:lvlText w:val="%2."/>
      <w:lvlJc w:val="left"/>
      <w:pPr>
        <w:ind w:left="1440" w:hanging="360"/>
      </w:pPr>
    </w:lvl>
    <w:lvl w:ilvl="2" w:tplc="18511972" w:tentative="1">
      <w:start w:val="1"/>
      <w:numFmt w:val="lowerRoman"/>
      <w:lvlText w:val="%3."/>
      <w:lvlJc w:val="right"/>
      <w:pPr>
        <w:ind w:left="2160" w:hanging="180"/>
      </w:pPr>
    </w:lvl>
    <w:lvl w:ilvl="3" w:tplc="18511972" w:tentative="1">
      <w:start w:val="1"/>
      <w:numFmt w:val="decimal"/>
      <w:lvlText w:val="%4."/>
      <w:lvlJc w:val="left"/>
      <w:pPr>
        <w:ind w:left="2880" w:hanging="360"/>
      </w:pPr>
    </w:lvl>
    <w:lvl w:ilvl="4" w:tplc="18511972" w:tentative="1">
      <w:start w:val="1"/>
      <w:numFmt w:val="lowerLetter"/>
      <w:lvlText w:val="%5."/>
      <w:lvlJc w:val="left"/>
      <w:pPr>
        <w:ind w:left="3600" w:hanging="360"/>
      </w:pPr>
    </w:lvl>
    <w:lvl w:ilvl="5" w:tplc="18511972" w:tentative="1">
      <w:start w:val="1"/>
      <w:numFmt w:val="lowerRoman"/>
      <w:lvlText w:val="%6."/>
      <w:lvlJc w:val="right"/>
      <w:pPr>
        <w:ind w:left="4320" w:hanging="180"/>
      </w:pPr>
    </w:lvl>
    <w:lvl w:ilvl="6" w:tplc="18511972" w:tentative="1">
      <w:start w:val="1"/>
      <w:numFmt w:val="decimal"/>
      <w:lvlText w:val="%7."/>
      <w:lvlJc w:val="left"/>
      <w:pPr>
        <w:ind w:left="5040" w:hanging="360"/>
      </w:pPr>
    </w:lvl>
    <w:lvl w:ilvl="7" w:tplc="18511972" w:tentative="1">
      <w:start w:val="1"/>
      <w:numFmt w:val="lowerLetter"/>
      <w:lvlText w:val="%8."/>
      <w:lvlJc w:val="left"/>
      <w:pPr>
        <w:ind w:left="5760" w:hanging="360"/>
      </w:pPr>
    </w:lvl>
    <w:lvl w:ilvl="8" w:tplc="185119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35">
    <w:multiLevelType w:val="hybridMultilevel"/>
    <w:lvl w:ilvl="0" w:tplc="97202551">
      <w:start w:val="1"/>
      <w:numFmt w:val="decimal"/>
      <w:lvlText w:val="%1."/>
      <w:lvlJc w:val="left"/>
      <w:pPr>
        <w:ind w:left="720" w:hanging="360"/>
      </w:pPr>
    </w:lvl>
    <w:lvl w:ilvl="1" w:tplc="97202551" w:tentative="1">
      <w:start w:val="1"/>
      <w:numFmt w:val="lowerLetter"/>
      <w:lvlText w:val="%2."/>
      <w:lvlJc w:val="left"/>
      <w:pPr>
        <w:ind w:left="1440" w:hanging="360"/>
      </w:pPr>
    </w:lvl>
    <w:lvl w:ilvl="2" w:tplc="97202551" w:tentative="1">
      <w:start w:val="1"/>
      <w:numFmt w:val="lowerRoman"/>
      <w:lvlText w:val="%3."/>
      <w:lvlJc w:val="right"/>
      <w:pPr>
        <w:ind w:left="2160" w:hanging="180"/>
      </w:pPr>
    </w:lvl>
    <w:lvl w:ilvl="3" w:tplc="97202551" w:tentative="1">
      <w:start w:val="1"/>
      <w:numFmt w:val="decimal"/>
      <w:lvlText w:val="%4."/>
      <w:lvlJc w:val="left"/>
      <w:pPr>
        <w:ind w:left="2880" w:hanging="360"/>
      </w:pPr>
    </w:lvl>
    <w:lvl w:ilvl="4" w:tplc="97202551" w:tentative="1">
      <w:start w:val="1"/>
      <w:numFmt w:val="lowerLetter"/>
      <w:lvlText w:val="%5."/>
      <w:lvlJc w:val="left"/>
      <w:pPr>
        <w:ind w:left="3600" w:hanging="360"/>
      </w:pPr>
    </w:lvl>
    <w:lvl w:ilvl="5" w:tplc="97202551" w:tentative="1">
      <w:start w:val="1"/>
      <w:numFmt w:val="lowerRoman"/>
      <w:lvlText w:val="%6."/>
      <w:lvlJc w:val="right"/>
      <w:pPr>
        <w:ind w:left="4320" w:hanging="180"/>
      </w:pPr>
    </w:lvl>
    <w:lvl w:ilvl="6" w:tplc="97202551" w:tentative="1">
      <w:start w:val="1"/>
      <w:numFmt w:val="decimal"/>
      <w:lvlText w:val="%7."/>
      <w:lvlJc w:val="left"/>
      <w:pPr>
        <w:ind w:left="5040" w:hanging="360"/>
      </w:pPr>
    </w:lvl>
    <w:lvl w:ilvl="7" w:tplc="97202551" w:tentative="1">
      <w:start w:val="1"/>
      <w:numFmt w:val="lowerLetter"/>
      <w:lvlText w:val="%8."/>
      <w:lvlJc w:val="left"/>
      <w:pPr>
        <w:ind w:left="5760" w:hanging="360"/>
      </w:pPr>
    </w:lvl>
    <w:lvl w:ilvl="8" w:tplc="972025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34">
    <w:multiLevelType w:val="hybridMultilevel"/>
    <w:lvl w:ilvl="0" w:tplc="86756795">
      <w:start w:val="1"/>
      <w:numFmt w:val="decimal"/>
      <w:lvlText w:val="%1."/>
      <w:lvlJc w:val="left"/>
      <w:pPr>
        <w:ind w:left="720" w:hanging="360"/>
      </w:pPr>
    </w:lvl>
    <w:lvl w:ilvl="1" w:tplc="86756795" w:tentative="1">
      <w:start w:val="1"/>
      <w:numFmt w:val="lowerLetter"/>
      <w:lvlText w:val="%2."/>
      <w:lvlJc w:val="left"/>
      <w:pPr>
        <w:ind w:left="1440" w:hanging="360"/>
      </w:pPr>
    </w:lvl>
    <w:lvl w:ilvl="2" w:tplc="86756795" w:tentative="1">
      <w:start w:val="1"/>
      <w:numFmt w:val="lowerRoman"/>
      <w:lvlText w:val="%3."/>
      <w:lvlJc w:val="right"/>
      <w:pPr>
        <w:ind w:left="2160" w:hanging="180"/>
      </w:pPr>
    </w:lvl>
    <w:lvl w:ilvl="3" w:tplc="86756795" w:tentative="1">
      <w:start w:val="1"/>
      <w:numFmt w:val="decimal"/>
      <w:lvlText w:val="%4."/>
      <w:lvlJc w:val="left"/>
      <w:pPr>
        <w:ind w:left="2880" w:hanging="360"/>
      </w:pPr>
    </w:lvl>
    <w:lvl w:ilvl="4" w:tplc="86756795" w:tentative="1">
      <w:start w:val="1"/>
      <w:numFmt w:val="lowerLetter"/>
      <w:lvlText w:val="%5."/>
      <w:lvlJc w:val="left"/>
      <w:pPr>
        <w:ind w:left="3600" w:hanging="360"/>
      </w:pPr>
    </w:lvl>
    <w:lvl w:ilvl="5" w:tplc="86756795" w:tentative="1">
      <w:start w:val="1"/>
      <w:numFmt w:val="lowerRoman"/>
      <w:lvlText w:val="%6."/>
      <w:lvlJc w:val="right"/>
      <w:pPr>
        <w:ind w:left="4320" w:hanging="180"/>
      </w:pPr>
    </w:lvl>
    <w:lvl w:ilvl="6" w:tplc="86756795" w:tentative="1">
      <w:start w:val="1"/>
      <w:numFmt w:val="decimal"/>
      <w:lvlText w:val="%7."/>
      <w:lvlJc w:val="left"/>
      <w:pPr>
        <w:ind w:left="5040" w:hanging="360"/>
      </w:pPr>
    </w:lvl>
    <w:lvl w:ilvl="7" w:tplc="86756795" w:tentative="1">
      <w:start w:val="1"/>
      <w:numFmt w:val="lowerLetter"/>
      <w:lvlText w:val="%8."/>
      <w:lvlJc w:val="left"/>
      <w:pPr>
        <w:ind w:left="5760" w:hanging="360"/>
      </w:pPr>
    </w:lvl>
    <w:lvl w:ilvl="8" w:tplc="867567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33">
    <w:multiLevelType w:val="hybridMultilevel"/>
    <w:lvl w:ilvl="0" w:tplc="49560775">
      <w:start w:val="1"/>
      <w:numFmt w:val="decimal"/>
      <w:lvlText w:val="%1."/>
      <w:lvlJc w:val="left"/>
      <w:pPr>
        <w:ind w:left="720" w:hanging="360"/>
      </w:pPr>
    </w:lvl>
    <w:lvl w:ilvl="1" w:tplc="49560775" w:tentative="1">
      <w:start w:val="1"/>
      <w:numFmt w:val="lowerLetter"/>
      <w:lvlText w:val="%2."/>
      <w:lvlJc w:val="left"/>
      <w:pPr>
        <w:ind w:left="1440" w:hanging="360"/>
      </w:pPr>
    </w:lvl>
    <w:lvl w:ilvl="2" w:tplc="49560775" w:tentative="1">
      <w:start w:val="1"/>
      <w:numFmt w:val="lowerRoman"/>
      <w:lvlText w:val="%3."/>
      <w:lvlJc w:val="right"/>
      <w:pPr>
        <w:ind w:left="2160" w:hanging="180"/>
      </w:pPr>
    </w:lvl>
    <w:lvl w:ilvl="3" w:tplc="49560775" w:tentative="1">
      <w:start w:val="1"/>
      <w:numFmt w:val="decimal"/>
      <w:lvlText w:val="%4."/>
      <w:lvlJc w:val="left"/>
      <w:pPr>
        <w:ind w:left="2880" w:hanging="360"/>
      </w:pPr>
    </w:lvl>
    <w:lvl w:ilvl="4" w:tplc="49560775" w:tentative="1">
      <w:start w:val="1"/>
      <w:numFmt w:val="lowerLetter"/>
      <w:lvlText w:val="%5."/>
      <w:lvlJc w:val="left"/>
      <w:pPr>
        <w:ind w:left="3600" w:hanging="360"/>
      </w:pPr>
    </w:lvl>
    <w:lvl w:ilvl="5" w:tplc="49560775" w:tentative="1">
      <w:start w:val="1"/>
      <w:numFmt w:val="lowerRoman"/>
      <w:lvlText w:val="%6."/>
      <w:lvlJc w:val="right"/>
      <w:pPr>
        <w:ind w:left="4320" w:hanging="180"/>
      </w:pPr>
    </w:lvl>
    <w:lvl w:ilvl="6" w:tplc="49560775" w:tentative="1">
      <w:start w:val="1"/>
      <w:numFmt w:val="decimal"/>
      <w:lvlText w:val="%7."/>
      <w:lvlJc w:val="left"/>
      <w:pPr>
        <w:ind w:left="5040" w:hanging="360"/>
      </w:pPr>
    </w:lvl>
    <w:lvl w:ilvl="7" w:tplc="49560775" w:tentative="1">
      <w:start w:val="1"/>
      <w:numFmt w:val="lowerLetter"/>
      <w:lvlText w:val="%8."/>
      <w:lvlJc w:val="left"/>
      <w:pPr>
        <w:ind w:left="5760" w:hanging="360"/>
      </w:pPr>
    </w:lvl>
    <w:lvl w:ilvl="8" w:tplc="495607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32">
    <w:multiLevelType w:val="hybridMultilevel"/>
    <w:lvl w:ilvl="0" w:tplc="65118438">
      <w:start w:val="1"/>
      <w:numFmt w:val="decimal"/>
      <w:lvlText w:val="%1."/>
      <w:lvlJc w:val="left"/>
      <w:pPr>
        <w:ind w:left="720" w:hanging="360"/>
      </w:pPr>
    </w:lvl>
    <w:lvl w:ilvl="1" w:tplc="65118438" w:tentative="1">
      <w:start w:val="1"/>
      <w:numFmt w:val="lowerLetter"/>
      <w:lvlText w:val="%2."/>
      <w:lvlJc w:val="left"/>
      <w:pPr>
        <w:ind w:left="1440" w:hanging="360"/>
      </w:pPr>
    </w:lvl>
    <w:lvl w:ilvl="2" w:tplc="65118438" w:tentative="1">
      <w:start w:val="1"/>
      <w:numFmt w:val="lowerRoman"/>
      <w:lvlText w:val="%3."/>
      <w:lvlJc w:val="right"/>
      <w:pPr>
        <w:ind w:left="2160" w:hanging="180"/>
      </w:pPr>
    </w:lvl>
    <w:lvl w:ilvl="3" w:tplc="65118438" w:tentative="1">
      <w:start w:val="1"/>
      <w:numFmt w:val="decimal"/>
      <w:lvlText w:val="%4."/>
      <w:lvlJc w:val="left"/>
      <w:pPr>
        <w:ind w:left="2880" w:hanging="360"/>
      </w:pPr>
    </w:lvl>
    <w:lvl w:ilvl="4" w:tplc="65118438" w:tentative="1">
      <w:start w:val="1"/>
      <w:numFmt w:val="lowerLetter"/>
      <w:lvlText w:val="%5."/>
      <w:lvlJc w:val="left"/>
      <w:pPr>
        <w:ind w:left="3600" w:hanging="360"/>
      </w:pPr>
    </w:lvl>
    <w:lvl w:ilvl="5" w:tplc="65118438" w:tentative="1">
      <w:start w:val="1"/>
      <w:numFmt w:val="lowerRoman"/>
      <w:lvlText w:val="%6."/>
      <w:lvlJc w:val="right"/>
      <w:pPr>
        <w:ind w:left="4320" w:hanging="180"/>
      </w:pPr>
    </w:lvl>
    <w:lvl w:ilvl="6" w:tplc="65118438" w:tentative="1">
      <w:start w:val="1"/>
      <w:numFmt w:val="decimal"/>
      <w:lvlText w:val="%7."/>
      <w:lvlJc w:val="left"/>
      <w:pPr>
        <w:ind w:left="5040" w:hanging="360"/>
      </w:pPr>
    </w:lvl>
    <w:lvl w:ilvl="7" w:tplc="65118438" w:tentative="1">
      <w:start w:val="1"/>
      <w:numFmt w:val="lowerLetter"/>
      <w:lvlText w:val="%8."/>
      <w:lvlJc w:val="left"/>
      <w:pPr>
        <w:ind w:left="5760" w:hanging="360"/>
      </w:pPr>
    </w:lvl>
    <w:lvl w:ilvl="8" w:tplc="651184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31">
    <w:multiLevelType w:val="hybridMultilevel"/>
    <w:lvl w:ilvl="0" w:tplc="21661102">
      <w:start w:val="1"/>
      <w:numFmt w:val="decimal"/>
      <w:lvlText w:val="%1."/>
      <w:lvlJc w:val="left"/>
      <w:pPr>
        <w:ind w:left="720" w:hanging="360"/>
      </w:pPr>
    </w:lvl>
    <w:lvl w:ilvl="1" w:tplc="21661102" w:tentative="1">
      <w:start w:val="1"/>
      <w:numFmt w:val="lowerLetter"/>
      <w:lvlText w:val="%2."/>
      <w:lvlJc w:val="left"/>
      <w:pPr>
        <w:ind w:left="1440" w:hanging="360"/>
      </w:pPr>
    </w:lvl>
    <w:lvl w:ilvl="2" w:tplc="21661102" w:tentative="1">
      <w:start w:val="1"/>
      <w:numFmt w:val="lowerRoman"/>
      <w:lvlText w:val="%3."/>
      <w:lvlJc w:val="right"/>
      <w:pPr>
        <w:ind w:left="2160" w:hanging="180"/>
      </w:pPr>
    </w:lvl>
    <w:lvl w:ilvl="3" w:tplc="21661102" w:tentative="1">
      <w:start w:val="1"/>
      <w:numFmt w:val="decimal"/>
      <w:lvlText w:val="%4."/>
      <w:lvlJc w:val="left"/>
      <w:pPr>
        <w:ind w:left="2880" w:hanging="360"/>
      </w:pPr>
    </w:lvl>
    <w:lvl w:ilvl="4" w:tplc="21661102" w:tentative="1">
      <w:start w:val="1"/>
      <w:numFmt w:val="lowerLetter"/>
      <w:lvlText w:val="%5."/>
      <w:lvlJc w:val="left"/>
      <w:pPr>
        <w:ind w:left="3600" w:hanging="360"/>
      </w:pPr>
    </w:lvl>
    <w:lvl w:ilvl="5" w:tplc="21661102" w:tentative="1">
      <w:start w:val="1"/>
      <w:numFmt w:val="lowerRoman"/>
      <w:lvlText w:val="%6."/>
      <w:lvlJc w:val="right"/>
      <w:pPr>
        <w:ind w:left="4320" w:hanging="180"/>
      </w:pPr>
    </w:lvl>
    <w:lvl w:ilvl="6" w:tplc="21661102" w:tentative="1">
      <w:start w:val="1"/>
      <w:numFmt w:val="decimal"/>
      <w:lvlText w:val="%7."/>
      <w:lvlJc w:val="left"/>
      <w:pPr>
        <w:ind w:left="5040" w:hanging="360"/>
      </w:pPr>
    </w:lvl>
    <w:lvl w:ilvl="7" w:tplc="21661102" w:tentative="1">
      <w:start w:val="1"/>
      <w:numFmt w:val="lowerLetter"/>
      <w:lvlText w:val="%8."/>
      <w:lvlJc w:val="left"/>
      <w:pPr>
        <w:ind w:left="5760" w:hanging="360"/>
      </w:pPr>
    </w:lvl>
    <w:lvl w:ilvl="8" w:tplc="216611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30">
    <w:multiLevelType w:val="hybridMultilevel"/>
    <w:lvl w:ilvl="0" w:tplc="19976235">
      <w:start w:val="1"/>
      <w:numFmt w:val="decimal"/>
      <w:lvlText w:val="%1."/>
      <w:lvlJc w:val="left"/>
      <w:pPr>
        <w:ind w:left="720" w:hanging="360"/>
      </w:pPr>
    </w:lvl>
    <w:lvl w:ilvl="1" w:tplc="19976235" w:tentative="1">
      <w:start w:val="1"/>
      <w:numFmt w:val="lowerLetter"/>
      <w:lvlText w:val="%2."/>
      <w:lvlJc w:val="left"/>
      <w:pPr>
        <w:ind w:left="1440" w:hanging="360"/>
      </w:pPr>
    </w:lvl>
    <w:lvl w:ilvl="2" w:tplc="19976235" w:tentative="1">
      <w:start w:val="1"/>
      <w:numFmt w:val="lowerRoman"/>
      <w:lvlText w:val="%3."/>
      <w:lvlJc w:val="right"/>
      <w:pPr>
        <w:ind w:left="2160" w:hanging="180"/>
      </w:pPr>
    </w:lvl>
    <w:lvl w:ilvl="3" w:tplc="19976235" w:tentative="1">
      <w:start w:val="1"/>
      <w:numFmt w:val="decimal"/>
      <w:lvlText w:val="%4."/>
      <w:lvlJc w:val="left"/>
      <w:pPr>
        <w:ind w:left="2880" w:hanging="360"/>
      </w:pPr>
    </w:lvl>
    <w:lvl w:ilvl="4" w:tplc="19976235" w:tentative="1">
      <w:start w:val="1"/>
      <w:numFmt w:val="lowerLetter"/>
      <w:lvlText w:val="%5."/>
      <w:lvlJc w:val="left"/>
      <w:pPr>
        <w:ind w:left="3600" w:hanging="360"/>
      </w:pPr>
    </w:lvl>
    <w:lvl w:ilvl="5" w:tplc="19976235" w:tentative="1">
      <w:start w:val="1"/>
      <w:numFmt w:val="lowerRoman"/>
      <w:lvlText w:val="%6."/>
      <w:lvlJc w:val="right"/>
      <w:pPr>
        <w:ind w:left="4320" w:hanging="180"/>
      </w:pPr>
    </w:lvl>
    <w:lvl w:ilvl="6" w:tplc="19976235" w:tentative="1">
      <w:start w:val="1"/>
      <w:numFmt w:val="decimal"/>
      <w:lvlText w:val="%7."/>
      <w:lvlJc w:val="left"/>
      <w:pPr>
        <w:ind w:left="5040" w:hanging="360"/>
      </w:pPr>
    </w:lvl>
    <w:lvl w:ilvl="7" w:tplc="19976235" w:tentative="1">
      <w:start w:val="1"/>
      <w:numFmt w:val="lowerLetter"/>
      <w:lvlText w:val="%8."/>
      <w:lvlJc w:val="left"/>
      <w:pPr>
        <w:ind w:left="5760" w:hanging="360"/>
      </w:pPr>
    </w:lvl>
    <w:lvl w:ilvl="8" w:tplc="199762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29">
    <w:multiLevelType w:val="hybridMultilevel"/>
    <w:lvl w:ilvl="0" w:tplc="52024038">
      <w:start w:val="1"/>
      <w:numFmt w:val="decimal"/>
      <w:lvlText w:val="%1."/>
      <w:lvlJc w:val="left"/>
      <w:pPr>
        <w:ind w:left="720" w:hanging="360"/>
      </w:pPr>
    </w:lvl>
    <w:lvl w:ilvl="1" w:tplc="52024038" w:tentative="1">
      <w:start w:val="1"/>
      <w:numFmt w:val="lowerLetter"/>
      <w:lvlText w:val="%2."/>
      <w:lvlJc w:val="left"/>
      <w:pPr>
        <w:ind w:left="1440" w:hanging="360"/>
      </w:pPr>
    </w:lvl>
    <w:lvl w:ilvl="2" w:tplc="52024038" w:tentative="1">
      <w:start w:val="1"/>
      <w:numFmt w:val="lowerRoman"/>
      <w:lvlText w:val="%3."/>
      <w:lvlJc w:val="right"/>
      <w:pPr>
        <w:ind w:left="2160" w:hanging="180"/>
      </w:pPr>
    </w:lvl>
    <w:lvl w:ilvl="3" w:tplc="52024038" w:tentative="1">
      <w:start w:val="1"/>
      <w:numFmt w:val="decimal"/>
      <w:lvlText w:val="%4."/>
      <w:lvlJc w:val="left"/>
      <w:pPr>
        <w:ind w:left="2880" w:hanging="360"/>
      </w:pPr>
    </w:lvl>
    <w:lvl w:ilvl="4" w:tplc="52024038" w:tentative="1">
      <w:start w:val="1"/>
      <w:numFmt w:val="lowerLetter"/>
      <w:lvlText w:val="%5."/>
      <w:lvlJc w:val="left"/>
      <w:pPr>
        <w:ind w:left="3600" w:hanging="360"/>
      </w:pPr>
    </w:lvl>
    <w:lvl w:ilvl="5" w:tplc="52024038" w:tentative="1">
      <w:start w:val="1"/>
      <w:numFmt w:val="lowerRoman"/>
      <w:lvlText w:val="%6."/>
      <w:lvlJc w:val="right"/>
      <w:pPr>
        <w:ind w:left="4320" w:hanging="180"/>
      </w:pPr>
    </w:lvl>
    <w:lvl w:ilvl="6" w:tplc="52024038" w:tentative="1">
      <w:start w:val="1"/>
      <w:numFmt w:val="decimal"/>
      <w:lvlText w:val="%7."/>
      <w:lvlJc w:val="left"/>
      <w:pPr>
        <w:ind w:left="5040" w:hanging="360"/>
      </w:pPr>
    </w:lvl>
    <w:lvl w:ilvl="7" w:tplc="52024038" w:tentative="1">
      <w:start w:val="1"/>
      <w:numFmt w:val="lowerLetter"/>
      <w:lvlText w:val="%8."/>
      <w:lvlJc w:val="left"/>
      <w:pPr>
        <w:ind w:left="5760" w:hanging="360"/>
      </w:pPr>
    </w:lvl>
    <w:lvl w:ilvl="8" w:tplc="520240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28">
    <w:multiLevelType w:val="hybridMultilevel"/>
    <w:lvl w:ilvl="0" w:tplc="24168748">
      <w:start w:val="1"/>
      <w:numFmt w:val="decimal"/>
      <w:lvlText w:val="%1."/>
      <w:lvlJc w:val="left"/>
      <w:pPr>
        <w:ind w:left="720" w:hanging="360"/>
      </w:pPr>
    </w:lvl>
    <w:lvl w:ilvl="1" w:tplc="24168748" w:tentative="1">
      <w:start w:val="1"/>
      <w:numFmt w:val="lowerLetter"/>
      <w:lvlText w:val="%2."/>
      <w:lvlJc w:val="left"/>
      <w:pPr>
        <w:ind w:left="1440" w:hanging="360"/>
      </w:pPr>
    </w:lvl>
    <w:lvl w:ilvl="2" w:tplc="24168748" w:tentative="1">
      <w:start w:val="1"/>
      <w:numFmt w:val="lowerRoman"/>
      <w:lvlText w:val="%3."/>
      <w:lvlJc w:val="right"/>
      <w:pPr>
        <w:ind w:left="2160" w:hanging="180"/>
      </w:pPr>
    </w:lvl>
    <w:lvl w:ilvl="3" w:tplc="24168748" w:tentative="1">
      <w:start w:val="1"/>
      <w:numFmt w:val="decimal"/>
      <w:lvlText w:val="%4."/>
      <w:lvlJc w:val="left"/>
      <w:pPr>
        <w:ind w:left="2880" w:hanging="360"/>
      </w:pPr>
    </w:lvl>
    <w:lvl w:ilvl="4" w:tplc="24168748" w:tentative="1">
      <w:start w:val="1"/>
      <w:numFmt w:val="lowerLetter"/>
      <w:lvlText w:val="%5."/>
      <w:lvlJc w:val="left"/>
      <w:pPr>
        <w:ind w:left="3600" w:hanging="360"/>
      </w:pPr>
    </w:lvl>
    <w:lvl w:ilvl="5" w:tplc="24168748" w:tentative="1">
      <w:start w:val="1"/>
      <w:numFmt w:val="lowerRoman"/>
      <w:lvlText w:val="%6."/>
      <w:lvlJc w:val="right"/>
      <w:pPr>
        <w:ind w:left="4320" w:hanging="180"/>
      </w:pPr>
    </w:lvl>
    <w:lvl w:ilvl="6" w:tplc="24168748" w:tentative="1">
      <w:start w:val="1"/>
      <w:numFmt w:val="decimal"/>
      <w:lvlText w:val="%7."/>
      <w:lvlJc w:val="left"/>
      <w:pPr>
        <w:ind w:left="5040" w:hanging="360"/>
      </w:pPr>
    </w:lvl>
    <w:lvl w:ilvl="7" w:tplc="24168748" w:tentative="1">
      <w:start w:val="1"/>
      <w:numFmt w:val="lowerLetter"/>
      <w:lvlText w:val="%8."/>
      <w:lvlJc w:val="left"/>
      <w:pPr>
        <w:ind w:left="5760" w:hanging="360"/>
      </w:pPr>
    </w:lvl>
    <w:lvl w:ilvl="8" w:tplc="241687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27">
    <w:multiLevelType w:val="hybridMultilevel"/>
    <w:lvl w:ilvl="0" w:tplc="97797830">
      <w:start w:val="1"/>
      <w:numFmt w:val="decimal"/>
      <w:lvlText w:val="%1."/>
      <w:lvlJc w:val="left"/>
      <w:pPr>
        <w:ind w:left="720" w:hanging="360"/>
      </w:pPr>
    </w:lvl>
    <w:lvl w:ilvl="1" w:tplc="97797830" w:tentative="1">
      <w:start w:val="1"/>
      <w:numFmt w:val="lowerLetter"/>
      <w:lvlText w:val="%2."/>
      <w:lvlJc w:val="left"/>
      <w:pPr>
        <w:ind w:left="1440" w:hanging="360"/>
      </w:pPr>
    </w:lvl>
    <w:lvl w:ilvl="2" w:tplc="97797830" w:tentative="1">
      <w:start w:val="1"/>
      <w:numFmt w:val="lowerRoman"/>
      <w:lvlText w:val="%3."/>
      <w:lvlJc w:val="right"/>
      <w:pPr>
        <w:ind w:left="2160" w:hanging="180"/>
      </w:pPr>
    </w:lvl>
    <w:lvl w:ilvl="3" w:tplc="97797830" w:tentative="1">
      <w:start w:val="1"/>
      <w:numFmt w:val="decimal"/>
      <w:lvlText w:val="%4."/>
      <w:lvlJc w:val="left"/>
      <w:pPr>
        <w:ind w:left="2880" w:hanging="360"/>
      </w:pPr>
    </w:lvl>
    <w:lvl w:ilvl="4" w:tplc="97797830" w:tentative="1">
      <w:start w:val="1"/>
      <w:numFmt w:val="lowerLetter"/>
      <w:lvlText w:val="%5."/>
      <w:lvlJc w:val="left"/>
      <w:pPr>
        <w:ind w:left="3600" w:hanging="360"/>
      </w:pPr>
    </w:lvl>
    <w:lvl w:ilvl="5" w:tplc="97797830" w:tentative="1">
      <w:start w:val="1"/>
      <w:numFmt w:val="lowerRoman"/>
      <w:lvlText w:val="%6."/>
      <w:lvlJc w:val="right"/>
      <w:pPr>
        <w:ind w:left="4320" w:hanging="180"/>
      </w:pPr>
    </w:lvl>
    <w:lvl w:ilvl="6" w:tplc="97797830" w:tentative="1">
      <w:start w:val="1"/>
      <w:numFmt w:val="decimal"/>
      <w:lvlText w:val="%7."/>
      <w:lvlJc w:val="left"/>
      <w:pPr>
        <w:ind w:left="5040" w:hanging="360"/>
      </w:pPr>
    </w:lvl>
    <w:lvl w:ilvl="7" w:tplc="97797830" w:tentative="1">
      <w:start w:val="1"/>
      <w:numFmt w:val="lowerLetter"/>
      <w:lvlText w:val="%8."/>
      <w:lvlJc w:val="left"/>
      <w:pPr>
        <w:ind w:left="5760" w:hanging="360"/>
      </w:pPr>
    </w:lvl>
    <w:lvl w:ilvl="8" w:tplc="977978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26">
    <w:multiLevelType w:val="hybridMultilevel"/>
    <w:lvl w:ilvl="0" w:tplc="84093631">
      <w:start w:val="1"/>
      <w:numFmt w:val="decimal"/>
      <w:lvlText w:val="%1."/>
      <w:lvlJc w:val="left"/>
      <w:pPr>
        <w:ind w:left="720" w:hanging="360"/>
      </w:pPr>
    </w:lvl>
    <w:lvl w:ilvl="1" w:tplc="84093631" w:tentative="1">
      <w:start w:val="1"/>
      <w:numFmt w:val="lowerLetter"/>
      <w:lvlText w:val="%2."/>
      <w:lvlJc w:val="left"/>
      <w:pPr>
        <w:ind w:left="1440" w:hanging="360"/>
      </w:pPr>
    </w:lvl>
    <w:lvl w:ilvl="2" w:tplc="84093631" w:tentative="1">
      <w:start w:val="1"/>
      <w:numFmt w:val="lowerRoman"/>
      <w:lvlText w:val="%3."/>
      <w:lvlJc w:val="right"/>
      <w:pPr>
        <w:ind w:left="2160" w:hanging="180"/>
      </w:pPr>
    </w:lvl>
    <w:lvl w:ilvl="3" w:tplc="84093631" w:tentative="1">
      <w:start w:val="1"/>
      <w:numFmt w:val="decimal"/>
      <w:lvlText w:val="%4."/>
      <w:lvlJc w:val="left"/>
      <w:pPr>
        <w:ind w:left="2880" w:hanging="360"/>
      </w:pPr>
    </w:lvl>
    <w:lvl w:ilvl="4" w:tplc="84093631" w:tentative="1">
      <w:start w:val="1"/>
      <w:numFmt w:val="lowerLetter"/>
      <w:lvlText w:val="%5."/>
      <w:lvlJc w:val="left"/>
      <w:pPr>
        <w:ind w:left="3600" w:hanging="360"/>
      </w:pPr>
    </w:lvl>
    <w:lvl w:ilvl="5" w:tplc="84093631" w:tentative="1">
      <w:start w:val="1"/>
      <w:numFmt w:val="lowerRoman"/>
      <w:lvlText w:val="%6."/>
      <w:lvlJc w:val="right"/>
      <w:pPr>
        <w:ind w:left="4320" w:hanging="180"/>
      </w:pPr>
    </w:lvl>
    <w:lvl w:ilvl="6" w:tplc="84093631" w:tentative="1">
      <w:start w:val="1"/>
      <w:numFmt w:val="decimal"/>
      <w:lvlText w:val="%7."/>
      <w:lvlJc w:val="left"/>
      <w:pPr>
        <w:ind w:left="5040" w:hanging="360"/>
      </w:pPr>
    </w:lvl>
    <w:lvl w:ilvl="7" w:tplc="84093631" w:tentative="1">
      <w:start w:val="1"/>
      <w:numFmt w:val="lowerLetter"/>
      <w:lvlText w:val="%8."/>
      <w:lvlJc w:val="left"/>
      <w:pPr>
        <w:ind w:left="5760" w:hanging="360"/>
      </w:pPr>
    </w:lvl>
    <w:lvl w:ilvl="8" w:tplc="840936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25">
    <w:multiLevelType w:val="hybridMultilevel"/>
    <w:lvl w:ilvl="0" w:tplc="90664604">
      <w:start w:val="1"/>
      <w:numFmt w:val="decimal"/>
      <w:lvlText w:val="%1."/>
      <w:lvlJc w:val="left"/>
      <w:pPr>
        <w:ind w:left="720" w:hanging="360"/>
      </w:pPr>
    </w:lvl>
    <w:lvl w:ilvl="1" w:tplc="90664604" w:tentative="1">
      <w:start w:val="1"/>
      <w:numFmt w:val="lowerLetter"/>
      <w:lvlText w:val="%2."/>
      <w:lvlJc w:val="left"/>
      <w:pPr>
        <w:ind w:left="1440" w:hanging="360"/>
      </w:pPr>
    </w:lvl>
    <w:lvl w:ilvl="2" w:tplc="90664604" w:tentative="1">
      <w:start w:val="1"/>
      <w:numFmt w:val="lowerRoman"/>
      <w:lvlText w:val="%3."/>
      <w:lvlJc w:val="right"/>
      <w:pPr>
        <w:ind w:left="2160" w:hanging="180"/>
      </w:pPr>
    </w:lvl>
    <w:lvl w:ilvl="3" w:tplc="90664604" w:tentative="1">
      <w:start w:val="1"/>
      <w:numFmt w:val="decimal"/>
      <w:lvlText w:val="%4."/>
      <w:lvlJc w:val="left"/>
      <w:pPr>
        <w:ind w:left="2880" w:hanging="360"/>
      </w:pPr>
    </w:lvl>
    <w:lvl w:ilvl="4" w:tplc="90664604" w:tentative="1">
      <w:start w:val="1"/>
      <w:numFmt w:val="lowerLetter"/>
      <w:lvlText w:val="%5."/>
      <w:lvlJc w:val="left"/>
      <w:pPr>
        <w:ind w:left="3600" w:hanging="360"/>
      </w:pPr>
    </w:lvl>
    <w:lvl w:ilvl="5" w:tplc="90664604" w:tentative="1">
      <w:start w:val="1"/>
      <w:numFmt w:val="lowerRoman"/>
      <w:lvlText w:val="%6."/>
      <w:lvlJc w:val="right"/>
      <w:pPr>
        <w:ind w:left="4320" w:hanging="180"/>
      </w:pPr>
    </w:lvl>
    <w:lvl w:ilvl="6" w:tplc="90664604" w:tentative="1">
      <w:start w:val="1"/>
      <w:numFmt w:val="decimal"/>
      <w:lvlText w:val="%7."/>
      <w:lvlJc w:val="left"/>
      <w:pPr>
        <w:ind w:left="5040" w:hanging="360"/>
      </w:pPr>
    </w:lvl>
    <w:lvl w:ilvl="7" w:tplc="90664604" w:tentative="1">
      <w:start w:val="1"/>
      <w:numFmt w:val="lowerLetter"/>
      <w:lvlText w:val="%8."/>
      <w:lvlJc w:val="left"/>
      <w:pPr>
        <w:ind w:left="5760" w:hanging="360"/>
      </w:pPr>
    </w:lvl>
    <w:lvl w:ilvl="8" w:tplc="906646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24">
    <w:multiLevelType w:val="hybridMultilevel"/>
    <w:lvl w:ilvl="0" w:tplc="71671172">
      <w:start w:val="1"/>
      <w:numFmt w:val="decimal"/>
      <w:lvlText w:val="%1."/>
      <w:lvlJc w:val="left"/>
      <w:pPr>
        <w:ind w:left="720" w:hanging="360"/>
      </w:pPr>
    </w:lvl>
    <w:lvl w:ilvl="1" w:tplc="71671172" w:tentative="1">
      <w:start w:val="1"/>
      <w:numFmt w:val="lowerLetter"/>
      <w:lvlText w:val="%2."/>
      <w:lvlJc w:val="left"/>
      <w:pPr>
        <w:ind w:left="1440" w:hanging="360"/>
      </w:pPr>
    </w:lvl>
    <w:lvl w:ilvl="2" w:tplc="71671172" w:tentative="1">
      <w:start w:val="1"/>
      <w:numFmt w:val="lowerRoman"/>
      <w:lvlText w:val="%3."/>
      <w:lvlJc w:val="right"/>
      <w:pPr>
        <w:ind w:left="2160" w:hanging="180"/>
      </w:pPr>
    </w:lvl>
    <w:lvl w:ilvl="3" w:tplc="71671172" w:tentative="1">
      <w:start w:val="1"/>
      <w:numFmt w:val="decimal"/>
      <w:lvlText w:val="%4."/>
      <w:lvlJc w:val="left"/>
      <w:pPr>
        <w:ind w:left="2880" w:hanging="360"/>
      </w:pPr>
    </w:lvl>
    <w:lvl w:ilvl="4" w:tplc="71671172" w:tentative="1">
      <w:start w:val="1"/>
      <w:numFmt w:val="lowerLetter"/>
      <w:lvlText w:val="%5."/>
      <w:lvlJc w:val="left"/>
      <w:pPr>
        <w:ind w:left="3600" w:hanging="360"/>
      </w:pPr>
    </w:lvl>
    <w:lvl w:ilvl="5" w:tplc="71671172" w:tentative="1">
      <w:start w:val="1"/>
      <w:numFmt w:val="lowerRoman"/>
      <w:lvlText w:val="%6."/>
      <w:lvlJc w:val="right"/>
      <w:pPr>
        <w:ind w:left="4320" w:hanging="180"/>
      </w:pPr>
    </w:lvl>
    <w:lvl w:ilvl="6" w:tplc="71671172" w:tentative="1">
      <w:start w:val="1"/>
      <w:numFmt w:val="decimal"/>
      <w:lvlText w:val="%7."/>
      <w:lvlJc w:val="left"/>
      <w:pPr>
        <w:ind w:left="5040" w:hanging="360"/>
      </w:pPr>
    </w:lvl>
    <w:lvl w:ilvl="7" w:tplc="71671172" w:tentative="1">
      <w:start w:val="1"/>
      <w:numFmt w:val="lowerLetter"/>
      <w:lvlText w:val="%8."/>
      <w:lvlJc w:val="left"/>
      <w:pPr>
        <w:ind w:left="5760" w:hanging="360"/>
      </w:pPr>
    </w:lvl>
    <w:lvl w:ilvl="8" w:tplc="716711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23">
    <w:multiLevelType w:val="hybridMultilevel"/>
    <w:lvl w:ilvl="0" w:tplc="21170151">
      <w:start w:val="1"/>
      <w:numFmt w:val="decimal"/>
      <w:lvlText w:val="%1."/>
      <w:lvlJc w:val="left"/>
      <w:pPr>
        <w:ind w:left="720" w:hanging="360"/>
      </w:pPr>
    </w:lvl>
    <w:lvl w:ilvl="1" w:tplc="21170151" w:tentative="1">
      <w:start w:val="1"/>
      <w:numFmt w:val="lowerLetter"/>
      <w:lvlText w:val="%2."/>
      <w:lvlJc w:val="left"/>
      <w:pPr>
        <w:ind w:left="1440" w:hanging="360"/>
      </w:pPr>
    </w:lvl>
    <w:lvl w:ilvl="2" w:tplc="21170151" w:tentative="1">
      <w:start w:val="1"/>
      <w:numFmt w:val="lowerRoman"/>
      <w:lvlText w:val="%3."/>
      <w:lvlJc w:val="right"/>
      <w:pPr>
        <w:ind w:left="2160" w:hanging="180"/>
      </w:pPr>
    </w:lvl>
    <w:lvl w:ilvl="3" w:tplc="21170151" w:tentative="1">
      <w:start w:val="1"/>
      <w:numFmt w:val="decimal"/>
      <w:lvlText w:val="%4."/>
      <w:lvlJc w:val="left"/>
      <w:pPr>
        <w:ind w:left="2880" w:hanging="360"/>
      </w:pPr>
    </w:lvl>
    <w:lvl w:ilvl="4" w:tplc="21170151" w:tentative="1">
      <w:start w:val="1"/>
      <w:numFmt w:val="lowerLetter"/>
      <w:lvlText w:val="%5."/>
      <w:lvlJc w:val="left"/>
      <w:pPr>
        <w:ind w:left="3600" w:hanging="360"/>
      </w:pPr>
    </w:lvl>
    <w:lvl w:ilvl="5" w:tplc="21170151" w:tentative="1">
      <w:start w:val="1"/>
      <w:numFmt w:val="lowerRoman"/>
      <w:lvlText w:val="%6."/>
      <w:lvlJc w:val="right"/>
      <w:pPr>
        <w:ind w:left="4320" w:hanging="180"/>
      </w:pPr>
    </w:lvl>
    <w:lvl w:ilvl="6" w:tplc="21170151" w:tentative="1">
      <w:start w:val="1"/>
      <w:numFmt w:val="decimal"/>
      <w:lvlText w:val="%7."/>
      <w:lvlJc w:val="left"/>
      <w:pPr>
        <w:ind w:left="5040" w:hanging="360"/>
      </w:pPr>
    </w:lvl>
    <w:lvl w:ilvl="7" w:tplc="21170151" w:tentative="1">
      <w:start w:val="1"/>
      <w:numFmt w:val="lowerLetter"/>
      <w:lvlText w:val="%8."/>
      <w:lvlJc w:val="left"/>
      <w:pPr>
        <w:ind w:left="5760" w:hanging="360"/>
      </w:pPr>
    </w:lvl>
    <w:lvl w:ilvl="8" w:tplc="211701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22">
    <w:multiLevelType w:val="hybridMultilevel"/>
    <w:lvl w:ilvl="0" w:tplc="50927301">
      <w:start w:val="1"/>
      <w:numFmt w:val="decimal"/>
      <w:lvlText w:val="%1."/>
      <w:lvlJc w:val="left"/>
      <w:pPr>
        <w:ind w:left="720" w:hanging="360"/>
      </w:pPr>
    </w:lvl>
    <w:lvl w:ilvl="1" w:tplc="50927301" w:tentative="1">
      <w:start w:val="1"/>
      <w:numFmt w:val="lowerLetter"/>
      <w:lvlText w:val="%2."/>
      <w:lvlJc w:val="left"/>
      <w:pPr>
        <w:ind w:left="1440" w:hanging="360"/>
      </w:pPr>
    </w:lvl>
    <w:lvl w:ilvl="2" w:tplc="50927301" w:tentative="1">
      <w:start w:val="1"/>
      <w:numFmt w:val="lowerRoman"/>
      <w:lvlText w:val="%3."/>
      <w:lvlJc w:val="right"/>
      <w:pPr>
        <w:ind w:left="2160" w:hanging="180"/>
      </w:pPr>
    </w:lvl>
    <w:lvl w:ilvl="3" w:tplc="50927301" w:tentative="1">
      <w:start w:val="1"/>
      <w:numFmt w:val="decimal"/>
      <w:lvlText w:val="%4."/>
      <w:lvlJc w:val="left"/>
      <w:pPr>
        <w:ind w:left="2880" w:hanging="360"/>
      </w:pPr>
    </w:lvl>
    <w:lvl w:ilvl="4" w:tplc="50927301" w:tentative="1">
      <w:start w:val="1"/>
      <w:numFmt w:val="lowerLetter"/>
      <w:lvlText w:val="%5."/>
      <w:lvlJc w:val="left"/>
      <w:pPr>
        <w:ind w:left="3600" w:hanging="360"/>
      </w:pPr>
    </w:lvl>
    <w:lvl w:ilvl="5" w:tplc="50927301" w:tentative="1">
      <w:start w:val="1"/>
      <w:numFmt w:val="lowerRoman"/>
      <w:lvlText w:val="%6."/>
      <w:lvlJc w:val="right"/>
      <w:pPr>
        <w:ind w:left="4320" w:hanging="180"/>
      </w:pPr>
    </w:lvl>
    <w:lvl w:ilvl="6" w:tplc="50927301" w:tentative="1">
      <w:start w:val="1"/>
      <w:numFmt w:val="decimal"/>
      <w:lvlText w:val="%7."/>
      <w:lvlJc w:val="left"/>
      <w:pPr>
        <w:ind w:left="5040" w:hanging="360"/>
      </w:pPr>
    </w:lvl>
    <w:lvl w:ilvl="7" w:tplc="50927301" w:tentative="1">
      <w:start w:val="1"/>
      <w:numFmt w:val="lowerLetter"/>
      <w:lvlText w:val="%8."/>
      <w:lvlJc w:val="left"/>
      <w:pPr>
        <w:ind w:left="5760" w:hanging="360"/>
      </w:pPr>
    </w:lvl>
    <w:lvl w:ilvl="8" w:tplc="509273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21">
    <w:multiLevelType w:val="hybridMultilevel"/>
    <w:lvl w:ilvl="0" w:tplc="44056917">
      <w:start w:val="1"/>
      <w:numFmt w:val="decimal"/>
      <w:lvlText w:val="%1."/>
      <w:lvlJc w:val="left"/>
      <w:pPr>
        <w:ind w:left="720" w:hanging="360"/>
      </w:pPr>
    </w:lvl>
    <w:lvl w:ilvl="1" w:tplc="44056917" w:tentative="1">
      <w:start w:val="1"/>
      <w:numFmt w:val="lowerLetter"/>
      <w:lvlText w:val="%2."/>
      <w:lvlJc w:val="left"/>
      <w:pPr>
        <w:ind w:left="1440" w:hanging="360"/>
      </w:pPr>
    </w:lvl>
    <w:lvl w:ilvl="2" w:tplc="44056917" w:tentative="1">
      <w:start w:val="1"/>
      <w:numFmt w:val="lowerRoman"/>
      <w:lvlText w:val="%3."/>
      <w:lvlJc w:val="right"/>
      <w:pPr>
        <w:ind w:left="2160" w:hanging="180"/>
      </w:pPr>
    </w:lvl>
    <w:lvl w:ilvl="3" w:tplc="44056917" w:tentative="1">
      <w:start w:val="1"/>
      <w:numFmt w:val="decimal"/>
      <w:lvlText w:val="%4."/>
      <w:lvlJc w:val="left"/>
      <w:pPr>
        <w:ind w:left="2880" w:hanging="360"/>
      </w:pPr>
    </w:lvl>
    <w:lvl w:ilvl="4" w:tplc="44056917" w:tentative="1">
      <w:start w:val="1"/>
      <w:numFmt w:val="lowerLetter"/>
      <w:lvlText w:val="%5."/>
      <w:lvlJc w:val="left"/>
      <w:pPr>
        <w:ind w:left="3600" w:hanging="360"/>
      </w:pPr>
    </w:lvl>
    <w:lvl w:ilvl="5" w:tplc="44056917" w:tentative="1">
      <w:start w:val="1"/>
      <w:numFmt w:val="lowerRoman"/>
      <w:lvlText w:val="%6."/>
      <w:lvlJc w:val="right"/>
      <w:pPr>
        <w:ind w:left="4320" w:hanging="180"/>
      </w:pPr>
    </w:lvl>
    <w:lvl w:ilvl="6" w:tplc="44056917" w:tentative="1">
      <w:start w:val="1"/>
      <w:numFmt w:val="decimal"/>
      <w:lvlText w:val="%7."/>
      <w:lvlJc w:val="left"/>
      <w:pPr>
        <w:ind w:left="5040" w:hanging="360"/>
      </w:pPr>
    </w:lvl>
    <w:lvl w:ilvl="7" w:tplc="44056917" w:tentative="1">
      <w:start w:val="1"/>
      <w:numFmt w:val="lowerLetter"/>
      <w:lvlText w:val="%8."/>
      <w:lvlJc w:val="left"/>
      <w:pPr>
        <w:ind w:left="5760" w:hanging="360"/>
      </w:pPr>
    </w:lvl>
    <w:lvl w:ilvl="8" w:tplc="440569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20">
    <w:multiLevelType w:val="hybridMultilevel"/>
    <w:lvl w:ilvl="0" w:tplc="73512413">
      <w:start w:val="1"/>
      <w:numFmt w:val="decimal"/>
      <w:lvlText w:val="%1."/>
      <w:lvlJc w:val="left"/>
      <w:pPr>
        <w:ind w:left="720" w:hanging="360"/>
      </w:pPr>
    </w:lvl>
    <w:lvl w:ilvl="1" w:tplc="73512413" w:tentative="1">
      <w:start w:val="1"/>
      <w:numFmt w:val="lowerLetter"/>
      <w:lvlText w:val="%2."/>
      <w:lvlJc w:val="left"/>
      <w:pPr>
        <w:ind w:left="1440" w:hanging="360"/>
      </w:pPr>
    </w:lvl>
    <w:lvl w:ilvl="2" w:tplc="73512413" w:tentative="1">
      <w:start w:val="1"/>
      <w:numFmt w:val="lowerRoman"/>
      <w:lvlText w:val="%3."/>
      <w:lvlJc w:val="right"/>
      <w:pPr>
        <w:ind w:left="2160" w:hanging="180"/>
      </w:pPr>
    </w:lvl>
    <w:lvl w:ilvl="3" w:tplc="73512413" w:tentative="1">
      <w:start w:val="1"/>
      <w:numFmt w:val="decimal"/>
      <w:lvlText w:val="%4."/>
      <w:lvlJc w:val="left"/>
      <w:pPr>
        <w:ind w:left="2880" w:hanging="360"/>
      </w:pPr>
    </w:lvl>
    <w:lvl w:ilvl="4" w:tplc="73512413" w:tentative="1">
      <w:start w:val="1"/>
      <w:numFmt w:val="lowerLetter"/>
      <w:lvlText w:val="%5."/>
      <w:lvlJc w:val="left"/>
      <w:pPr>
        <w:ind w:left="3600" w:hanging="360"/>
      </w:pPr>
    </w:lvl>
    <w:lvl w:ilvl="5" w:tplc="73512413" w:tentative="1">
      <w:start w:val="1"/>
      <w:numFmt w:val="lowerRoman"/>
      <w:lvlText w:val="%6."/>
      <w:lvlJc w:val="right"/>
      <w:pPr>
        <w:ind w:left="4320" w:hanging="180"/>
      </w:pPr>
    </w:lvl>
    <w:lvl w:ilvl="6" w:tplc="73512413" w:tentative="1">
      <w:start w:val="1"/>
      <w:numFmt w:val="decimal"/>
      <w:lvlText w:val="%7."/>
      <w:lvlJc w:val="left"/>
      <w:pPr>
        <w:ind w:left="5040" w:hanging="360"/>
      </w:pPr>
    </w:lvl>
    <w:lvl w:ilvl="7" w:tplc="73512413" w:tentative="1">
      <w:start w:val="1"/>
      <w:numFmt w:val="lowerLetter"/>
      <w:lvlText w:val="%8."/>
      <w:lvlJc w:val="left"/>
      <w:pPr>
        <w:ind w:left="5760" w:hanging="360"/>
      </w:pPr>
    </w:lvl>
    <w:lvl w:ilvl="8" w:tplc="735124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19">
    <w:multiLevelType w:val="hybridMultilevel"/>
    <w:lvl w:ilvl="0" w:tplc="34675389">
      <w:start w:val="1"/>
      <w:numFmt w:val="decimal"/>
      <w:lvlText w:val="%1."/>
      <w:lvlJc w:val="left"/>
      <w:pPr>
        <w:ind w:left="720" w:hanging="360"/>
      </w:pPr>
    </w:lvl>
    <w:lvl w:ilvl="1" w:tplc="34675389" w:tentative="1">
      <w:start w:val="1"/>
      <w:numFmt w:val="lowerLetter"/>
      <w:lvlText w:val="%2."/>
      <w:lvlJc w:val="left"/>
      <w:pPr>
        <w:ind w:left="1440" w:hanging="360"/>
      </w:pPr>
    </w:lvl>
    <w:lvl w:ilvl="2" w:tplc="34675389" w:tentative="1">
      <w:start w:val="1"/>
      <w:numFmt w:val="lowerRoman"/>
      <w:lvlText w:val="%3."/>
      <w:lvlJc w:val="right"/>
      <w:pPr>
        <w:ind w:left="2160" w:hanging="180"/>
      </w:pPr>
    </w:lvl>
    <w:lvl w:ilvl="3" w:tplc="34675389" w:tentative="1">
      <w:start w:val="1"/>
      <w:numFmt w:val="decimal"/>
      <w:lvlText w:val="%4."/>
      <w:lvlJc w:val="left"/>
      <w:pPr>
        <w:ind w:left="2880" w:hanging="360"/>
      </w:pPr>
    </w:lvl>
    <w:lvl w:ilvl="4" w:tplc="34675389" w:tentative="1">
      <w:start w:val="1"/>
      <w:numFmt w:val="lowerLetter"/>
      <w:lvlText w:val="%5."/>
      <w:lvlJc w:val="left"/>
      <w:pPr>
        <w:ind w:left="3600" w:hanging="360"/>
      </w:pPr>
    </w:lvl>
    <w:lvl w:ilvl="5" w:tplc="34675389" w:tentative="1">
      <w:start w:val="1"/>
      <w:numFmt w:val="lowerRoman"/>
      <w:lvlText w:val="%6."/>
      <w:lvlJc w:val="right"/>
      <w:pPr>
        <w:ind w:left="4320" w:hanging="180"/>
      </w:pPr>
    </w:lvl>
    <w:lvl w:ilvl="6" w:tplc="34675389" w:tentative="1">
      <w:start w:val="1"/>
      <w:numFmt w:val="decimal"/>
      <w:lvlText w:val="%7."/>
      <w:lvlJc w:val="left"/>
      <w:pPr>
        <w:ind w:left="5040" w:hanging="360"/>
      </w:pPr>
    </w:lvl>
    <w:lvl w:ilvl="7" w:tplc="34675389" w:tentative="1">
      <w:start w:val="1"/>
      <w:numFmt w:val="lowerLetter"/>
      <w:lvlText w:val="%8."/>
      <w:lvlJc w:val="left"/>
      <w:pPr>
        <w:ind w:left="5760" w:hanging="360"/>
      </w:pPr>
    </w:lvl>
    <w:lvl w:ilvl="8" w:tplc="346753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18">
    <w:multiLevelType w:val="hybridMultilevel"/>
    <w:lvl w:ilvl="0" w:tplc="68573271">
      <w:start w:val="1"/>
      <w:numFmt w:val="decimal"/>
      <w:lvlText w:val="%1."/>
      <w:lvlJc w:val="left"/>
      <w:pPr>
        <w:ind w:left="720" w:hanging="360"/>
      </w:pPr>
    </w:lvl>
    <w:lvl w:ilvl="1" w:tplc="68573271" w:tentative="1">
      <w:start w:val="1"/>
      <w:numFmt w:val="lowerLetter"/>
      <w:lvlText w:val="%2."/>
      <w:lvlJc w:val="left"/>
      <w:pPr>
        <w:ind w:left="1440" w:hanging="360"/>
      </w:pPr>
    </w:lvl>
    <w:lvl w:ilvl="2" w:tplc="68573271" w:tentative="1">
      <w:start w:val="1"/>
      <w:numFmt w:val="lowerRoman"/>
      <w:lvlText w:val="%3."/>
      <w:lvlJc w:val="right"/>
      <w:pPr>
        <w:ind w:left="2160" w:hanging="180"/>
      </w:pPr>
    </w:lvl>
    <w:lvl w:ilvl="3" w:tplc="68573271" w:tentative="1">
      <w:start w:val="1"/>
      <w:numFmt w:val="decimal"/>
      <w:lvlText w:val="%4."/>
      <w:lvlJc w:val="left"/>
      <w:pPr>
        <w:ind w:left="2880" w:hanging="360"/>
      </w:pPr>
    </w:lvl>
    <w:lvl w:ilvl="4" w:tplc="68573271" w:tentative="1">
      <w:start w:val="1"/>
      <w:numFmt w:val="lowerLetter"/>
      <w:lvlText w:val="%5."/>
      <w:lvlJc w:val="left"/>
      <w:pPr>
        <w:ind w:left="3600" w:hanging="360"/>
      </w:pPr>
    </w:lvl>
    <w:lvl w:ilvl="5" w:tplc="68573271" w:tentative="1">
      <w:start w:val="1"/>
      <w:numFmt w:val="lowerRoman"/>
      <w:lvlText w:val="%6."/>
      <w:lvlJc w:val="right"/>
      <w:pPr>
        <w:ind w:left="4320" w:hanging="180"/>
      </w:pPr>
    </w:lvl>
    <w:lvl w:ilvl="6" w:tplc="68573271" w:tentative="1">
      <w:start w:val="1"/>
      <w:numFmt w:val="decimal"/>
      <w:lvlText w:val="%7."/>
      <w:lvlJc w:val="left"/>
      <w:pPr>
        <w:ind w:left="5040" w:hanging="360"/>
      </w:pPr>
    </w:lvl>
    <w:lvl w:ilvl="7" w:tplc="68573271" w:tentative="1">
      <w:start w:val="1"/>
      <w:numFmt w:val="lowerLetter"/>
      <w:lvlText w:val="%8."/>
      <w:lvlJc w:val="left"/>
      <w:pPr>
        <w:ind w:left="5760" w:hanging="360"/>
      </w:pPr>
    </w:lvl>
    <w:lvl w:ilvl="8" w:tplc="685732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17">
    <w:multiLevelType w:val="hybridMultilevel"/>
    <w:lvl w:ilvl="0" w:tplc="79745586">
      <w:start w:val="1"/>
      <w:numFmt w:val="decimal"/>
      <w:lvlText w:val="%1."/>
      <w:lvlJc w:val="left"/>
      <w:pPr>
        <w:ind w:left="720" w:hanging="360"/>
      </w:pPr>
    </w:lvl>
    <w:lvl w:ilvl="1" w:tplc="79745586" w:tentative="1">
      <w:start w:val="1"/>
      <w:numFmt w:val="lowerLetter"/>
      <w:lvlText w:val="%2."/>
      <w:lvlJc w:val="left"/>
      <w:pPr>
        <w:ind w:left="1440" w:hanging="360"/>
      </w:pPr>
    </w:lvl>
    <w:lvl w:ilvl="2" w:tplc="79745586" w:tentative="1">
      <w:start w:val="1"/>
      <w:numFmt w:val="lowerRoman"/>
      <w:lvlText w:val="%3."/>
      <w:lvlJc w:val="right"/>
      <w:pPr>
        <w:ind w:left="2160" w:hanging="180"/>
      </w:pPr>
    </w:lvl>
    <w:lvl w:ilvl="3" w:tplc="79745586" w:tentative="1">
      <w:start w:val="1"/>
      <w:numFmt w:val="decimal"/>
      <w:lvlText w:val="%4."/>
      <w:lvlJc w:val="left"/>
      <w:pPr>
        <w:ind w:left="2880" w:hanging="360"/>
      </w:pPr>
    </w:lvl>
    <w:lvl w:ilvl="4" w:tplc="79745586" w:tentative="1">
      <w:start w:val="1"/>
      <w:numFmt w:val="lowerLetter"/>
      <w:lvlText w:val="%5."/>
      <w:lvlJc w:val="left"/>
      <w:pPr>
        <w:ind w:left="3600" w:hanging="360"/>
      </w:pPr>
    </w:lvl>
    <w:lvl w:ilvl="5" w:tplc="79745586" w:tentative="1">
      <w:start w:val="1"/>
      <w:numFmt w:val="lowerRoman"/>
      <w:lvlText w:val="%6."/>
      <w:lvlJc w:val="right"/>
      <w:pPr>
        <w:ind w:left="4320" w:hanging="180"/>
      </w:pPr>
    </w:lvl>
    <w:lvl w:ilvl="6" w:tplc="79745586" w:tentative="1">
      <w:start w:val="1"/>
      <w:numFmt w:val="decimal"/>
      <w:lvlText w:val="%7."/>
      <w:lvlJc w:val="left"/>
      <w:pPr>
        <w:ind w:left="5040" w:hanging="360"/>
      </w:pPr>
    </w:lvl>
    <w:lvl w:ilvl="7" w:tplc="79745586" w:tentative="1">
      <w:start w:val="1"/>
      <w:numFmt w:val="lowerLetter"/>
      <w:lvlText w:val="%8."/>
      <w:lvlJc w:val="left"/>
      <w:pPr>
        <w:ind w:left="5760" w:hanging="360"/>
      </w:pPr>
    </w:lvl>
    <w:lvl w:ilvl="8" w:tplc="797455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16">
    <w:multiLevelType w:val="hybridMultilevel"/>
    <w:lvl w:ilvl="0" w:tplc="68038187">
      <w:start w:val="1"/>
      <w:numFmt w:val="decimal"/>
      <w:lvlText w:val="%1."/>
      <w:lvlJc w:val="left"/>
      <w:pPr>
        <w:ind w:left="720" w:hanging="360"/>
      </w:pPr>
    </w:lvl>
    <w:lvl w:ilvl="1" w:tplc="68038187" w:tentative="1">
      <w:start w:val="1"/>
      <w:numFmt w:val="lowerLetter"/>
      <w:lvlText w:val="%2."/>
      <w:lvlJc w:val="left"/>
      <w:pPr>
        <w:ind w:left="1440" w:hanging="360"/>
      </w:pPr>
    </w:lvl>
    <w:lvl w:ilvl="2" w:tplc="68038187" w:tentative="1">
      <w:start w:val="1"/>
      <w:numFmt w:val="lowerRoman"/>
      <w:lvlText w:val="%3."/>
      <w:lvlJc w:val="right"/>
      <w:pPr>
        <w:ind w:left="2160" w:hanging="180"/>
      </w:pPr>
    </w:lvl>
    <w:lvl w:ilvl="3" w:tplc="68038187" w:tentative="1">
      <w:start w:val="1"/>
      <w:numFmt w:val="decimal"/>
      <w:lvlText w:val="%4."/>
      <w:lvlJc w:val="left"/>
      <w:pPr>
        <w:ind w:left="2880" w:hanging="360"/>
      </w:pPr>
    </w:lvl>
    <w:lvl w:ilvl="4" w:tplc="68038187" w:tentative="1">
      <w:start w:val="1"/>
      <w:numFmt w:val="lowerLetter"/>
      <w:lvlText w:val="%5."/>
      <w:lvlJc w:val="left"/>
      <w:pPr>
        <w:ind w:left="3600" w:hanging="360"/>
      </w:pPr>
    </w:lvl>
    <w:lvl w:ilvl="5" w:tplc="68038187" w:tentative="1">
      <w:start w:val="1"/>
      <w:numFmt w:val="lowerRoman"/>
      <w:lvlText w:val="%6."/>
      <w:lvlJc w:val="right"/>
      <w:pPr>
        <w:ind w:left="4320" w:hanging="180"/>
      </w:pPr>
    </w:lvl>
    <w:lvl w:ilvl="6" w:tplc="68038187" w:tentative="1">
      <w:start w:val="1"/>
      <w:numFmt w:val="decimal"/>
      <w:lvlText w:val="%7."/>
      <w:lvlJc w:val="left"/>
      <w:pPr>
        <w:ind w:left="5040" w:hanging="360"/>
      </w:pPr>
    </w:lvl>
    <w:lvl w:ilvl="7" w:tplc="68038187" w:tentative="1">
      <w:start w:val="1"/>
      <w:numFmt w:val="lowerLetter"/>
      <w:lvlText w:val="%8."/>
      <w:lvlJc w:val="left"/>
      <w:pPr>
        <w:ind w:left="5760" w:hanging="360"/>
      </w:pPr>
    </w:lvl>
    <w:lvl w:ilvl="8" w:tplc="680381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15">
    <w:multiLevelType w:val="hybridMultilevel"/>
    <w:lvl w:ilvl="0" w:tplc="13234496">
      <w:start w:val="1"/>
      <w:numFmt w:val="decimal"/>
      <w:lvlText w:val="%1."/>
      <w:lvlJc w:val="left"/>
      <w:pPr>
        <w:ind w:left="720" w:hanging="360"/>
      </w:pPr>
    </w:lvl>
    <w:lvl w:ilvl="1" w:tplc="13234496" w:tentative="1">
      <w:start w:val="1"/>
      <w:numFmt w:val="lowerLetter"/>
      <w:lvlText w:val="%2."/>
      <w:lvlJc w:val="left"/>
      <w:pPr>
        <w:ind w:left="1440" w:hanging="360"/>
      </w:pPr>
    </w:lvl>
    <w:lvl w:ilvl="2" w:tplc="13234496" w:tentative="1">
      <w:start w:val="1"/>
      <w:numFmt w:val="lowerRoman"/>
      <w:lvlText w:val="%3."/>
      <w:lvlJc w:val="right"/>
      <w:pPr>
        <w:ind w:left="2160" w:hanging="180"/>
      </w:pPr>
    </w:lvl>
    <w:lvl w:ilvl="3" w:tplc="13234496" w:tentative="1">
      <w:start w:val="1"/>
      <w:numFmt w:val="decimal"/>
      <w:lvlText w:val="%4."/>
      <w:lvlJc w:val="left"/>
      <w:pPr>
        <w:ind w:left="2880" w:hanging="360"/>
      </w:pPr>
    </w:lvl>
    <w:lvl w:ilvl="4" w:tplc="13234496" w:tentative="1">
      <w:start w:val="1"/>
      <w:numFmt w:val="lowerLetter"/>
      <w:lvlText w:val="%5."/>
      <w:lvlJc w:val="left"/>
      <w:pPr>
        <w:ind w:left="3600" w:hanging="360"/>
      </w:pPr>
    </w:lvl>
    <w:lvl w:ilvl="5" w:tplc="13234496" w:tentative="1">
      <w:start w:val="1"/>
      <w:numFmt w:val="lowerRoman"/>
      <w:lvlText w:val="%6."/>
      <w:lvlJc w:val="right"/>
      <w:pPr>
        <w:ind w:left="4320" w:hanging="180"/>
      </w:pPr>
    </w:lvl>
    <w:lvl w:ilvl="6" w:tplc="13234496" w:tentative="1">
      <w:start w:val="1"/>
      <w:numFmt w:val="decimal"/>
      <w:lvlText w:val="%7."/>
      <w:lvlJc w:val="left"/>
      <w:pPr>
        <w:ind w:left="5040" w:hanging="360"/>
      </w:pPr>
    </w:lvl>
    <w:lvl w:ilvl="7" w:tplc="13234496" w:tentative="1">
      <w:start w:val="1"/>
      <w:numFmt w:val="lowerLetter"/>
      <w:lvlText w:val="%8."/>
      <w:lvlJc w:val="left"/>
      <w:pPr>
        <w:ind w:left="5760" w:hanging="360"/>
      </w:pPr>
    </w:lvl>
    <w:lvl w:ilvl="8" w:tplc="132344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14">
    <w:multiLevelType w:val="hybridMultilevel"/>
    <w:lvl w:ilvl="0" w:tplc="90945980">
      <w:start w:val="1"/>
      <w:numFmt w:val="decimal"/>
      <w:lvlText w:val="%1."/>
      <w:lvlJc w:val="left"/>
      <w:pPr>
        <w:ind w:left="720" w:hanging="360"/>
      </w:pPr>
    </w:lvl>
    <w:lvl w:ilvl="1" w:tplc="90945980" w:tentative="1">
      <w:start w:val="1"/>
      <w:numFmt w:val="lowerLetter"/>
      <w:lvlText w:val="%2."/>
      <w:lvlJc w:val="left"/>
      <w:pPr>
        <w:ind w:left="1440" w:hanging="360"/>
      </w:pPr>
    </w:lvl>
    <w:lvl w:ilvl="2" w:tplc="90945980" w:tentative="1">
      <w:start w:val="1"/>
      <w:numFmt w:val="lowerRoman"/>
      <w:lvlText w:val="%3."/>
      <w:lvlJc w:val="right"/>
      <w:pPr>
        <w:ind w:left="2160" w:hanging="180"/>
      </w:pPr>
    </w:lvl>
    <w:lvl w:ilvl="3" w:tplc="90945980" w:tentative="1">
      <w:start w:val="1"/>
      <w:numFmt w:val="decimal"/>
      <w:lvlText w:val="%4."/>
      <w:lvlJc w:val="left"/>
      <w:pPr>
        <w:ind w:left="2880" w:hanging="360"/>
      </w:pPr>
    </w:lvl>
    <w:lvl w:ilvl="4" w:tplc="90945980" w:tentative="1">
      <w:start w:val="1"/>
      <w:numFmt w:val="lowerLetter"/>
      <w:lvlText w:val="%5."/>
      <w:lvlJc w:val="left"/>
      <w:pPr>
        <w:ind w:left="3600" w:hanging="360"/>
      </w:pPr>
    </w:lvl>
    <w:lvl w:ilvl="5" w:tplc="90945980" w:tentative="1">
      <w:start w:val="1"/>
      <w:numFmt w:val="lowerRoman"/>
      <w:lvlText w:val="%6."/>
      <w:lvlJc w:val="right"/>
      <w:pPr>
        <w:ind w:left="4320" w:hanging="180"/>
      </w:pPr>
    </w:lvl>
    <w:lvl w:ilvl="6" w:tplc="90945980" w:tentative="1">
      <w:start w:val="1"/>
      <w:numFmt w:val="decimal"/>
      <w:lvlText w:val="%7."/>
      <w:lvlJc w:val="left"/>
      <w:pPr>
        <w:ind w:left="5040" w:hanging="360"/>
      </w:pPr>
    </w:lvl>
    <w:lvl w:ilvl="7" w:tplc="90945980" w:tentative="1">
      <w:start w:val="1"/>
      <w:numFmt w:val="lowerLetter"/>
      <w:lvlText w:val="%8."/>
      <w:lvlJc w:val="left"/>
      <w:pPr>
        <w:ind w:left="5760" w:hanging="360"/>
      </w:pPr>
    </w:lvl>
    <w:lvl w:ilvl="8" w:tplc="909459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13">
    <w:multiLevelType w:val="hybridMultilevel"/>
    <w:lvl w:ilvl="0" w:tplc="63242939">
      <w:start w:val="1"/>
      <w:numFmt w:val="decimal"/>
      <w:lvlText w:val="%1."/>
      <w:lvlJc w:val="left"/>
      <w:pPr>
        <w:ind w:left="720" w:hanging="360"/>
      </w:pPr>
    </w:lvl>
    <w:lvl w:ilvl="1" w:tplc="63242939" w:tentative="1">
      <w:start w:val="1"/>
      <w:numFmt w:val="lowerLetter"/>
      <w:lvlText w:val="%2."/>
      <w:lvlJc w:val="left"/>
      <w:pPr>
        <w:ind w:left="1440" w:hanging="360"/>
      </w:pPr>
    </w:lvl>
    <w:lvl w:ilvl="2" w:tplc="63242939" w:tentative="1">
      <w:start w:val="1"/>
      <w:numFmt w:val="lowerRoman"/>
      <w:lvlText w:val="%3."/>
      <w:lvlJc w:val="right"/>
      <w:pPr>
        <w:ind w:left="2160" w:hanging="180"/>
      </w:pPr>
    </w:lvl>
    <w:lvl w:ilvl="3" w:tplc="63242939" w:tentative="1">
      <w:start w:val="1"/>
      <w:numFmt w:val="decimal"/>
      <w:lvlText w:val="%4."/>
      <w:lvlJc w:val="left"/>
      <w:pPr>
        <w:ind w:left="2880" w:hanging="360"/>
      </w:pPr>
    </w:lvl>
    <w:lvl w:ilvl="4" w:tplc="63242939" w:tentative="1">
      <w:start w:val="1"/>
      <w:numFmt w:val="lowerLetter"/>
      <w:lvlText w:val="%5."/>
      <w:lvlJc w:val="left"/>
      <w:pPr>
        <w:ind w:left="3600" w:hanging="360"/>
      </w:pPr>
    </w:lvl>
    <w:lvl w:ilvl="5" w:tplc="63242939" w:tentative="1">
      <w:start w:val="1"/>
      <w:numFmt w:val="lowerRoman"/>
      <w:lvlText w:val="%6."/>
      <w:lvlJc w:val="right"/>
      <w:pPr>
        <w:ind w:left="4320" w:hanging="180"/>
      </w:pPr>
    </w:lvl>
    <w:lvl w:ilvl="6" w:tplc="63242939" w:tentative="1">
      <w:start w:val="1"/>
      <w:numFmt w:val="decimal"/>
      <w:lvlText w:val="%7."/>
      <w:lvlJc w:val="left"/>
      <w:pPr>
        <w:ind w:left="5040" w:hanging="360"/>
      </w:pPr>
    </w:lvl>
    <w:lvl w:ilvl="7" w:tplc="63242939" w:tentative="1">
      <w:start w:val="1"/>
      <w:numFmt w:val="lowerLetter"/>
      <w:lvlText w:val="%8."/>
      <w:lvlJc w:val="left"/>
      <w:pPr>
        <w:ind w:left="5760" w:hanging="360"/>
      </w:pPr>
    </w:lvl>
    <w:lvl w:ilvl="8" w:tplc="632429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12">
    <w:multiLevelType w:val="hybridMultilevel"/>
    <w:lvl w:ilvl="0" w:tplc="72704017">
      <w:start w:val="1"/>
      <w:numFmt w:val="decimal"/>
      <w:lvlText w:val="%1."/>
      <w:lvlJc w:val="left"/>
      <w:pPr>
        <w:ind w:left="720" w:hanging="360"/>
      </w:pPr>
    </w:lvl>
    <w:lvl w:ilvl="1" w:tplc="72704017" w:tentative="1">
      <w:start w:val="1"/>
      <w:numFmt w:val="lowerLetter"/>
      <w:lvlText w:val="%2."/>
      <w:lvlJc w:val="left"/>
      <w:pPr>
        <w:ind w:left="1440" w:hanging="360"/>
      </w:pPr>
    </w:lvl>
    <w:lvl w:ilvl="2" w:tplc="72704017" w:tentative="1">
      <w:start w:val="1"/>
      <w:numFmt w:val="lowerRoman"/>
      <w:lvlText w:val="%3."/>
      <w:lvlJc w:val="right"/>
      <w:pPr>
        <w:ind w:left="2160" w:hanging="180"/>
      </w:pPr>
    </w:lvl>
    <w:lvl w:ilvl="3" w:tplc="72704017" w:tentative="1">
      <w:start w:val="1"/>
      <w:numFmt w:val="decimal"/>
      <w:lvlText w:val="%4."/>
      <w:lvlJc w:val="left"/>
      <w:pPr>
        <w:ind w:left="2880" w:hanging="360"/>
      </w:pPr>
    </w:lvl>
    <w:lvl w:ilvl="4" w:tplc="72704017" w:tentative="1">
      <w:start w:val="1"/>
      <w:numFmt w:val="lowerLetter"/>
      <w:lvlText w:val="%5."/>
      <w:lvlJc w:val="left"/>
      <w:pPr>
        <w:ind w:left="3600" w:hanging="360"/>
      </w:pPr>
    </w:lvl>
    <w:lvl w:ilvl="5" w:tplc="72704017" w:tentative="1">
      <w:start w:val="1"/>
      <w:numFmt w:val="lowerRoman"/>
      <w:lvlText w:val="%6."/>
      <w:lvlJc w:val="right"/>
      <w:pPr>
        <w:ind w:left="4320" w:hanging="180"/>
      </w:pPr>
    </w:lvl>
    <w:lvl w:ilvl="6" w:tplc="72704017" w:tentative="1">
      <w:start w:val="1"/>
      <w:numFmt w:val="decimal"/>
      <w:lvlText w:val="%7."/>
      <w:lvlJc w:val="left"/>
      <w:pPr>
        <w:ind w:left="5040" w:hanging="360"/>
      </w:pPr>
    </w:lvl>
    <w:lvl w:ilvl="7" w:tplc="72704017" w:tentative="1">
      <w:start w:val="1"/>
      <w:numFmt w:val="lowerLetter"/>
      <w:lvlText w:val="%8."/>
      <w:lvlJc w:val="left"/>
      <w:pPr>
        <w:ind w:left="5760" w:hanging="360"/>
      </w:pPr>
    </w:lvl>
    <w:lvl w:ilvl="8" w:tplc="727040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11">
    <w:multiLevelType w:val="hybridMultilevel"/>
    <w:lvl w:ilvl="0" w:tplc="45041962">
      <w:start w:val="1"/>
      <w:numFmt w:val="decimal"/>
      <w:lvlText w:val="%1."/>
      <w:lvlJc w:val="left"/>
      <w:pPr>
        <w:ind w:left="720" w:hanging="360"/>
      </w:pPr>
    </w:lvl>
    <w:lvl w:ilvl="1" w:tplc="45041962" w:tentative="1">
      <w:start w:val="1"/>
      <w:numFmt w:val="lowerLetter"/>
      <w:lvlText w:val="%2."/>
      <w:lvlJc w:val="left"/>
      <w:pPr>
        <w:ind w:left="1440" w:hanging="360"/>
      </w:pPr>
    </w:lvl>
    <w:lvl w:ilvl="2" w:tplc="45041962" w:tentative="1">
      <w:start w:val="1"/>
      <w:numFmt w:val="lowerRoman"/>
      <w:lvlText w:val="%3."/>
      <w:lvlJc w:val="right"/>
      <w:pPr>
        <w:ind w:left="2160" w:hanging="180"/>
      </w:pPr>
    </w:lvl>
    <w:lvl w:ilvl="3" w:tplc="45041962" w:tentative="1">
      <w:start w:val="1"/>
      <w:numFmt w:val="decimal"/>
      <w:lvlText w:val="%4."/>
      <w:lvlJc w:val="left"/>
      <w:pPr>
        <w:ind w:left="2880" w:hanging="360"/>
      </w:pPr>
    </w:lvl>
    <w:lvl w:ilvl="4" w:tplc="45041962" w:tentative="1">
      <w:start w:val="1"/>
      <w:numFmt w:val="lowerLetter"/>
      <w:lvlText w:val="%5."/>
      <w:lvlJc w:val="left"/>
      <w:pPr>
        <w:ind w:left="3600" w:hanging="360"/>
      </w:pPr>
    </w:lvl>
    <w:lvl w:ilvl="5" w:tplc="45041962" w:tentative="1">
      <w:start w:val="1"/>
      <w:numFmt w:val="lowerRoman"/>
      <w:lvlText w:val="%6."/>
      <w:lvlJc w:val="right"/>
      <w:pPr>
        <w:ind w:left="4320" w:hanging="180"/>
      </w:pPr>
    </w:lvl>
    <w:lvl w:ilvl="6" w:tplc="45041962" w:tentative="1">
      <w:start w:val="1"/>
      <w:numFmt w:val="decimal"/>
      <w:lvlText w:val="%7."/>
      <w:lvlJc w:val="left"/>
      <w:pPr>
        <w:ind w:left="5040" w:hanging="360"/>
      </w:pPr>
    </w:lvl>
    <w:lvl w:ilvl="7" w:tplc="45041962" w:tentative="1">
      <w:start w:val="1"/>
      <w:numFmt w:val="lowerLetter"/>
      <w:lvlText w:val="%8."/>
      <w:lvlJc w:val="left"/>
      <w:pPr>
        <w:ind w:left="5760" w:hanging="360"/>
      </w:pPr>
    </w:lvl>
    <w:lvl w:ilvl="8" w:tplc="450419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10">
    <w:multiLevelType w:val="hybridMultilevel"/>
    <w:lvl w:ilvl="0" w:tplc="47060321">
      <w:start w:val="1"/>
      <w:numFmt w:val="decimal"/>
      <w:lvlText w:val="%1."/>
      <w:lvlJc w:val="left"/>
      <w:pPr>
        <w:ind w:left="720" w:hanging="360"/>
      </w:pPr>
    </w:lvl>
    <w:lvl w:ilvl="1" w:tplc="47060321" w:tentative="1">
      <w:start w:val="1"/>
      <w:numFmt w:val="lowerLetter"/>
      <w:lvlText w:val="%2."/>
      <w:lvlJc w:val="left"/>
      <w:pPr>
        <w:ind w:left="1440" w:hanging="360"/>
      </w:pPr>
    </w:lvl>
    <w:lvl w:ilvl="2" w:tplc="47060321" w:tentative="1">
      <w:start w:val="1"/>
      <w:numFmt w:val="lowerRoman"/>
      <w:lvlText w:val="%3."/>
      <w:lvlJc w:val="right"/>
      <w:pPr>
        <w:ind w:left="2160" w:hanging="180"/>
      </w:pPr>
    </w:lvl>
    <w:lvl w:ilvl="3" w:tplc="47060321" w:tentative="1">
      <w:start w:val="1"/>
      <w:numFmt w:val="decimal"/>
      <w:lvlText w:val="%4."/>
      <w:lvlJc w:val="left"/>
      <w:pPr>
        <w:ind w:left="2880" w:hanging="360"/>
      </w:pPr>
    </w:lvl>
    <w:lvl w:ilvl="4" w:tplc="47060321" w:tentative="1">
      <w:start w:val="1"/>
      <w:numFmt w:val="lowerLetter"/>
      <w:lvlText w:val="%5."/>
      <w:lvlJc w:val="left"/>
      <w:pPr>
        <w:ind w:left="3600" w:hanging="360"/>
      </w:pPr>
    </w:lvl>
    <w:lvl w:ilvl="5" w:tplc="47060321" w:tentative="1">
      <w:start w:val="1"/>
      <w:numFmt w:val="lowerRoman"/>
      <w:lvlText w:val="%6."/>
      <w:lvlJc w:val="right"/>
      <w:pPr>
        <w:ind w:left="4320" w:hanging="180"/>
      </w:pPr>
    </w:lvl>
    <w:lvl w:ilvl="6" w:tplc="47060321" w:tentative="1">
      <w:start w:val="1"/>
      <w:numFmt w:val="decimal"/>
      <w:lvlText w:val="%7."/>
      <w:lvlJc w:val="left"/>
      <w:pPr>
        <w:ind w:left="5040" w:hanging="360"/>
      </w:pPr>
    </w:lvl>
    <w:lvl w:ilvl="7" w:tplc="47060321" w:tentative="1">
      <w:start w:val="1"/>
      <w:numFmt w:val="lowerLetter"/>
      <w:lvlText w:val="%8."/>
      <w:lvlJc w:val="left"/>
      <w:pPr>
        <w:ind w:left="5760" w:hanging="360"/>
      </w:pPr>
    </w:lvl>
    <w:lvl w:ilvl="8" w:tplc="470603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09">
    <w:multiLevelType w:val="hybridMultilevel"/>
    <w:lvl w:ilvl="0" w:tplc="69306464">
      <w:start w:val="1"/>
      <w:numFmt w:val="decimal"/>
      <w:lvlText w:val="%1."/>
      <w:lvlJc w:val="left"/>
      <w:pPr>
        <w:ind w:left="720" w:hanging="360"/>
      </w:pPr>
    </w:lvl>
    <w:lvl w:ilvl="1" w:tplc="69306464" w:tentative="1">
      <w:start w:val="1"/>
      <w:numFmt w:val="lowerLetter"/>
      <w:lvlText w:val="%2."/>
      <w:lvlJc w:val="left"/>
      <w:pPr>
        <w:ind w:left="1440" w:hanging="360"/>
      </w:pPr>
    </w:lvl>
    <w:lvl w:ilvl="2" w:tplc="69306464" w:tentative="1">
      <w:start w:val="1"/>
      <w:numFmt w:val="lowerRoman"/>
      <w:lvlText w:val="%3."/>
      <w:lvlJc w:val="right"/>
      <w:pPr>
        <w:ind w:left="2160" w:hanging="180"/>
      </w:pPr>
    </w:lvl>
    <w:lvl w:ilvl="3" w:tplc="69306464" w:tentative="1">
      <w:start w:val="1"/>
      <w:numFmt w:val="decimal"/>
      <w:lvlText w:val="%4."/>
      <w:lvlJc w:val="left"/>
      <w:pPr>
        <w:ind w:left="2880" w:hanging="360"/>
      </w:pPr>
    </w:lvl>
    <w:lvl w:ilvl="4" w:tplc="69306464" w:tentative="1">
      <w:start w:val="1"/>
      <w:numFmt w:val="lowerLetter"/>
      <w:lvlText w:val="%5."/>
      <w:lvlJc w:val="left"/>
      <w:pPr>
        <w:ind w:left="3600" w:hanging="360"/>
      </w:pPr>
    </w:lvl>
    <w:lvl w:ilvl="5" w:tplc="69306464" w:tentative="1">
      <w:start w:val="1"/>
      <w:numFmt w:val="lowerRoman"/>
      <w:lvlText w:val="%6."/>
      <w:lvlJc w:val="right"/>
      <w:pPr>
        <w:ind w:left="4320" w:hanging="180"/>
      </w:pPr>
    </w:lvl>
    <w:lvl w:ilvl="6" w:tplc="69306464" w:tentative="1">
      <w:start w:val="1"/>
      <w:numFmt w:val="decimal"/>
      <w:lvlText w:val="%7."/>
      <w:lvlJc w:val="left"/>
      <w:pPr>
        <w:ind w:left="5040" w:hanging="360"/>
      </w:pPr>
    </w:lvl>
    <w:lvl w:ilvl="7" w:tplc="69306464" w:tentative="1">
      <w:start w:val="1"/>
      <w:numFmt w:val="lowerLetter"/>
      <w:lvlText w:val="%8."/>
      <w:lvlJc w:val="left"/>
      <w:pPr>
        <w:ind w:left="5760" w:hanging="360"/>
      </w:pPr>
    </w:lvl>
    <w:lvl w:ilvl="8" w:tplc="693064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08">
    <w:multiLevelType w:val="hybridMultilevel"/>
    <w:lvl w:ilvl="0" w:tplc="51682880">
      <w:start w:val="1"/>
      <w:numFmt w:val="decimal"/>
      <w:lvlText w:val="%1."/>
      <w:lvlJc w:val="left"/>
      <w:pPr>
        <w:ind w:left="720" w:hanging="360"/>
      </w:pPr>
    </w:lvl>
    <w:lvl w:ilvl="1" w:tplc="51682880" w:tentative="1">
      <w:start w:val="1"/>
      <w:numFmt w:val="lowerLetter"/>
      <w:lvlText w:val="%2."/>
      <w:lvlJc w:val="left"/>
      <w:pPr>
        <w:ind w:left="1440" w:hanging="360"/>
      </w:pPr>
    </w:lvl>
    <w:lvl w:ilvl="2" w:tplc="51682880" w:tentative="1">
      <w:start w:val="1"/>
      <w:numFmt w:val="lowerRoman"/>
      <w:lvlText w:val="%3."/>
      <w:lvlJc w:val="right"/>
      <w:pPr>
        <w:ind w:left="2160" w:hanging="180"/>
      </w:pPr>
    </w:lvl>
    <w:lvl w:ilvl="3" w:tplc="51682880" w:tentative="1">
      <w:start w:val="1"/>
      <w:numFmt w:val="decimal"/>
      <w:lvlText w:val="%4."/>
      <w:lvlJc w:val="left"/>
      <w:pPr>
        <w:ind w:left="2880" w:hanging="360"/>
      </w:pPr>
    </w:lvl>
    <w:lvl w:ilvl="4" w:tplc="51682880" w:tentative="1">
      <w:start w:val="1"/>
      <w:numFmt w:val="lowerLetter"/>
      <w:lvlText w:val="%5."/>
      <w:lvlJc w:val="left"/>
      <w:pPr>
        <w:ind w:left="3600" w:hanging="360"/>
      </w:pPr>
    </w:lvl>
    <w:lvl w:ilvl="5" w:tplc="51682880" w:tentative="1">
      <w:start w:val="1"/>
      <w:numFmt w:val="lowerRoman"/>
      <w:lvlText w:val="%6."/>
      <w:lvlJc w:val="right"/>
      <w:pPr>
        <w:ind w:left="4320" w:hanging="180"/>
      </w:pPr>
    </w:lvl>
    <w:lvl w:ilvl="6" w:tplc="51682880" w:tentative="1">
      <w:start w:val="1"/>
      <w:numFmt w:val="decimal"/>
      <w:lvlText w:val="%7."/>
      <w:lvlJc w:val="left"/>
      <w:pPr>
        <w:ind w:left="5040" w:hanging="360"/>
      </w:pPr>
    </w:lvl>
    <w:lvl w:ilvl="7" w:tplc="51682880" w:tentative="1">
      <w:start w:val="1"/>
      <w:numFmt w:val="lowerLetter"/>
      <w:lvlText w:val="%8."/>
      <w:lvlJc w:val="left"/>
      <w:pPr>
        <w:ind w:left="5760" w:hanging="360"/>
      </w:pPr>
    </w:lvl>
    <w:lvl w:ilvl="8" w:tplc="516828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07">
    <w:multiLevelType w:val="hybridMultilevel"/>
    <w:lvl w:ilvl="0" w:tplc="99593227">
      <w:start w:val="1"/>
      <w:numFmt w:val="decimal"/>
      <w:lvlText w:val="%1."/>
      <w:lvlJc w:val="left"/>
      <w:pPr>
        <w:ind w:left="720" w:hanging="360"/>
      </w:pPr>
    </w:lvl>
    <w:lvl w:ilvl="1" w:tplc="99593227" w:tentative="1">
      <w:start w:val="1"/>
      <w:numFmt w:val="lowerLetter"/>
      <w:lvlText w:val="%2."/>
      <w:lvlJc w:val="left"/>
      <w:pPr>
        <w:ind w:left="1440" w:hanging="360"/>
      </w:pPr>
    </w:lvl>
    <w:lvl w:ilvl="2" w:tplc="99593227" w:tentative="1">
      <w:start w:val="1"/>
      <w:numFmt w:val="lowerRoman"/>
      <w:lvlText w:val="%3."/>
      <w:lvlJc w:val="right"/>
      <w:pPr>
        <w:ind w:left="2160" w:hanging="180"/>
      </w:pPr>
    </w:lvl>
    <w:lvl w:ilvl="3" w:tplc="99593227" w:tentative="1">
      <w:start w:val="1"/>
      <w:numFmt w:val="decimal"/>
      <w:lvlText w:val="%4."/>
      <w:lvlJc w:val="left"/>
      <w:pPr>
        <w:ind w:left="2880" w:hanging="360"/>
      </w:pPr>
    </w:lvl>
    <w:lvl w:ilvl="4" w:tplc="99593227" w:tentative="1">
      <w:start w:val="1"/>
      <w:numFmt w:val="lowerLetter"/>
      <w:lvlText w:val="%5."/>
      <w:lvlJc w:val="left"/>
      <w:pPr>
        <w:ind w:left="3600" w:hanging="360"/>
      </w:pPr>
    </w:lvl>
    <w:lvl w:ilvl="5" w:tplc="99593227" w:tentative="1">
      <w:start w:val="1"/>
      <w:numFmt w:val="lowerRoman"/>
      <w:lvlText w:val="%6."/>
      <w:lvlJc w:val="right"/>
      <w:pPr>
        <w:ind w:left="4320" w:hanging="180"/>
      </w:pPr>
    </w:lvl>
    <w:lvl w:ilvl="6" w:tplc="99593227" w:tentative="1">
      <w:start w:val="1"/>
      <w:numFmt w:val="decimal"/>
      <w:lvlText w:val="%7."/>
      <w:lvlJc w:val="left"/>
      <w:pPr>
        <w:ind w:left="5040" w:hanging="360"/>
      </w:pPr>
    </w:lvl>
    <w:lvl w:ilvl="7" w:tplc="99593227" w:tentative="1">
      <w:start w:val="1"/>
      <w:numFmt w:val="lowerLetter"/>
      <w:lvlText w:val="%8."/>
      <w:lvlJc w:val="left"/>
      <w:pPr>
        <w:ind w:left="5760" w:hanging="360"/>
      </w:pPr>
    </w:lvl>
    <w:lvl w:ilvl="8" w:tplc="995932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06">
    <w:multiLevelType w:val="hybridMultilevel"/>
    <w:lvl w:ilvl="0" w:tplc="54576472">
      <w:start w:val="1"/>
      <w:numFmt w:val="decimal"/>
      <w:lvlText w:val="%1."/>
      <w:lvlJc w:val="left"/>
      <w:pPr>
        <w:ind w:left="720" w:hanging="360"/>
      </w:pPr>
    </w:lvl>
    <w:lvl w:ilvl="1" w:tplc="54576472" w:tentative="1">
      <w:start w:val="1"/>
      <w:numFmt w:val="lowerLetter"/>
      <w:lvlText w:val="%2."/>
      <w:lvlJc w:val="left"/>
      <w:pPr>
        <w:ind w:left="1440" w:hanging="360"/>
      </w:pPr>
    </w:lvl>
    <w:lvl w:ilvl="2" w:tplc="54576472" w:tentative="1">
      <w:start w:val="1"/>
      <w:numFmt w:val="lowerRoman"/>
      <w:lvlText w:val="%3."/>
      <w:lvlJc w:val="right"/>
      <w:pPr>
        <w:ind w:left="2160" w:hanging="180"/>
      </w:pPr>
    </w:lvl>
    <w:lvl w:ilvl="3" w:tplc="54576472" w:tentative="1">
      <w:start w:val="1"/>
      <w:numFmt w:val="decimal"/>
      <w:lvlText w:val="%4."/>
      <w:lvlJc w:val="left"/>
      <w:pPr>
        <w:ind w:left="2880" w:hanging="360"/>
      </w:pPr>
    </w:lvl>
    <w:lvl w:ilvl="4" w:tplc="54576472" w:tentative="1">
      <w:start w:val="1"/>
      <w:numFmt w:val="lowerLetter"/>
      <w:lvlText w:val="%5."/>
      <w:lvlJc w:val="left"/>
      <w:pPr>
        <w:ind w:left="3600" w:hanging="360"/>
      </w:pPr>
    </w:lvl>
    <w:lvl w:ilvl="5" w:tplc="54576472" w:tentative="1">
      <w:start w:val="1"/>
      <w:numFmt w:val="lowerRoman"/>
      <w:lvlText w:val="%6."/>
      <w:lvlJc w:val="right"/>
      <w:pPr>
        <w:ind w:left="4320" w:hanging="180"/>
      </w:pPr>
    </w:lvl>
    <w:lvl w:ilvl="6" w:tplc="54576472" w:tentative="1">
      <w:start w:val="1"/>
      <w:numFmt w:val="decimal"/>
      <w:lvlText w:val="%7."/>
      <w:lvlJc w:val="left"/>
      <w:pPr>
        <w:ind w:left="5040" w:hanging="360"/>
      </w:pPr>
    </w:lvl>
    <w:lvl w:ilvl="7" w:tplc="54576472" w:tentative="1">
      <w:start w:val="1"/>
      <w:numFmt w:val="lowerLetter"/>
      <w:lvlText w:val="%8."/>
      <w:lvlJc w:val="left"/>
      <w:pPr>
        <w:ind w:left="5760" w:hanging="360"/>
      </w:pPr>
    </w:lvl>
    <w:lvl w:ilvl="8" w:tplc="545764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05">
    <w:multiLevelType w:val="hybridMultilevel"/>
    <w:lvl w:ilvl="0" w:tplc="30933101">
      <w:start w:val="1"/>
      <w:numFmt w:val="decimal"/>
      <w:lvlText w:val="%1."/>
      <w:lvlJc w:val="left"/>
      <w:pPr>
        <w:ind w:left="720" w:hanging="360"/>
      </w:pPr>
    </w:lvl>
    <w:lvl w:ilvl="1" w:tplc="30933101" w:tentative="1">
      <w:start w:val="1"/>
      <w:numFmt w:val="lowerLetter"/>
      <w:lvlText w:val="%2."/>
      <w:lvlJc w:val="left"/>
      <w:pPr>
        <w:ind w:left="1440" w:hanging="360"/>
      </w:pPr>
    </w:lvl>
    <w:lvl w:ilvl="2" w:tplc="30933101" w:tentative="1">
      <w:start w:val="1"/>
      <w:numFmt w:val="lowerRoman"/>
      <w:lvlText w:val="%3."/>
      <w:lvlJc w:val="right"/>
      <w:pPr>
        <w:ind w:left="2160" w:hanging="180"/>
      </w:pPr>
    </w:lvl>
    <w:lvl w:ilvl="3" w:tplc="30933101" w:tentative="1">
      <w:start w:val="1"/>
      <w:numFmt w:val="decimal"/>
      <w:lvlText w:val="%4."/>
      <w:lvlJc w:val="left"/>
      <w:pPr>
        <w:ind w:left="2880" w:hanging="360"/>
      </w:pPr>
    </w:lvl>
    <w:lvl w:ilvl="4" w:tplc="30933101" w:tentative="1">
      <w:start w:val="1"/>
      <w:numFmt w:val="lowerLetter"/>
      <w:lvlText w:val="%5."/>
      <w:lvlJc w:val="left"/>
      <w:pPr>
        <w:ind w:left="3600" w:hanging="360"/>
      </w:pPr>
    </w:lvl>
    <w:lvl w:ilvl="5" w:tplc="30933101" w:tentative="1">
      <w:start w:val="1"/>
      <w:numFmt w:val="lowerRoman"/>
      <w:lvlText w:val="%6."/>
      <w:lvlJc w:val="right"/>
      <w:pPr>
        <w:ind w:left="4320" w:hanging="180"/>
      </w:pPr>
    </w:lvl>
    <w:lvl w:ilvl="6" w:tplc="30933101" w:tentative="1">
      <w:start w:val="1"/>
      <w:numFmt w:val="decimal"/>
      <w:lvlText w:val="%7."/>
      <w:lvlJc w:val="left"/>
      <w:pPr>
        <w:ind w:left="5040" w:hanging="360"/>
      </w:pPr>
    </w:lvl>
    <w:lvl w:ilvl="7" w:tplc="30933101" w:tentative="1">
      <w:start w:val="1"/>
      <w:numFmt w:val="lowerLetter"/>
      <w:lvlText w:val="%8."/>
      <w:lvlJc w:val="left"/>
      <w:pPr>
        <w:ind w:left="5760" w:hanging="360"/>
      </w:pPr>
    </w:lvl>
    <w:lvl w:ilvl="8" w:tplc="309331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04">
    <w:multiLevelType w:val="hybridMultilevel"/>
    <w:lvl w:ilvl="0" w:tplc="42831655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3004">
    <w:abstractNumId w:val="3004"/>
  </w:num>
  <w:num w:numId="3005">
    <w:abstractNumId w:val="3005"/>
  </w:num>
  <w:num w:numId="3006">
    <w:abstractNumId w:val="3006"/>
  </w:num>
  <w:num w:numId="3007">
    <w:abstractNumId w:val="3007"/>
  </w:num>
  <w:num w:numId="3008">
    <w:abstractNumId w:val="3008"/>
  </w:num>
  <w:num w:numId="3009">
    <w:abstractNumId w:val="3009"/>
  </w:num>
  <w:num w:numId="3010">
    <w:abstractNumId w:val="3010"/>
  </w:num>
  <w:num w:numId="3011">
    <w:abstractNumId w:val="3011"/>
  </w:num>
  <w:num w:numId="3012">
    <w:abstractNumId w:val="3012"/>
  </w:num>
  <w:num w:numId="3013">
    <w:abstractNumId w:val="3013"/>
  </w:num>
  <w:num w:numId="3014">
    <w:abstractNumId w:val="3014"/>
  </w:num>
  <w:num w:numId="3015">
    <w:abstractNumId w:val="3015"/>
  </w:num>
  <w:num w:numId="3016">
    <w:abstractNumId w:val="3016"/>
  </w:num>
  <w:num w:numId="3017">
    <w:abstractNumId w:val="3017"/>
  </w:num>
  <w:num w:numId="3018">
    <w:abstractNumId w:val="3018"/>
  </w:num>
  <w:num w:numId="3019">
    <w:abstractNumId w:val="3019"/>
  </w:num>
  <w:num w:numId="3020">
    <w:abstractNumId w:val="3020"/>
  </w:num>
  <w:num w:numId="3021">
    <w:abstractNumId w:val="3021"/>
  </w:num>
  <w:num w:numId="3022">
    <w:abstractNumId w:val="3022"/>
  </w:num>
  <w:num w:numId="3023">
    <w:abstractNumId w:val="3023"/>
  </w:num>
  <w:num w:numId="3024">
    <w:abstractNumId w:val="3024"/>
  </w:num>
  <w:num w:numId="3025">
    <w:abstractNumId w:val="3025"/>
  </w:num>
  <w:num w:numId="3026">
    <w:abstractNumId w:val="3026"/>
  </w:num>
  <w:num w:numId="3027">
    <w:abstractNumId w:val="3027"/>
  </w:num>
  <w:num w:numId="3028">
    <w:abstractNumId w:val="3028"/>
  </w:num>
  <w:num w:numId="3029">
    <w:abstractNumId w:val="3029"/>
  </w:num>
  <w:num w:numId="3030">
    <w:abstractNumId w:val="3030"/>
  </w:num>
  <w:num w:numId="3031">
    <w:abstractNumId w:val="3031"/>
  </w:num>
  <w:num w:numId="3032">
    <w:abstractNumId w:val="3032"/>
  </w:num>
  <w:num w:numId="3033">
    <w:abstractNumId w:val="3033"/>
  </w:num>
  <w:num w:numId="3034">
    <w:abstractNumId w:val="3034"/>
  </w:num>
  <w:num w:numId="3035">
    <w:abstractNumId w:val="3035"/>
  </w:num>
  <w:num w:numId="3036">
    <w:abstractNumId w:val="3036"/>
  </w:num>
  <w:num w:numId="3037">
    <w:abstractNumId w:val="3037"/>
  </w:num>
  <w:num w:numId="3038">
    <w:abstractNumId w:val="3038"/>
  </w:num>
  <w:num w:numId="3039">
    <w:abstractNumId w:val="3039"/>
  </w:num>
  <w:num w:numId="3040">
    <w:abstractNumId w:val="3040"/>
  </w:num>
  <w:num w:numId="3041">
    <w:abstractNumId w:val="3041"/>
  </w:num>
  <w:num w:numId="3042">
    <w:abstractNumId w:val="3042"/>
  </w:num>
  <w:num w:numId="3043">
    <w:abstractNumId w:val="3043"/>
  </w:num>
  <w:num w:numId="3044">
    <w:abstractNumId w:val="3044"/>
  </w:num>
  <w:num w:numId="3045">
    <w:abstractNumId w:val="3045"/>
  </w:num>
  <w:num w:numId="3046">
    <w:abstractNumId w:val="3046"/>
  </w:num>
  <w:num w:numId="3047">
    <w:abstractNumId w:val="3047"/>
  </w:num>
  <w:num w:numId="3048">
    <w:abstractNumId w:val="3048"/>
  </w:num>
  <w:num w:numId="3049">
    <w:abstractNumId w:val="3049"/>
  </w:num>
  <w:num w:numId="3050">
    <w:abstractNumId w:val="3050"/>
  </w:num>
  <w:num w:numId="3051">
    <w:abstractNumId w:val="3051"/>
  </w:num>
  <w:num w:numId="3052">
    <w:abstractNumId w:val="3052"/>
  </w:num>
  <w:num w:numId="3053">
    <w:abstractNumId w:val="3053"/>
  </w:num>
  <w:num w:numId="3054">
    <w:abstractNumId w:val="3054"/>
  </w:num>
  <w:num w:numId="3055">
    <w:abstractNumId w:val="3055"/>
  </w:num>
  <w:num w:numId="3056">
    <w:abstractNumId w:val="3056"/>
  </w:num>
  <w:num w:numId="3057">
    <w:abstractNumId w:val="3057"/>
  </w:num>
  <w:num w:numId="3058">
    <w:abstractNumId w:val="3058"/>
  </w:num>
  <w:num w:numId="3059">
    <w:abstractNumId w:val="3059"/>
  </w:num>
  <w:num w:numId="3060">
    <w:abstractNumId w:val="3060"/>
  </w:num>
  <w:num w:numId="3061">
    <w:abstractNumId w:val="3061"/>
  </w:num>
  <w:num w:numId="3062">
    <w:abstractNumId w:val="3062"/>
  </w:num>
  <w:num w:numId="3063">
    <w:abstractNumId w:val="3063"/>
  </w:num>
  <w:num w:numId="3064">
    <w:abstractNumId w:val="3064"/>
  </w:num>
  <w:num w:numId="3065">
    <w:abstractNumId w:val="3065"/>
  </w:num>
  <w:num w:numId="3066">
    <w:abstractNumId w:val="3066"/>
  </w:num>
  <w:num w:numId="3067">
    <w:abstractNumId w:val="3067"/>
  </w:num>
  <w:num w:numId="3068">
    <w:abstractNumId w:val="3068"/>
  </w:num>
  <w:num w:numId="3069">
    <w:abstractNumId w:val="3069"/>
  </w:num>
  <w:num w:numId="3070">
    <w:abstractNumId w:val="3070"/>
  </w:num>
  <w:num w:numId="3071">
    <w:abstractNumId w:val="3071"/>
  </w:num>
  <w:num w:numId="3072">
    <w:abstractNumId w:val="3072"/>
  </w:num>
  <w:num w:numId="3073">
    <w:abstractNumId w:val="3073"/>
  </w:num>
  <w:num w:numId="3074">
    <w:abstractNumId w:val="3074"/>
  </w:num>
  <w:num w:numId="3075">
    <w:abstractNumId w:val="3075"/>
  </w:num>
  <w:num w:numId="3076">
    <w:abstractNumId w:val="3076"/>
  </w:num>
  <w:num w:numId="3077">
    <w:abstractNumId w:val="3077"/>
  </w:num>
  <w:num w:numId="3078">
    <w:abstractNumId w:val="3078"/>
  </w:num>
  <w:num w:numId="3079">
    <w:abstractNumId w:val="3079"/>
  </w:num>
  <w:num w:numId="3080">
    <w:abstractNumId w:val="3080"/>
  </w:num>
  <w:num w:numId="3081">
    <w:abstractNumId w:val="3081"/>
  </w:num>
  <w:num w:numId="3082">
    <w:abstractNumId w:val="3082"/>
  </w:num>
  <w:num w:numId="3083">
    <w:abstractNumId w:val="3083"/>
  </w:num>
  <w:num w:numId="3084">
    <w:abstractNumId w:val="3084"/>
  </w:num>
  <w:num w:numId="3085">
    <w:abstractNumId w:val="3085"/>
  </w:num>
  <w:num w:numId="3086">
    <w:abstractNumId w:val="3086"/>
  </w:num>
  <w:num w:numId="3087">
    <w:abstractNumId w:val="3087"/>
  </w:num>
  <w:num w:numId="3088">
    <w:abstractNumId w:val="3088"/>
  </w:num>
  <w:num w:numId="3089">
    <w:abstractNumId w:val="3089"/>
  </w:num>
  <w:num w:numId="3090">
    <w:abstractNumId w:val="3090"/>
  </w:num>
  <w:num w:numId="3091">
    <w:abstractNumId w:val="3091"/>
  </w:num>
  <w:num w:numId="3092">
    <w:abstractNumId w:val="3092"/>
  </w:num>
  <w:num w:numId="3093">
    <w:abstractNumId w:val="3093"/>
  </w:num>
  <w:num w:numId="3094">
    <w:abstractNumId w:val="3094"/>
  </w:num>
  <w:num w:numId="3095">
    <w:abstractNumId w:val="3095"/>
  </w:num>
  <w:num w:numId="3096">
    <w:abstractNumId w:val="3096"/>
  </w:num>
  <w:num w:numId="3097">
    <w:abstractNumId w:val="3097"/>
  </w:num>
  <w:num w:numId="3098">
    <w:abstractNumId w:val="3098"/>
  </w:num>
  <w:num w:numId="3099">
    <w:abstractNumId w:val="3099"/>
  </w:num>
  <w:num w:numId="3100">
    <w:abstractNumId w:val="3100"/>
  </w:num>
  <w:num w:numId="3101">
    <w:abstractNumId w:val="3101"/>
  </w:num>
  <w:num w:numId="3102">
    <w:abstractNumId w:val="3102"/>
  </w:num>
  <w:num w:numId="3103">
    <w:abstractNumId w:val="3103"/>
  </w:num>
  <w:num w:numId="3104">
    <w:abstractNumId w:val="3104"/>
  </w:num>
  <w:num w:numId="3105">
    <w:abstractNumId w:val="3105"/>
  </w:num>
  <w:num w:numId="3106">
    <w:abstractNumId w:val="3106"/>
  </w:num>
  <w:num w:numId="3107">
    <w:abstractNumId w:val="3107"/>
  </w:num>
  <w:num w:numId="3108">
    <w:abstractNumId w:val="3108"/>
  </w:num>
  <w:num w:numId="3109">
    <w:abstractNumId w:val="3109"/>
  </w:num>
  <w:num w:numId="3110">
    <w:abstractNumId w:val="3110"/>
  </w:num>
  <w:num w:numId="3111">
    <w:abstractNumId w:val="3111"/>
  </w:num>
  <w:num w:numId="3112">
    <w:abstractNumId w:val="31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806304388" Type="http://schemas.openxmlformats.org/officeDocument/2006/relationships/comments" Target="comments.xml"/><Relationship Id="rId956070709" Type="http://schemas.microsoft.com/office/2011/relationships/commentsExtended" Target="commentsExtended.xml"/><Relationship Id="rId58455025" Type="http://schemas.openxmlformats.org/officeDocument/2006/relationships/image" Target="media/imgrId58455025.jpg"/><Relationship Id="rId974165df823f198c0" Type="http://schemas.openxmlformats.org/officeDocument/2006/relationships/hyperlink" Target="https://iservice.lombardini.it/jsp/Template2/manuale.jsp?id=96&amp;parent=1000" TargetMode="External"/><Relationship Id="rId875165df823f19c12" Type="http://schemas.openxmlformats.org/officeDocument/2006/relationships/hyperlink" Target="https://iservice.lombardini.it/jsp/Template2/manuale.jsp?id=97&amp;parent=1000" TargetMode="External"/><Relationship Id="rId507365df823f19e7a" Type="http://schemas.openxmlformats.org/officeDocument/2006/relationships/hyperlink" Target="https://iservice.lombardini.it/jsp/Template2/manuale.jsp?id=97&amp;parent=1000" TargetMode="External"/><Relationship Id="rId142865df823f1a33a" Type="http://schemas.openxmlformats.org/officeDocument/2006/relationships/hyperlink" Target="https://iservice.lombardini.it/jsp/Template2/manuale.jsp?id=176&amp;parent=1000" TargetMode="External"/><Relationship Id="rId971565df823f1a89a" Type="http://schemas.openxmlformats.org/officeDocument/2006/relationships/hyperlink" Target="https://iservice.lombardini.it/jsp/Template2/manuale.jsp?id=176&amp;parent=1000" TargetMode="External"/><Relationship Id="rId667665df823f1af0a" Type="http://schemas.openxmlformats.org/officeDocument/2006/relationships/hyperlink" Target="https://iservice.lombardini.it/jsp/Template2/manuale.jsp?id=176&amp;parent=1000" TargetMode="External"/><Relationship Id="rId702865df823f1b16b" Type="http://schemas.openxmlformats.org/officeDocument/2006/relationships/hyperlink" Target="https://iservice.lombardini.it/jsp/Template2/manuale.jsp?id=177&amp;parent=1000" TargetMode="External"/><Relationship Id="rId961165df823f1b3ba" Type="http://schemas.openxmlformats.org/officeDocument/2006/relationships/hyperlink" Target="https://iservice.lombardini.it/jsp/Template2/manuale.jsp?id=178&amp;parent=1000" TargetMode="External"/><Relationship Id="rId231865df823f1b612" Type="http://schemas.openxmlformats.org/officeDocument/2006/relationships/hyperlink" Target="https://iservice.lombardini.it/jsp/Template2/manuale.jsp?id=179&amp;parent=1000" TargetMode="External"/><Relationship Id="rId144765df823f1b862" Type="http://schemas.openxmlformats.org/officeDocument/2006/relationships/hyperlink" Target="https://iservice.lombardini.it/jsp/Template2/manuale.jsp?id=180&amp;parent=1000" TargetMode="External"/><Relationship Id="rId957865df823f1be43" Type="http://schemas.openxmlformats.org/officeDocument/2006/relationships/hyperlink" Target="https://iservice.lombardini.it/jsp/Template2/manuale.jsp?id=181&amp;parent=1000" TargetMode="External"/><Relationship Id="rId846365df823f1c25a" Type="http://schemas.openxmlformats.org/officeDocument/2006/relationships/hyperlink" Target="https://iservice.lombardini.it/jsp/Template2/manuale.jsp?id=182&amp;parent=1000" TargetMode="External"/><Relationship Id="rId605965df823f1c676" Type="http://schemas.openxmlformats.org/officeDocument/2006/relationships/hyperlink" Target="https://iservice.lombardini.it/jsp/Template2/manuale.jsp?id=364&amp;parent=1000" TargetMode="External"/><Relationship Id="rId906265df823f1cc5d" Type="http://schemas.openxmlformats.org/officeDocument/2006/relationships/hyperlink" Target="https://iservice.lombardini.it/jsp/Template2/manuale.jsp?id=183&amp;parent=1000" TargetMode="External"/><Relationship Id="rId555865df823f1ceb7" Type="http://schemas.openxmlformats.org/officeDocument/2006/relationships/hyperlink" Target="https://iservice.lombardini.it/jsp/Template2/manuale.jsp?id=184&amp;parent=1000" TargetMode="External"/><Relationship Id="rId706365df823f1d11c" Type="http://schemas.openxmlformats.org/officeDocument/2006/relationships/hyperlink" Target="https://iservice.lombardini.it/jsp/Template2/manuale.jsp?id=185&amp;parent=1000" TargetMode="External"/><Relationship Id="rId989465df823f1d377" Type="http://schemas.openxmlformats.org/officeDocument/2006/relationships/hyperlink" Target="https://iservice.lombardini.it/jsp/Template2/manuale.jsp?id=821&amp;parent=1000" TargetMode="External"/><Relationship Id="rId293665df823f1d824" Type="http://schemas.openxmlformats.org/officeDocument/2006/relationships/hyperlink" Target="https://iservice.lombardini.it/jsp/Template4/manuale.jsp?id=2663&amp;parent=1088" TargetMode="External"/><Relationship Id="rId782565df823f1dc95" Type="http://schemas.openxmlformats.org/officeDocument/2006/relationships/hyperlink" Target="https://iservice.lombardini.it/jsp/Template4/manuale.jsp?id=2665&amp;parent=1088" TargetMode="External"/><Relationship Id="rId583765df823f1e2c1" Type="http://schemas.openxmlformats.org/officeDocument/2006/relationships/hyperlink" Target="https://iservice.lombardini.it/jsp/Template4/manuale.jsp?id=2666&amp;parent=1088" TargetMode="External"/><Relationship Id="rId665765df823f1e914" Type="http://schemas.openxmlformats.org/officeDocument/2006/relationships/hyperlink" Target="https://iservice.lombardini.it/jsp/Template4/manuale.jsp?id=2667&amp;parent=1088" TargetMode="External"/><Relationship Id="rId207765df823f1edae" Type="http://schemas.openxmlformats.org/officeDocument/2006/relationships/hyperlink" Target="https://iservice.lombardini.it/jsp/Template4/manuale.jsp?id=2675&amp;parent=1088" TargetMode="External"/><Relationship Id="rId460265df823f1fd12" Type="http://schemas.openxmlformats.org/officeDocument/2006/relationships/hyperlink" Target="https://iservice.lombardini.it/jsp/Template2/manuale.jsp?id=822&amp;parent=1000" TargetMode="External"/><Relationship Id="rId563965df823f1ff79" Type="http://schemas.openxmlformats.org/officeDocument/2006/relationships/hyperlink" Target="https://iservice.lombardini.it/jsp/Template2/manuale.jsp?id=822&amp;parent=1000" TargetMode="External"/><Relationship Id="rId932065df823f201cf" Type="http://schemas.openxmlformats.org/officeDocument/2006/relationships/hyperlink" Target="https://iservice.lombardini.it/jsp/Template2/manuale.jsp?id=822&amp;parent=1000" TargetMode="External"/><Relationship Id="rId246465df823f20632" Type="http://schemas.openxmlformats.org/officeDocument/2006/relationships/hyperlink" Target="https://iservice.lombardini.it/jsp/Template2/manuale.jsp?id=822&amp;parent=1000" TargetMode="External"/><Relationship Id="rId287565df823f35a48" Type="http://schemas.openxmlformats.org/officeDocument/2006/relationships/hyperlink" Target="https://iservice.lombardini.it/jsp/Template2/manuale.jsp?id=198&amp;parent=1000" TargetMode="External"/><Relationship Id="rId280265df823f3f9d9" Type="http://schemas.openxmlformats.org/officeDocument/2006/relationships/hyperlink" Target="https://iservice.lombardini.it/jsp/Template2/manuale.jsp?id=152&amp;parent=1000" TargetMode="External"/><Relationship Id="rId388765df823f79142" Type="http://schemas.openxmlformats.org/officeDocument/2006/relationships/hyperlink" Target="https://iservice.lombardini.it/jsp/Template2/manuale.jsp?id=154&amp;parent=1000" TargetMode="External"/><Relationship Id="rId805365df823f9b28f" Type="http://schemas.openxmlformats.org/officeDocument/2006/relationships/hyperlink" Target="https://iservice.lombardini.it/jsp/Template2/manuale.jsp?id=154&amp;parent=1000" TargetMode="External"/><Relationship Id="rId339865df823faca1e" Type="http://schemas.openxmlformats.org/officeDocument/2006/relationships/hyperlink" Target="https://iservice.lombardini.it/jsp/Template2/manuale.jsp?id=154&amp;parent=1000" TargetMode="External"/><Relationship Id="rId315165df823fbb01e" Type="http://schemas.openxmlformats.org/officeDocument/2006/relationships/hyperlink" Target="https://iservice.lombardini.it/jsp/Template2/manuale.jsp?id=155&amp;parent=1000" TargetMode="External"/><Relationship Id="rId900265df823fc45b2" Type="http://schemas.openxmlformats.org/officeDocument/2006/relationships/hyperlink" Target="https://iservice.lombardini.it/jsp/Template2/manuale.jsp?id=155&amp;parent=1000" TargetMode="External"/><Relationship Id="rId931965df823fd296a" Type="http://schemas.openxmlformats.org/officeDocument/2006/relationships/hyperlink" Target="https://iservice.lombardini.it/jsp/Template2/manuale.jsp?id=155&amp;parent=1000" TargetMode="External"/><Relationship Id="rId212765df823fd3329" Type="http://schemas.openxmlformats.org/officeDocument/2006/relationships/hyperlink" Target="https://iservice.lombardini.it/jsp/Template2/manuale.jsp?id=160&amp;parent=1000" TargetMode="External"/><Relationship Id="rId162465df823fe9a2f" Type="http://schemas.openxmlformats.org/officeDocument/2006/relationships/hyperlink" Target="https://iservice.lombardini.it/jsp/Template2/manuale.jsp?id=155&amp;parent=1000" TargetMode="External"/><Relationship Id="rId136665df824036371" Type="http://schemas.openxmlformats.org/officeDocument/2006/relationships/hyperlink" Target="https://iservice.lombardini.it/jsp/Template2/manuale.jsp?id=148&amp;parent=1000" TargetMode="External"/><Relationship Id="rId798465df8240547c9" Type="http://schemas.openxmlformats.org/officeDocument/2006/relationships/hyperlink" Target="https://www.youtube.com/embed/Ba8qqxTx6wA?rel=0" TargetMode="External"/><Relationship Id="rId997065df8240bbf05" Type="http://schemas.openxmlformats.org/officeDocument/2006/relationships/hyperlink" Target="https://iservice.lombardini.it/jsp/Template2/manuale.jsp?id=822&amp;parent=1000" TargetMode="External"/><Relationship Id="rId895065df8240bcd0c" Type="http://schemas.openxmlformats.org/officeDocument/2006/relationships/hyperlink" Target="https://iservice.lombardini.it/jsp/Template2/manuale.jsp?id=822&amp;parent=1000" TargetMode="External"/><Relationship Id="rId300765df8240bd16a" Type="http://schemas.openxmlformats.org/officeDocument/2006/relationships/hyperlink" Target="https://iservice.lombardini.it/jsp/Template2/manuale.jsp?id=822&amp;parent=1000" TargetMode="External"/><Relationship Id="rId752565df8240bd79b" Type="http://schemas.openxmlformats.org/officeDocument/2006/relationships/hyperlink" Target="https://iservice.lombardini.it/jsp/Template2/manuale.jsp?id=822&amp;parent=1000" TargetMode="External"/><Relationship Id="rId637065df8241150df" Type="http://schemas.openxmlformats.org/officeDocument/2006/relationships/hyperlink" Target="https://iservice.lombardini.it/jsp/Template2/manuale.jsp?id=822&amp;parent=1000" TargetMode="External"/><Relationship Id="rId703965df824131f02" Type="http://schemas.openxmlformats.org/officeDocument/2006/relationships/hyperlink" Target="https://iservice.lombardini.it/jsp/Template2/manuale.jsp?id=680&amp;parent=1000" TargetMode="External"/><Relationship Id="rId713365df824132f2c" Type="http://schemas.openxmlformats.org/officeDocument/2006/relationships/hyperlink" Target="https://iservice.lombardini.it/jsp/Template2/manuale.jsp?id=822&amp;parent=1000" TargetMode="External"/><Relationship Id="rId555265df82414e09b" Type="http://schemas.openxmlformats.org/officeDocument/2006/relationships/hyperlink" Target="https://iservice.lombardini.it/jsp/Template2/manuale.jsp?id=822&amp;parent=1000" TargetMode="External"/><Relationship Id="rId618365df82415f930" Type="http://schemas.openxmlformats.org/officeDocument/2006/relationships/hyperlink" Target="https://iservice.lombardini.it/jsp/Template2/manuale.jsp?id=146&amp;parent=1000" TargetMode="External"/><Relationship Id="rId537165df824161258" Type="http://schemas.openxmlformats.org/officeDocument/2006/relationships/hyperlink" Target="https://iservice.lombardini.it/jsp/Template2/manuale.jsp?id=822&amp;parent=1000" TargetMode="External"/><Relationship Id="rId491965df824161ffd" Type="http://schemas.openxmlformats.org/officeDocument/2006/relationships/hyperlink" Target="https://iservice.lombardini.it/jsp/Template2/manuale.jsp?id=822&amp;parent=1000" TargetMode="External"/><Relationship Id="rId303365df8241627d0" Type="http://schemas.openxmlformats.org/officeDocument/2006/relationships/hyperlink" Target="https://iservice.lombardini.it/jsp/Template2/manuale.jsp?id=822&amp;parent=1000" TargetMode="External"/><Relationship Id="rId474165df82416396a" Type="http://schemas.openxmlformats.org/officeDocument/2006/relationships/hyperlink" Target="https://iservice.lombardini.it/jsp/Template2/manuale.jsp?id=822&amp;parent=1000" TargetMode="External"/><Relationship Id="rId858365df8241640a2" Type="http://schemas.openxmlformats.org/officeDocument/2006/relationships/hyperlink" Target="https://iservice.lombardini.it/jsp/Template2/manuale.jsp?id=822&amp;parent=1000" TargetMode="External"/><Relationship Id="rId613565df8241d4e46" Type="http://schemas.openxmlformats.org/officeDocument/2006/relationships/hyperlink" Target="https://iservice.lombardini.it/jsp/Template2/manuale.jsp?id=822&amp;parent=1000" TargetMode="External"/><Relationship Id="rId418565df8242b3097" Type="http://schemas.openxmlformats.org/officeDocument/2006/relationships/hyperlink" Target="https://iservice.lombardini.it/jsp/Template2/manuale.jsp?id=822&amp;parent=1000" TargetMode="External"/><Relationship Id="rId482465df8242b32b5" Type="http://schemas.openxmlformats.org/officeDocument/2006/relationships/hyperlink" Target="https://iservice.lombardini.it/jsp/Template2/manuale.jsp?id=822&amp;parent=1000" TargetMode="External"/><Relationship Id="rId916665df8242b423b" Type="http://schemas.openxmlformats.org/officeDocument/2006/relationships/hyperlink" Target="https://iservice.lombardini.it/jsp/Template2/manuale.jsp?id=822&amp;parent=1000" TargetMode="External"/><Relationship Id="rId435765df8242b4d63" Type="http://schemas.openxmlformats.org/officeDocument/2006/relationships/hyperlink" Target="https://iservice.lombardini.it/jsp/Template2/manuale.jsp?id=822&amp;parent=1000" TargetMode="External"/><Relationship Id="rId224865df8242d2888" Type="http://schemas.openxmlformats.org/officeDocument/2006/relationships/hyperlink" Target="https://iservice.lombardini.it/jsp/Template2/manuale.jsp?id=822&amp;parent=1000" TargetMode="External"/><Relationship Id="rId405765df8242d47b8" Type="http://schemas.openxmlformats.org/officeDocument/2006/relationships/hyperlink" Target="https://iservice.lombardini.it/jsp/Template2/manuale.jsp?id=133&amp;parent=1000" TargetMode="External"/><Relationship Id="rId366665df8243078e9" Type="http://schemas.openxmlformats.org/officeDocument/2006/relationships/hyperlink" Target="https://iservice.lombardini.it/jsp/Template2/manuale.jsp?id=143&amp;parent=1000" TargetMode="External"/><Relationship Id="rId937965df824307df5" Type="http://schemas.openxmlformats.org/officeDocument/2006/relationships/hyperlink" Target="https://iservice.lombardini.it/jsp/Template2/manuale.jsp?id=822&amp;parent=1000" TargetMode="External"/><Relationship Id="rId413265df8243618ad" Type="http://schemas.openxmlformats.org/officeDocument/2006/relationships/hyperlink" Target="https://iservice.lombardini.it/jsp/Template2/manuale.jsp?id=97&amp;parent=1000" TargetMode="External"/><Relationship Id="rId511365df824373791" Type="http://schemas.openxmlformats.org/officeDocument/2006/relationships/hyperlink" Target="https://iservice.lombardini.it/jsp/Template2/manuale.jsp?id=822&amp;parent=1000" TargetMode="External"/><Relationship Id="rId171565df824375970" Type="http://schemas.openxmlformats.org/officeDocument/2006/relationships/hyperlink" Target="https://iservice.lombardini.it/jsp/Template2/manuale.jsp?id=822&amp;parent=1000" TargetMode="External"/><Relationship Id="rId590865df8243765be" Type="http://schemas.openxmlformats.org/officeDocument/2006/relationships/hyperlink" Target="https://iservice.lombardini.it/jsp/Template2/manuale.jsp?id=822&amp;parent=1000" TargetMode="External"/><Relationship Id="rId871165df824392c85" Type="http://schemas.openxmlformats.org/officeDocument/2006/relationships/hyperlink" Target="https://iservice.lombardini.it/jsp/Template2/manuale.jsp?id=822&amp;parent=1000" TargetMode="External"/><Relationship Id="rId616565df8243e7d6f" Type="http://schemas.openxmlformats.org/officeDocument/2006/relationships/hyperlink" Target="https://iservice.lombardini.it/jsp/Template2/manuale.jsp?id=132&amp;parent=1000" TargetMode="External"/><Relationship Id="rId255665df824404fff" Type="http://schemas.openxmlformats.org/officeDocument/2006/relationships/hyperlink" Target="https://iservice.lombardini.it/jsp/Template2/manuale.jsp?id=157&amp;parent=1000" TargetMode="External"/><Relationship Id="rId589765df8244074d0" Type="http://schemas.openxmlformats.org/officeDocument/2006/relationships/hyperlink" Target="https://iservice.lombardini.it/jsp/Template2/manuale.jsp?id=104&amp;parent=1000" TargetMode="External"/><Relationship Id="rId527765df824420664" Type="http://schemas.openxmlformats.org/officeDocument/2006/relationships/hyperlink" Target="https://iservice.lombardini.it/jsp/Template2/manuale.jsp?id=822&amp;parent=1000" TargetMode="External"/><Relationship Id="rId186965df82444632c" Type="http://schemas.openxmlformats.org/officeDocument/2006/relationships/hyperlink" Target="https://iservice.lombardini.it/jsp/Template2/manuale.jsp?id=822&amp;parent=1000" TargetMode="External"/><Relationship Id="rId562765df824462d85" Type="http://schemas.openxmlformats.org/officeDocument/2006/relationships/hyperlink" Target="https://iservice.lombardini.it/jsp/Template2/manuale.jsp?id=128&amp;parent=1000" TargetMode="External"/><Relationship Id="rId916265df82446538a" Type="http://schemas.openxmlformats.org/officeDocument/2006/relationships/hyperlink" Target="https://iservice.lombardini.it/jsp/Template2/manuale.jsp?id=822&amp;parent=1000" TargetMode="External"/><Relationship Id="rId338965df824498c6e" Type="http://schemas.openxmlformats.org/officeDocument/2006/relationships/hyperlink" Target="https://iservice.lombardini.it/jsp/Template2/manuale.jsp?id=822&amp;parent=1000" TargetMode="External"/><Relationship Id="rId687065df8244ab01f" Type="http://schemas.openxmlformats.org/officeDocument/2006/relationships/hyperlink" Target="https://iservice.lombardini.it/jsp/Template2/manuale.jsp?id=113&amp;parent=1000" TargetMode="External"/><Relationship Id="rId735165df8244c6a63" Type="http://schemas.openxmlformats.org/officeDocument/2006/relationships/hyperlink" Target="https://iservice.lombardini.it/jsp/Template2/manuale.jsp?id=113&amp;parent=1000" TargetMode="External"/><Relationship Id="rId180165df8244ee6f6" Type="http://schemas.openxmlformats.org/officeDocument/2006/relationships/hyperlink" Target="https://iservice.lombardini.it/jsp/Template2/manuale.jsp?id=822&amp;parent=1000" TargetMode="External"/><Relationship Id="rId715965df82451ef11" Type="http://schemas.openxmlformats.org/officeDocument/2006/relationships/hyperlink" Target="https://iservice.lombardini.it/jsp/Template2/manuale.jsp?id=822&amp;parent=1000" TargetMode="External"/><Relationship Id="rId463865df824532077" Type="http://schemas.openxmlformats.org/officeDocument/2006/relationships/hyperlink" Target="https://iservice.lombardini.it/jsp/Template2/manuale.jsp?id=822&amp;parent=1000" TargetMode="External"/><Relationship Id="rId804865df824533293" Type="http://schemas.openxmlformats.org/officeDocument/2006/relationships/hyperlink" Target="https://iservice.lombardini.it/jsp/Template2/manuale.jsp?id=822&amp;parent=1000" TargetMode="External"/><Relationship Id="rId192765df82457cfad" Type="http://schemas.openxmlformats.org/officeDocument/2006/relationships/hyperlink" Target="https://iservice.lombardini.it/jsp/Template2/manuale.jsp?id=822&amp;parent=1000" TargetMode="External"/><Relationship Id="rId796265df824587d63" Type="http://schemas.openxmlformats.org/officeDocument/2006/relationships/hyperlink" Target="https://iservice.lombardini.it/jsp/Template2/manuale.jsp?id=822&amp;parent=1000" TargetMode="External"/><Relationship Id="rId448865df8245dfe0f" Type="http://schemas.openxmlformats.org/officeDocument/2006/relationships/hyperlink" Target="https://iservice.lombardini.it/jsp/Template2/manuale.jsp?id=822&amp;parent=1000" TargetMode="External"/><Relationship Id="rId190465df8245ea97c" Type="http://schemas.openxmlformats.org/officeDocument/2006/relationships/hyperlink" Target="https://iservice.lombardini.it/jsp/Template2/manuale.jsp?id=822&amp;parent=1000" TargetMode="External"/><Relationship Id="rId220365df8245f253c" Type="http://schemas.openxmlformats.org/officeDocument/2006/relationships/hyperlink" Target="https://iservice.lombardini.it/jsp/Template2/manuale.jsp?id=822&amp;parent=1000" TargetMode="External"/><Relationship Id="rId895765df8245f4057" Type="http://schemas.openxmlformats.org/officeDocument/2006/relationships/hyperlink" Target="https://iservice.lombardini.it/jsp/Template2/manuale.jsp?id=822&amp;parent=1000" TargetMode="External"/><Relationship Id="rId417565df823f27ea4" Type="http://schemas.openxmlformats.org/officeDocument/2006/relationships/image" Target="media/imgrId417565df823f27ea4.jpg"/><Relationship Id="rId613165df823f34cc7" Type="http://schemas.openxmlformats.org/officeDocument/2006/relationships/image" Target="media/imgrId613165df823f34cc7.jpg"/><Relationship Id="rId126065df823f3eee8" Type="http://schemas.openxmlformats.org/officeDocument/2006/relationships/image" Target="media/imgrId126065df823f3eee8.jpg"/><Relationship Id="rId820865df823f461c5" Type="http://schemas.openxmlformats.org/officeDocument/2006/relationships/image" Target="media/imgrId820865df823f461c5.jpg"/><Relationship Id="rId927665df823f50122" Type="http://schemas.openxmlformats.org/officeDocument/2006/relationships/image" Target="media/imgrId927665df823f50122.jpg"/><Relationship Id="rId431665df823f571c5" Type="http://schemas.openxmlformats.org/officeDocument/2006/relationships/image" Target="media/imgrId431665df823f571c5.jpg"/><Relationship Id="rId627565df823f5f20e" Type="http://schemas.openxmlformats.org/officeDocument/2006/relationships/image" Target="media/imgrId627565df823f5f20e.jpg"/><Relationship Id="rId189065df823f6abe9" Type="http://schemas.openxmlformats.org/officeDocument/2006/relationships/image" Target="media/imgrId189065df823f6abe9.jpg"/><Relationship Id="rId146465df823f72d11" Type="http://schemas.openxmlformats.org/officeDocument/2006/relationships/image" Target="media/imgrId146465df823f72d11.jpg"/><Relationship Id="rId710365df823f786d2" Type="http://schemas.openxmlformats.org/officeDocument/2006/relationships/image" Target="media/imgrId710365df823f786d2.jpg"/><Relationship Id="rId718665df823f82616" Type="http://schemas.openxmlformats.org/officeDocument/2006/relationships/image" Target="media/imgrId718665df823f82616.jpg"/><Relationship Id="rId876565df823f8a78b" Type="http://schemas.openxmlformats.org/officeDocument/2006/relationships/image" Target="media/imgrId876565df823f8a78b.jpg"/><Relationship Id="rId971765df823f91d9d" Type="http://schemas.openxmlformats.org/officeDocument/2006/relationships/image" Target="media/imgrId971765df823f91d9d.jpg"/><Relationship Id="rId449165df823f97b86" Type="http://schemas.openxmlformats.org/officeDocument/2006/relationships/image" Target="media/imgrId449165df823f97b86.jpg"/><Relationship Id="rId727065df823fa9aa9" Type="http://schemas.openxmlformats.org/officeDocument/2006/relationships/image" Target="media/imgrId727065df823fa9aa9.jpg"/><Relationship Id="rId533265df823fba606" Type="http://schemas.openxmlformats.org/officeDocument/2006/relationships/image" Target="media/imgrId533265df823fba606.jpg"/><Relationship Id="rId851265df823fc3ec1" Type="http://schemas.openxmlformats.org/officeDocument/2006/relationships/image" Target="media/imgrId851265df823fc3ec1.jpg"/><Relationship Id="rId987665df823fcbf42" Type="http://schemas.openxmlformats.org/officeDocument/2006/relationships/image" Target="media/imgrId987665df823fcbf42.png"/><Relationship Id="rId639465df823fd1efa" Type="http://schemas.openxmlformats.org/officeDocument/2006/relationships/image" Target="media/imgrId639465df823fd1efa.jpg"/><Relationship Id="rId128365df823fdb557" Type="http://schemas.openxmlformats.org/officeDocument/2006/relationships/image" Target="media/imgrId128365df823fdb557.jpg"/><Relationship Id="rId274465df823fe2b32" Type="http://schemas.openxmlformats.org/officeDocument/2006/relationships/image" Target="media/imgrId274465df823fe2b32.jpg"/><Relationship Id="rId196965df823fe8fba" Type="http://schemas.openxmlformats.org/officeDocument/2006/relationships/image" Target="media/imgrId196965df823fe8fba.jpg"/><Relationship Id="rId708765df823ff2ee5" Type="http://schemas.openxmlformats.org/officeDocument/2006/relationships/image" Target="media/imgrId708765df823ff2ee5.jpg"/><Relationship Id="rId888465df824004a15" Type="http://schemas.openxmlformats.org/officeDocument/2006/relationships/image" Target="media/imgrId888465df824004a15.jpg"/><Relationship Id="rId271965df82400e55f" Type="http://schemas.openxmlformats.org/officeDocument/2006/relationships/image" Target="media/imgrId271965df82400e55f.jpg"/><Relationship Id="rId846965df824016a75" Type="http://schemas.openxmlformats.org/officeDocument/2006/relationships/image" Target="media/imgrId846965df824016a75.jpg"/><Relationship Id="rId395565df82401e5d0" Type="http://schemas.openxmlformats.org/officeDocument/2006/relationships/image" Target="media/imgrId395565df82401e5d0.jpg"/><Relationship Id="rId176965df8240221c4" Type="http://schemas.openxmlformats.org/officeDocument/2006/relationships/image" Target="media/imgrId176965df8240221c4.jpg"/><Relationship Id="rId316065df82402b5c1" Type="http://schemas.openxmlformats.org/officeDocument/2006/relationships/image" Target="media/imgrId316065df82402b5c1.jpg"/><Relationship Id="rId657965df824034f9c" Type="http://schemas.openxmlformats.org/officeDocument/2006/relationships/image" Target="media/imgrId657965df824034f9c.jpg"/><Relationship Id="rId497365df82403c8e8" Type="http://schemas.openxmlformats.org/officeDocument/2006/relationships/image" Target="media/imgrId497365df82403c8e8.jpg"/><Relationship Id="rId759165df82404769a" Type="http://schemas.openxmlformats.org/officeDocument/2006/relationships/image" Target="media/imgrId759165df82404769a.jpg"/><Relationship Id="rId713065df82404e49a" Type="http://schemas.openxmlformats.org/officeDocument/2006/relationships/image" Target="media/imgrId713065df82404e49a.jpg"/><Relationship Id="rId992165df824053e0d" Type="http://schemas.openxmlformats.org/officeDocument/2006/relationships/image" Target="media/imgrId992165df824053e0d.jpg"/><Relationship Id="rId200465df82405882d" Type="http://schemas.openxmlformats.org/officeDocument/2006/relationships/image" Target="media/imgrId200465df82405882d.jpg"/><Relationship Id="rId319665df8240620a0" Type="http://schemas.openxmlformats.org/officeDocument/2006/relationships/image" Target="media/imgrId319665df8240620a0.jpg"/><Relationship Id="rId715665df824067657" Type="http://schemas.openxmlformats.org/officeDocument/2006/relationships/image" Target="media/imgrId715665df824067657.jpg"/><Relationship Id="rId397265df82406ba00" Type="http://schemas.openxmlformats.org/officeDocument/2006/relationships/image" Target="media/imgrId397265df82406ba00.jpg"/><Relationship Id="rId533765df824072b10" Type="http://schemas.openxmlformats.org/officeDocument/2006/relationships/image" Target="media/imgrId533765df824072b10.jpg"/><Relationship Id="rId382865df824079ceb" Type="http://schemas.openxmlformats.org/officeDocument/2006/relationships/image" Target="media/imgrId382865df824079ceb.jpg"/><Relationship Id="rId213365df82407e308" Type="http://schemas.openxmlformats.org/officeDocument/2006/relationships/image" Target="media/imgrId213365df82407e308.jpg"/><Relationship Id="rId777665df824085fcd" Type="http://schemas.openxmlformats.org/officeDocument/2006/relationships/image" Target="media/imgrId777665df824085fcd.jpg"/><Relationship Id="rId267165df82408f9f4" Type="http://schemas.openxmlformats.org/officeDocument/2006/relationships/image" Target="media/imgrId267165df82408f9f4.jpg"/><Relationship Id="rId579365df824094004" Type="http://schemas.openxmlformats.org/officeDocument/2006/relationships/image" Target="media/imgrId579365df824094004.jpg"/><Relationship Id="rId811965df82409c7f4" Type="http://schemas.openxmlformats.org/officeDocument/2006/relationships/image" Target="media/imgrId811965df82409c7f4.jpg"/><Relationship Id="rId957165df8240a1ba3" Type="http://schemas.openxmlformats.org/officeDocument/2006/relationships/image" Target="media/imgrId957165df8240a1ba3.jpg"/><Relationship Id="rId789165df8240a9d70" Type="http://schemas.openxmlformats.org/officeDocument/2006/relationships/image" Target="media/imgrId789165df8240a9d70.jpg"/><Relationship Id="rId518165df8240aeab0" Type="http://schemas.openxmlformats.org/officeDocument/2006/relationships/image" Target="media/imgrId518165df8240aeab0.jpg"/><Relationship Id="rId797065df8240b7029" Type="http://schemas.openxmlformats.org/officeDocument/2006/relationships/image" Target="media/imgrId797065df8240b7029.jpg"/><Relationship Id="rId101665df8240bafe9" Type="http://schemas.openxmlformats.org/officeDocument/2006/relationships/image" Target="media/imgrId101665df8240bafe9.jpg"/><Relationship Id="rId101565df8240c49a7" Type="http://schemas.openxmlformats.org/officeDocument/2006/relationships/image" Target="media/imgrId101565df8240c49a7.jpg"/><Relationship Id="rId583565df8240d0ec5" Type="http://schemas.openxmlformats.org/officeDocument/2006/relationships/image" Target="media/imgrId583565df8240d0ec5.jpg"/><Relationship Id="rId496565df8240d89a5" Type="http://schemas.openxmlformats.org/officeDocument/2006/relationships/image" Target="media/imgrId496565df8240d89a5.jpg"/><Relationship Id="rId105065df8240e0a9f" Type="http://schemas.openxmlformats.org/officeDocument/2006/relationships/image" Target="media/imgrId105065df8240e0a9f.jpg"/><Relationship Id="rId717365df8240ec3dc" Type="http://schemas.openxmlformats.org/officeDocument/2006/relationships/image" Target="media/imgrId717365df8240ec3dc.jpg"/><Relationship Id="rId424265df8240f3b68" Type="http://schemas.openxmlformats.org/officeDocument/2006/relationships/image" Target="media/imgrId424265df8240f3b68.jpg"/><Relationship Id="rId781865df824107387" Type="http://schemas.openxmlformats.org/officeDocument/2006/relationships/image" Target="media/imgrId781865df824107387.jpg"/><Relationship Id="rId124365df82410f974" Type="http://schemas.openxmlformats.org/officeDocument/2006/relationships/image" Target="media/imgrId124365df82410f974.jpg"/><Relationship Id="rId717065df82411cde5" Type="http://schemas.openxmlformats.org/officeDocument/2006/relationships/image" Target="media/imgrId717065df82411cde5.jpg"/><Relationship Id="rId720465df8241245e0" Type="http://schemas.openxmlformats.org/officeDocument/2006/relationships/image" Target="media/imgrId720465df8241245e0.jpg"/><Relationship Id="rId894265df82412ab34" Type="http://schemas.openxmlformats.org/officeDocument/2006/relationships/image" Target="media/imgrId894265df82412ab34.jpg"/><Relationship Id="rId749165df8241313c0" Type="http://schemas.openxmlformats.org/officeDocument/2006/relationships/image" Target="media/imgrId749165df8241313c0.jpg"/><Relationship Id="rId920065df82413a9dd" Type="http://schemas.openxmlformats.org/officeDocument/2006/relationships/image" Target="media/imgrId920065df82413a9dd.jpg"/><Relationship Id="rId375865df8241434a4" Type="http://schemas.openxmlformats.org/officeDocument/2006/relationships/image" Target="media/imgrId375865df8241434a4.gif"/><Relationship Id="rId845165df82414c319" Type="http://schemas.openxmlformats.org/officeDocument/2006/relationships/image" Target="media/imgrId845165df82414c319.jpg"/><Relationship Id="rId165465df8241576b4" Type="http://schemas.openxmlformats.org/officeDocument/2006/relationships/image" Target="media/imgrId165465df8241576b4.jpg"/><Relationship Id="rId592565df82415e94b" Type="http://schemas.openxmlformats.org/officeDocument/2006/relationships/image" Target="media/imgrId592565df82415e94b.jpg"/><Relationship Id="rId849565df8241c469f" Type="http://schemas.openxmlformats.org/officeDocument/2006/relationships/image" Target="media/imgrId849565df8241c469f.jpg"/><Relationship Id="rId211665df8241cb874" Type="http://schemas.openxmlformats.org/officeDocument/2006/relationships/image" Target="media/imgrId211665df8241cb874.jpg"/><Relationship Id="rId259665df8241d33bd" Type="http://schemas.openxmlformats.org/officeDocument/2006/relationships/image" Target="media/imgrId259665df8241d33bd.jpg"/><Relationship Id="rId533365df8241dbcf6" Type="http://schemas.openxmlformats.org/officeDocument/2006/relationships/image" Target="media/imgrId533365df8241dbcf6.jpg"/><Relationship Id="rId946865df8241e3d66" Type="http://schemas.openxmlformats.org/officeDocument/2006/relationships/image" Target="media/imgrId946865df8241e3d66.jpg"/><Relationship Id="rId710965df8241eca04" Type="http://schemas.openxmlformats.org/officeDocument/2006/relationships/image" Target="media/imgrId710965df8241eca04.jpg"/><Relationship Id="rId676065df824201979" Type="http://schemas.openxmlformats.org/officeDocument/2006/relationships/image" Target="media/imgrId676065df824201979.jpg"/><Relationship Id="rId864165df82420a1d1" Type="http://schemas.openxmlformats.org/officeDocument/2006/relationships/image" Target="media/imgrId864165df82420a1d1.jpg"/><Relationship Id="rId627265df82421178f" Type="http://schemas.openxmlformats.org/officeDocument/2006/relationships/image" Target="media/imgrId627265df82421178f.jpg"/><Relationship Id="rId357665df82421c0d2" Type="http://schemas.openxmlformats.org/officeDocument/2006/relationships/image" Target="media/imgrId357665df82421c0d2.jpg"/><Relationship Id="rId956665df82422150d" Type="http://schemas.openxmlformats.org/officeDocument/2006/relationships/image" Target="media/imgrId956665df82422150d.jpg"/><Relationship Id="rId930865df82422b18c" Type="http://schemas.openxmlformats.org/officeDocument/2006/relationships/image" Target="media/imgrId930865df82422b18c.jpg"/><Relationship Id="rId732265df824233315" Type="http://schemas.openxmlformats.org/officeDocument/2006/relationships/image" Target="media/imgrId732265df824233315.jpg"/><Relationship Id="rId646065df82423f426" Type="http://schemas.openxmlformats.org/officeDocument/2006/relationships/image" Target="media/imgrId646065df82423f426.jpg"/><Relationship Id="rId208265df82424ae4b" Type="http://schemas.openxmlformats.org/officeDocument/2006/relationships/image" Target="media/imgrId208265df82424ae4b.jpg"/><Relationship Id="rId331265df8242507f2" Type="http://schemas.openxmlformats.org/officeDocument/2006/relationships/image" Target="media/imgrId331265df8242507f2.jpg"/><Relationship Id="rId629065df82425a624" Type="http://schemas.openxmlformats.org/officeDocument/2006/relationships/image" Target="media/imgrId629065df82425a624.jpg"/><Relationship Id="rId928065df824261ffe" Type="http://schemas.openxmlformats.org/officeDocument/2006/relationships/image" Target="media/imgrId928065df824261ffe.jpg"/><Relationship Id="rId584265df824269dd4" Type="http://schemas.openxmlformats.org/officeDocument/2006/relationships/image" Target="media/imgrId584265df824269dd4.jpg"/><Relationship Id="rId492465df824276c25" Type="http://schemas.openxmlformats.org/officeDocument/2006/relationships/image" Target="media/imgrId492465df824276c25.jpg"/><Relationship Id="rId719165df8242821c1" Type="http://schemas.openxmlformats.org/officeDocument/2006/relationships/image" Target="media/imgrId719165df8242821c1.jpg"/><Relationship Id="rId357065df8242873db" Type="http://schemas.openxmlformats.org/officeDocument/2006/relationships/image" Target="media/imgrId357065df8242873db.jpg"/><Relationship Id="rId112765df82429107f" Type="http://schemas.openxmlformats.org/officeDocument/2006/relationships/image" Target="media/imgrId112765df82429107f.jpg"/><Relationship Id="rId500565df82429ac8a" Type="http://schemas.openxmlformats.org/officeDocument/2006/relationships/image" Target="media/imgrId500565df82429ac8a.jpg"/><Relationship Id="rId572365df8242a19f3" Type="http://schemas.openxmlformats.org/officeDocument/2006/relationships/image" Target="media/imgrId572365df8242a19f3.jpg"/><Relationship Id="rId215965df8242a985e" Type="http://schemas.openxmlformats.org/officeDocument/2006/relationships/image" Target="media/imgrId215965df8242a985e.jpg"/><Relationship Id="rId844765df8242b227a" Type="http://schemas.openxmlformats.org/officeDocument/2006/relationships/image" Target="media/imgrId844765df8242b227a.jpg"/><Relationship Id="rId831765df8242bb984" Type="http://schemas.openxmlformats.org/officeDocument/2006/relationships/image" Target="media/imgrId831765df8242bb984.jpg"/><Relationship Id="rId957065df8242c5e17" Type="http://schemas.openxmlformats.org/officeDocument/2006/relationships/image" Target="media/imgrId957065df8242c5e17.jpg"/><Relationship Id="rId400365df8242cbf24" Type="http://schemas.openxmlformats.org/officeDocument/2006/relationships/image" Target="media/imgrId400365df8242cbf24.jpg"/><Relationship Id="rId226365df8242d1dd5" Type="http://schemas.openxmlformats.org/officeDocument/2006/relationships/image" Target="media/imgrId226365df8242d1dd5.jpg"/><Relationship Id="rId138065df8242db014" Type="http://schemas.openxmlformats.org/officeDocument/2006/relationships/image" Target="media/imgrId138065df8242db014.jpg"/><Relationship Id="rId604265df8242e2ef6" Type="http://schemas.openxmlformats.org/officeDocument/2006/relationships/image" Target="media/imgrId604265df8242e2ef6.jpg"/><Relationship Id="rId818465df8242ed312" Type="http://schemas.openxmlformats.org/officeDocument/2006/relationships/image" Target="media/imgrId818465df8242ed312.jpg"/><Relationship Id="rId729665df8243006c9" Type="http://schemas.openxmlformats.org/officeDocument/2006/relationships/image" Target="media/imgrId729665df8243006c9.jpg"/><Relationship Id="rId425065df8243064af" Type="http://schemas.openxmlformats.org/officeDocument/2006/relationships/image" Target="media/imgrId425065df8243064af.jpg"/><Relationship Id="rId326965df824312715" Type="http://schemas.openxmlformats.org/officeDocument/2006/relationships/image" Target="media/imgrId326965df824312715.jpg"/><Relationship Id="rId310465df824316a6b" Type="http://schemas.openxmlformats.org/officeDocument/2006/relationships/image" Target="media/imgrId310465df824316a6b.jpg"/><Relationship Id="rId396465df82431ff38" Type="http://schemas.openxmlformats.org/officeDocument/2006/relationships/image" Target="media/imgrId396465df82431ff38.jpg"/><Relationship Id="rId861465df82432613f" Type="http://schemas.openxmlformats.org/officeDocument/2006/relationships/image" Target="media/imgrId861465df82432613f.jpg"/><Relationship Id="rId380265df82432dc2f" Type="http://schemas.openxmlformats.org/officeDocument/2006/relationships/image" Target="media/imgrId380265df82432dc2f.jpg"/><Relationship Id="rId273965df824335801" Type="http://schemas.openxmlformats.org/officeDocument/2006/relationships/image" Target="media/imgrId273965df824335801.jpg"/><Relationship Id="rId751765df82434171f" Type="http://schemas.openxmlformats.org/officeDocument/2006/relationships/image" Target="media/imgrId751765df82434171f.jpg"/><Relationship Id="rId972765df824348dd5" Type="http://schemas.openxmlformats.org/officeDocument/2006/relationships/image" Target="media/imgrId972765df824348dd5.jpg"/><Relationship Id="rId893165df824350a1e" Type="http://schemas.openxmlformats.org/officeDocument/2006/relationships/image" Target="media/imgrId893165df824350a1e.jpg"/><Relationship Id="rId664865df82435a6e1" Type="http://schemas.openxmlformats.org/officeDocument/2006/relationships/image" Target="media/imgrId664865df82435a6e1.jpg"/><Relationship Id="rId539865df824360a2c" Type="http://schemas.openxmlformats.org/officeDocument/2006/relationships/image" Target="media/imgrId539865df824360a2c.jpg"/><Relationship Id="rId950665df82436a61d" Type="http://schemas.openxmlformats.org/officeDocument/2006/relationships/image" Target="media/imgrId950665df82436a61d.jpg"/><Relationship Id="rId208965df8243722e1" Type="http://schemas.openxmlformats.org/officeDocument/2006/relationships/image" Target="media/imgrId208965df8243722e1.jpg"/><Relationship Id="rId367165df82438002c" Type="http://schemas.openxmlformats.org/officeDocument/2006/relationships/image" Target="media/imgrId367165df82438002c.jpg"/><Relationship Id="rId700665df824387393" Type="http://schemas.openxmlformats.org/officeDocument/2006/relationships/image" Target="media/imgrId700665df824387393.jpg"/><Relationship Id="rId634865df82438ff79" Type="http://schemas.openxmlformats.org/officeDocument/2006/relationships/image" Target="media/imgrId634865df82438ff79.jpg"/><Relationship Id="rId544665df8243993b6" Type="http://schemas.openxmlformats.org/officeDocument/2006/relationships/image" Target="media/imgrId544665df8243993b6.jpg"/><Relationship Id="rId338965df82439fad2" Type="http://schemas.openxmlformats.org/officeDocument/2006/relationships/image" Target="media/imgrId338965df82439fad2.jpg"/><Relationship Id="rId578465df8243a790e" Type="http://schemas.openxmlformats.org/officeDocument/2006/relationships/image" Target="media/imgrId578465df8243a790e.jpg"/><Relationship Id="rId954065df8243b1822" Type="http://schemas.openxmlformats.org/officeDocument/2006/relationships/image" Target="media/imgrId954065df8243b1822.jpg"/><Relationship Id="rId864565df8243b7a06" Type="http://schemas.openxmlformats.org/officeDocument/2006/relationships/image" Target="media/imgrId864565df8243b7a06.jpg"/><Relationship Id="rId848665df8243c2b2e" Type="http://schemas.openxmlformats.org/officeDocument/2006/relationships/image" Target="media/imgrId848665df8243c2b2e.jpg"/><Relationship Id="rId485965df8243cd053" Type="http://schemas.openxmlformats.org/officeDocument/2006/relationships/image" Target="media/imgrId485965df8243cd053.jpg"/><Relationship Id="rId499665df8243d6c66" Type="http://schemas.openxmlformats.org/officeDocument/2006/relationships/image" Target="media/imgrId499665df8243d6c66.jpg"/><Relationship Id="rId121465df8243dca09" Type="http://schemas.openxmlformats.org/officeDocument/2006/relationships/image" Target="media/imgrId121465df8243dca09.jpg"/><Relationship Id="rId985865df8243e72fb" Type="http://schemas.openxmlformats.org/officeDocument/2006/relationships/image" Target="media/imgrId985865df8243e72fb.jpg"/><Relationship Id="rId553365df8243ebf04" Type="http://schemas.openxmlformats.org/officeDocument/2006/relationships/image" Target="media/imgrId553365df8243ebf04.jpg"/><Relationship Id="rId235565df82440406b" Type="http://schemas.openxmlformats.org/officeDocument/2006/relationships/image" Target="media/imgrId235565df82440406b.jpg"/><Relationship Id="rId900265df82440edcc" Type="http://schemas.openxmlformats.org/officeDocument/2006/relationships/image" Target="media/imgrId900265df82440edcc.jpg"/><Relationship Id="rId452565df8244170dd" Type="http://schemas.openxmlformats.org/officeDocument/2006/relationships/image" Target="media/imgrId452565df8244170dd.jpg"/><Relationship Id="rId846065df82441f7a8" Type="http://schemas.openxmlformats.org/officeDocument/2006/relationships/image" Target="media/imgrId846065df82441f7a8.jpg"/><Relationship Id="rId251365df82442ced8" Type="http://schemas.openxmlformats.org/officeDocument/2006/relationships/image" Target="media/imgrId251365df82442ced8.jpg"/><Relationship Id="rId331765df824437189" Type="http://schemas.openxmlformats.org/officeDocument/2006/relationships/image" Target="media/imgrId331765df824437189.jpg"/><Relationship Id="rId405165df82443e8b2" Type="http://schemas.openxmlformats.org/officeDocument/2006/relationships/image" Target="media/imgrId405165df82443e8b2.jpg"/><Relationship Id="rId144665df824444163" Type="http://schemas.openxmlformats.org/officeDocument/2006/relationships/image" Target="media/imgrId144665df824444163.jpg"/><Relationship Id="rId532165df8244507ac" Type="http://schemas.openxmlformats.org/officeDocument/2006/relationships/image" Target="media/imgrId532165df8244507ac.jpg"/><Relationship Id="rId498465df824459d44" Type="http://schemas.openxmlformats.org/officeDocument/2006/relationships/image" Target="media/imgrId498465df824459d44.jpg"/><Relationship Id="rId338165df82446151a" Type="http://schemas.openxmlformats.org/officeDocument/2006/relationships/image" Target="media/imgrId338165df82446151a.jpg"/><Relationship Id="rId212165df82446d867" Type="http://schemas.openxmlformats.org/officeDocument/2006/relationships/image" Target="media/imgrId212165df82446d867.jpg"/><Relationship Id="rId638965df82447382d" Type="http://schemas.openxmlformats.org/officeDocument/2006/relationships/image" Target="media/imgrId638965df82447382d.jpg"/><Relationship Id="rId415065df82447cd11" Type="http://schemas.openxmlformats.org/officeDocument/2006/relationships/image" Target="media/imgrId415065df82447cd11.jpg"/><Relationship Id="rId122665df824481103" Type="http://schemas.openxmlformats.org/officeDocument/2006/relationships/image" Target="media/imgrId122665df824481103.jpg"/><Relationship Id="rId767865df82448b0ea" Type="http://schemas.openxmlformats.org/officeDocument/2006/relationships/image" Target="media/imgrId767865df82448b0ea.jpg"/><Relationship Id="rId662865df8244971a9" Type="http://schemas.openxmlformats.org/officeDocument/2006/relationships/image" Target="media/imgrId662865df8244971a9.jpg"/><Relationship Id="rId323165df8244a2043" Type="http://schemas.openxmlformats.org/officeDocument/2006/relationships/image" Target="media/imgrId323165df8244a2043.jpg"/><Relationship Id="rId918065df8244aa523" Type="http://schemas.openxmlformats.org/officeDocument/2006/relationships/image" Target="media/imgrId918065df8244aa523.jpg"/><Relationship Id="rId782765df8244b4b32" Type="http://schemas.openxmlformats.org/officeDocument/2006/relationships/image" Target="media/imgrId782765df8244b4b32.jpg"/><Relationship Id="rId372565df8244bc4ed" Type="http://schemas.openxmlformats.org/officeDocument/2006/relationships/image" Target="media/imgrId372565df8244bc4ed.jpg"/><Relationship Id="rId491965df8244c548b" Type="http://schemas.openxmlformats.org/officeDocument/2006/relationships/image" Target="media/imgrId491965df8244c548b.jpg"/><Relationship Id="rId453565df8244d2125" Type="http://schemas.openxmlformats.org/officeDocument/2006/relationships/image" Target="media/imgrId453565df8244d2125.jpg"/><Relationship Id="rId733765df8244da173" Type="http://schemas.openxmlformats.org/officeDocument/2006/relationships/image" Target="media/imgrId733765df8244da173.jpg"/><Relationship Id="rId564965df8244e2b74" Type="http://schemas.openxmlformats.org/officeDocument/2006/relationships/image" Target="media/imgrId564965df8244e2b74.jpg"/><Relationship Id="rId608865df8244ec4c7" Type="http://schemas.openxmlformats.org/officeDocument/2006/relationships/image" Target="media/imgrId608865df8244ec4c7.jpg"/><Relationship Id="rId246565df824503ec7" Type="http://schemas.openxmlformats.org/officeDocument/2006/relationships/image" Target="media/imgrId246565df824503ec7.jpg"/><Relationship Id="rId630465df8245122e1" Type="http://schemas.openxmlformats.org/officeDocument/2006/relationships/image" Target="media/imgrId630465df8245122e1.jpg"/><Relationship Id="rId313665df82451c27f" Type="http://schemas.openxmlformats.org/officeDocument/2006/relationships/image" Target="media/imgrId313665df82451c27f.jpg"/><Relationship Id="rId359665df824524a0f" Type="http://schemas.openxmlformats.org/officeDocument/2006/relationships/image" Target="media/imgrId359665df824524a0f.jpg"/><Relationship Id="rId440465df82452ee22" Type="http://schemas.openxmlformats.org/officeDocument/2006/relationships/image" Target="media/imgrId440465df82452ee22.jpg"/><Relationship Id="rId866965df82453b215" Type="http://schemas.openxmlformats.org/officeDocument/2006/relationships/image" Target="media/imgrId866965df82453b215.jpg"/><Relationship Id="rId502665df824543fb0" Type="http://schemas.openxmlformats.org/officeDocument/2006/relationships/image" Target="media/imgrId502665df824543fb0.jpg"/><Relationship Id="rId520165df82454aac9" Type="http://schemas.openxmlformats.org/officeDocument/2006/relationships/image" Target="media/imgrId520165df82454aac9.jpg"/><Relationship Id="rId323465df824553220" Type="http://schemas.openxmlformats.org/officeDocument/2006/relationships/image" Target="media/imgrId323465df824553220.jpg"/><Relationship Id="rId169265df82455b638" Type="http://schemas.openxmlformats.org/officeDocument/2006/relationships/image" Target="media/imgrId169265df82455b638.jpg"/><Relationship Id="rId793465df824564bd1" Type="http://schemas.openxmlformats.org/officeDocument/2006/relationships/image" Target="media/imgrId793465df824564bd1.jpg"/><Relationship Id="rId772465df82456cb64" Type="http://schemas.openxmlformats.org/officeDocument/2006/relationships/image" Target="media/imgrId772465df82456cb64.jpg"/><Relationship Id="rId921465df824577043" Type="http://schemas.openxmlformats.org/officeDocument/2006/relationships/image" Target="media/imgrId921465df824577043.jpg"/><Relationship Id="rId848365df82457c489" Type="http://schemas.openxmlformats.org/officeDocument/2006/relationships/image" Target="media/imgrId848365df82457c489.jpg"/><Relationship Id="rId850165df8245860c6" Type="http://schemas.openxmlformats.org/officeDocument/2006/relationships/image" Target="media/imgrId850165df8245860c6.jpg"/><Relationship Id="rId485265df824590232" Type="http://schemas.openxmlformats.org/officeDocument/2006/relationships/image" Target="media/imgrId485265df824590232.jpg"/><Relationship Id="rId805665df82459bbc1" Type="http://schemas.openxmlformats.org/officeDocument/2006/relationships/image" Target="media/imgrId805665df82459bbc1.jpg"/><Relationship Id="rId581165df8245a8e8c" Type="http://schemas.openxmlformats.org/officeDocument/2006/relationships/image" Target="media/imgrId581165df8245a8e8c.jpg"/><Relationship Id="rId226465df8245b4c9b" Type="http://schemas.openxmlformats.org/officeDocument/2006/relationships/image" Target="media/imgrId226465df8245b4c9b.jpg"/><Relationship Id="rId386465df8245bd158" Type="http://schemas.openxmlformats.org/officeDocument/2006/relationships/image" Target="media/imgrId386465df8245bd158.jpg"/><Relationship Id="rId919065df8245c3cb6" Type="http://schemas.openxmlformats.org/officeDocument/2006/relationships/image" Target="media/imgrId919065df8245c3cb6.jpg"/><Relationship Id="rId193065df8245cc190" Type="http://schemas.openxmlformats.org/officeDocument/2006/relationships/image" Target="media/imgrId193065df8245cc190.jpg"/><Relationship Id="rId170665df8245d3f06" Type="http://schemas.openxmlformats.org/officeDocument/2006/relationships/image" Target="media/imgrId170665df8245d3f06.jpg"/><Relationship Id="rId788465df8245de029" Type="http://schemas.openxmlformats.org/officeDocument/2006/relationships/image" Target="media/imgrId788465df8245de029.jpg"/><Relationship Id="rId522565df8245e96bf" Type="http://schemas.openxmlformats.org/officeDocument/2006/relationships/image" Target="media/imgrId522565df8245e96bf.jpg"/><Relationship Id="rId351365df8245f1380" Type="http://schemas.openxmlformats.org/officeDocument/2006/relationships/image" Target="media/imgrId351365df8245f1380.jpg"/><Relationship Id="rId200465df8246062a9" Type="http://schemas.openxmlformats.org/officeDocument/2006/relationships/image" Target="media/imgrId200465df8246062a9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8455025" Type="http://schemas.openxmlformats.org/officeDocument/2006/relationships/image" Target="media/imgrId58455025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8455025" Type="http://schemas.openxmlformats.org/officeDocument/2006/relationships/image" Target="media/imgrId58455025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8455025" Type="http://schemas.openxmlformats.org/officeDocument/2006/relationships/image" Target="media/imgrId58455025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8455025" Type="http://schemas.openxmlformats.org/officeDocument/2006/relationships/image" Target="media/imgrId58455025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8455025" Type="http://schemas.openxmlformats.org/officeDocument/2006/relationships/image" Target="media/imgrId58455025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8455025" Type="http://schemas.openxmlformats.org/officeDocument/2006/relationships/image" Target="media/imgrId58455025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