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85804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517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011937" w:name="ctxt"/>
    <w:bookmarkEnd w:id="100119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46565df82a9a02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88665df82a9a06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37665df82a9a09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69165df82a9a0e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98965df82a9a13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08065df82a9a1a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80165df82a9a1c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47965df82a9a1e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76765df82a9a21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76565df82a9a24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01765df82a9a2a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07265df82a9a2e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07965df82a9a32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28665df82a9a38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09965df82a9a3a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02965df82a9a3d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03265df82a9a3f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72465df82a9a44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29265df82a9a49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99665df82a9a50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03165df82a9a56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72165df82a9a5b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37765df82a9a6b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90765df82a9a6d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41865df82a9a70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75965df82a9a74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0286128" name="name446265df82a9ad2e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12265df82a9ad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471962" name="name571465df82a9b4f2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0765df82a9b4f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83865df82a9b5b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85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88858" name="name335265df82a9c1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165df82a9c1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09865df82a9c1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03887" name="name294065df82a9c7f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865df82a9c7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83451" name="name116865df82a9d1a3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25765df82a9d1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59851" name="name929765df82a9d994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44965df82a9d9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5964" name="name680765df82a9e0cb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12665df82a9e0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078668" name="name471565df82a9eca0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04265df82a9ec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23568" name="name444765df82aa0047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62765df82aa00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12567" name="name462465df82aa06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265df82aa06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97165df82aa06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89937" name="name836465df82aa0fac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40965df82aa0f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63351" name="name383965df82aa17c2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94665df82aa17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277982" name="name310865df82aa1fd7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54365df82aa1f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13344" name="name803165df82aa25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065df82aa25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0565df82aa28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1378421" name="name264365df82aa342c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29765df82aa34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25665df82aa371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3931706" name="name216065df82aa4414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81765df82aa44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6665df82aa44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067835" name="name808965df82aa4dbc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94565df82aa4d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1665df82aa4e3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221118" name="name427865df82aa55e7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84165df82aa55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24079" name="name724865df82aa5a0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365df82aa5a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73765df82aa5a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90365df82aa5b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014440" name="name159165df82aa6534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67965df82aa65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0081589" name="name764865df82aa6a6e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20365df82aa6a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04603" name="name968865df82aa6f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265df82aa6f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76965df82aa6fd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20707" name="name560965df82aa7891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68265df82aa78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4963" name="name284065df82aa7e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365df82aa7e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09616" name="name837465df82aa8872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11565df82aa88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0579" name="name575065df82aa8ffb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39565df82aa8f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56221" name="name799865df82aa9531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33765df82aa95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00912" name="name661765df82aa99a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365df82aa99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435371" name="name262265df82aaa367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51965df82aaa3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25284" name="name905165df82aaa8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465df82aaa8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67865df82aaa9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44701" name="name644665df82aab1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465df82aab1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723590" name="name651765df82aaba54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28865df82aaba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79619" name="name806565df82aac396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95565df82aac3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6720" name="name939165df82aac92d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87965df82aac9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8665df82aac9d6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57351" name="name977365df82aacdf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665df82aacd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15246" name="name629465df82aad7b1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29565df82aad7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75517" name="name714465df82aae147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99765df82aae1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9940" name="name513865df82aae6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265df82aae6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6138" name="name350565df82aaf027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10865df82aaf0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70652" name="name632065df82ab02ca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98265df82ab02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01875" name="name185565df82ab0a9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265df82ab0a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895008" name="name896065df82ab1295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08565df82ab12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159493" name="name748465df82ab1a00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06665df82ab1a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40141" name="name479965df82ab1d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365df82ab1d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969945" name="name498065df82ab26f7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06965df82ab26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83953" name="name558665df82ab2be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4065df82ab2b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46305" name="name516765df82ab35b8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36965df82ab35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82400" name="name485265df82ab3c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765df82ab3c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821210" name="name820365df82ab4361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71365df82ab43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43292" name="name268465df82ab4b68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3065df82ab4b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61765df82ab4c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44465df82ab4d4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18665df82ab4d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13065df82ab4d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5186" name="name735165df82ab54e5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40465df82ab54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6653" name="name919265df82ab5e9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165df82ab5e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46928" name="name911965df82ab65c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365df82ab65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80536" name="name724365df82ab6dd6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42065df82ab6d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572583" name="name390665df82ab73d6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26265df82ab73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676973" name="name233465df82ab7966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09765df82ab79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98478" name="name495265df82ab817e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41265df82ab81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95444" name="name906265df82ab86f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865df82ab86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70965df82ab8c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53373" name="name862165df82ab947e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82265df82ab94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14539" name="name946465df82ab99ff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18965df82ab99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22831" name="name919465df82ab9fbf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48665df82ab9f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33610" name="name299265df82aba7b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765df82aba7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0565df82aba8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80665df82aba9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79166" name="name777265df82abafb6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77565df82abaf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502541" name="name808865df82abb5c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0865df82abb5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871707" name="name976665df82abc049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70065df82abc0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39365df82abc25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56664" name="name265465df82abca5d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13865df82abca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87531" name="name850465df82abd1e4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32465df82abd1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87165df82abd2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81665df82abd4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66065df82abd5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62665df82abd5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85365df82abd6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71565df82abd7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45955" name="name681665df82abe27e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04465df82abe2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0092484" name="name526265df82abea1e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46365df82abea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266915" name="name902865df82abf207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40365df82abf2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82465df82abf3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742441" name="name406065df82ac0945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03865df82ac094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726098" name="name908765df82ac1100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56265df82ac10ff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113040" name="name440365df82ac18a6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96065df82ac18a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71333" name="name535665df82ac1e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665df82ac1e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666691" name="name212065df82ac24b7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92865df82ac24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58774" name="name664265df82ac2a2b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80465df82ac2a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054984" name="name563165df82ac31f0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45265df82ac31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76249" name="name487265df82ac377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065df82ac37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793115" name="name971465df82ac4285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18665df82ac42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43685" name="name166365df82ac47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265df82ac47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1950711" name="name102565df82ac537a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63265df82ac53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8157682" name="name289265df82ac60ed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37265df82ac60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1442" name="name685265df82ac67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565df82ac67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24374" name="name329765df82ac6e59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75165df82ac6e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2519146" name="name842165df82ac7a3f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86765df82ac7a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12300" name="name211865df82ac7fd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365df82ac7f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511599" name="name982665df82ac8a92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30265df82ac8a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293028" name="name107265df82ac9740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33565df82ac97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21320" name="name578765df82ac9c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365df82ac9c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007535" name="name486765df82acabee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78865df82acab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95388" name="name372165df82acb1b8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50565df82acb1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4574381" name="name520265df82acb6c2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02565df82acb6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9714" name="name570465df82acbbf9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62065df82acbb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72953" name="name806365df82acc5d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965df82acc5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6865df82acc6c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9865df82acc6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02165df82acc7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34565df82acc8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588300" name="name826365df82acd22e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45565df82acd2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285425" name="name942165df82acd8f3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80165df82acd8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53920" name="name836065df82ace139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52465df82ace1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55981" name="name416865df82ace7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865df82ace7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99865df82ace7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98165df82ace9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29428" name="name464765df82acf06e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58765df82acf0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95178" name="name567365df82ad0417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44965df82ad04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651374" name="name886865df82ad0bfd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54765df82ad0b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51178" name="name452165df82ad143e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62365df82ad14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61505" name="name336665df82ad18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665df82ad18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97765df82ad1a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32965df82ad1a5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88805" name="name906965df82ad2202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83565df82ad22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9875" name="name600465df82ad2af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965df82ad2a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48250" name="name279765df82ad30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465df82ad30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60617" name="name912265df82ad3ac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465df82ad3a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0341" name="name156765df82ad47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065df82ad47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201567" name="name899665df82ad5100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96065df82ad5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91434" name="name336765df82ad58fb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32165df82ad58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878813" name="name385065df82ad60ca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10365df82ad60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62569" name="name992265df82ad6865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87065df82ad68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71410" name="name532465df82ad73f3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27165df82ad73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42047" name="name429565df82ad79e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665df82ad79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62265df82ad7b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023901" name="name773565df82ad832b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93865df82ad83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6274" name="name120165df82ad886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365df82ad88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55365df82ad89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8765df82ad8b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1965df82ad8c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971664" name="name782965df82ad935f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76265df82ad93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9527" name="name896665df82ad99e9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63165df82ad99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88259" name="name685865df82ad9fe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865df82ad9f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74965df82ada2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5526" name="name619665df82ada9be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57765df82ada9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29998" name="name964365df82adb18b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06365df82adb1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41819" name="name207065df82adb65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265df82adb6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548747" name="name800765df82adbf6b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90965df82adbf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56997" name="name758265df82adc6a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765df82adc6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49479" name="name470865df82add090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92065df82add0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69351" name="name946765df82addc51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97865df82addc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69619" name="name467765df82ade2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665df82ade2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6342" name="name188165df82ade99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465df82ade9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7870224" name="name364165df82adf12e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12765df82adf1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28265df82adf1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5686" name="name419765df82ae05d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265df82ae05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41698" name="name115565df82ae0f22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81065df82ae0f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79165df82ae10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64565df82ae12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556494" name="name651565df82ae189c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30065df82ae18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945571" name="name326365df82ae1e32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86065df82ae1e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09724" name="name251765df82ae246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565df82ae24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49465df82ae25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85916" name="name942565df82ae3052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59865df82ae30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66097" name="name558365df82ae3663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83865df82ae36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43685" name="name730065df82ae3c74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89565df82ae3c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42422" name="name206465df82ae40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165df82ae40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9065df82ae43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68469" name="name911265df82ae489b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34665df82ae48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45486" name="name557465df82ae51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365df82ae51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48318" name="name670865df82ae5b41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28665df82ae5b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56265df82ae5c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66665df82ae5f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48124" name="name939265df82ae676a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24765df82ae67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580" name="name822965df82ae6c8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165df82ae6c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7185804" name="name623765df82ae74d4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39965df82ae74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42627" name="name827465df82ae79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665df82ae79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8955603" name="name100865df82ae820e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25365df82ae82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3527910" name="name503265df82ae8a65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65765df82ae8a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8765df82ae8c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21648" name="name449165df82ae95c3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86165df82ae95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93129" name="name331465df82ae9ab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265df82ae9a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47565df82ae9b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92928" name="name823765df82aea0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065df82aea0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53950" name="name324465df82aea5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065df82aea5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04624" name="name957065df82aeac2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065df82aeac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64765df82aead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03655" name="name643865df82aeb6de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60365df82aeb6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4211" name="name464465df82aebd05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31265df82aebd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81617" name="name879965df82aec446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39865df82aec4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91316" name="name422865df82aecbf6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38465df82aecb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0965df82aece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78283" name="name378265df82aed716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49765df82aed7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39062" name="name317665df82aedefa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30565df82aede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49063" name="name370565df82aee6aa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90665df82aee6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8465df82aee9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54222" name="name800865df82aef263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94465df82aef2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11563" name="name184865df82af09ce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90065df82af09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8465df82af0d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5565df82af0e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86175" name="name490665df82af1499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23465df82af14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6811" name="name463365df82af1a64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83065df82af1a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44676" name="name857565df82af24f9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18965df82af24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7244" name="name109965df82af2ffa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63665df82af2f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2362" name="name408365df82af396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965df82af39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619711" name="name617265df82af430a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74065df82af43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35939" name="name928265df82af4a95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95465df82af4a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41337" name="name499865df82af529c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32865df82af52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96294" name="name281465df82af57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465df82af57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92465df82af57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17317" name="name333665df82af5eab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46465df82af5e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7865df82af60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223552" name="name950865df82af66cf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65965df82af66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46865" name="name943965df82af6e92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85265df82af6e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42174" name="name784565df82af763b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80965df82af76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829346" name="name122565df82af7ee1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42265df82af7e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98574" name="name701865df82af86fb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09965df82af86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80853" name="name899365df82af8c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265df82af8c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64516" name="name359865df82af96d7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10465df82af96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26296" name="name914065df82afa251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34665df82afa2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328888" name="name985465df82afaa1c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69265df82afaa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6265df82afabf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95802" name="name996565df82afb2e8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50065df82afb2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8565df82afb4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996825" name="name680265df82afc04c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14265df82afc0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4865df82afc18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94065df82afc3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498232" name="name292065df82afca0b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87065df82afca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611">
    <w:multiLevelType w:val="hybridMultilevel"/>
    <w:lvl w:ilvl="0" w:tplc="56251966">
      <w:start w:val="1"/>
      <w:numFmt w:val="decimal"/>
      <w:lvlText w:val="%1."/>
      <w:lvlJc w:val="left"/>
      <w:pPr>
        <w:ind w:left="720" w:hanging="360"/>
      </w:pPr>
    </w:lvl>
    <w:lvl w:ilvl="1" w:tplc="56251966" w:tentative="1">
      <w:start w:val="1"/>
      <w:numFmt w:val="lowerLetter"/>
      <w:lvlText w:val="%2."/>
      <w:lvlJc w:val="left"/>
      <w:pPr>
        <w:ind w:left="1440" w:hanging="360"/>
      </w:pPr>
    </w:lvl>
    <w:lvl w:ilvl="2" w:tplc="56251966" w:tentative="1">
      <w:start w:val="1"/>
      <w:numFmt w:val="lowerRoman"/>
      <w:lvlText w:val="%3."/>
      <w:lvlJc w:val="right"/>
      <w:pPr>
        <w:ind w:left="2160" w:hanging="180"/>
      </w:pPr>
    </w:lvl>
    <w:lvl w:ilvl="3" w:tplc="56251966" w:tentative="1">
      <w:start w:val="1"/>
      <w:numFmt w:val="decimal"/>
      <w:lvlText w:val="%4."/>
      <w:lvlJc w:val="left"/>
      <w:pPr>
        <w:ind w:left="2880" w:hanging="360"/>
      </w:pPr>
    </w:lvl>
    <w:lvl w:ilvl="4" w:tplc="56251966" w:tentative="1">
      <w:start w:val="1"/>
      <w:numFmt w:val="lowerLetter"/>
      <w:lvlText w:val="%5."/>
      <w:lvlJc w:val="left"/>
      <w:pPr>
        <w:ind w:left="3600" w:hanging="360"/>
      </w:pPr>
    </w:lvl>
    <w:lvl w:ilvl="5" w:tplc="56251966" w:tentative="1">
      <w:start w:val="1"/>
      <w:numFmt w:val="lowerRoman"/>
      <w:lvlText w:val="%6."/>
      <w:lvlJc w:val="right"/>
      <w:pPr>
        <w:ind w:left="4320" w:hanging="180"/>
      </w:pPr>
    </w:lvl>
    <w:lvl w:ilvl="6" w:tplc="56251966" w:tentative="1">
      <w:start w:val="1"/>
      <w:numFmt w:val="decimal"/>
      <w:lvlText w:val="%7."/>
      <w:lvlJc w:val="left"/>
      <w:pPr>
        <w:ind w:left="5040" w:hanging="360"/>
      </w:pPr>
    </w:lvl>
    <w:lvl w:ilvl="7" w:tplc="56251966" w:tentative="1">
      <w:start w:val="1"/>
      <w:numFmt w:val="lowerLetter"/>
      <w:lvlText w:val="%8."/>
      <w:lvlJc w:val="left"/>
      <w:pPr>
        <w:ind w:left="5760" w:hanging="360"/>
      </w:pPr>
    </w:lvl>
    <w:lvl w:ilvl="8" w:tplc="5625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0">
    <w:multiLevelType w:val="hybridMultilevel"/>
    <w:lvl w:ilvl="0" w:tplc="79392975">
      <w:start w:val="1"/>
      <w:numFmt w:val="decimal"/>
      <w:lvlText w:val="%1."/>
      <w:lvlJc w:val="left"/>
      <w:pPr>
        <w:ind w:left="720" w:hanging="360"/>
      </w:pPr>
    </w:lvl>
    <w:lvl w:ilvl="1" w:tplc="79392975" w:tentative="1">
      <w:start w:val="1"/>
      <w:numFmt w:val="lowerLetter"/>
      <w:lvlText w:val="%2."/>
      <w:lvlJc w:val="left"/>
      <w:pPr>
        <w:ind w:left="1440" w:hanging="360"/>
      </w:pPr>
    </w:lvl>
    <w:lvl w:ilvl="2" w:tplc="79392975" w:tentative="1">
      <w:start w:val="1"/>
      <w:numFmt w:val="lowerRoman"/>
      <w:lvlText w:val="%3."/>
      <w:lvlJc w:val="right"/>
      <w:pPr>
        <w:ind w:left="2160" w:hanging="180"/>
      </w:pPr>
    </w:lvl>
    <w:lvl w:ilvl="3" w:tplc="79392975" w:tentative="1">
      <w:start w:val="1"/>
      <w:numFmt w:val="decimal"/>
      <w:lvlText w:val="%4."/>
      <w:lvlJc w:val="left"/>
      <w:pPr>
        <w:ind w:left="2880" w:hanging="360"/>
      </w:pPr>
    </w:lvl>
    <w:lvl w:ilvl="4" w:tplc="79392975" w:tentative="1">
      <w:start w:val="1"/>
      <w:numFmt w:val="lowerLetter"/>
      <w:lvlText w:val="%5."/>
      <w:lvlJc w:val="left"/>
      <w:pPr>
        <w:ind w:left="3600" w:hanging="360"/>
      </w:pPr>
    </w:lvl>
    <w:lvl w:ilvl="5" w:tplc="79392975" w:tentative="1">
      <w:start w:val="1"/>
      <w:numFmt w:val="lowerRoman"/>
      <w:lvlText w:val="%6."/>
      <w:lvlJc w:val="right"/>
      <w:pPr>
        <w:ind w:left="4320" w:hanging="180"/>
      </w:pPr>
    </w:lvl>
    <w:lvl w:ilvl="6" w:tplc="79392975" w:tentative="1">
      <w:start w:val="1"/>
      <w:numFmt w:val="decimal"/>
      <w:lvlText w:val="%7."/>
      <w:lvlJc w:val="left"/>
      <w:pPr>
        <w:ind w:left="5040" w:hanging="360"/>
      </w:pPr>
    </w:lvl>
    <w:lvl w:ilvl="7" w:tplc="79392975" w:tentative="1">
      <w:start w:val="1"/>
      <w:numFmt w:val="lowerLetter"/>
      <w:lvlText w:val="%8."/>
      <w:lvlJc w:val="left"/>
      <w:pPr>
        <w:ind w:left="5760" w:hanging="360"/>
      </w:pPr>
    </w:lvl>
    <w:lvl w:ilvl="8" w:tplc="7939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9">
    <w:multiLevelType w:val="hybridMultilevel"/>
    <w:lvl w:ilvl="0" w:tplc="38707063">
      <w:start w:val="1"/>
      <w:numFmt w:val="decimal"/>
      <w:lvlText w:val="%1."/>
      <w:lvlJc w:val="left"/>
      <w:pPr>
        <w:ind w:left="720" w:hanging="360"/>
      </w:pPr>
    </w:lvl>
    <w:lvl w:ilvl="1" w:tplc="38707063" w:tentative="1">
      <w:start w:val="1"/>
      <w:numFmt w:val="lowerLetter"/>
      <w:lvlText w:val="%2."/>
      <w:lvlJc w:val="left"/>
      <w:pPr>
        <w:ind w:left="1440" w:hanging="360"/>
      </w:pPr>
    </w:lvl>
    <w:lvl w:ilvl="2" w:tplc="38707063" w:tentative="1">
      <w:start w:val="1"/>
      <w:numFmt w:val="lowerRoman"/>
      <w:lvlText w:val="%3."/>
      <w:lvlJc w:val="right"/>
      <w:pPr>
        <w:ind w:left="2160" w:hanging="180"/>
      </w:pPr>
    </w:lvl>
    <w:lvl w:ilvl="3" w:tplc="38707063" w:tentative="1">
      <w:start w:val="1"/>
      <w:numFmt w:val="decimal"/>
      <w:lvlText w:val="%4."/>
      <w:lvlJc w:val="left"/>
      <w:pPr>
        <w:ind w:left="2880" w:hanging="360"/>
      </w:pPr>
    </w:lvl>
    <w:lvl w:ilvl="4" w:tplc="38707063" w:tentative="1">
      <w:start w:val="1"/>
      <w:numFmt w:val="lowerLetter"/>
      <w:lvlText w:val="%5."/>
      <w:lvlJc w:val="left"/>
      <w:pPr>
        <w:ind w:left="3600" w:hanging="360"/>
      </w:pPr>
    </w:lvl>
    <w:lvl w:ilvl="5" w:tplc="38707063" w:tentative="1">
      <w:start w:val="1"/>
      <w:numFmt w:val="lowerRoman"/>
      <w:lvlText w:val="%6."/>
      <w:lvlJc w:val="right"/>
      <w:pPr>
        <w:ind w:left="4320" w:hanging="180"/>
      </w:pPr>
    </w:lvl>
    <w:lvl w:ilvl="6" w:tplc="38707063" w:tentative="1">
      <w:start w:val="1"/>
      <w:numFmt w:val="decimal"/>
      <w:lvlText w:val="%7."/>
      <w:lvlJc w:val="left"/>
      <w:pPr>
        <w:ind w:left="5040" w:hanging="360"/>
      </w:pPr>
    </w:lvl>
    <w:lvl w:ilvl="7" w:tplc="38707063" w:tentative="1">
      <w:start w:val="1"/>
      <w:numFmt w:val="lowerLetter"/>
      <w:lvlText w:val="%8."/>
      <w:lvlJc w:val="left"/>
      <w:pPr>
        <w:ind w:left="5760" w:hanging="360"/>
      </w:pPr>
    </w:lvl>
    <w:lvl w:ilvl="8" w:tplc="38707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8">
    <w:multiLevelType w:val="hybridMultilevel"/>
    <w:lvl w:ilvl="0" w:tplc="82836766">
      <w:start w:val="1"/>
      <w:numFmt w:val="decimal"/>
      <w:lvlText w:val="%1."/>
      <w:lvlJc w:val="left"/>
      <w:pPr>
        <w:ind w:left="720" w:hanging="360"/>
      </w:pPr>
    </w:lvl>
    <w:lvl w:ilvl="1" w:tplc="82836766" w:tentative="1">
      <w:start w:val="1"/>
      <w:numFmt w:val="lowerLetter"/>
      <w:lvlText w:val="%2."/>
      <w:lvlJc w:val="left"/>
      <w:pPr>
        <w:ind w:left="1440" w:hanging="360"/>
      </w:pPr>
    </w:lvl>
    <w:lvl w:ilvl="2" w:tplc="82836766" w:tentative="1">
      <w:start w:val="1"/>
      <w:numFmt w:val="lowerRoman"/>
      <w:lvlText w:val="%3."/>
      <w:lvlJc w:val="right"/>
      <w:pPr>
        <w:ind w:left="2160" w:hanging="180"/>
      </w:pPr>
    </w:lvl>
    <w:lvl w:ilvl="3" w:tplc="82836766" w:tentative="1">
      <w:start w:val="1"/>
      <w:numFmt w:val="decimal"/>
      <w:lvlText w:val="%4."/>
      <w:lvlJc w:val="left"/>
      <w:pPr>
        <w:ind w:left="2880" w:hanging="360"/>
      </w:pPr>
    </w:lvl>
    <w:lvl w:ilvl="4" w:tplc="82836766" w:tentative="1">
      <w:start w:val="1"/>
      <w:numFmt w:val="lowerLetter"/>
      <w:lvlText w:val="%5."/>
      <w:lvlJc w:val="left"/>
      <w:pPr>
        <w:ind w:left="3600" w:hanging="360"/>
      </w:pPr>
    </w:lvl>
    <w:lvl w:ilvl="5" w:tplc="82836766" w:tentative="1">
      <w:start w:val="1"/>
      <w:numFmt w:val="lowerRoman"/>
      <w:lvlText w:val="%6."/>
      <w:lvlJc w:val="right"/>
      <w:pPr>
        <w:ind w:left="4320" w:hanging="180"/>
      </w:pPr>
    </w:lvl>
    <w:lvl w:ilvl="6" w:tplc="82836766" w:tentative="1">
      <w:start w:val="1"/>
      <w:numFmt w:val="decimal"/>
      <w:lvlText w:val="%7."/>
      <w:lvlJc w:val="left"/>
      <w:pPr>
        <w:ind w:left="5040" w:hanging="360"/>
      </w:pPr>
    </w:lvl>
    <w:lvl w:ilvl="7" w:tplc="82836766" w:tentative="1">
      <w:start w:val="1"/>
      <w:numFmt w:val="lowerLetter"/>
      <w:lvlText w:val="%8."/>
      <w:lvlJc w:val="left"/>
      <w:pPr>
        <w:ind w:left="5760" w:hanging="360"/>
      </w:pPr>
    </w:lvl>
    <w:lvl w:ilvl="8" w:tplc="82836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7">
    <w:multiLevelType w:val="hybridMultilevel"/>
    <w:lvl w:ilvl="0" w:tplc="90402399">
      <w:start w:val="1"/>
      <w:numFmt w:val="decimal"/>
      <w:lvlText w:val="%1."/>
      <w:lvlJc w:val="left"/>
      <w:pPr>
        <w:ind w:left="720" w:hanging="360"/>
      </w:pPr>
    </w:lvl>
    <w:lvl w:ilvl="1" w:tplc="90402399" w:tentative="1">
      <w:start w:val="1"/>
      <w:numFmt w:val="lowerLetter"/>
      <w:lvlText w:val="%2."/>
      <w:lvlJc w:val="left"/>
      <w:pPr>
        <w:ind w:left="1440" w:hanging="360"/>
      </w:pPr>
    </w:lvl>
    <w:lvl w:ilvl="2" w:tplc="90402399" w:tentative="1">
      <w:start w:val="1"/>
      <w:numFmt w:val="lowerRoman"/>
      <w:lvlText w:val="%3."/>
      <w:lvlJc w:val="right"/>
      <w:pPr>
        <w:ind w:left="2160" w:hanging="180"/>
      </w:pPr>
    </w:lvl>
    <w:lvl w:ilvl="3" w:tplc="90402399" w:tentative="1">
      <w:start w:val="1"/>
      <w:numFmt w:val="decimal"/>
      <w:lvlText w:val="%4."/>
      <w:lvlJc w:val="left"/>
      <w:pPr>
        <w:ind w:left="2880" w:hanging="360"/>
      </w:pPr>
    </w:lvl>
    <w:lvl w:ilvl="4" w:tplc="90402399" w:tentative="1">
      <w:start w:val="1"/>
      <w:numFmt w:val="lowerLetter"/>
      <w:lvlText w:val="%5."/>
      <w:lvlJc w:val="left"/>
      <w:pPr>
        <w:ind w:left="3600" w:hanging="360"/>
      </w:pPr>
    </w:lvl>
    <w:lvl w:ilvl="5" w:tplc="90402399" w:tentative="1">
      <w:start w:val="1"/>
      <w:numFmt w:val="lowerRoman"/>
      <w:lvlText w:val="%6."/>
      <w:lvlJc w:val="right"/>
      <w:pPr>
        <w:ind w:left="4320" w:hanging="180"/>
      </w:pPr>
    </w:lvl>
    <w:lvl w:ilvl="6" w:tplc="90402399" w:tentative="1">
      <w:start w:val="1"/>
      <w:numFmt w:val="decimal"/>
      <w:lvlText w:val="%7."/>
      <w:lvlJc w:val="left"/>
      <w:pPr>
        <w:ind w:left="5040" w:hanging="360"/>
      </w:pPr>
    </w:lvl>
    <w:lvl w:ilvl="7" w:tplc="90402399" w:tentative="1">
      <w:start w:val="1"/>
      <w:numFmt w:val="lowerLetter"/>
      <w:lvlText w:val="%8."/>
      <w:lvlJc w:val="left"/>
      <w:pPr>
        <w:ind w:left="5760" w:hanging="360"/>
      </w:pPr>
    </w:lvl>
    <w:lvl w:ilvl="8" w:tplc="9040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6">
    <w:multiLevelType w:val="hybridMultilevel"/>
    <w:lvl w:ilvl="0" w:tplc="21561291">
      <w:start w:val="1"/>
      <w:numFmt w:val="decimal"/>
      <w:lvlText w:val="%1."/>
      <w:lvlJc w:val="left"/>
      <w:pPr>
        <w:ind w:left="720" w:hanging="360"/>
      </w:pPr>
    </w:lvl>
    <w:lvl w:ilvl="1" w:tplc="21561291" w:tentative="1">
      <w:start w:val="1"/>
      <w:numFmt w:val="lowerLetter"/>
      <w:lvlText w:val="%2."/>
      <w:lvlJc w:val="left"/>
      <w:pPr>
        <w:ind w:left="1440" w:hanging="360"/>
      </w:pPr>
    </w:lvl>
    <w:lvl w:ilvl="2" w:tplc="21561291" w:tentative="1">
      <w:start w:val="1"/>
      <w:numFmt w:val="lowerRoman"/>
      <w:lvlText w:val="%3."/>
      <w:lvlJc w:val="right"/>
      <w:pPr>
        <w:ind w:left="2160" w:hanging="180"/>
      </w:pPr>
    </w:lvl>
    <w:lvl w:ilvl="3" w:tplc="21561291" w:tentative="1">
      <w:start w:val="1"/>
      <w:numFmt w:val="decimal"/>
      <w:lvlText w:val="%4."/>
      <w:lvlJc w:val="left"/>
      <w:pPr>
        <w:ind w:left="2880" w:hanging="360"/>
      </w:pPr>
    </w:lvl>
    <w:lvl w:ilvl="4" w:tplc="21561291" w:tentative="1">
      <w:start w:val="1"/>
      <w:numFmt w:val="lowerLetter"/>
      <w:lvlText w:val="%5."/>
      <w:lvlJc w:val="left"/>
      <w:pPr>
        <w:ind w:left="3600" w:hanging="360"/>
      </w:pPr>
    </w:lvl>
    <w:lvl w:ilvl="5" w:tplc="21561291" w:tentative="1">
      <w:start w:val="1"/>
      <w:numFmt w:val="lowerRoman"/>
      <w:lvlText w:val="%6."/>
      <w:lvlJc w:val="right"/>
      <w:pPr>
        <w:ind w:left="4320" w:hanging="180"/>
      </w:pPr>
    </w:lvl>
    <w:lvl w:ilvl="6" w:tplc="21561291" w:tentative="1">
      <w:start w:val="1"/>
      <w:numFmt w:val="decimal"/>
      <w:lvlText w:val="%7."/>
      <w:lvlJc w:val="left"/>
      <w:pPr>
        <w:ind w:left="5040" w:hanging="360"/>
      </w:pPr>
    </w:lvl>
    <w:lvl w:ilvl="7" w:tplc="21561291" w:tentative="1">
      <w:start w:val="1"/>
      <w:numFmt w:val="lowerLetter"/>
      <w:lvlText w:val="%8."/>
      <w:lvlJc w:val="left"/>
      <w:pPr>
        <w:ind w:left="5760" w:hanging="360"/>
      </w:pPr>
    </w:lvl>
    <w:lvl w:ilvl="8" w:tplc="2156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5">
    <w:multiLevelType w:val="hybridMultilevel"/>
    <w:lvl w:ilvl="0" w:tplc="59881808">
      <w:start w:val="1"/>
      <w:numFmt w:val="decimal"/>
      <w:lvlText w:val="%1."/>
      <w:lvlJc w:val="left"/>
      <w:pPr>
        <w:ind w:left="720" w:hanging="360"/>
      </w:pPr>
    </w:lvl>
    <w:lvl w:ilvl="1" w:tplc="59881808" w:tentative="1">
      <w:start w:val="1"/>
      <w:numFmt w:val="lowerLetter"/>
      <w:lvlText w:val="%2."/>
      <w:lvlJc w:val="left"/>
      <w:pPr>
        <w:ind w:left="1440" w:hanging="360"/>
      </w:pPr>
    </w:lvl>
    <w:lvl w:ilvl="2" w:tplc="59881808" w:tentative="1">
      <w:start w:val="1"/>
      <w:numFmt w:val="lowerRoman"/>
      <w:lvlText w:val="%3."/>
      <w:lvlJc w:val="right"/>
      <w:pPr>
        <w:ind w:left="2160" w:hanging="180"/>
      </w:pPr>
    </w:lvl>
    <w:lvl w:ilvl="3" w:tplc="59881808" w:tentative="1">
      <w:start w:val="1"/>
      <w:numFmt w:val="decimal"/>
      <w:lvlText w:val="%4."/>
      <w:lvlJc w:val="left"/>
      <w:pPr>
        <w:ind w:left="2880" w:hanging="360"/>
      </w:pPr>
    </w:lvl>
    <w:lvl w:ilvl="4" w:tplc="59881808" w:tentative="1">
      <w:start w:val="1"/>
      <w:numFmt w:val="lowerLetter"/>
      <w:lvlText w:val="%5."/>
      <w:lvlJc w:val="left"/>
      <w:pPr>
        <w:ind w:left="3600" w:hanging="360"/>
      </w:pPr>
    </w:lvl>
    <w:lvl w:ilvl="5" w:tplc="59881808" w:tentative="1">
      <w:start w:val="1"/>
      <w:numFmt w:val="lowerRoman"/>
      <w:lvlText w:val="%6."/>
      <w:lvlJc w:val="right"/>
      <w:pPr>
        <w:ind w:left="4320" w:hanging="180"/>
      </w:pPr>
    </w:lvl>
    <w:lvl w:ilvl="6" w:tplc="59881808" w:tentative="1">
      <w:start w:val="1"/>
      <w:numFmt w:val="decimal"/>
      <w:lvlText w:val="%7."/>
      <w:lvlJc w:val="left"/>
      <w:pPr>
        <w:ind w:left="5040" w:hanging="360"/>
      </w:pPr>
    </w:lvl>
    <w:lvl w:ilvl="7" w:tplc="59881808" w:tentative="1">
      <w:start w:val="1"/>
      <w:numFmt w:val="lowerLetter"/>
      <w:lvlText w:val="%8."/>
      <w:lvlJc w:val="left"/>
      <w:pPr>
        <w:ind w:left="5760" w:hanging="360"/>
      </w:pPr>
    </w:lvl>
    <w:lvl w:ilvl="8" w:tplc="5988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4">
    <w:multiLevelType w:val="hybridMultilevel"/>
    <w:lvl w:ilvl="0" w:tplc="35891895">
      <w:start w:val="1"/>
      <w:numFmt w:val="decimal"/>
      <w:lvlText w:val="%1."/>
      <w:lvlJc w:val="left"/>
      <w:pPr>
        <w:ind w:left="720" w:hanging="360"/>
      </w:pPr>
    </w:lvl>
    <w:lvl w:ilvl="1" w:tplc="35891895" w:tentative="1">
      <w:start w:val="1"/>
      <w:numFmt w:val="lowerLetter"/>
      <w:lvlText w:val="%2."/>
      <w:lvlJc w:val="left"/>
      <w:pPr>
        <w:ind w:left="1440" w:hanging="360"/>
      </w:pPr>
    </w:lvl>
    <w:lvl w:ilvl="2" w:tplc="35891895" w:tentative="1">
      <w:start w:val="1"/>
      <w:numFmt w:val="lowerRoman"/>
      <w:lvlText w:val="%3."/>
      <w:lvlJc w:val="right"/>
      <w:pPr>
        <w:ind w:left="2160" w:hanging="180"/>
      </w:pPr>
    </w:lvl>
    <w:lvl w:ilvl="3" w:tplc="35891895" w:tentative="1">
      <w:start w:val="1"/>
      <w:numFmt w:val="decimal"/>
      <w:lvlText w:val="%4."/>
      <w:lvlJc w:val="left"/>
      <w:pPr>
        <w:ind w:left="2880" w:hanging="360"/>
      </w:pPr>
    </w:lvl>
    <w:lvl w:ilvl="4" w:tplc="35891895" w:tentative="1">
      <w:start w:val="1"/>
      <w:numFmt w:val="lowerLetter"/>
      <w:lvlText w:val="%5."/>
      <w:lvlJc w:val="left"/>
      <w:pPr>
        <w:ind w:left="3600" w:hanging="360"/>
      </w:pPr>
    </w:lvl>
    <w:lvl w:ilvl="5" w:tplc="35891895" w:tentative="1">
      <w:start w:val="1"/>
      <w:numFmt w:val="lowerRoman"/>
      <w:lvlText w:val="%6."/>
      <w:lvlJc w:val="right"/>
      <w:pPr>
        <w:ind w:left="4320" w:hanging="180"/>
      </w:pPr>
    </w:lvl>
    <w:lvl w:ilvl="6" w:tplc="35891895" w:tentative="1">
      <w:start w:val="1"/>
      <w:numFmt w:val="decimal"/>
      <w:lvlText w:val="%7."/>
      <w:lvlJc w:val="left"/>
      <w:pPr>
        <w:ind w:left="5040" w:hanging="360"/>
      </w:pPr>
    </w:lvl>
    <w:lvl w:ilvl="7" w:tplc="35891895" w:tentative="1">
      <w:start w:val="1"/>
      <w:numFmt w:val="lowerLetter"/>
      <w:lvlText w:val="%8."/>
      <w:lvlJc w:val="left"/>
      <w:pPr>
        <w:ind w:left="5760" w:hanging="360"/>
      </w:pPr>
    </w:lvl>
    <w:lvl w:ilvl="8" w:tplc="35891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3">
    <w:multiLevelType w:val="hybridMultilevel"/>
    <w:lvl w:ilvl="0" w:tplc="49671551">
      <w:start w:val="1"/>
      <w:numFmt w:val="decimal"/>
      <w:lvlText w:val="%1."/>
      <w:lvlJc w:val="left"/>
      <w:pPr>
        <w:ind w:left="720" w:hanging="360"/>
      </w:pPr>
    </w:lvl>
    <w:lvl w:ilvl="1" w:tplc="49671551" w:tentative="1">
      <w:start w:val="1"/>
      <w:numFmt w:val="lowerLetter"/>
      <w:lvlText w:val="%2."/>
      <w:lvlJc w:val="left"/>
      <w:pPr>
        <w:ind w:left="1440" w:hanging="360"/>
      </w:pPr>
    </w:lvl>
    <w:lvl w:ilvl="2" w:tplc="49671551" w:tentative="1">
      <w:start w:val="1"/>
      <w:numFmt w:val="lowerRoman"/>
      <w:lvlText w:val="%3."/>
      <w:lvlJc w:val="right"/>
      <w:pPr>
        <w:ind w:left="2160" w:hanging="180"/>
      </w:pPr>
    </w:lvl>
    <w:lvl w:ilvl="3" w:tplc="49671551" w:tentative="1">
      <w:start w:val="1"/>
      <w:numFmt w:val="decimal"/>
      <w:lvlText w:val="%4."/>
      <w:lvlJc w:val="left"/>
      <w:pPr>
        <w:ind w:left="2880" w:hanging="360"/>
      </w:pPr>
    </w:lvl>
    <w:lvl w:ilvl="4" w:tplc="49671551" w:tentative="1">
      <w:start w:val="1"/>
      <w:numFmt w:val="lowerLetter"/>
      <w:lvlText w:val="%5."/>
      <w:lvlJc w:val="left"/>
      <w:pPr>
        <w:ind w:left="3600" w:hanging="360"/>
      </w:pPr>
    </w:lvl>
    <w:lvl w:ilvl="5" w:tplc="49671551" w:tentative="1">
      <w:start w:val="1"/>
      <w:numFmt w:val="lowerRoman"/>
      <w:lvlText w:val="%6."/>
      <w:lvlJc w:val="right"/>
      <w:pPr>
        <w:ind w:left="4320" w:hanging="180"/>
      </w:pPr>
    </w:lvl>
    <w:lvl w:ilvl="6" w:tplc="49671551" w:tentative="1">
      <w:start w:val="1"/>
      <w:numFmt w:val="decimal"/>
      <w:lvlText w:val="%7."/>
      <w:lvlJc w:val="left"/>
      <w:pPr>
        <w:ind w:left="5040" w:hanging="360"/>
      </w:pPr>
    </w:lvl>
    <w:lvl w:ilvl="7" w:tplc="49671551" w:tentative="1">
      <w:start w:val="1"/>
      <w:numFmt w:val="lowerLetter"/>
      <w:lvlText w:val="%8."/>
      <w:lvlJc w:val="left"/>
      <w:pPr>
        <w:ind w:left="5760" w:hanging="360"/>
      </w:pPr>
    </w:lvl>
    <w:lvl w:ilvl="8" w:tplc="4967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2">
    <w:multiLevelType w:val="hybridMultilevel"/>
    <w:lvl w:ilvl="0" w:tplc="21170770">
      <w:start w:val="1"/>
      <w:numFmt w:val="decimal"/>
      <w:lvlText w:val="%1."/>
      <w:lvlJc w:val="left"/>
      <w:pPr>
        <w:ind w:left="720" w:hanging="360"/>
      </w:pPr>
    </w:lvl>
    <w:lvl w:ilvl="1" w:tplc="21170770" w:tentative="1">
      <w:start w:val="1"/>
      <w:numFmt w:val="lowerLetter"/>
      <w:lvlText w:val="%2."/>
      <w:lvlJc w:val="left"/>
      <w:pPr>
        <w:ind w:left="1440" w:hanging="360"/>
      </w:pPr>
    </w:lvl>
    <w:lvl w:ilvl="2" w:tplc="21170770" w:tentative="1">
      <w:start w:val="1"/>
      <w:numFmt w:val="lowerRoman"/>
      <w:lvlText w:val="%3."/>
      <w:lvlJc w:val="right"/>
      <w:pPr>
        <w:ind w:left="2160" w:hanging="180"/>
      </w:pPr>
    </w:lvl>
    <w:lvl w:ilvl="3" w:tplc="21170770" w:tentative="1">
      <w:start w:val="1"/>
      <w:numFmt w:val="decimal"/>
      <w:lvlText w:val="%4."/>
      <w:lvlJc w:val="left"/>
      <w:pPr>
        <w:ind w:left="2880" w:hanging="360"/>
      </w:pPr>
    </w:lvl>
    <w:lvl w:ilvl="4" w:tplc="21170770" w:tentative="1">
      <w:start w:val="1"/>
      <w:numFmt w:val="lowerLetter"/>
      <w:lvlText w:val="%5."/>
      <w:lvlJc w:val="left"/>
      <w:pPr>
        <w:ind w:left="3600" w:hanging="360"/>
      </w:pPr>
    </w:lvl>
    <w:lvl w:ilvl="5" w:tplc="21170770" w:tentative="1">
      <w:start w:val="1"/>
      <w:numFmt w:val="lowerRoman"/>
      <w:lvlText w:val="%6."/>
      <w:lvlJc w:val="right"/>
      <w:pPr>
        <w:ind w:left="4320" w:hanging="180"/>
      </w:pPr>
    </w:lvl>
    <w:lvl w:ilvl="6" w:tplc="21170770" w:tentative="1">
      <w:start w:val="1"/>
      <w:numFmt w:val="decimal"/>
      <w:lvlText w:val="%7."/>
      <w:lvlJc w:val="left"/>
      <w:pPr>
        <w:ind w:left="5040" w:hanging="360"/>
      </w:pPr>
    </w:lvl>
    <w:lvl w:ilvl="7" w:tplc="21170770" w:tentative="1">
      <w:start w:val="1"/>
      <w:numFmt w:val="lowerLetter"/>
      <w:lvlText w:val="%8."/>
      <w:lvlJc w:val="left"/>
      <w:pPr>
        <w:ind w:left="5760" w:hanging="360"/>
      </w:pPr>
    </w:lvl>
    <w:lvl w:ilvl="8" w:tplc="21170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1">
    <w:multiLevelType w:val="hybridMultilevel"/>
    <w:lvl w:ilvl="0" w:tplc="93609895">
      <w:start w:val="1"/>
      <w:numFmt w:val="decimal"/>
      <w:lvlText w:val="%1."/>
      <w:lvlJc w:val="left"/>
      <w:pPr>
        <w:ind w:left="720" w:hanging="360"/>
      </w:pPr>
    </w:lvl>
    <w:lvl w:ilvl="1" w:tplc="93609895" w:tentative="1">
      <w:start w:val="1"/>
      <w:numFmt w:val="lowerLetter"/>
      <w:lvlText w:val="%2."/>
      <w:lvlJc w:val="left"/>
      <w:pPr>
        <w:ind w:left="1440" w:hanging="360"/>
      </w:pPr>
    </w:lvl>
    <w:lvl w:ilvl="2" w:tplc="93609895" w:tentative="1">
      <w:start w:val="1"/>
      <w:numFmt w:val="lowerRoman"/>
      <w:lvlText w:val="%3."/>
      <w:lvlJc w:val="right"/>
      <w:pPr>
        <w:ind w:left="2160" w:hanging="180"/>
      </w:pPr>
    </w:lvl>
    <w:lvl w:ilvl="3" w:tplc="93609895" w:tentative="1">
      <w:start w:val="1"/>
      <w:numFmt w:val="decimal"/>
      <w:lvlText w:val="%4."/>
      <w:lvlJc w:val="left"/>
      <w:pPr>
        <w:ind w:left="2880" w:hanging="360"/>
      </w:pPr>
    </w:lvl>
    <w:lvl w:ilvl="4" w:tplc="93609895" w:tentative="1">
      <w:start w:val="1"/>
      <w:numFmt w:val="lowerLetter"/>
      <w:lvlText w:val="%5."/>
      <w:lvlJc w:val="left"/>
      <w:pPr>
        <w:ind w:left="3600" w:hanging="360"/>
      </w:pPr>
    </w:lvl>
    <w:lvl w:ilvl="5" w:tplc="93609895" w:tentative="1">
      <w:start w:val="1"/>
      <w:numFmt w:val="lowerRoman"/>
      <w:lvlText w:val="%6."/>
      <w:lvlJc w:val="right"/>
      <w:pPr>
        <w:ind w:left="4320" w:hanging="180"/>
      </w:pPr>
    </w:lvl>
    <w:lvl w:ilvl="6" w:tplc="93609895" w:tentative="1">
      <w:start w:val="1"/>
      <w:numFmt w:val="decimal"/>
      <w:lvlText w:val="%7."/>
      <w:lvlJc w:val="left"/>
      <w:pPr>
        <w:ind w:left="5040" w:hanging="360"/>
      </w:pPr>
    </w:lvl>
    <w:lvl w:ilvl="7" w:tplc="93609895" w:tentative="1">
      <w:start w:val="1"/>
      <w:numFmt w:val="lowerLetter"/>
      <w:lvlText w:val="%8."/>
      <w:lvlJc w:val="left"/>
      <w:pPr>
        <w:ind w:left="5760" w:hanging="360"/>
      </w:pPr>
    </w:lvl>
    <w:lvl w:ilvl="8" w:tplc="93609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0">
    <w:multiLevelType w:val="hybridMultilevel"/>
    <w:lvl w:ilvl="0" w:tplc="86644799">
      <w:start w:val="1"/>
      <w:numFmt w:val="decimal"/>
      <w:lvlText w:val="%1."/>
      <w:lvlJc w:val="left"/>
      <w:pPr>
        <w:ind w:left="720" w:hanging="360"/>
      </w:pPr>
    </w:lvl>
    <w:lvl w:ilvl="1" w:tplc="86644799" w:tentative="1">
      <w:start w:val="1"/>
      <w:numFmt w:val="lowerLetter"/>
      <w:lvlText w:val="%2."/>
      <w:lvlJc w:val="left"/>
      <w:pPr>
        <w:ind w:left="1440" w:hanging="360"/>
      </w:pPr>
    </w:lvl>
    <w:lvl w:ilvl="2" w:tplc="86644799" w:tentative="1">
      <w:start w:val="1"/>
      <w:numFmt w:val="lowerRoman"/>
      <w:lvlText w:val="%3."/>
      <w:lvlJc w:val="right"/>
      <w:pPr>
        <w:ind w:left="2160" w:hanging="180"/>
      </w:pPr>
    </w:lvl>
    <w:lvl w:ilvl="3" w:tplc="86644799" w:tentative="1">
      <w:start w:val="1"/>
      <w:numFmt w:val="decimal"/>
      <w:lvlText w:val="%4."/>
      <w:lvlJc w:val="left"/>
      <w:pPr>
        <w:ind w:left="2880" w:hanging="360"/>
      </w:pPr>
    </w:lvl>
    <w:lvl w:ilvl="4" w:tplc="86644799" w:tentative="1">
      <w:start w:val="1"/>
      <w:numFmt w:val="lowerLetter"/>
      <w:lvlText w:val="%5."/>
      <w:lvlJc w:val="left"/>
      <w:pPr>
        <w:ind w:left="3600" w:hanging="360"/>
      </w:pPr>
    </w:lvl>
    <w:lvl w:ilvl="5" w:tplc="86644799" w:tentative="1">
      <w:start w:val="1"/>
      <w:numFmt w:val="lowerRoman"/>
      <w:lvlText w:val="%6."/>
      <w:lvlJc w:val="right"/>
      <w:pPr>
        <w:ind w:left="4320" w:hanging="180"/>
      </w:pPr>
    </w:lvl>
    <w:lvl w:ilvl="6" w:tplc="86644799" w:tentative="1">
      <w:start w:val="1"/>
      <w:numFmt w:val="decimal"/>
      <w:lvlText w:val="%7."/>
      <w:lvlJc w:val="left"/>
      <w:pPr>
        <w:ind w:left="5040" w:hanging="360"/>
      </w:pPr>
    </w:lvl>
    <w:lvl w:ilvl="7" w:tplc="86644799" w:tentative="1">
      <w:start w:val="1"/>
      <w:numFmt w:val="lowerLetter"/>
      <w:lvlText w:val="%8."/>
      <w:lvlJc w:val="left"/>
      <w:pPr>
        <w:ind w:left="5760" w:hanging="360"/>
      </w:pPr>
    </w:lvl>
    <w:lvl w:ilvl="8" w:tplc="86644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9">
    <w:multiLevelType w:val="hybridMultilevel"/>
    <w:lvl w:ilvl="0" w:tplc="83103706">
      <w:start w:val="1"/>
      <w:numFmt w:val="decimal"/>
      <w:lvlText w:val="%1."/>
      <w:lvlJc w:val="left"/>
      <w:pPr>
        <w:ind w:left="720" w:hanging="360"/>
      </w:pPr>
    </w:lvl>
    <w:lvl w:ilvl="1" w:tplc="83103706" w:tentative="1">
      <w:start w:val="1"/>
      <w:numFmt w:val="lowerLetter"/>
      <w:lvlText w:val="%2."/>
      <w:lvlJc w:val="left"/>
      <w:pPr>
        <w:ind w:left="1440" w:hanging="360"/>
      </w:pPr>
    </w:lvl>
    <w:lvl w:ilvl="2" w:tplc="83103706" w:tentative="1">
      <w:start w:val="1"/>
      <w:numFmt w:val="lowerRoman"/>
      <w:lvlText w:val="%3."/>
      <w:lvlJc w:val="right"/>
      <w:pPr>
        <w:ind w:left="2160" w:hanging="180"/>
      </w:pPr>
    </w:lvl>
    <w:lvl w:ilvl="3" w:tplc="83103706" w:tentative="1">
      <w:start w:val="1"/>
      <w:numFmt w:val="decimal"/>
      <w:lvlText w:val="%4."/>
      <w:lvlJc w:val="left"/>
      <w:pPr>
        <w:ind w:left="2880" w:hanging="360"/>
      </w:pPr>
    </w:lvl>
    <w:lvl w:ilvl="4" w:tplc="83103706" w:tentative="1">
      <w:start w:val="1"/>
      <w:numFmt w:val="lowerLetter"/>
      <w:lvlText w:val="%5."/>
      <w:lvlJc w:val="left"/>
      <w:pPr>
        <w:ind w:left="3600" w:hanging="360"/>
      </w:pPr>
    </w:lvl>
    <w:lvl w:ilvl="5" w:tplc="83103706" w:tentative="1">
      <w:start w:val="1"/>
      <w:numFmt w:val="lowerRoman"/>
      <w:lvlText w:val="%6."/>
      <w:lvlJc w:val="right"/>
      <w:pPr>
        <w:ind w:left="4320" w:hanging="180"/>
      </w:pPr>
    </w:lvl>
    <w:lvl w:ilvl="6" w:tplc="83103706" w:tentative="1">
      <w:start w:val="1"/>
      <w:numFmt w:val="decimal"/>
      <w:lvlText w:val="%7."/>
      <w:lvlJc w:val="left"/>
      <w:pPr>
        <w:ind w:left="5040" w:hanging="360"/>
      </w:pPr>
    </w:lvl>
    <w:lvl w:ilvl="7" w:tplc="83103706" w:tentative="1">
      <w:start w:val="1"/>
      <w:numFmt w:val="lowerLetter"/>
      <w:lvlText w:val="%8."/>
      <w:lvlJc w:val="left"/>
      <w:pPr>
        <w:ind w:left="5760" w:hanging="360"/>
      </w:pPr>
    </w:lvl>
    <w:lvl w:ilvl="8" w:tplc="83103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8">
    <w:multiLevelType w:val="hybridMultilevel"/>
    <w:lvl w:ilvl="0" w:tplc="34988509">
      <w:start w:val="1"/>
      <w:numFmt w:val="decimal"/>
      <w:lvlText w:val="%1."/>
      <w:lvlJc w:val="left"/>
      <w:pPr>
        <w:ind w:left="720" w:hanging="360"/>
      </w:pPr>
    </w:lvl>
    <w:lvl w:ilvl="1" w:tplc="34988509" w:tentative="1">
      <w:start w:val="1"/>
      <w:numFmt w:val="lowerLetter"/>
      <w:lvlText w:val="%2."/>
      <w:lvlJc w:val="left"/>
      <w:pPr>
        <w:ind w:left="1440" w:hanging="360"/>
      </w:pPr>
    </w:lvl>
    <w:lvl w:ilvl="2" w:tplc="34988509" w:tentative="1">
      <w:start w:val="1"/>
      <w:numFmt w:val="lowerRoman"/>
      <w:lvlText w:val="%3."/>
      <w:lvlJc w:val="right"/>
      <w:pPr>
        <w:ind w:left="2160" w:hanging="180"/>
      </w:pPr>
    </w:lvl>
    <w:lvl w:ilvl="3" w:tplc="34988509" w:tentative="1">
      <w:start w:val="1"/>
      <w:numFmt w:val="decimal"/>
      <w:lvlText w:val="%4."/>
      <w:lvlJc w:val="left"/>
      <w:pPr>
        <w:ind w:left="2880" w:hanging="360"/>
      </w:pPr>
    </w:lvl>
    <w:lvl w:ilvl="4" w:tplc="34988509" w:tentative="1">
      <w:start w:val="1"/>
      <w:numFmt w:val="lowerLetter"/>
      <w:lvlText w:val="%5."/>
      <w:lvlJc w:val="left"/>
      <w:pPr>
        <w:ind w:left="3600" w:hanging="360"/>
      </w:pPr>
    </w:lvl>
    <w:lvl w:ilvl="5" w:tplc="34988509" w:tentative="1">
      <w:start w:val="1"/>
      <w:numFmt w:val="lowerRoman"/>
      <w:lvlText w:val="%6."/>
      <w:lvlJc w:val="right"/>
      <w:pPr>
        <w:ind w:left="4320" w:hanging="180"/>
      </w:pPr>
    </w:lvl>
    <w:lvl w:ilvl="6" w:tplc="34988509" w:tentative="1">
      <w:start w:val="1"/>
      <w:numFmt w:val="decimal"/>
      <w:lvlText w:val="%7."/>
      <w:lvlJc w:val="left"/>
      <w:pPr>
        <w:ind w:left="5040" w:hanging="360"/>
      </w:pPr>
    </w:lvl>
    <w:lvl w:ilvl="7" w:tplc="34988509" w:tentative="1">
      <w:start w:val="1"/>
      <w:numFmt w:val="lowerLetter"/>
      <w:lvlText w:val="%8."/>
      <w:lvlJc w:val="left"/>
      <w:pPr>
        <w:ind w:left="5760" w:hanging="360"/>
      </w:pPr>
    </w:lvl>
    <w:lvl w:ilvl="8" w:tplc="34988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7">
    <w:multiLevelType w:val="hybridMultilevel"/>
    <w:lvl w:ilvl="0" w:tplc="81686432">
      <w:start w:val="1"/>
      <w:numFmt w:val="decimal"/>
      <w:lvlText w:val="%1."/>
      <w:lvlJc w:val="left"/>
      <w:pPr>
        <w:ind w:left="720" w:hanging="360"/>
      </w:pPr>
    </w:lvl>
    <w:lvl w:ilvl="1" w:tplc="81686432" w:tentative="1">
      <w:start w:val="1"/>
      <w:numFmt w:val="lowerLetter"/>
      <w:lvlText w:val="%2."/>
      <w:lvlJc w:val="left"/>
      <w:pPr>
        <w:ind w:left="1440" w:hanging="360"/>
      </w:pPr>
    </w:lvl>
    <w:lvl w:ilvl="2" w:tplc="81686432" w:tentative="1">
      <w:start w:val="1"/>
      <w:numFmt w:val="lowerRoman"/>
      <w:lvlText w:val="%3."/>
      <w:lvlJc w:val="right"/>
      <w:pPr>
        <w:ind w:left="2160" w:hanging="180"/>
      </w:pPr>
    </w:lvl>
    <w:lvl w:ilvl="3" w:tplc="81686432" w:tentative="1">
      <w:start w:val="1"/>
      <w:numFmt w:val="decimal"/>
      <w:lvlText w:val="%4."/>
      <w:lvlJc w:val="left"/>
      <w:pPr>
        <w:ind w:left="2880" w:hanging="360"/>
      </w:pPr>
    </w:lvl>
    <w:lvl w:ilvl="4" w:tplc="81686432" w:tentative="1">
      <w:start w:val="1"/>
      <w:numFmt w:val="lowerLetter"/>
      <w:lvlText w:val="%5."/>
      <w:lvlJc w:val="left"/>
      <w:pPr>
        <w:ind w:left="3600" w:hanging="360"/>
      </w:pPr>
    </w:lvl>
    <w:lvl w:ilvl="5" w:tplc="81686432" w:tentative="1">
      <w:start w:val="1"/>
      <w:numFmt w:val="lowerRoman"/>
      <w:lvlText w:val="%6."/>
      <w:lvlJc w:val="right"/>
      <w:pPr>
        <w:ind w:left="4320" w:hanging="180"/>
      </w:pPr>
    </w:lvl>
    <w:lvl w:ilvl="6" w:tplc="81686432" w:tentative="1">
      <w:start w:val="1"/>
      <w:numFmt w:val="decimal"/>
      <w:lvlText w:val="%7."/>
      <w:lvlJc w:val="left"/>
      <w:pPr>
        <w:ind w:left="5040" w:hanging="360"/>
      </w:pPr>
    </w:lvl>
    <w:lvl w:ilvl="7" w:tplc="81686432" w:tentative="1">
      <w:start w:val="1"/>
      <w:numFmt w:val="lowerLetter"/>
      <w:lvlText w:val="%8."/>
      <w:lvlJc w:val="left"/>
      <w:pPr>
        <w:ind w:left="5760" w:hanging="360"/>
      </w:pPr>
    </w:lvl>
    <w:lvl w:ilvl="8" w:tplc="8168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6">
    <w:multiLevelType w:val="hybridMultilevel"/>
    <w:lvl w:ilvl="0" w:tplc="68985571">
      <w:start w:val="1"/>
      <w:numFmt w:val="decimal"/>
      <w:lvlText w:val="%1."/>
      <w:lvlJc w:val="left"/>
      <w:pPr>
        <w:ind w:left="720" w:hanging="360"/>
      </w:pPr>
    </w:lvl>
    <w:lvl w:ilvl="1" w:tplc="68985571" w:tentative="1">
      <w:start w:val="1"/>
      <w:numFmt w:val="lowerLetter"/>
      <w:lvlText w:val="%2."/>
      <w:lvlJc w:val="left"/>
      <w:pPr>
        <w:ind w:left="1440" w:hanging="360"/>
      </w:pPr>
    </w:lvl>
    <w:lvl w:ilvl="2" w:tplc="68985571" w:tentative="1">
      <w:start w:val="1"/>
      <w:numFmt w:val="lowerRoman"/>
      <w:lvlText w:val="%3."/>
      <w:lvlJc w:val="right"/>
      <w:pPr>
        <w:ind w:left="2160" w:hanging="180"/>
      </w:pPr>
    </w:lvl>
    <w:lvl w:ilvl="3" w:tplc="68985571" w:tentative="1">
      <w:start w:val="1"/>
      <w:numFmt w:val="decimal"/>
      <w:lvlText w:val="%4."/>
      <w:lvlJc w:val="left"/>
      <w:pPr>
        <w:ind w:left="2880" w:hanging="360"/>
      </w:pPr>
    </w:lvl>
    <w:lvl w:ilvl="4" w:tplc="68985571" w:tentative="1">
      <w:start w:val="1"/>
      <w:numFmt w:val="lowerLetter"/>
      <w:lvlText w:val="%5."/>
      <w:lvlJc w:val="left"/>
      <w:pPr>
        <w:ind w:left="3600" w:hanging="360"/>
      </w:pPr>
    </w:lvl>
    <w:lvl w:ilvl="5" w:tplc="68985571" w:tentative="1">
      <w:start w:val="1"/>
      <w:numFmt w:val="lowerRoman"/>
      <w:lvlText w:val="%6."/>
      <w:lvlJc w:val="right"/>
      <w:pPr>
        <w:ind w:left="4320" w:hanging="180"/>
      </w:pPr>
    </w:lvl>
    <w:lvl w:ilvl="6" w:tplc="68985571" w:tentative="1">
      <w:start w:val="1"/>
      <w:numFmt w:val="decimal"/>
      <w:lvlText w:val="%7."/>
      <w:lvlJc w:val="left"/>
      <w:pPr>
        <w:ind w:left="5040" w:hanging="360"/>
      </w:pPr>
    </w:lvl>
    <w:lvl w:ilvl="7" w:tplc="68985571" w:tentative="1">
      <w:start w:val="1"/>
      <w:numFmt w:val="lowerLetter"/>
      <w:lvlText w:val="%8."/>
      <w:lvlJc w:val="left"/>
      <w:pPr>
        <w:ind w:left="5760" w:hanging="360"/>
      </w:pPr>
    </w:lvl>
    <w:lvl w:ilvl="8" w:tplc="6898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5">
    <w:multiLevelType w:val="hybridMultilevel"/>
    <w:lvl w:ilvl="0" w:tplc="89469461">
      <w:start w:val="1"/>
      <w:numFmt w:val="decimal"/>
      <w:lvlText w:val="%1."/>
      <w:lvlJc w:val="left"/>
      <w:pPr>
        <w:ind w:left="720" w:hanging="360"/>
      </w:pPr>
    </w:lvl>
    <w:lvl w:ilvl="1" w:tplc="89469461" w:tentative="1">
      <w:start w:val="1"/>
      <w:numFmt w:val="lowerLetter"/>
      <w:lvlText w:val="%2."/>
      <w:lvlJc w:val="left"/>
      <w:pPr>
        <w:ind w:left="1440" w:hanging="360"/>
      </w:pPr>
    </w:lvl>
    <w:lvl w:ilvl="2" w:tplc="89469461" w:tentative="1">
      <w:start w:val="1"/>
      <w:numFmt w:val="lowerRoman"/>
      <w:lvlText w:val="%3."/>
      <w:lvlJc w:val="right"/>
      <w:pPr>
        <w:ind w:left="2160" w:hanging="180"/>
      </w:pPr>
    </w:lvl>
    <w:lvl w:ilvl="3" w:tplc="89469461" w:tentative="1">
      <w:start w:val="1"/>
      <w:numFmt w:val="decimal"/>
      <w:lvlText w:val="%4."/>
      <w:lvlJc w:val="left"/>
      <w:pPr>
        <w:ind w:left="2880" w:hanging="360"/>
      </w:pPr>
    </w:lvl>
    <w:lvl w:ilvl="4" w:tplc="89469461" w:tentative="1">
      <w:start w:val="1"/>
      <w:numFmt w:val="lowerLetter"/>
      <w:lvlText w:val="%5."/>
      <w:lvlJc w:val="left"/>
      <w:pPr>
        <w:ind w:left="3600" w:hanging="360"/>
      </w:pPr>
    </w:lvl>
    <w:lvl w:ilvl="5" w:tplc="89469461" w:tentative="1">
      <w:start w:val="1"/>
      <w:numFmt w:val="lowerRoman"/>
      <w:lvlText w:val="%6."/>
      <w:lvlJc w:val="right"/>
      <w:pPr>
        <w:ind w:left="4320" w:hanging="180"/>
      </w:pPr>
    </w:lvl>
    <w:lvl w:ilvl="6" w:tplc="89469461" w:tentative="1">
      <w:start w:val="1"/>
      <w:numFmt w:val="decimal"/>
      <w:lvlText w:val="%7."/>
      <w:lvlJc w:val="left"/>
      <w:pPr>
        <w:ind w:left="5040" w:hanging="360"/>
      </w:pPr>
    </w:lvl>
    <w:lvl w:ilvl="7" w:tplc="89469461" w:tentative="1">
      <w:start w:val="1"/>
      <w:numFmt w:val="lowerLetter"/>
      <w:lvlText w:val="%8."/>
      <w:lvlJc w:val="left"/>
      <w:pPr>
        <w:ind w:left="5760" w:hanging="360"/>
      </w:pPr>
    </w:lvl>
    <w:lvl w:ilvl="8" w:tplc="8946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4">
    <w:multiLevelType w:val="hybridMultilevel"/>
    <w:lvl w:ilvl="0" w:tplc="48618325">
      <w:start w:val="1"/>
      <w:numFmt w:val="decimal"/>
      <w:lvlText w:val="%1."/>
      <w:lvlJc w:val="left"/>
      <w:pPr>
        <w:ind w:left="720" w:hanging="360"/>
      </w:pPr>
    </w:lvl>
    <w:lvl w:ilvl="1" w:tplc="48618325" w:tentative="1">
      <w:start w:val="1"/>
      <w:numFmt w:val="lowerLetter"/>
      <w:lvlText w:val="%2."/>
      <w:lvlJc w:val="left"/>
      <w:pPr>
        <w:ind w:left="1440" w:hanging="360"/>
      </w:pPr>
    </w:lvl>
    <w:lvl w:ilvl="2" w:tplc="48618325" w:tentative="1">
      <w:start w:val="1"/>
      <w:numFmt w:val="lowerRoman"/>
      <w:lvlText w:val="%3."/>
      <w:lvlJc w:val="right"/>
      <w:pPr>
        <w:ind w:left="2160" w:hanging="180"/>
      </w:pPr>
    </w:lvl>
    <w:lvl w:ilvl="3" w:tplc="48618325" w:tentative="1">
      <w:start w:val="1"/>
      <w:numFmt w:val="decimal"/>
      <w:lvlText w:val="%4."/>
      <w:lvlJc w:val="left"/>
      <w:pPr>
        <w:ind w:left="2880" w:hanging="360"/>
      </w:pPr>
    </w:lvl>
    <w:lvl w:ilvl="4" w:tplc="48618325" w:tentative="1">
      <w:start w:val="1"/>
      <w:numFmt w:val="lowerLetter"/>
      <w:lvlText w:val="%5."/>
      <w:lvlJc w:val="left"/>
      <w:pPr>
        <w:ind w:left="3600" w:hanging="360"/>
      </w:pPr>
    </w:lvl>
    <w:lvl w:ilvl="5" w:tplc="48618325" w:tentative="1">
      <w:start w:val="1"/>
      <w:numFmt w:val="lowerRoman"/>
      <w:lvlText w:val="%6."/>
      <w:lvlJc w:val="right"/>
      <w:pPr>
        <w:ind w:left="4320" w:hanging="180"/>
      </w:pPr>
    </w:lvl>
    <w:lvl w:ilvl="6" w:tplc="48618325" w:tentative="1">
      <w:start w:val="1"/>
      <w:numFmt w:val="decimal"/>
      <w:lvlText w:val="%7."/>
      <w:lvlJc w:val="left"/>
      <w:pPr>
        <w:ind w:left="5040" w:hanging="360"/>
      </w:pPr>
    </w:lvl>
    <w:lvl w:ilvl="7" w:tplc="48618325" w:tentative="1">
      <w:start w:val="1"/>
      <w:numFmt w:val="lowerLetter"/>
      <w:lvlText w:val="%8."/>
      <w:lvlJc w:val="left"/>
      <w:pPr>
        <w:ind w:left="5760" w:hanging="360"/>
      </w:pPr>
    </w:lvl>
    <w:lvl w:ilvl="8" w:tplc="4861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3">
    <w:multiLevelType w:val="hybridMultilevel"/>
    <w:lvl w:ilvl="0" w:tplc="87063086">
      <w:start w:val="1"/>
      <w:numFmt w:val="decimal"/>
      <w:lvlText w:val="%1."/>
      <w:lvlJc w:val="left"/>
      <w:pPr>
        <w:ind w:left="720" w:hanging="360"/>
      </w:pPr>
    </w:lvl>
    <w:lvl w:ilvl="1" w:tplc="87063086" w:tentative="1">
      <w:start w:val="1"/>
      <w:numFmt w:val="lowerLetter"/>
      <w:lvlText w:val="%2."/>
      <w:lvlJc w:val="left"/>
      <w:pPr>
        <w:ind w:left="1440" w:hanging="360"/>
      </w:pPr>
    </w:lvl>
    <w:lvl w:ilvl="2" w:tplc="87063086" w:tentative="1">
      <w:start w:val="1"/>
      <w:numFmt w:val="lowerRoman"/>
      <w:lvlText w:val="%3."/>
      <w:lvlJc w:val="right"/>
      <w:pPr>
        <w:ind w:left="2160" w:hanging="180"/>
      </w:pPr>
    </w:lvl>
    <w:lvl w:ilvl="3" w:tplc="87063086" w:tentative="1">
      <w:start w:val="1"/>
      <w:numFmt w:val="decimal"/>
      <w:lvlText w:val="%4."/>
      <w:lvlJc w:val="left"/>
      <w:pPr>
        <w:ind w:left="2880" w:hanging="360"/>
      </w:pPr>
    </w:lvl>
    <w:lvl w:ilvl="4" w:tplc="87063086" w:tentative="1">
      <w:start w:val="1"/>
      <w:numFmt w:val="lowerLetter"/>
      <w:lvlText w:val="%5."/>
      <w:lvlJc w:val="left"/>
      <w:pPr>
        <w:ind w:left="3600" w:hanging="360"/>
      </w:pPr>
    </w:lvl>
    <w:lvl w:ilvl="5" w:tplc="87063086" w:tentative="1">
      <w:start w:val="1"/>
      <w:numFmt w:val="lowerRoman"/>
      <w:lvlText w:val="%6."/>
      <w:lvlJc w:val="right"/>
      <w:pPr>
        <w:ind w:left="4320" w:hanging="180"/>
      </w:pPr>
    </w:lvl>
    <w:lvl w:ilvl="6" w:tplc="87063086" w:tentative="1">
      <w:start w:val="1"/>
      <w:numFmt w:val="decimal"/>
      <w:lvlText w:val="%7."/>
      <w:lvlJc w:val="left"/>
      <w:pPr>
        <w:ind w:left="5040" w:hanging="360"/>
      </w:pPr>
    </w:lvl>
    <w:lvl w:ilvl="7" w:tplc="87063086" w:tentative="1">
      <w:start w:val="1"/>
      <w:numFmt w:val="lowerLetter"/>
      <w:lvlText w:val="%8."/>
      <w:lvlJc w:val="left"/>
      <w:pPr>
        <w:ind w:left="5760" w:hanging="360"/>
      </w:pPr>
    </w:lvl>
    <w:lvl w:ilvl="8" w:tplc="87063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2">
    <w:multiLevelType w:val="hybridMultilevel"/>
    <w:lvl w:ilvl="0" w:tplc="92918683">
      <w:start w:val="1"/>
      <w:numFmt w:val="decimal"/>
      <w:lvlText w:val="%1."/>
      <w:lvlJc w:val="left"/>
      <w:pPr>
        <w:ind w:left="720" w:hanging="360"/>
      </w:pPr>
    </w:lvl>
    <w:lvl w:ilvl="1" w:tplc="92918683" w:tentative="1">
      <w:start w:val="1"/>
      <w:numFmt w:val="lowerLetter"/>
      <w:lvlText w:val="%2."/>
      <w:lvlJc w:val="left"/>
      <w:pPr>
        <w:ind w:left="1440" w:hanging="360"/>
      </w:pPr>
    </w:lvl>
    <w:lvl w:ilvl="2" w:tplc="92918683" w:tentative="1">
      <w:start w:val="1"/>
      <w:numFmt w:val="lowerRoman"/>
      <w:lvlText w:val="%3."/>
      <w:lvlJc w:val="right"/>
      <w:pPr>
        <w:ind w:left="2160" w:hanging="180"/>
      </w:pPr>
    </w:lvl>
    <w:lvl w:ilvl="3" w:tplc="92918683" w:tentative="1">
      <w:start w:val="1"/>
      <w:numFmt w:val="decimal"/>
      <w:lvlText w:val="%4."/>
      <w:lvlJc w:val="left"/>
      <w:pPr>
        <w:ind w:left="2880" w:hanging="360"/>
      </w:pPr>
    </w:lvl>
    <w:lvl w:ilvl="4" w:tplc="92918683" w:tentative="1">
      <w:start w:val="1"/>
      <w:numFmt w:val="lowerLetter"/>
      <w:lvlText w:val="%5."/>
      <w:lvlJc w:val="left"/>
      <w:pPr>
        <w:ind w:left="3600" w:hanging="360"/>
      </w:pPr>
    </w:lvl>
    <w:lvl w:ilvl="5" w:tplc="92918683" w:tentative="1">
      <w:start w:val="1"/>
      <w:numFmt w:val="lowerRoman"/>
      <w:lvlText w:val="%6."/>
      <w:lvlJc w:val="right"/>
      <w:pPr>
        <w:ind w:left="4320" w:hanging="180"/>
      </w:pPr>
    </w:lvl>
    <w:lvl w:ilvl="6" w:tplc="92918683" w:tentative="1">
      <w:start w:val="1"/>
      <w:numFmt w:val="decimal"/>
      <w:lvlText w:val="%7."/>
      <w:lvlJc w:val="left"/>
      <w:pPr>
        <w:ind w:left="5040" w:hanging="360"/>
      </w:pPr>
    </w:lvl>
    <w:lvl w:ilvl="7" w:tplc="92918683" w:tentative="1">
      <w:start w:val="1"/>
      <w:numFmt w:val="lowerLetter"/>
      <w:lvlText w:val="%8."/>
      <w:lvlJc w:val="left"/>
      <w:pPr>
        <w:ind w:left="5760" w:hanging="360"/>
      </w:pPr>
    </w:lvl>
    <w:lvl w:ilvl="8" w:tplc="92918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1">
    <w:multiLevelType w:val="hybridMultilevel"/>
    <w:lvl w:ilvl="0" w:tplc="33863095">
      <w:start w:val="1"/>
      <w:numFmt w:val="decimal"/>
      <w:lvlText w:val="%1."/>
      <w:lvlJc w:val="left"/>
      <w:pPr>
        <w:ind w:left="720" w:hanging="360"/>
      </w:pPr>
    </w:lvl>
    <w:lvl w:ilvl="1" w:tplc="33863095" w:tentative="1">
      <w:start w:val="1"/>
      <w:numFmt w:val="lowerLetter"/>
      <w:lvlText w:val="%2."/>
      <w:lvlJc w:val="left"/>
      <w:pPr>
        <w:ind w:left="1440" w:hanging="360"/>
      </w:pPr>
    </w:lvl>
    <w:lvl w:ilvl="2" w:tplc="33863095" w:tentative="1">
      <w:start w:val="1"/>
      <w:numFmt w:val="lowerRoman"/>
      <w:lvlText w:val="%3."/>
      <w:lvlJc w:val="right"/>
      <w:pPr>
        <w:ind w:left="2160" w:hanging="180"/>
      </w:pPr>
    </w:lvl>
    <w:lvl w:ilvl="3" w:tplc="33863095" w:tentative="1">
      <w:start w:val="1"/>
      <w:numFmt w:val="decimal"/>
      <w:lvlText w:val="%4."/>
      <w:lvlJc w:val="left"/>
      <w:pPr>
        <w:ind w:left="2880" w:hanging="360"/>
      </w:pPr>
    </w:lvl>
    <w:lvl w:ilvl="4" w:tplc="33863095" w:tentative="1">
      <w:start w:val="1"/>
      <w:numFmt w:val="lowerLetter"/>
      <w:lvlText w:val="%5."/>
      <w:lvlJc w:val="left"/>
      <w:pPr>
        <w:ind w:left="3600" w:hanging="360"/>
      </w:pPr>
    </w:lvl>
    <w:lvl w:ilvl="5" w:tplc="33863095" w:tentative="1">
      <w:start w:val="1"/>
      <w:numFmt w:val="lowerRoman"/>
      <w:lvlText w:val="%6."/>
      <w:lvlJc w:val="right"/>
      <w:pPr>
        <w:ind w:left="4320" w:hanging="180"/>
      </w:pPr>
    </w:lvl>
    <w:lvl w:ilvl="6" w:tplc="33863095" w:tentative="1">
      <w:start w:val="1"/>
      <w:numFmt w:val="decimal"/>
      <w:lvlText w:val="%7."/>
      <w:lvlJc w:val="left"/>
      <w:pPr>
        <w:ind w:left="5040" w:hanging="360"/>
      </w:pPr>
    </w:lvl>
    <w:lvl w:ilvl="7" w:tplc="33863095" w:tentative="1">
      <w:start w:val="1"/>
      <w:numFmt w:val="lowerLetter"/>
      <w:lvlText w:val="%8."/>
      <w:lvlJc w:val="left"/>
      <w:pPr>
        <w:ind w:left="5760" w:hanging="360"/>
      </w:pPr>
    </w:lvl>
    <w:lvl w:ilvl="8" w:tplc="3386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0">
    <w:multiLevelType w:val="hybridMultilevel"/>
    <w:lvl w:ilvl="0" w:tplc="26677498">
      <w:start w:val="1"/>
      <w:numFmt w:val="decimal"/>
      <w:lvlText w:val="%1."/>
      <w:lvlJc w:val="left"/>
      <w:pPr>
        <w:ind w:left="720" w:hanging="360"/>
      </w:pPr>
    </w:lvl>
    <w:lvl w:ilvl="1" w:tplc="26677498" w:tentative="1">
      <w:start w:val="1"/>
      <w:numFmt w:val="lowerLetter"/>
      <w:lvlText w:val="%2."/>
      <w:lvlJc w:val="left"/>
      <w:pPr>
        <w:ind w:left="1440" w:hanging="360"/>
      </w:pPr>
    </w:lvl>
    <w:lvl w:ilvl="2" w:tplc="26677498" w:tentative="1">
      <w:start w:val="1"/>
      <w:numFmt w:val="lowerRoman"/>
      <w:lvlText w:val="%3."/>
      <w:lvlJc w:val="right"/>
      <w:pPr>
        <w:ind w:left="2160" w:hanging="180"/>
      </w:pPr>
    </w:lvl>
    <w:lvl w:ilvl="3" w:tplc="26677498" w:tentative="1">
      <w:start w:val="1"/>
      <w:numFmt w:val="decimal"/>
      <w:lvlText w:val="%4."/>
      <w:lvlJc w:val="left"/>
      <w:pPr>
        <w:ind w:left="2880" w:hanging="360"/>
      </w:pPr>
    </w:lvl>
    <w:lvl w:ilvl="4" w:tplc="26677498" w:tentative="1">
      <w:start w:val="1"/>
      <w:numFmt w:val="lowerLetter"/>
      <w:lvlText w:val="%5."/>
      <w:lvlJc w:val="left"/>
      <w:pPr>
        <w:ind w:left="3600" w:hanging="360"/>
      </w:pPr>
    </w:lvl>
    <w:lvl w:ilvl="5" w:tplc="26677498" w:tentative="1">
      <w:start w:val="1"/>
      <w:numFmt w:val="lowerRoman"/>
      <w:lvlText w:val="%6."/>
      <w:lvlJc w:val="right"/>
      <w:pPr>
        <w:ind w:left="4320" w:hanging="180"/>
      </w:pPr>
    </w:lvl>
    <w:lvl w:ilvl="6" w:tplc="26677498" w:tentative="1">
      <w:start w:val="1"/>
      <w:numFmt w:val="decimal"/>
      <w:lvlText w:val="%7."/>
      <w:lvlJc w:val="left"/>
      <w:pPr>
        <w:ind w:left="5040" w:hanging="360"/>
      </w:pPr>
    </w:lvl>
    <w:lvl w:ilvl="7" w:tplc="26677498" w:tentative="1">
      <w:start w:val="1"/>
      <w:numFmt w:val="lowerLetter"/>
      <w:lvlText w:val="%8."/>
      <w:lvlJc w:val="left"/>
      <w:pPr>
        <w:ind w:left="5760" w:hanging="360"/>
      </w:pPr>
    </w:lvl>
    <w:lvl w:ilvl="8" w:tplc="2667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9">
    <w:multiLevelType w:val="hybridMultilevel"/>
    <w:lvl w:ilvl="0" w:tplc="87036448">
      <w:start w:val="1"/>
      <w:numFmt w:val="decimal"/>
      <w:lvlText w:val="%1."/>
      <w:lvlJc w:val="left"/>
      <w:pPr>
        <w:ind w:left="720" w:hanging="360"/>
      </w:pPr>
    </w:lvl>
    <w:lvl w:ilvl="1" w:tplc="87036448" w:tentative="1">
      <w:start w:val="1"/>
      <w:numFmt w:val="lowerLetter"/>
      <w:lvlText w:val="%2."/>
      <w:lvlJc w:val="left"/>
      <w:pPr>
        <w:ind w:left="1440" w:hanging="360"/>
      </w:pPr>
    </w:lvl>
    <w:lvl w:ilvl="2" w:tplc="87036448" w:tentative="1">
      <w:start w:val="1"/>
      <w:numFmt w:val="lowerRoman"/>
      <w:lvlText w:val="%3."/>
      <w:lvlJc w:val="right"/>
      <w:pPr>
        <w:ind w:left="2160" w:hanging="180"/>
      </w:pPr>
    </w:lvl>
    <w:lvl w:ilvl="3" w:tplc="87036448" w:tentative="1">
      <w:start w:val="1"/>
      <w:numFmt w:val="decimal"/>
      <w:lvlText w:val="%4."/>
      <w:lvlJc w:val="left"/>
      <w:pPr>
        <w:ind w:left="2880" w:hanging="360"/>
      </w:pPr>
    </w:lvl>
    <w:lvl w:ilvl="4" w:tplc="87036448" w:tentative="1">
      <w:start w:val="1"/>
      <w:numFmt w:val="lowerLetter"/>
      <w:lvlText w:val="%5."/>
      <w:lvlJc w:val="left"/>
      <w:pPr>
        <w:ind w:left="3600" w:hanging="360"/>
      </w:pPr>
    </w:lvl>
    <w:lvl w:ilvl="5" w:tplc="87036448" w:tentative="1">
      <w:start w:val="1"/>
      <w:numFmt w:val="lowerRoman"/>
      <w:lvlText w:val="%6."/>
      <w:lvlJc w:val="right"/>
      <w:pPr>
        <w:ind w:left="4320" w:hanging="180"/>
      </w:pPr>
    </w:lvl>
    <w:lvl w:ilvl="6" w:tplc="87036448" w:tentative="1">
      <w:start w:val="1"/>
      <w:numFmt w:val="decimal"/>
      <w:lvlText w:val="%7."/>
      <w:lvlJc w:val="left"/>
      <w:pPr>
        <w:ind w:left="5040" w:hanging="360"/>
      </w:pPr>
    </w:lvl>
    <w:lvl w:ilvl="7" w:tplc="87036448" w:tentative="1">
      <w:start w:val="1"/>
      <w:numFmt w:val="lowerLetter"/>
      <w:lvlText w:val="%8."/>
      <w:lvlJc w:val="left"/>
      <w:pPr>
        <w:ind w:left="5760" w:hanging="360"/>
      </w:pPr>
    </w:lvl>
    <w:lvl w:ilvl="8" w:tplc="87036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8">
    <w:multiLevelType w:val="hybridMultilevel"/>
    <w:lvl w:ilvl="0" w:tplc="46507227">
      <w:start w:val="1"/>
      <w:numFmt w:val="decimal"/>
      <w:lvlText w:val="%1."/>
      <w:lvlJc w:val="left"/>
      <w:pPr>
        <w:ind w:left="720" w:hanging="360"/>
      </w:pPr>
    </w:lvl>
    <w:lvl w:ilvl="1" w:tplc="46507227" w:tentative="1">
      <w:start w:val="1"/>
      <w:numFmt w:val="lowerLetter"/>
      <w:lvlText w:val="%2."/>
      <w:lvlJc w:val="left"/>
      <w:pPr>
        <w:ind w:left="1440" w:hanging="360"/>
      </w:pPr>
    </w:lvl>
    <w:lvl w:ilvl="2" w:tplc="46507227" w:tentative="1">
      <w:start w:val="1"/>
      <w:numFmt w:val="lowerRoman"/>
      <w:lvlText w:val="%3."/>
      <w:lvlJc w:val="right"/>
      <w:pPr>
        <w:ind w:left="2160" w:hanging="180"/>
      </w:pPr>
    </w:lvl>
    <w:lvl w:ilvl="3" w:tplc="46507227" w:tentative="1">
      <w:start w:val="1"/>
      <w:numFmt w:val="decimal"/>
      <w:lvlText w:val="%4."/>
      <w:lvlJc w:val="left"/>
      <w:pPr>
        <w:ind w:left="2880" w:hanging="360"/>
      </w:pPr>
    </w:lvl>
    <w:lvl w:ilvl="4" w:tplc="46507227" w:tentative="1">
      <w:start w:val="1"/>
      <w:numFmt w:val="lowerLetter"/>
      <w:lvlText w:val="%5."/>
      <w:lvlJc w:val="left"/>
      <w:pPr>
        <w:ind w:left="3600" w:hanging="360"/>
      </w:pPr>
    </w:lvl>
    <w:lvl w:ilvl="5" w:tplc="46507227" w:tentative="1">
      <w:start w:val="1"/>
      <w:numFmt w:val="lowerRoman"/>
      <w:lvlText w:val="%6."/>
      <w:lvlJc w:val="right"/>
      <w:pPr>
        <w:ind w:left="4320" w:hanging="180"/>
      </w:pPr>
    </w:lvl>
    <w:lvl w:ilvl="6" w:tplc="46507227" w:tentative="1">
      <w:start w:val="1"/>
      <w:numFmt w:val="decimal"/>
      <w:lvlText w:val="%7."/>
      <w:lvlJc w:val="left"/>
      <w:pPr>
        <w:ind w:left="5040" w:hanging="360"/>
      </w:pPr>
    </w:lvl>
    <w:lvl w:ilvl="7" w:tplc="46507227" w:tentative="1">
      <w:start w:val="1"/>
      <w:numFmt w:val="lowerLetter"/>
      <w:lvlText w:val="%8."/>
      <w:lvlJc w:val="left"/>
      <w:pPr>
        <w:ind w:left="5760" w:hanging="360"/>
      </w:pPr>
    </w:lvl>
    <w:lvl w:ilvl="8" w:tplc="46507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7">
    <w:multiLevelType w:val="hybridMultilevel"/>
    <w:lvl w:ilvl="0" w:tplc="99659813">
      <w:start w:val="1"/>
      <w:numFmt w:val="decimal"/>
      <w:lvlText w:val="%1."/>
      <w:lvlJc w:val="left"/>
      <w:pPr>
        <w:ind w:left="720" w:hanging="360"/>
      </w:pPr>
    </w:lvl>
    <w:lvl w:ilvl="1" w:tplc="99659813" w:tentative="1">
      <w:start w:val="1"/>
      <w:numFmt w:val="lowerLetter"/>
      <w:lvlText w:val="%2."/>
      <w:lvlJc w:val="left"/>
      <w:pPr>
        <w:ind w:left="1440" w:hanging="360"/>
      </w:pPr>
    </w:lvl>
    <w:lvl w:ilvl="2" w:tplc="99659813" w:tentative="1">
      <w:start w:val="1"/>
      <w:numFmt w:val="lowerRoman"/>
      <w:lvlText w:val="%3."/>
      <w:lvlJc w:val="right"/>
      <w:pPr>
        <w:ind w:left="2160" w:hanging="180"/>
      </w:pPr>
    </w:lvl>
    <w:lvl w:ilvl="3" w:tplc="99659813" w:tentative="1">
      <w:start w:val="1"/>
      <w:numFmt w:val="decimal"/>
      <w:lvlText w:val="%4."/>
      <w:lvlJc w:val="left"/>
      <w:pPr>
        <w:ind w:left="2880" w:hanging="360"/>
      </w:pPr>
    </w:lvl>
    <w:lvl w:ilvl="4" w:tplc="99659813" w:tentative="1">
      <w:start w:val="1"/>
      <w:numFmt w:val="lowerLetter"/>
      <w:lvlText w:val="%5."/>
      <w:lvlJc w:val="left"/>
      <w:pPr>
        <w:ind w:left="3600" w:hanging="360"/>
      </w:pPr>
    </w:lvl>
    <w:lvl w:ilvl="5" w:tplc="99659813" w:tentative="1">
      <w:start w:val="1"/>
      <w:numFmt w:val="lowerRoman"/>
      <w:lvlText w:val="%6."/>
      <w:lvlJc w:val="right"/>
      <w:pPr>
        <w:ind w:left="4320" w:hanging="180"/>
      </w:pPr>
    </w:lvl>
    <w:lvl w:ilvl="6" w:tplc="99659813" w:tentative="1">
      <w:start w:val="1"/>
      <w:numFmt w:val="decimal"/>
      <w:lvlText w:val="%7."/>
      <w:lvlJc w:val="left"/>
      <w:pPr>
        <w:ind w:left="5040" w:hanging="360"/>
      </w:pPr>
    </w:lvl>
    <w:lvl w:ilvl="7" w:tplc="99659813" w:tentative="1">
      <w:start w:val="1"/>
      <w:numFmt w:val="lowerLetter"/>
      <w:lvlText w:val="%8."/>
      <w:lvlJc w:val="left"/>
      <w:pPr>
        <w:ind w:left="5760" w:hanging="360"/>
      </w:pPr>
    </w:lvl>
    <w:lvl w:ilvl="8" w:tplc="9965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6">
    <w:multiLevelType w:val="hybridMultilevel"/>
    <w:lvl w:ilvl="0" w:tplc="79264416">
      <w:start w:val="1"/>
      <w:numFmt w:val="decimal"/>
      <w:lvlText w:val="%1."/>
      <w:lvlJc w:val="left"/>
      <w:pPr>
        <w:ind w:left="720" w:hanging="360"/>
      </w:pPr>
    </w:lvl>
    <w:lvl w:ilvl="1" w:tplc="79264416" w:tentative="1">
      <w:start w:val="1"/>
      <w:numFmt w:val="lowerLetter"/>
      <w:lvlText w:val="%2."/>
      <w:lvlJc w:val="left"/>
      <w:pPr>
        <w:ind w:left="1440" w:hanging="360"/>
      </w:pPr>
    </w:lvl>
    <w:lvl w:ilvl="2" w:tplc="79264416" w:tentative="1">
      <w:start w:val="1"/>
      <w:numFmt w:val="lowerRoman"/>
      <w:lvlText w:val="%3."/>
      <w:lvlJc w:val="right"/>
      <w:pPr>
        <w:ind w:left="2160" w:hanging="180"/>
      </w:pPr>
    </w:lvl>
    <w:lvl w:ilvl="3" w:tplc="79264416" w:tentative="1">
      <w:start w:val="1"/>
      <w:numFmt w:val="decimal"/>
      <w:lvlText w:val="%4."/>
      <w:lvlJc w:val="left"/>
      <w:pPr>
        <w:ind w:left="2880" w:hanging="360"/>
      </w:pPr>
    </w:lvl>
    <w:lvl w:ilvl="4" w:tplc="79264416" w:tentative="1">
      <w:start w:val="1"/>
      <w:numFmt w:val="lowerLetter"/>
      <w:lvlText w:val="%5."/>
      <w:lvlJc w:val="left"/>
      <w:pPr>
        <w:ind w:left="3600" w:hanging="360"/>
      </w:pPr>
    </w:lvl>
    <w:lvl w:ilvl="5" w:tplc="79264416" w:tentative="1">
      <w:start w:val="1"/>
      <w:numFmt w:val="lowerRoman"/>
      <w:lvlText w:val="%6."/>
      <w:lvlJc w:val="right"/>
      <w:pPr>
        <w:ind w:left="4320" w:hanging="180"/>
      </w:pPr>
    </w:lvl>
    <w:lvl w:ilvl="6" w:tplc="79264416" w:tentative="1">
      <w:start w:val="1"/>
      <w:numFmt w:val="decimal"/>
      <w:lvlText w:val="%7."/>
      <w:lvlJc w:val="left"/>
      <w:pPr>
        <w:ind w:left="5040" w:hanging="360"/>
      </w:pPr>
    </w:lvl>
    <w:lvl w:ilvl="7" w:tplc="79264416" w:tentative="1">
      <w:start w:val="1"/>
      <w:numFmt w:val="lowerLetter"/>
      <w:lvlText w:val="%8."/>
      <w:lvlJc w:val="left"/>
      <w:pPr>
        <w:ind w:left="5760" w:hanging="360"/>
      </w:pPr>
    </w:lvl>
    <w:lvl w:ilvl="8" w:tplc="7926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5">
    <w:multiLevelType w:val="hybridMultilevel"/>
    <w:lvl w:ilvl="0" w:tplc="28399054">
      <w:start w:val="1"/>
      <w:numFmt w:val="decimal"/>
      <w:lvlText w:val="%1."/>
      <w:lvlJc w:val="left"/>
      <w:pPr>
        <w:ind w:left="720" w:hanging="360"/>
      </w:pPr>
    </w:lvl>
    <w:lvl w:ilvl="1" w:tplc="28399054" w:tentative="1">
      <w:start w:val="1"/>
      <w:numFmt w:val="lowerLetter"/>
      <w:lvlText w:val="%2."/>
      <w:lvlJc w:val="left"/>
      <w:pPr>
        <w:ind w:left="1440" w:hanging="360"/>
      </w:pPr>
    </w:lvl>
    <w:lvl w:ilvl="2" w:tplc="28399054" w:tentative="1">
      <w:start w:val="1"/>
      <w:numFmt w:val="lowerRoman"/>
      <w:lvlText w:val="%3."/>
      <w:lvlJc w:val="right"/>
      <w:pPr>
        <w:ind w:left="2160" w:hanging="180"/>
      </w:pPr>
    </w:lvl>
    <w:lvl w:ilvl="3" w:tplc="28399054" w:tentative="1">
      <w:start w:val="1"/>
      <w:numFmt w:val="decimal"/>
      <w:lvlText w:val="%4."/>
      <w:lvlJc w:val="left"/>
      <w:pPr>
        <w:ind w:left="2880" w:hanging="360"/>
      </w:pPr>
    </w:lvl>
    <w:lvl w:ilvl="4" w:tplc="28399054" w:tentative="1">
      <w:start w:val="1"/>
      <w:numFmt w:val="lowerLetter"/>
      <w:lvlText w:val="%5."/>
      <w:lvlJc w:val="left"/>
      <w:pPr>
        <w:ind w:left="3600" w:hanging="360"/>
      </w:pPr>
    </w:lvl>
    <w:lvl w:ilvl="5" w:tplc="28399054" w:tentative="1">
      <w:start w:val="1"/>
      <w:numFmt w:val="lowerRoman"/>
      <w:lvlText w:val="%6."/>
      <w:lvlJc w:val="right"/>
      <w:pPr>
        <w:ind w:left="4320" w:hanging="180"/>
      </w:pPr>
    </w:lvl>
    <w:lvl w:ilvl="6" w:tplc="28399054" w:tentative="1">
      <w:start w:val="1"/>
      <w:numFmt w:val="decimal"/>
      <w:lvlText w:val="%7."/>
      <w:lvlJc w:val="left"/>
      <w:pPr>
        <w:ind w:left="5040" w:hanging="360"/>
      </w:pPr>
    </w:lvl>
    <w:lvl w:ilvl="7" w:tplc="28399054" w:tentative="1">
      <w:start w:val="1"/>
      <w:numFmt w:val="lowerLetter"/>
      <w:lvlText w:val="%8."/>
      <w:lvlJc w:val="left"/>
      <w:pPr>
        <w:ind w:left="5760" w:hanging="360"/>
      </w:pPr>
    </w:lvl>
    <w:lvl w:ilvl="8" w:tplc="28399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4">
    <w:multiLevelType w:val="hybridMultilevel"/>
    <w:lvl w:ilvl="0" w:tplc="36440041">
      <w:start w:val="1"/>
      <w:numFmt w:val="decimal"/>
      <w:lvlText w:val="%1."/>
      <w:lvlJc w:val="left"/>
      <w:pPr>
        <w:ind w:left="720" w:hanging="360"/>
      </w:pPr>
    </w:lvl>
    <w:lvl w:ilvl="1" w:tplc="36440041" w:tentative="1">
      <w:start w:val="1"/>
      <w:numFmt w:val="lowerLetter"/>
      <w:lvlText w:val="%2."/>
      <w:lvlJc w:val="left"/>
      <w:pPr>
        <w:ind w:left="1440" w:hanging="360"/>
      </w:pPr>
    </w:lvl>
    <w:lvl w:ilvl="2" w:tplc="36440041" w:tentative="1">
      <w:start w:val="1"/>
      <w:numFmt w:val="lowerRoman"/>
      <w:lvlText w:val="%3."/>
      <w:lvlJc w:val="right"/>
      <w:pPr>
        <w:ind w:left="2160" w:hanging="180"/>
      </w:pPr>
    </w:lvl>
    <w:lvl w:ilvl="3" w:tplc="36440041" w:tentative="1">
      <w:start w:val="1"/>
      <w:numFmt w:val="decimal"/>
      <w:lvlText w:val="%4."/>
      <w:lvlJc w:val="left"/>
      <w:pPr>
        <w:ind w:left="2880" w:hanging="360"/>
      </w:pPr>
    </w:lvl>
    <w:lvl w:ilvl="4" w:tplc="36440041" w:tentative="1">
      <w:start w:val="1"/>
      <w:numFmt w:val="lowerLetter"/>
      <w:lvlText w:val="%5."/>
      <w:lvlJc w:val="left"/>
      <w:pPr>
        <w:ind w:left="3600" w:hanging="360"/>
      </w:pPr>
    </w:lvl>
    <w:lvl w:ilvl="5" w:tplc="36440041" w:tentative="1">
      <w:start w:val="1"/>
      <w:numFmt w:val="lowerRoman"/>
      <w:lvlText w:val="%6."/>
      <w:lvlJc w:val="right"/>
      <w:pPr>
        <w:ind w:left="4320" w:hanging="180"/>
      </w:pPr>
    </w:lvl>
    <w:lvl w:ilvl="6" w:tplc="36440041" w:tentative="1">
      <w:start w:val="1"/>
      <w:numFmt w:val="decimal"/>
      <w:lvlText w:val="%7."/>
      <w:lvlJc w:val="left"/>
      <w:pPr>
        <w:ind w:left="5040" w:hanging="360"/>
      </w:pPr>
    </w:lvl>
    <w:lvl w:ilvl="7" w:tplc="36440041" w:tentative="1">
      <w:start w:val="1"/>
      <w:numFmt w:val="lowerLetter"/>
      <w:lvlText w:val="%8."/>
      <w:lvlJc w:val="left"/>
      <w:pPr>
        <w:ind w:left="5760" w:hanging="360"/>
      </w:pPr>
    </w:lvl>
    <w:lvl w:ilvl="8" w:tplc="36440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3">
    <w:multiLevelType w:val="hybridMultilevel"/>
    <w:lvl w:ilvl="0" w:tplc="28980984">
      <w:start w:val="1"/>
      <w:numFmt w:val="decimal"/>
      <w:lvlText w:val="%1."/>
      <w:lvlJc w:val="left"/>
      <w:pPr>
        <w:ind w:left="720" w:hanging="360"/>
      </w:pPr>
    </w:lvl>
    <w:lvl w:ilvl="1" w:tplc="28980984" w:tentative="1">
      <w:start w:val="1"/>
      <w:numFmt w:val="lowerLetter"/>
      <w:lvlText w:val="%2."/>
      <w:lvlJc w:val="left"/>
      <w:pPr>
        <w:ind w:left="1440" w:hanging="360"/>
      </w:pPr>
    </w:lvl>
    <w:lvl w:ilvl="2" w:tplc="28980984" w:tentative="1">
      <w:start w:val="1"/>
      <w:numFmt w:val="lowerRoman"/>
      <w:lvlText w:val="%3."/>
      <w:lvlJc w:val="right"/>
      <w:pPr>
        <w:ind w:left="2160" w:hanging="180"/>
      </w:pPr>
    </w:lvl>
    <w:lvl w:ilvl="3" w:tplc="28980984" w:tentative="1">
      <w:start w:val="1"/>
      <w:numFmt w:val="decimal"/>
      <w:lvlText w:val="%4."/>
      <w:lvlJc w:val="left"/>
      <w:pPr>
        <w:ind w:left="2880" w:hanging="360"/>
      </w:pPr>
    </w:lvl>
    <w:lvl w:ilvl="4" w:tplc="28980984" w:tentative="1">
      <w:start w:val="1"/>
      <w:numFmt w:val="lowerLetter"/>
      <w:lvlText w:val="%5."/>
      <w:lvlJc w:val="left"/>
      <w:pPr>
        <w:ind w:left="3600" w:hanging="360"/>
      </w:pPr>
    </w:lvl>
    <w:lvl w:ilvl="5" w:tplc="28980984" w:tentative="1">
      <w:start w:val="1"/>
      <w:numFmt w:val="lowerRoman"/>
      <w:lvlText w:val="%6."/>
      <w:lvlJc w:val="right"/>
      <w:pPr>
        <w:ind w:left="4320" w:hanging="180"/>
      </w:pPr>
    </w:lvl>
    <w:lvl w:ilvl="6" w:tplc="28980984" w:tentative="1">
      <w:start w:val="1"/>
      <w:numFmt w:val="decimal"/>
      <w:lvlText w:val="%7."/>
      <w:lvlJc w:val="left"/>
      <w:pPr>
        <w:ind w:left="5040" w:hanging="360"/>
      </w:pPr>
    </w:lvl>
    <w:lvl w:ilvl="7" w:tplc="28980984" w:tentative="1">
      <w:start w:val="1"/>
      <w:numFmt w:val="lowerLetter"/>
      <w:lvlText w:val="%8."/>
      <w:lvlJc w:val="left"/>
      <w:pPr>
        <w:ind w:left="5760" w:hanging="360"/>
      </w:pPr>
    </w:lvl>
    <w:lvl w:ilvl="8" w:tplc="2898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2">
    <w:multiLevelType w:val="hybridMultilevel"/>
    <w:lvl w:ilvl="0" w:tplc="82132847">
      <w:start w:val="1"/>
      <w:numFmt w:val="decimal"/>
      <w:lvlText w:val="%1."/>
      <w:lvlJc w:val="left"/>
      <w:pPr>
        <w:ind w:left="720" w:hanging="360"/>
      </w:pPr>
    </w:lvl>
    <w:lvl w:ilvl="1" w:tplc="82132847" w:tentative="1">
      <w:start w:val="1"/>
      <w:numFmt w:val="lowerLetter"/>
      <w:lvlText w:val="%2."/>
      <w:lvlJc w:val="left"/>
      <w:pPr>
        <w:ind w:left="1440" w:hanging="360"/>
      </w:pPr>
    </w:lvl>
    <w:lvl w:ilvl="2" w:tplc="82132847" w:tentative="1">
      <w:start w:val="1"/>
      <w:numFmt w:val="lowerRoman"/>
      <w:lvlText w:val="%3."/>
      <w:lvlJc w:val="right"/>
      <w:pPr>
        <w:ind w:left="2160" w:hanging="180"/>
      </w:pPr>
    </w:lvl>
    <w:lvl w:ilvl="3" w:tplc="82132847" w:tentative="1">
      <w:start w:val="1"/>
      <w:numFmt w:val="decimal"/>
      <w:lvlText w:val="%4."/>
      <w:lvlJc w:val="left"/>
      <w:pPr>
        <w:ind w:left="2880" w:hanging="360"/>
      </w:pPr>
    </w:lvl>
    <w:lvl w:ilvl="4" w:tplc="82132847" w:tentative="1">
      <w:start w:val="1"/>
      <w:numFmt w:val="lowerLetter"/>
      <w:lvlText w:val="%5."/>
      <w:lvlJc w:val="left"/>
      <w:pPr>
        <w:ind w:left="3600" w:hanging="360"/>
      </w:pPr>
    </w:lvl>
    <w:lvl w:ilvl="5" w:tplc="82132847" w:tentative="1">
      <w:start w:val="1"/>
      <w:numFmt w:val="lowerRoman"/>
      <w:lvlText w:val="%6."/>
      <w:lvlJc w:val="right"/>
      <w:pPr>
        <w:ind w:left="4320" w:hanging="180"/>
      </w:pPr>
    </w:lvl>
    <w:lvl w:ilvl="6" w:tplc="82132847" w:tentative="1">
      <w:start w:val="1"/>
      <w:numFmt w:val="decimal"/>
      <w:lvlText w:val="%7."/>
      <w:lvlJc w:val="left"/>
      <w:pPr>
        <w:ind w:left="5040" w:hanging="360"/>
      </w:pPr>
    </w:lvl>
    <w:lvl w:ilvl="7" w:tplc="82132847" w:tentative="1">
      <w:start w:val="1"/>
      <w:numFmt w:val="lowerLetter"/>
      <w:lvlText w:val="%8."/>
      <w:lvlJc w:val="left"/>
      <w:pPr>
        <w:ind w:left="5760" w:hanging="360"/>
      </w:pPr>
    </w:lvl>
    <w:lvl w:ilvl="8" w:tplc="8213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1">
    <w:multiLevelType w:val="hybridMultilevel"/>
    <w:lvl w:ilvl="0" w:tplc="91282560">
      <w:start w:val="1"/>
      <w:numFmt w:val="decimal"/>
      <w:lvlText w:val="%1."/>
      <w:lvlJc w:val="left"/>
      <w:pPr>
        <w:ind w:left="720" w:hanging="360"/>
      </w:pPr>
    </w:lvl>
    <w:lvl w:ilvl="1" w:tplc="91282560" w:tentative="1">
      <w:start w:val="1"/>
      <w:numFmt w:val="lowerLetter"/>
      <w:lvlText w:val="%2."/>
      <w:lvlJc w:val="left"/>
      <w:pPr>
        <w:ind w:left="1440" w:hanging="360"/>
      </w:pPr>
    </w:lvl>
    <w:lvl w:ilvl="2" w:tplc="91282560" w:tentative="1">
      <w:start w:val="1"/>
      <w:numFmt w:val="lowerRoman"/>
      <w:lvlText w:val="%3."/>
      <w:lvlJc w:val="right"/>
      <w:pPr>
        <w:ind w:left="2160" w:hanging="180"/>
      </w:pPr>
    </w:lvl>
    <w:lvl w:ilvl="3" w:tplc="91282560" w:tentative="1">
      <w:start w:val="1"/>
      <w:numFmt w:val="decimal"/>
      <w:lvlText w:val="%4."/>
      <w:lvlJc w:val="left"/>
      <w:pPr>
        <w:ind w:left="2880" w:hanging="360"/>
      </w:pPr>
    </w:lvl>
    <w:lvl w:ilvl="4" w:tplc="91282560" w:tentative="1">
      <w:start w:val="1"/>
      <w:numFmt w:val="lowerLetter"/>
      <w:lvlText w:val="%5."/>
      <w:lvlJc w:val="left"/>
      <w:pPr>
        <w:ind w:left="3600" w:hanging="360"/>
      </w:pPr>
    </w:lvl>
    <w:lvl w:ilvl="5" w:tplc="91282560" w:tentative="1">
      <w:start w:val="1"/>
      <w:numFmt w:val="lowerRoman"/>
      <w:lvlText w:val="%6."/>
      <w:lvlJc w:val="right"/>
      <w:pPr>
        <w:ind w:left="4320" w:hanging="180"/>
      </w:pPr>
    </w:lvl>
    <w:lvl w:ilvl="6" w:tplc="91282560" w:tentative="1">
      <w:start w:val="1"/>
      <w:numFmt w:val="decimal"/>
      <w:lvlText w:val="%7."/>
      <w:lvlJc w:val="left"/>
      <w:pPr>
        <w:ind w:left="5040" w:hanging="360"/>
      </w:pPr>
    </w:lvl>
    <w:lvl w:ilvl="7" w:tplc="91282560" w:tentative="1">
      <w:start w:val="1"/>
      <w:numFmt w:val="lowerLetter"/>
      <w:lvlText w:val="%8."/>
      <w:lvlJc w:val="left"/>
      <w:pPr>
        <w:ind w:left="5760" w:hanging="360"/>
      </w:pPr>
    </w:lvl>
    <w:lvl w:ilvl="8" w:tplc="91282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0">
    <w:multiLevelType w:val="hybridMultilevel"/>
    <w:lvl w:ilvl="0" w:tplc="54420393">
      <w:start w:val="1"/>
      <w:numFmt w:val="decimal"/>
      <w:lvlText w:val="%1."/>
      <w:lvlJc w:val="left"/>
      <w:pPr>
        <w:ind w:left="720" w:hanging="360"/>
      </w:pPr>
    </w:lvl>
    <w:lvl w:ilvl="1" w:tplc="54420393" w:tentative="1">
      <w:start w:val="1"/>
      <w:numFmt w:val="lowerLetter"/>
      <w:lvlText w:val="%2."/>
      <w:lvlJc w:val="left"/>
      <w:pPr>
        <w:ind w:left="1440" w:hanging="360"/>
      </w:pPr>
    </w:lvl>
    <w:lvl w:ilvl="2" w:tplc="54420393" w:tentative="1">
      <w:start w:val="1"/>
      <w:numFmt w:val="lowerRoman"/>
      <w:lvlText w:val="%3."/>
      <w:lvlJc w:val="right"/>
      <w:pPr>
        <w:ind w:left="2160" w:hanging="180"/>
      </w:pPr>
    </w:lvl>
    <w:lvl w:ilvl="3" w:tplc="54420393" w:tentative="1">
      <w:start w:val="1"/>
      <w:numFmt w:val="decimal"/>
      <w:lvlText w:val="%4."/>
      <w:lvlJc w:val="left"/>
      <w:pPr>
        <w:ind w:left="2880" w:hanging="360"/>
      </w:pPr>
    </w:lvl>
    <w:lvl w:ilvl="4" w:tplc="54420393" w:tentative="1">
      <w:start w:val="1"/>
      <w:numFmt w:val="lowerLetter"/>
      <w:lvlText w:val="%5."/>
      <w:lvlJc w:val="left"/>
      <w:pPr>
        <w:ind w:left="3600" w:hanging="360"/>
      </w:pPr>
    </w:lvl>
    <w:lvl w:ilvl="5" w:tplc="54420393" w:tentative="1">
      <w:start w:val="1"/>
      <w:numFmt w:val="lowerRoman"/>
      <w:lvlText w:val="%6."/>
      <w:lvlJc w:val="right"/>
      <w:pPr>
        <w:ind w:left="4320" w:hanging="180"/>
      </w:pPr>
    </w:lvl>
    <w:lvl w:ilvl="6" w:tplc="54420393" w:tentative="1">
      <w:start w:val="1"/>
      <w:numFmt w:val="decimal"/>
      <w:lvlText w:val="%7."/>
      <w:lvlJc w:val="left"/>
      <w:pPr>
        <w:ind w:left="5040" w:hanging="360"/>
      </w:pPr>
    </w:lvl>
    <w:lvl w:ilvl="7" w:tplc="54420393" w:tentative="1">
      <w:start w:val="1"/>
      <w:numFmt w:val="lowerLetter"/>
      <w:lvlText w:val="%8."/>
      <w:lvlJc w:val="left"/>
      <w:pPr>
        <w:ind w:left="5760" w:hanging="360"/>
      </w:pPr>
    </w:lvl>
    <w:lvl w:ilvl="8" w:tplc="54420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9">
    <w:multiLevelType w:val="hybridMultilevel"/>
    <w:lvl w:ilvl="0" w:tplc="73267590">
      <w:start w:val="1"/>
      <w:numFmt w:val="decimal"/>
      <w:lvlText w:val="%1."/>
      <w:lvlJc w:val="left"/>
      <w:pPr>
        <w:ind w:left="720" w:hanging="360"/>
      </w:pPr>
    </w:lvl>
    <w:lvl w:ilvl="1" w:tplc="73267590" w:tentative="1">
      <w:start w:val="1"/>
      <w:numFmt w:val="lowerLetter"/>
      <w:lvlText w:val="%2."/>
      <w:lvlJc w:val="left"/>
      <w:pPr>
        <w:ind w:left="1440" w:hanging="360"/>
      </w:pPr>
    </w:lvl>
    <w:lvl w:ilvl="2" w:tplc="73267590" w:tentative="1">
      <w:start w:val="1"/>
      <w:numFmt w:val="lowerRoman"/>
      <w:lvlText w:val="%3."/>
      <w:lvlJc w:val="right"/>
      <w:pPr>
        <w:ind w:left="2160" w:hanging="180"/>
      </w:pPr>
    </w:lvl>
    <w:lvl w:ilvl="3" w:tplc="73267590" w:tentative="1">
      <w:start w:val="1"/>
      <w:numFmt w:val="decimal"/>
      <w:lvlText w:val="%4."/>
      <w:lvlJc w:val="left"/>
      <w:pPr>
        <w:ind w:left="2880" w:hanging="360"/>
      </w:pPr>
    </w:lvl>
    <w:lvl w:ilvl="4" w:tplc="73267590" w:tentative="1">
      <w:start w:val="1"/>
      <w:numFmt w:val="lowerLetter"/>
      <w:lvlText w:val="%5."/>
      <w:lvlJc w:val="left"/>
      <w:pPr>
        <w:ind w:left="3600" w:hanging="360"/>
      </w:pPr>
    </w:lvl>
    <w:lvl w:ilvl="5" w:tplc="73267590" w:tentative="1">
      <w:start w:val="1"/>
      <w:numFmt w:val="lowerRoman"/>
      <w:lvlText w:val="%6."/>
      <w:lvlJc w:val="right"/>
      <w:pPr>
        <w:ind w:left="4320" w:hanging="180"/>
      </w:pPr>
    </w:lvl>
    <w:lvl w:ilvl="6" w:tplc="73267590" w:tentative="1">
      <w:start w:val="1"/>
      <w:numFmt w:val="decimal"/>
      <w:lvlText w:val="%7."/>
      <w:lvlJc w:val="left"/>
      <w:pPr>
        <w:ind w:left="5040" w:hanging="360"/>
      </w:pPr>
    </w:lvl>
    <w:lvl w:ilvl="7" w:tplc="73267590" w:tentative="1">
      <w:start w:val="1"/>
      <w:numFmt w:val="lowerLetter"/>
      <w:lvlText w:val="%8."/>
      <w:lvlJc w:val="left"/>
      <w:pPr>
        <w:ind w:left="5760" w:hanging="360"/>
      </w:pPr>
    </w:lvl>
    <w:lvl w:ilvl="8" w:tplc="7326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8">
    <w:multiLevelType w:val="hybridMultilevel"/>
    <w:lvl w:ilvl="0" w:tplc="55890274">
      <w:start w:val="1"/>
      <w:numFmt w:val="decimal"/>
      <w:lvlText w:val="%1."/>
      <w:lvlJc w:val="left"/>
      <w:pPr>
        <w:ind w:left="720" w:hanging="360"/>
      </w:pPr>
    </w:lvl>
    <w:lvl w:ilvl="1" w:tplc="55890274" w:tentative="1">
      <w:start w:val="1"/>
      <w:numFmt w:val="lowerLetter"/>
      <w:lvlText w:val="%2."/>
      <w:lvlJc w:val="left"/>
      <w:pPr>
        <w:ind w:left="1440" w:hanging="360"/>
      </w:pPr>
    </w:lvl>
    <w:lvl w:ilvl="2" w:tplc="55890274" w:tentative="1">
      <w:start w:val="1"/>
      <w:numFmt w:val="lowerRoman"/>
      <w:lvlText w:val="%3."/>
      <w:lvlJc w:val="right"/>
      <w:pPr>
        <w:ind w:left="2160" w:hanging="180"/>
      </w:pPr>
    </w:lvl>
    <w:lvl w:ilvl="3" w:tplc="55890274" w:tentative="1">
      <w:start w:val="1"/>
      <w:numFmt w:val="decimal"/>
      <w:lvlText w:val="%4."/>
      <w:lvlJc w:val="left"/>
      <w:pPr>
        <w:ind w:left="2880" w:hanging="360"/>
      </w:pPr>
    </w:lvl>
    <w:lvl w:ilvl="4" w:tplc="55890274" w:tentative="1">
      <w:start w:val="1"/>
      <w:numFmt w:val="lowerLetter"/>
      <w:lvlText w:val="%5."/>
      <w:lvlJc w:val="left"/>
      <w:pPr>
        <w:ind w:left="3600" w:hanging="360"/>
      </w:pPr>
    </w:lvl>
    <w:lvl w:ilvl="5" w:tplc="55890274" w:tentative="1">
      <w:start w:val="1"/>
      <w:numFmt w:val="lowerRoman"/>
      <w:lvlText w:val="%6."/>
      <w:lvlJc w:val="right"/>
      <w:pPr>
        <w:ind w:left="4320" w:hanging="180"/>
      </w:pPr>
    </w:lvl>
    <w:lvl w:ilvl="6" w:tplc="55890274" w:tentative="1">
      <w:start w:val="1"/>
      <w:numFmt w:val="decimal"/>
      <w:lvlText w:val="%7."/>
      <w:lvlJc w:val="left"/>
      <w:pPr>
        <w:ind w:left="5040" w:hanging="360"/>
      </w:pPr>
    </w:lvl>
    <w:lvl w:ilvl="7" w:tplc="55890274" w:tentative="1">
      <w:start w:val="1"/>
      <w:numFmt w:val="lowerLetter"/>
      <w:lvlText w:val="%8."/>
      <w:lvlJc w:val="left"/>
      <w:pPr>
        <w:ind w:left="5760" w:hanging="360"/>
      </w:pPr>
    </w:lvl>
    <w:lvl w:ilvl="8" w:tplc="55890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7">
    <w:multiLevelType w:val="hybridMultilevel"/>
    <w:lvl w:ilvl="0" w:tplc="16492873">
      <w:start w:val="1"/>
      <w:numFmt w:val="decimal"/>
      <w:lvlText w:val="%1."/>
      <w:lvlJc w:val="left"/>
      <w:pPr>
        <w:ind w:left="720" w:hanging="360"/>
      </w:pPr>
    </w:lvl>
    <w:lvl w:ilvl="1" w:tplc="16492873" w:tentative="1">
      <w:start w:val="1"/>
      <w:numFmt w:val="lowerLetter"/>
      <w:lvlText w:val="%2."/>
      <w:lvlJc w:val="left"/>
      <w:pPr>
        <w:ind w:left="1440" w:hanging="360"/>
      </w:pPr>
    </w:lvl>
    <w:lvl w:ilvl="2" w:tplc="16492873" w:tentative="1">
      <w:start w:val="1"/>
      <w:numFmt w:val="lowerRoman"/>
      <w:lvlText w:val="%3."/>
      <w:lvlJc w:val="right"/>
      <w:pPr>
        <w:ind w:left="2160" w:hanging="180"/>
      </w:pPr>
    </w:lvl>
    <w:lvl w:ilvl="3" w:tplc="16492873" w:tentative="1">
      <w:start w:val="1"/>
      <w:numFmt w:val="decimal"/>
      <w:lvlText w:val="%4."/>
      <w:lvlJc w:val="left"/>
      <w:pPr>
        <w:ind w:left="2880" w:hanging="360"/>
      </w:pPr>
    </w:lvl>
    <w:lvl w:ilvl="4" w:tplc="16492873" w:tentative="1">
      <w:start w:val="1"/>
      <w:numFmt w:val="lowerLetter"/>
      <w:lvlText w:val="%5."/>
      <w:lvlJc w:val="left"/>
      <w:pPr>
        <w:ind w:left="3600" w:hanging="360"/>
      </w:pPr>
    </w:lvl>
    <w:lvl w:ilvl="5" w:tplc="16492873" w:tentative="1">
      <w:start w:val="1"/>
      <w:numFmt w:val="lowerRoman"/>
      <w:lvlText w:val="%6."/>
      <w:lvlJc w:val="right"/>
      <w:pPr>
        <w:ind w:left="4320" w:hanging="180"/>
      </w:pPr>
    </w:lvl>
    <w:lvl w:ilvl="6" w:tplc="16492873" w:tentative="1">
      <w:start w:val="1"/>
      <w:numFmt w:val="decimal"/>
      <w:lvlText w:val="%7."/>
      <w:lvlJc w:val="left"/>
      <w:pPr>
        <w:ind w:left="5040" w:hanging="360"/>
      </w:pPr>
    </w:lvl>
    <w:lvl w:ilvl="7" w:tplc="16492873" w:tentative="1">
      <w:start w:val="1"/>
      <w:numFmt w:val="lowerLetter"/>
      <w:lvlText w:val="%8."/>
      <w:lvlJc w:val="left"/>
      <w:pPr>
        <w:ind w:left="5760" w:hanging="360"/>
      </w:pPr>
    </w:lvl>
    <w:lvl w:ilvl="8" w:tplc="16492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6">
    <w:multiLevelType w:val="hybridMultilevel"/>
    <w:lvl w:ilvl="0" w:tplc="21389290">
      <w:start w:val="1"/>
      <w:numFmt w:val="decimal"/>
      <w:lvlText w:val="%1."/>
      <w:lvlJc w:val="left"/>
      <w:pPr>
        <w:ind w:left="720" w:hanging="360"/>
      </w:pPr>
    </w:lvl>
    <w:lvl w:ilvl="1" w:tplc="21389290" w:tentative="1">
      <w:start w:val="1"/>
      <w:numFmt w:val="lowerLetter"/>
      <w:lvlText w:val="%2."/>
      <w:lvlJc w:val="left"/>
      <w:pPr>
        <w:ind w:left="1440" w:hanging="360"/>
      </w:pPr>
    </w:lvl>
    <w:lvl w:ilvl="2" w:tplc="21389290" w:tentative="1">
      <w:start w:val="1"/>
      <w:numFmt w:val="lowerRoman"/>
      <w:lvlText w:val="%3."/>
      <w:lvlJc w:val="right"/>
      <w:pPr>
        <w:ind w:left="2160" w:hanging="180"/>
      </w:pPr>
    </w:lvl>
    <w:lvl w:ilvl="3" w:tplc="21389290" w:tentative="1">
      <w:start w:val="1"/>
      <w:numFmt w:val="decimal"/>
      <w:lvlText w:val="%4."/>
      <w:lvlJc w:val="left"/>
      <w:pPr>
        <w:ind w:left="2880" w:hanging="360"/>
      </w:pPr>
    </w:lvl>
    <w:lvl w:ilvl="4" w:tplc="21389290" w:tentative="1">
      <w:start w:val="1"/>
      <w:numFmt w:val="lowerLetter"/>
      <w:lvlText w:val="%5."/>
      <w:lvlJc w:val="left"/>
      <w:pPr>
        <w:ind w:left="3600" w:hanging="360"/>
      </w:pPr>
    </w:lvl>
    <w:lvl w:ilvl="5" w:tplc="21389290" w:tentative="1">
      <w:start w:val="1"/>
      <w:numFmt w:val="lowerRoman"/>
      <w:lvlText w:val="%6."/>
      <w:lvlJc w:val="right"/>
      <w:pPr>
        <w:ind w:left="4320" w:hanging="180"/>
      </w:pPr>
    </w:lvl>
    <w:lvl w:ilvl="6" w:tplc="21389290" w:tentative="1">
      <w:start w:val="1"/>
      <w:numFmt w:val="decimal"/>
      <w:lvlText w:val="%7."/>
      <w:lvlJc w:val="left"/>
      <w:pPr>
        <w:ind w:left="5040" w:hanging="360"/>
      </w:pPr>
    </w:lvl>
    <w:lvl w:ilvl="7" w:tplc="21389290" w:tentative="1">
      <w:start w:val="1"/>
      <w:numFmt w:val="lowerLetter"/>
      <w:lvlText w:val="%8."/>
      <w:lvlJc w:val="left"/>
      <w:pPr>
        <w:ind w:left="5760" w:hanging="360"/>
      </w:pPr>
    </w:lvl>
    <w:lvl w:ilvl="8" w:tplc="2138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5">
    <w:multiLevelType w:val="hybridMultilevel"/>
    <w:lvl w:ilvl="0" w:tplc="44236510">
      <w:start w:val="1"/>
      <w:numFmt w:val="decimal"/>
      <w:lvlText w:val="%1."/>
      <w:lvlJc w:val="left"/>
      <w:pPr>
        <w:ind w:left="720" w:hanging="360"/>
      </w:pPr>
    </w:lvl>
    <w:lvl w:ilvl="1" w:tplc="44236510" w:tentative="1">
      <w:start w:val="1"/>
      <w:numFmt w:val="lowerLetter"/>
      <w:lvlText w:val="%2."/>
      <w:lvlJc w:val="left"/>
      <w:pPr>
        <w:ind w:left="1440" w:hanging="360"/>
      </w:pPr>
    </w:lvl>
    <w:lvl w:ilvl="2" w:tplc="44236510" w:tentative="1">
      <w:start w:val="1"/>
      <w:numFmt w:val="lowerRoman"/>
      <w:lvlText w:val="%3."/>
      <w:lvlJc w:val="right"/>
      <w:pPr>
        <w:ind w:left="2160" w:hanging="180"/>
      </w:pPr>
    </w:lvl>
    <w:lvl w:ilvl="3" w:tplc="44236510" w:tentative="1">
      <w:start w:val="1"/>
      <w:numFmt w:val="decimal"/>
      <w:lvlText w:val="%4."/>
      <w:lvlJc w:val="left"/>
      <w:pPr>
        <w:ind w:left="2880" w:hanging="360"/>
      </w:pPr>
    </w:lvl>
    <w:lvl w:ilvl="4" w:tplc="44236510" w:tentative="1">
      <w:start w:val="1"/>
      <w:numFmt w:val="lowerLetter"/>
      <w:lvlText w:val="%5."/>
      <w:lvlJc w:val="left"/>
      <w:pPr>
        <w:ind w:left="3600" w:hanging="360"/>
      </w:pPr>
    </w:lvl>
    <w:lvl w:ilvl="5" w:tplc="44236510" w:tentative="1">
      <w:start w:val="1"/>
      <w:numFmt w:val="lowerRoman"/>
      <w:lvlText w:val="%6."/>
      <w:lvlJc w:val="right"/>
      <w:pPr>
        <w:ind w:left="4320" w:hanging="180"/>
      </w:pPr>
    </w:lvl>
    <w:lvl w:ilvl="6" w:tplc="44236510" w:tentative="1">
      <w:start w:val="1"/>
      <w:numFmt w:val="decimal"/>
      <w:lvlText w:val="%7."/>
      <w:lvlJc w:val="left"/>
      <w:pPr>
        <w:ind w:left="5040" w:hanging="360"/>
      </w:pPr>
    </w:lvl>
    <w:lvl w:ilvl="7" w:tplc="44236510" w:tentative="1">
      <w:start w:val="1"/>
      <w:numFmt w:val="lowerLetter"/>
      <w:lvlText w:val="%8."/>
      <w:lvlJc w:val="left"/>
      <w:pPr>
        <w:ind w:left="5760" w:hanging="360"/>
      </w:pPr>
    </w:lvl>
    <w:lvl w:ilvl="8" w:tplc="44236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4">
    <w:multiLevelType w:val="hybridMultilevel"/>
    <w:lvl w:ilvl="0" w:tplc="27140215">
      <w:start w:val="1"/>
      <w:numFmt w:val="decimal"/>
      <w:lvlText w:val="%1."/>
      <w:lvlJc w:val="left"/>
      <w:pPr>
        <w:ind w:left="720" w:hanging="360"/>
      </w:pPr>
    </w:lvl>
    <w:lvl w:ilvl="1" w:tplc="27140215" w:tentative="1">
      <w:start w:val="1"/>
      <w:numFmt w:val="lowerLetter"/>
      <w:lvlText w:val="%2."/>
      <w:lvlJc w:val="left"/>
      <w:pPr>
        <w:ind w:left="1440" w:hanging="360"/>
      </w:pPr>
    </w:lvl>
    <w:lvl w:ilvl="2" w:tplc="27140215" w:tentative="1">
      <w:start w:val="1"/>
      <w:numFmt w:val="lowerRoman"/>
      <w:lvlText w:val="%3."/>
      <w:lvlJc w:val="right"/>
      <w:pPr>
        <w:ind w:left="2160" w:hanging="180"/>
      </w:pPr>
    </w:lvl>
    <w:lvl w:ilvl="3" w:tplc="27140215" w:tentative="1">
      <w:start w:val="1"/>
      <w:numFmt w:val="decimal"/>
      <w:lvlText w:val="%4."/>
      <w:lvlJc w:val="left"/>
      <w:pPr>
        <w:ind w:left="2880" w:hanging="360"/>
      </w:pPr>
    </w:lvl>
    <w:lvl w:ilvl="4" w:tplc="27140215" w:tentative="1">
      <w:start w:val="1"/>
      <w:numFmt w:val="lowerLetter"/>
      <w:lvlText w:val="%5."/>
      <w:lvlJc w:val="left"/>
      <w:pPr>
        <w:ind w:left="3600" w:hanging="360"/>
      </w:pPr>
    </w:lvl>
    <w:lvl w:ilvl="5" w:tplc="27140215" w:tentative="1">
      <w:start w:val="1"/>
      <w:numFmt w:val="lowerRoman"/>
      <w:lvlText w:val="%6."/>
      <w:lvlJc w:val="right"/>
      <w:pPr>
        <w:ind w:left="4320" w:hanging="180"/>
      </w:pPr>
    </w:lvl>
    <w:lvl w:ilvl="6" w:tplc="27140215" w:tentative="1">
      <w:start w:val="1"/>
      <w:numFmt w:val="decimal"/>
      <w:lvlText w:val="%7."/>
      <w:lvlJc w:val="left"/>
      <w:pPr>
        <w:ind w:left="5040" w:hanging="360"/>
      </w:pPr>
    </w:lvl>
    <w:lvl w:ilvl="7" w:tplc="27140215" w:tentative="1">
      <w:start w:val="1"/>
      <w:numFmt w:val="lowerLetter"/>
      <w:lvlText w:val="%8."/>
      <w:lvlJc w:val="left"/>
      <w:pPr>
        <w:ind w:left="5760" w:hanging="360"/>
      </w:pPr>
    </w:lvl>
    <w:lvl w:ilvl="8" w:tplc="2714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3">
    <w:multiLevelType w:val="hybridMultilevel"/>
    <w:lvl w:ilvl="0" w:tplc="87978864">
      <w:start w:val="1"/>
      <w:numFmt w:val="decimal"/>
      <w:lvlText w:val="%1."/>
      <w:lvlJc w:val="left"/>
      <w:pPr>
        <w:ind w:left="720" w:hanging="360"/>
      </w:pPr>
    </w:lvl>
    <w:lvl w:ilvl="1" w:tplc="87978864" w:tentative="1">
      <w:start w:val="1"/>
      <w:numFmt w:val="lowerLetter"/>
      <w:lvlText w:val="%2."/>
      <w:lvlJc w:val="left"/>
      <w:pPr>
        <w:ind w:left="1440" w:hanging="360"/>
      </w:pPr>
    </w:lvl>
    <w:lvl w:ilvl="2" w:tplc="87978864" w:tentative="1">
      <w:start w:val="1"/>
      <w:numFmt w:val="lowerRoman"/>
      <w:lvlText w:val="%3."/>
      <w:lvlJc w:val="right"/>
      <w:pPr>
        <w:ind w:left="2160" w:hanging="180"/>
      </w:pPr>
    </w:lvl>
    <w:lvl w:ilvl="3" w:tplc="87978864" w:tentative="1">
      <w:start w:val="1"/>
      <w:numFmt w:val="decimal"/>
      <w:lvlText w:val="%4."/>
      <w:lvlJc w:val="left"/>
      <w:pPr>
        <w:ind w:left="2880" w:hanging="360"/>
      </w:pPr>
    </w:lvl>
    <w:lvl w:ilvl="4" w:tplc="87978864" w:tentative="1">
      <w:start w:val="1"/>
      <w:numFmt w:val="lowerLetter"/>
      <w:lvlText w:val="%5."/>
      <w:lvlJc w:val="left"/>
      <w:pPr>
        <w:ind w:left="3600" w:hanging="360"/>
      </w:pPr>
    </w:lvl>
    <w:lvl w:ilvl="5" w:tplc="87978864" w:tentative="1">
      <w:start w:val="1"/>
      <w:numFmt w:val="lowerRoman"/>
      <w:lvlText w:val="%6."/>
      <w:lvlJc w:val="right"/>
      <w:pPr>
        <w:ind w:left="4320" w:hanging="180"/>
      </w:pPr>
    </w:lvl>
    <w:lvl w:ilvl="6" w:tplc="87978864" w:tentative="1">
      <w:start w:val="1"/>
      <w:numFmt w:val="decimal"/>
      <w:lvlText w:val="%7."/>
      <w:lvlJc w:val="left"/>
      <w:pPr>
        <w:ind w:left="5040" w:hanging="360"/>
      </w:pPr>
    </w:lvl>
    <w:lvl w:ilvl="7" w:tplc="87978864" w:tentative="1">
      <w:start w:val="1"/>
      <w:numFmt w:val="lowerLetter"/>
      <w:lvlText w:val="%8."/>
      <w:lvlJc w:val="left"/>
      <w:pPr>
        <w:ind w:left="5760" w:hanging="360"/>
      </w:pPr>
    </w:lvl>
    <w:lvl w:ilvl="8" w:tplc="8797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2">
    <w:multiLevelType w:val="hybridMultilevel"/>
    <w:lvl w:ilvl="0" w:tplc="43870008">
      <w:start w:val="1"/>
      <w:numFmt w:val="decimal"/>
      <w:lvlText w:val="%1."/>
      <w:lvlJc w:val="left"/>
      <w:pPr>
        <w:ind w:left="720" w:hanging="360"/>
      </w:pPr>
    </w:lvl>
    <w:lvl w:ilvl="1" w:tplc="43870008" w:tentative="1">
      <w:start w:val="1"/>
      <w:numFmt w:val="lowerLetter"/>
      <w:lvlText w:val="%2."/>
      <w:lvlJc w:val="left"/>
      <w:pPr>
        <w:ind w:left="1440" w:hanging="360"/>
      </w:pPr>
    </w:lvl>
    <w:lvl w:ilvl="2" w:tplc="43870008" w:tentative="1">
      <w:start w:val="1"/>
      <w:numFmt w:val="lowerRoman"/>
      <w:lvlText w:val="%3."/>
      <w:lvlJc w:val="right"/>
      <w:pPr>
        <w:ind w:left="2160" w:hanging="180"/>
      </w:pPr>
    </w:lvl>
    <w:lvl w:ilvl="3" w:tplc="43870008" w:tentative="1">
      <w:start w:val="1"/>
      <w:numFmt w:val="decimal"/>
      <w:lvlText w:val="%4."/>
      <w:lvlJc w:val="left"/>
      <w:pPr>
        <w:ind w:left="2880" w:hanging="360"/>
      </w:pPr>
    </w:lvl>
    <w:lvl w:ilvl="4" w:tplc="43870008" w:tentative="1">
      <w:start w:val="1"/>
      <w:numFmt w:val="lowerLetter"/>
      <w:lvlText w:val="%5."/>
      <w:lvlJc w:val="left"/>
      <w:pPr>
        <w:ind w:left="3600" w:hanging="360"/>
      </w:pPr>
    </w:lvl>
    <w:lvl w:ilvl="5" w:tplc="43870008" w:tentative="1">
      <w:start w:val="1"/>
      <w:numFmt w:val="lowerRoman"/>
      <w:lvlText w:val="%6."/>
      <w:lvlJc w:val="right"/>
      <w:pPr>
        <w:ind w:left="4320" w:hanging="180"/>
      </w:pPr>
    </w:lvl>
    <w:lvl w:ilvl="6" w:tplc="43870008" w:tentative="1">
      <w:start w:val="1"/>
      <w:numFmt w:val="decimal"/>
      <w:lvlText w:val="%7."/>
      <w:lvlJc w:val="left"/>
      <w:pPr>
        <w:ind w:left="5040" w:hanging="360"/>
      </w:pPr>
    </w:lvl>
    <w:lvl w:ilvl="7" w:tplc="43870008" w:tentative="1">
      <w:start w:val="1"/>
      <w:numFmt w:val="lowerLetter"/>
      <w:lvlText w:val="%8."/>
      <w:lvlJc w:val="left"/>
      <w:pPr>
        <w:ind w:left="5760" w:hanging="360"/>
      </w:pPr>
    </w:lvl>
    <w:lvl w:ilvl="8" w:tplc="4387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1">
    <w:multiLevelType w:val="hybridMultilevel"/>
    <w:lvl w:ilvl="0" w:tplc="55137398">
      <w:start w:val="1"/>
      <w:numFmt w:val="decimal"/>
      <w:lvlText w:val="%1."/>
      <w:lvlJc w:val="left"/>
      <w:pPr>
        <w:ind w:left="720" w:hanging="360"/>
      </w:pPr>
    </w:lvl>
    <w:lvl w:ilvl="1" w:tplc="55137398" w:tentative="1">
      <w:start w:val="1"/>
      <w:numFmt w:val="lowerLetter"/>
      <w:lvlText w:val="%2."/>
      <w:lvlJc w:val="left"/>
      <w:pPr>
        <w:ind w:left="1440" w:hanging="360"/>
      </w:pPr>
    </w:lvl>
    <w:lvl w:ilvl="2" w:tplc="55137398" w:tentative="1">
      <w:start w:val="1"/>
      <w:numFmt w:val="lowerRoman"/>
      <w:lvlText w:val="%3."/>
      <w:lvlJc w:val="right"/>
      <w:pPr>
        <w:ind w:left="2160" w:hanging="180"/>
      </w:pPr>
    </w:lvl>
    <w:lvl w:ilvl="3" w:tplc="55137398" w:tentative="1">
      <w:start w:val="1"/>
      <w:numFmt w:val="decimal"/>
      <w:lvlText w:val="%4."/>
      <w:lvlJc w:val="left"/>
      <w:pPr>
        <w:ind w:left="2880" w:hanging="360"/>
      </w:pPr>
    </w:lvl>
    <w:lvl w:ilvl="4" w:tplc="55137398" w:tentative="1">
      <w:start w:val="1"/>
      <w:numFmt w:val="lowerLetter"/>
      <w:lvlText w:val="%5."/>
      <w:lvlJc w:val="left"/>
      <w:pPr>
        <w:ind w:left="3600" w:hanging="360"/>
      </w:pPr>
    </w:lvl>
    <w:lvl w:ilvl="5" w:tplc="55137398" w:tentative="1">
      <w:start w:val="1"/>
      <w:numFmt w:val="lowerRoman"/>
      <w:lvlText w:val="%6."/>
      <w:lvlJc w:val="right"/>
      <w:pPr>
        <w:ind w:left="4320" w:hanging="180"/>
      </w:pPr>
    </w:lvl>
    <w:lvl w:ilvl="6" w:tplc="55137398" w:tentative="1">
      <w:start w:val="1"/>
      <w:numFmt w:val="decimal"/>
      <w:lvlText w:val="%7."/>
      <w:lvlJc w:val="left"/>
      <w:pPr>
        <w:ind w:left="5040" w:hanging="360"/>
      </w:pPr>
    </w:lvl>
    <w:lvl w:ilvl="7" w:tplc="55137398" w:tentative="1">
      <w:start w:val="1"/>
      <w:numFmt w:val="lowerLetter"/>
      <w:lvlText w:val="%8."/>
      <w:lvlJc w:val="left"/>
      <w:pPr>
        <w:ind w:left="5760" w:hanging="360"/>
      </w:pPr>
    </w:lvl>
    <w:lvl w:ilvl="8" w:tplc="55137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0">
    <w:multiLevelType w:val="hybridMultilevel"/>
    <w:lvl w:ilvl="0" w:tplc="96064813">
      <w:start w:val="1"/>
      <w:numFmt w:val="decimal"/>
      <w:lvlText w:val="%1."/>
      <w:lvlJc w:val="left"/>
      <w:pPr>
        <w:ind w:left="720" w:hanging="360"/>
      </w:pPr>
    </w:lvl>
    <w:lvl w:ilvl="1" w:tplc="96064813" w:tentative="1">
      <w:start w:val="1"/>
      <w:numFmt w:val="lowerLetter"/>
      <w:lvlText w:val="%2."/>
      <w:lvlJc w:val="left"/>
      <w:pPr>
        <w:ind w:left="1440" w:hanging="360"/>
      </w:pPr>
    </w:lvl>
    <w:lvl w:ilvl="2" w:tplc="96064813" w:tentative="1">
      <w:start w:val="1"/>
      <w:numFmt w:val="lowerRoman"/>
      <w:lvlText w:val="%3."/>
      <w:lvlJc w:val="right"/>
      <w:pPr>
        <w:ind w:left="2160" w:hanging="180"/>
      </w:pPr>
    </w:lvl>
    <w:lvl w:ilvl="3" w:tplc="96064813" w:tentative="1">
      <w:start w:val="1"/>
      <w:numFmt w:val="decimal"/>
      <w:lvlText w:val="%4."/>
      <w:lvlJc w:val="left"/>
      <w:pPr>
        <w:ind w:left="2880" w:hanging="360"/>
      </w:pPr>
    </w:lvl>
    <w:lvl w:ilvl="4" w:tplc="96064813" w:tentative="1">
      <w:start w:val="1"/>
      <w:numFmt w:val="lowerLetter"/>
      <w:lvlText w:val="%5."/>
      <w:lvlJc w:val="left"/>
      <w:pPr>
        <w:ind w:left="3600" w:hanging="360"/>
      </w:pPr>
    </w:lvl>
    <w:lvl w:ilvl="5" w:tplc="96064813" w:tentative="1">
      <w:start w:val="1"/>
      <w:numFmt w:val="lowerRoman"/>
      <w:lvlText w:val="%6."/>
      <w:lvlJc w:val="right"/>
      <w:pPr>
        <w:ind w:left="4320" w:hanging="180"/>
      </w:pPr>
    </w:lvl>
    <w:lvl w:ilvl="6" w:tplc="96064813" w:tentative="1">
      <w:start w:val="1"/>
      <w:numFmt w:val="decimal"/>
      <w:lvlText w:val="%7."/>
      <w:lvlJc w:val="left"/>
      <w:pPr>
        <w:ind w:left="5040" w:hanging="360"/>
      </w:pPr>
    </w:lvl>
    <w:lvl w:ilvl="7" w:tplc="96064813" w:tentative="1">
      <w:start w:val="1"/>
      <w:numFmt w:val="lowerLetter"/>
      <w:lvlText w:val="%8."/>
      <w:lvlJc w:val="left"/>
      <w:pPr>
        <w:ind w:left="5760" w:hanging="360"/>
      </w:pPr>
    </w:lvl>
    <w:lvl w:ilvl="8" w:tplc="96064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9">
    <w:multiLevelType w:val="hybridMultilevel"/>
    <w:lvl w:ilvl="0" w:tplc="59245493">
      <w:start w:val="1"/>
      <w:numFmt w:val="decimal"/>
      <w:lvlText w:val="%1."/>
      <w:lvlJc w:val="left"/>
      <w:pPr>
        <w:ind w:left="720" w:hanging="360"/>
      </w:pPr>
    </w:lvl>
    <w:lvl w:ilvl="1" w:tplc="59245493" w:tentative="1">
      <w:start w:val="1"/>
      <w:numFmt w:val="lowerLetter"/>
      <w:lvlText w:val="%2."/>
      <w:lvlJc w:val="left"/>
      <w:pPr>
        <w:ind w:left="1440" w:hanging="360"/>
      </w:pPr>
    </w:lvl>
    <w:lvl w:ilvl="2" w:tplc="59245493" w:tentative="1">
      <w:start w:val="1"/>
      <w:numFmt w:val="lowerRoman"/>
      <w:lvlText w:val="%3."/>
      <w:lvlJc w:val="right"/>
      <w:pPr>
        <w:ind w:left="2160" w:hanging="180"/>
      </w:pPr>
    </w:lvl>
    <w:lvl w:ilvl="3" w:tplc="59245493" w:tentative="1">
      <w:start w:val="1"/>
      <w:numFmt w:val="decimal"/>
      <w:lvlText w:val="%4."/>
      <w:lvlJc w:val="left"/>
      <w:pPr>
        <w:ind w:left="2880" w:hanging="360"/>
      </w:pPr>
    </w:lvl>
    <w:lvl w:ilvl="4" w:tplc="59245493" w:tentative="1">
      <w:start w:val="1"/>
      <w:numFmt w:val="lowerLetter"/>
      <w:lvlText w:val="%5."/>
      <w:lvlJc w:val="left"/>
      <w:pPr>
        <w:ind w:left="3600" w:hanging="360"/>
      </w:pPr>
    </w:lvl>
    <w:lvl w:ilvl="5" w:tplc="59245493" w:tentative="1">
      <w:start w:val="1"/>
      <w:numFmt w:val="lowerRoman"/>
      <w:lvlText w:val="%6."/>
      <w:lvlJc w:val="right"/>
      <w:pPr>
        <w:ind w:left="4320" w:hanging="180"/>
      </w:pPr>
    </w:lvl>
    <w:lvl w:ilvl="6" w:tplc="59245493" w:tentative="1">
      <w:start w:val="1"/>
      <w:numFmt w:val="decimal"/>
      <w:lvlText w:val="%7."/>
      <w:lvlJc w:val="left"/>
      <w:pPr>
        <w:ind w:left="5040" w:hanging="360"/>
      </w:pPr>
    </w:lvl>
    <w:lvl w:ilvl="7" w:tplc="59245493" w:tentative="1">
      <w:start w:val="1"/>
      <w:numFmt w:val="lowerLetter"/>
      <w:lvlText w:val="%8."/>
      <w:lvlJc w:val="left"/>
      <w:pPr>
        <w:ind w:left="5760" w:hanging="360"/>
      </w:pPr>
    </w:lvl>
    <w:lvl w:ilvl="8" w:tplc="59245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8">
    <w:multiLevelType w:val="hybridMultilevel"/>
    <w:lvl w:ilvl="0" w:tplc="41826885">
      <w:start w:val="1"/>
      <w:numFmt w:val="decimal"/>
      <w:lvlText w:val="%1."/>
      <w:lvlJc w:val="left"/>
      <w:pPr>
        <w:ind w:left="720" w:hanging="360"/>
      </w:pPr>
    </w:lvl>
    <w:lvl w:ilvl="1" w:tplc="41826885" w:tentative="1">
      <w:start w:val="1"/>
      <w:numFmt w:val="lowerLetter"/>
      <w:lvlText w:val="%2."/>
      <w:lvlJc w:val="left"/>
      <w:pPr>
        <w:ind w:left="1440" w:hanging="360"/>
      </w:pPr>
    </w:lvl>
    <w:lvl w:ilvl="2" w:tplc="41826885" w:tentative="1">
      <w:start w:val="1"/>
      <w:numFmt w:val="lowerRoman"/>
      <w:lvlText w:val="%3."/>
      <w:lvlJc w:val="right"/>
      <w:pPr>
        <w:ind w:left="2160" w:hanging="180"/>
      </w:pPr>
    </w:lvl>
    <w:lvl w:ilvl="3" w:tplc="41826885" w:tentative="1">
      <w:start w:val="1"/>
      <w:numFmt w:val="decimal"/>
      <w:lvlText w:val="%4."/>
      <w:lvlJc w:val="left"/>
      <w:pPr>
        <w:ind w:left="2880" w:hanging="360"/>
      </w:pPr>
    </w:lvl>
    <w:lvl w:ilvl="4" w:tplc="41826885" w:tentative="1">
      <w:start w:val="1"/>
      <w:numFmt w:val="lowerLetter"/>
      <w:lvlText w:val="%5."/>
      <w:lvlJc w:val="left"/>
      <w:pPr>
        <w:ind w:left="3600" w:hanging="360"/>
      </w:pPr>
    </w:lvl>
    <w:lvl w:ilvl="5" w:tplc="41826885" w:tentative="1">
      <w:start w:val="1"/>
      <w:numFmt w:val="lowerRoman"/>
      <w:lvlText w:val="%6."/>
      <w:lvlJc w:val="right"/>
      <w:pPr>
        <w:ind w:left="4320" w:hanging="180"/>
      </w:pPr>
    </w:lvl>
    <w:lvl w:ilvl="6" w:tplc="41826885" w:tentative="1">
      <w:start w:val="1"/>
      <w:numFmt w:val="decimal"/>
      <w:lvlText w:val="%7."/>
      <w:lvlJc w:val="left"/>
      <w:pPr>
        <w:ind w:left="5040" w:hanging="360"/>
      </w:pPr>
    </w:lvl>
    <w:lvl w:ilvl="7" w:tplc="41826885" w:tentative="1">
      <w:start w:val="1"/>
      <w:numFmt w:val="lowerLetter"/>
      <w:lvlText w:val="%8."/>
      <w:lvlJc w:val="left"/>
      <w:pPr>
        <w:ind w:left="5760" w:hanging="360"/>
      </w:pPr>
    </w:lvl>
    <w:lvl w:ilvl="8" w:tplc="4182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7">
    <w:multiLevelType w:val="hybridMultilevel"/>
    <w:lvl w:ilvl="0" w:tplc="42579867">
      <w:start w:val="1"/>
      <w:numFmt w:val="decimal"/>
      <w:lvlText w:val="%1."/>
      <w:lvlJc w:val="left"/>
      <w:pPr>
        <w:ind w:left="720" w:hanging="360"/>
      </w:pPr>
    </w:lvl>
    <w:lvl w:ilvl="1" w:tplc="42579867" w:tentative="1">
      <w:start w:val="1"/>
      <w:numFmt w:val="lowerLetter"/>
      <w:lvlText w:val="%2."/>
      <w:lvlJc w:val="left"/>
      <w:pPr>
        <w:ind w:left="1440" w:hanging="360"/>
      </w:pPr>
    </w:lvl>
    <w:lvl w:ilvl="2" w:tplc="42579867" w:tentative="1">
      <w:start w:val="1"/>
      <w:numFmt w:val="lowerRoman"/>
      <w:lvlText w:val="%3."/>
      <w:lvlJc w:val="right"/>
      <w:pPr>
        <w:ind w:left="2160" w:hanging="180"/>
      </w:pPr>
    </w:lvl>
    <w:lvl w:ilvl="3" w:tplc="42579867" w:tentative="1">
      <w:start w:val="1"/>
      <w:numFmt w:val="decimal"/>
      <w:lvlText w:val="%4."/>
      <w:lvlJc w:val="left"/>
      <w:pPr>
        <w:ind w:left="2880" w:hanging="360"/>
      </w:pPr>
    </w:lvl>
    <w:lvl w:ilvl="4" w:tplc="42579867" w:tentative="1">
      <w:start w:val="1"/>
      <w:numFmt w:val="lowerLetter"/>
      <w:lvlText w:val="%5."/>
      <w:lvlJc w:val="left"/>
      <w:pPr>
        <w:ind w:left="3600" w:hanging="360"/>
      </w:pPr>
    </w:lvl>
    <w:lvl w:ilvl="5" w:tplc="42579867" w:tentative="1">
      <w:start w:val="1"/>
      <w:numFmt w:val="lowerRoman"/>
      <w:lvlText w:val="%6."/>
      <w:lvlJc w:val="right"/>
      <w:pPr>
        <w:ind w:left="4320" w:hanging="180"/>
      </w:pPr>
    </w:lvl>
    <w:lvl w:ilvl="6" w:tplc="42579867" w:tentative="1">
      <w:start w:val="1"/>
      <w:numFmt w:val="decimal"/>
      <w:lvlText w:val="%7."/>
      <w:lvlJc w:val="left"/>
      <w:pPr>
        <w:ind w:left="5040" w:hanging="360"/>
      </w:pPr>
    </w:lvl>
    <w:lvl w:ilvl="7" w:tplc="42579867" w:tentative="1">
      <w:start w:val="1"/>
      <w:numFmt w:val="lowerLetter"/>
      <w:lvlText w:val="%8."/>
      <w:lvlJc w:val="left"/>
      <w:pPr>
        <w:ind w:left="5760" w:hanging="360"/>
      </w:pPr>
    </w:lvl>
    <w:lvl w:ilvl="8" w:tplc="42579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6">
    <w:multiLevelType w:val="hybridMultilevel"/>
    <w:lvl w:ilvl="0" w:tplc="55553268">
      <w:start w:val="1"/>
      <w:numFmt w:val="decimal"/>
      <w:lvlText w:val="%1."/>
      <w:lvlJc w:val="left"/>
      <w:pPr>
        <w:ind w:left="720" w:hanging="360"/>
      </w:pPr>
    </w:lvl>
    <w:lvl w:ilvl="1" w:tplc="55553268" w:tentative="1">
      <w:start w:val="1"/>
      <w:numFmt w:val="lowerLetter"/>
      <w:lvlText w:val="%2."/>
      <w:lvlJc w:val="left"/>
      <w:pPr>
        <w:ind w:left="1440" w:hanging="360"/>
      </w:pPr>
    </w:lvl>
    <w:lvl w:ilvl="2" w:tplc="55553268" w:tentative="1">
      <w:start w:val="1"/>
      <w:numFmt w:val="lowerRoman"/>
      <w:lvlText w:val="%3."/>
      <w:lvlJc w:val="right"/>
      <w:pPr>
        <w:ind w:left="2160" w:hanging="180"/>
      </w:pPr>
    </w:lvl>
    <w:lvl w:ilvl="3" w:tplc="55553268" w:tentative="1">
      <w:start w:val="1"/>
      <w:numFmt w:val="decimal"/>
      <w:lvlText w:val="%4."/>
      <w:lvlJc w:val="left"/>
      <w:pPr>
        <w:ind w:left="2880" w:hanging="360"/>
      </w:pPr>
    </w:lvl>
    <w:lvl w:ilvl="4" w:tplc="55553268" w:tentative="1">
      <w:start w:val="1"/>
      <w:numFmt w:val="lowerLetter"/>
      <w:lvlText w:val="%5."/>
      <w:lvlJc w:val="left"/>
      <w:pPr>
        <w:ind w:left="3600" w:hanging="360"/>
      </w:pPr>
    </w:lvl>
    <w:lvl w:ilvl="5" w:tplc="55553268" w:tentative="1">
      <w:start w:val="1"/>
      <w:numFmt w:val="lowerRoman"/>
      <w:lvlText w:val="%6."/>
      <w:lvlJc w:val="right"/>
      <w:pPr>
        <w:ind w:left="4320" w:hanging="180"/>
      </w:pPr>
    </w:lvl>
    <w:lvl w:ilvl="6" w:tplc="55553268" w:tentative="1">
      <w:start w:val="1"/>
      <w:numFmt w:val="decimal"/>
      <w:lvlText w:val="%7."/>
      <w:lvlJc w:val="left"/>
      <w:pPr>
        <w:ind w:left="5040" w:hanging="360"/>
      </w:pPr>
    </w:lvl>
    <w:lvl w:ilvl="7" w:tplc="55553268" w:tentative="1">
      <w:start w:val="1"/>
      <w:numFmt w:val="lowerLetter"/>
      <w:lvlText w:val="%8."/>
      <w:lvlJc w:val="left"/>
      <w:pPr>
        <w:ind w:left="5760" w:hanging="360"/>
      </w:pPr>
    </w:lvl>
    <w:lvl w:ilvl="8" w:tplc="55553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5">
    <w:multiLevelType w:val="hybridMultilevel"/>
    <w:lvl w:ilvl="0" w:tplc="92153879">
      <w:start w:val="1"/>
      <w:numFmt w:val="decimal"/>
      <w:lvlText w:val="%1."/>
      <w:lvlJc w:val="left"/>
      <w:pPr>
        <w:ind w:left="720" w:hanging="360"/>
      </w:pPr>
    </w:lvl>
    <w:lvl w:ilvl="1" w:tplc="92153879" w:tentative="1">
      <w:start w:val="1"/>
      <w:numFmt w:val="lowerLetter"/>
      <w:lvlText w:val="%2."/>
      <w:lvlJc w:val="left"/>
      <w:pPr>
        <w:ind w:left="1440" w:hanging="360"/>
      </w:pPr>
    </w:lvl>
    <w:lvl w:ilvl="2" w:tplc="92153879" w:tentative="1">
      <w:start w:val="1"/>
      <w:numFmt w:val="lowerRoman"/>
      <w:lvlText w:val="%3."/>
      <w:lvlJc w:val="right"/>
      <w:pPr>
        <w:ind w:left="2160" w:hanging="180"/>
      </w:pPr>
    </w:lvl>
    <w:lvl w:ilvl="3" w:tplc="92153879" w:tentative="1">
      <w:start w:val="1"/>
      <w:numFmt w:val="decimal"/>
      <w:lvlText w:val="%4."/>
      <w:lvlJc w:val="left"/>
      <w:pPr>
        <w:ind w:left="2880" w:hanging="360"/>
      </w:pPr>
    </w:lvl>
    <w:lvl w:ilvl="4" w:tplc="92153879" w:tentative="1">
      <w:start w:val="1"/>
      <w:numFmt w:val="lowerLetter"/>
      <w:lvlText w:val="%5."/>
      <w:lvlJc w:val="left"/>
      <w:pPr>
        <w:ind w:left="3600" w:hanging="360"/>
      </w:pPr>
    </w:lvl>
    <w:lvl w:ilvl="5" w:tplc="92153879" w:tentative="1">
      <w:start w:val="1"/>
      <w:numFmt w:val="lowerRoman"/>
      <w:lvlText w:val="%6."/>
      <w:lvlJc w:val="right"/>
      <w:pPr>
        <w:ind w:left="4320" w:hanging="180"/>
      </w:pPr>
    </w:lvl>
    <w:lvl w:ilvl="6" w:tplc="92153879" w:tentative="1">
      <w:start w:val="1"/>
      <w:numFmt w:val="decimal"/>
      <w:lvlText w:val="%7."/>
      <w:lvlJc w:val="left"/>
      <w:pPr>
        <w:ind w:left="5040" w:hanging="360"/>
      </w:pPr>
    </w:lvl>
    <w:lvl w:ilvl="7" w:tplc="92153879" w:tentative="1">
      <w:start w:val="1"/>
      <w:numFmt w:val="lowerLetter"/>
      <w:lvlText w:val="%8."/>
      <w:lvlJc w:val="left"/>
      <w:pPr>
        <w:ind w:left="5760" w:hanging="360"/>
      </w:pPr>
    </w:lvl>
    <w:lvl w:ilvl="8" w:tplc="92153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4">
    <w:multiLevelType w:val="hybridMultilevel"/>
    <w:lvl w:ilvl="0" w:tplc="58354375">
      <w:start w:val="1"/>
      <w:numFmt w:val="decimal"/>
      <w:lvlText w:val="%1."/>
      <w:lvlJc w:val="left"/>
      <w:pPr>
        <w:ind w:left="720" w:hanging="360"/>
      </w:pPr>
    </w:lvl>
    <w:lvl w:ilvl="1" w:tplc="58354375" w:tentative="1">
      <w:start w:val="1"/>
      <w:numFmt w:val="lowerLetter"/>
      <w:lvlText w:val="%2."/>
      <w:lvlJc w:val="left"/>
      <w:pPr>
        <w:ind w:left="1440" w:hanging="360"/>
      </w:pPr>
    </w:lvl>
    <w:lvl w:ilvl="2" w:tplc="58354375" w:tentative="1">
      <w:start w:val="1"/>
      <w:numFmt w:val="lowerRoman"/>
      <w:lvlText w:val="%3."/>
      <w:lvlJc w:val="right"/>
      <w:pPr>
        <w:ind w:left="2160" w:hanging="180"/>
      </w:pPr>
    </w:lvl>
    <w:lvl w:ilvl="3" w:tplc="58354375" w:tentative="1">
      <w:start w:val="1"/>
      <w:numFmt w:val="decimal"/>
      <w:lvlText w:val="%4."/>
      <w:lvlJc w:val="left"/>
      <w:pPr>
        <w:ind w:left="2880" w:hanging="360"/>
      </w:pPr>
    </w:lvl>
    <w:lvl w:ilvl="4" w:tplc="58354375" w:tentative="1">
      <w:start w:val="1"/>
      <w:numFmt w:val="lowerLetter"/>
      <w:lvlText w:val="%5."/>
      <w:lvlJc w:val="left"/>
      <w:pPr>
        <w:ind w:left="3600" w:hanging="360"/>
      </w:pPr>
    </w:lvl>
    <w:lvl w:ilvl="5" w:tplc="58354375" w:tentative="1">
      <w:start w:val="1"/>
      <w:numFmt w:val="lowerRoman"/>
      <w:lvlText w:val="%6."/>
      <w:lvlJc w:val="right"/>
      <w:pPr>
        <w:ind w:left="4320" w:hanging="180"/>
      </w:pPr>
    </w:lvl>
    <w:lvl w:ilvl="6" w:tplc="58354375" w:tentative="1">
      <w:start w:val="1"/>
      <w:numFmt w:val="decimal"/>
      <w:lvlText w:val="%7."/>
      <w:lvlJc w:val="left"/>
      <w:pPr>
        <w:ind w:left="5040" w:hanging="360"/>
      </w:pPr>
    </w:lvl>
    <w:lvl w:ilvl="7" w:tplc="58354375" w:tentative="1">
      <w:start w:val="1"/>
      <w:numFmt w:val="lowerLetter"/>
      <w:lvlText w:val="%8."/>
      <w:lvlJc w:val="left"/>
      <w:pPr>
        <w:ind w:left="5760" w:hanging="360"/>
      </w:pPr>
    </w:lvl>
    <w:lvl w:ilvl="8" w:tplc="58354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3">
    <w:multiLevelType w:val="hybridMultilevel"/>
    <w:lvl w:ilvl="0" w:tplc="66855303">
      <w:start w:val="1"/>
      <w:numFmt w:val="decimal"/>
      <w:lvlText w:val="%1."/>
      <w:lvlJc w:val="left"/>
      <w:pPr>
        <w:ind w:left="720" w:hanging="360"/>
      </w:pPr>
    </w:lvl>
    <w:lvl w:ilvl="1" w:tplc="66855303" w:tentative="1">
      <w:start w:val="1"/>
      <w:numFmt w:val="lowerLetter"/>
      <w:lvlText w:val="%2."/>
      <w:lvlJc w:val="left"/>
      <w:pPr>
        <w:ind w:left="1440" w:hanging="360"/>
      </w:pPr>
    </w:lvl>
    <w:lvl w:ilvl="2" w:tplc="66855303" w:tentative="1">
      <w:start w:val="1"/>
      <w:numFmt w:val="lowerRoman"/>
      <w:lvlText w:val="%3."/>
      <w:lvlJc w:val="right"/>
      <w:pPr>
        <w:ind w:left="2160" w:hanging="180"/>
      </w:pPr>
    </w:lvl>
    <w:lvl w:ilvl="3" w:tplc="66855303" w:tentative="1">
      <w:start w:val="1"/>
      <w:numFmt w:val="decimal"/>
      <w:lvlText w:val="%4."/>
      <w:lvlJc w:val="left"/>
      <w:pPr>
        <w:ind w:left="2880" w:hanging="360"/>
      </w:pPr>
    </w:lvl>
    <w:lvl w:ilvl="4" w:tplc="66855303" w:tentative="1">
      <w:start w:val="1"/>
      <w:numFmt w:val="lowerLetter"/>
      <w:lvlText w:val="%5."/>
      <w:lvlJc w:val="left"/>
      <w:pPr>
        <w:ind w:left="3600" w:hanging="360"/>
      </w:pPr>
    </w:lvl>
    <w:lvl w:ilvl="5" w:tplc="66855303" w:tentative="1">
      <w:start w:val="1"/>
      <w:numFmt w:val="lowerRoman"/>
      <w:lvlText w:val="%6."/>
      <w:lvlJc w:val="right"/>
      <w:pPr>
        <w:ind w:left="4320" w:hanging="180"/>
      </w:pPr>
    </w:lvl>
    <w:lvl w:ilvl="6" w:tplc="66855303" w:tentative="1">
      <w:start w:val="1"/>
      <w:numFmt w:val="decimal"/>
      <w:lvlText w:val="%7."/>
      <w:lvlJc w:val="left"/>
      <w:pPr>
        <w:ind w:left="5040" w:hanging="360"/>
      </w:pPr>
    </w:lvl>
    <w:lvl w:ilvl="7" w:tplc="66855303" w:tentative="1">
      <w:start w:val="1"/>
      <w:numFmt w:val="lowerLetter"/>
      <w:lvlText w:val="%8."/>
      <w:lvlJc w:val="left"/>
      <w:pPr>
        <w:ind w:left="5760" w:hanging="360"/>
      </w:pPr>
    </w:lvl>
    <w:lvl w:ilvl="8" w:tplc="6685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2">
    <w:multiLevelType w:val="hybridMultilevel"/>
    <w:lvl w:ilvl="0" w:tplc="59313736">
      <w:start w:val="1"/>
      <w:numFmt w:val="decimal"/>
      <w:lvlText w:val="%1."/>
      <w:lvlJc w:val="left"/>
      <w:pPr>
        <w:ind w:left="720" w:hanging="360"/>
      </w:pPr>
    </w:lvl>
    <w:lvl w:ilvl="1" w:tplc="59313736" w:tentative="1">
      <w:start w:val="1"/>
      <w:numFmt w:val="lowerLetter"/>
      <w:lvlText w:val="%2."/>
      <w:lvlJc w:val="left"/>
      <w:pPr>
        <w:ind w:left="1440" w:hanging="360"/>
      </w:pPr>
    </w:lvl>
    <w:lvl w:ilvl="2" w:tplc="59313736" w:tentative="1">
      <w:start w:val="1"/>
      <w:numFmt w:val="lowerRoman"/>
      <w:lvlText w:val="%3."/>
      <w:lvlJc w:val="right"/>
      <w:pPr>
        <w:ind w:left="2160" w:hanging="180"/>
      </w:pPr>
    </w:lvl>
    <w:lvl w:ilvl="3" w:tplc="59313736" w:tentative="1">
      <w:start w:val="1"/>
      <w:numFmt w:val="decimal"/>
      <w:lvlText w:val="%4."/>
      <w:lvlJc w:val="left"/>
      <w:pPr>
        <w:ind w:left="2880" w:hanging="360"/>
      </w:pPr>
    </w:lvl>
    <w:lvl w:ilvl="4" w:tplc="59313736" w:tentative="1">
      <w:start w:val="1"/>
      <w:numFmt w:val="lowerLetter"/>
      <w:lvlText w:val="%5."/>
      <w:lvlJc w:val="left"/>
      <w:pPr>
        <w:ind w:left="3600" w:hanging="360"/>
      </w:pPr>
    </w:lvl>
    <w:lvl w:ilvl="5" w:tplc="59313736" w:tentative="1">
      <w:start w:val="1"/>
      <w:numFmt w:val="lowerRoman"/>
      <w:lvlText w:val="%6."/>
      <w:lvlJc w:val="right"/>
      <w:pPr>
        <w:ind w:left="4320" w:hanging="180"/>
      </w:pPr>
    </w:lvl>
    <w:lvl w:ilvl="6" w:tplc="59313736" w:tentative="1">
      <w:start w:val="1"/>
      <w:numFmt w:val="decimal"/>
      <w:lvlText w:val="%7."/>
      <w:lvlJc w:val="left"/>
      <w:pPr>
        <w:ind w:left="5040" w:hanging="360"/>
      </w:pPr>
    </w:lvl>
    <w:lvl w:ilvl="7" w:tplc="59313736" w:tentative="1">
      <w:start w:val="1"/>
      <w:numFmt w:val="lowerLetter"/>
      <w:lvlText w:val="%8."/>
      <w:lvlJc w:val="left"/>
      <w:pPr>
        <w:ind w:left="5760" w:hanging="360"/>
      </w:pPr>
    </w:lvl>
    <w:lvl w:ilvl="8" w:tplc="59313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1">
    <w:multiLevelType w:val="hybridMultilevel"/>
    <w:lvl w:ilvl="0" w:tplc="55180966">
      <w:start w:val="1"/>
      <w:numFmt w:val="decimal"/>
      <w:lvlText w:val="%1."/>
      <w:lvlJc w:val="left"/>
      <w:pPr>
        <w:ind w:left="720" w:hanging="360"/>
      </w:pPr>
    </w:lvl>
    <w:lvl w:ilvl="1" w:tplc="55180966" w:tentative="1">
      <w:start w:val="1"/>
      <w:numFmt w:val="lowerLetter"/>
      <w:lvlText w:val="%2."/>
      <w:lvlJc w:val="left"/>
      <w:pPr>
        <w:ind w:left="1440" w:hanging="360"/>
      </w:pPr>
    </w:lvl>
    <w:lvl w:ilvl="2" w:tplc="55180966" w:tentative="1">
      <w:start w:val="1"/>
      <w:numFmt w:val="lowerRoman"/>
      <w:lvlText w:val="%3."/>
      <w:lvlJc w:val="right"/>
      <w:pPr>
        <w:ind w:left="2160" w:hanging="180"/>
      </w:pPr>
    </w:lvl>
    <w:lvl w:ilvl="3" w:tplc="55180966" w:tentative="1">
      <w:start w:val="1"/>
      <w:numFmt w:val="decimal"/>
      <w:lvlText w:val="%4."/>
      <w:lvlJc w:val="left"/>
      <w:pPr>
        <w:ind w:left="2880" w:hanging="360"/>
      </w:pPr>
    </w:lvl>
    <w:lvl w:ilvl="4" w:tplc="55180966" w:tentative="1">
      <w:start w:val="1"/>
      <w:numFmt w:val="lowerLetter"/>
      <w:lvlText w:val="%5."/>
      <w:lvlJc w:val="left"/>
      <w:pPr>
        <w:ind w:left="3600" w:hanging="360"/>
      </w:pPr>
    </w:lvl>
    <w:lvl w:ilvl="5" w:tplc="55180966" w:tentative="1">
      <w:start w:val="1"/>
      <w:numFmt w:val="lowerRoman"/>
      <w:lvlText w:val="%6."/>
      <w:lvlJc w:val="right"/>
      <w:pPr>
        <w:ind w:left="4320" w:hanging="180"/>
      </w:pPr>
    </w:lvl>
    <w:lvl w:ilvl="6" w:tplc="55180966" w:tentative="1">
      <w:start w:val="1"/>
      <w:numFmt w:val="decimal"/>
      <w:lvlText w:val="%7."/>
      <w:lvlJc w:val="left"/>
      <w:pPr>
        <w:ind w:left="5040" w:hanging="360"/>
      </w:pPr>
    </w:lvl>
    <w:lvl w:ilvl="7" w:tplc="55180966" w:tentative="1">
      <w:start w:val="1"/>
      <w:numFmt w:val="lowerLetter"/>
      <w:lvlText w:val="%8."/>
      <w:lvlJc w:val="left"/>
      <w:pPr>
        <w:ind w:left="5760" w:hanging="360"/>
      </w:pPr>
    </w:lvl>
    <w:lvl w:ilvl="8" w:tplc="5518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0">
    <w:multiLevelType w:val="hybridMultilevel"/>
    <w:lvl w:ilvl="0" w:tplc="30636296">
      <w:start w:val="1"/>
      <w:numFmt w:val="decimal"/>
      <w:lvlText w:val="%1."/>
      <w:lvlJc w:val="left"/>
      <w:pPr>
        <w:ind w:left="720" w:hanging="360"/>
      </w:pPr>
    </w:lvl>
    <w:lvl w:ilvl="1" w:tplc="30636296" w:tentative="1">
      <w:start w:val="1"/>
      <w:numFmt w:val="lowerLetter"/>
      <w:lvlText w:val="%2."/>
      <w:lvlJc w:val="left"/>
      <w:pPr>
        <w:ind w:left="1440" w:hanging="360"/>
      </w:pPr>
    </w:lvl>
    <w:lvl w:ilvl="2" w:tplc="30636296" w:tentative="1">
      <w:start w:val="1"/>
      <w:numFmt w:val="lowerRoman"/>
      <w:lvlText w:val="%3."/>
      <w:lvlJc w:val="right"/>
      <w:pPr>
        <w:ind w:left="2160" w:hanging="180"/>
      </w:pPr>
    </w:lvl>
    <w:lvl w:ilvl="3" w:tplc="30636296" w:tentative="1">
      <w:start w:val="1"/>
      <w:numFmt w:val="decimal"/>
      <w:lvlText w:val="%4."/>
      <w:lvlJc w:val="left"/>
      <w:pPr>
        <w:ind w:left="2880" w:hanging="360"/>
      </w:pPr>
    </w:lvl>
    <w:lvl w:ilvl="4" w:tplc="30636296" w:tentative="1">
      <w:start w:val="1"/>
      <w:numFmt w:val="lowerLetter"/>
      <w:lvlText w:val="%5."/>
      <w:lvlJc w:val="left"/>
      <w:pPr>
        <w:ind w:left="3600" w:hanging="360"/>
      </w:pPr>
    </w:lvl>
    <w:lvl w:ilvl="5" w:tplc="30636296" w:tentative="1">
      <w:start w:val="1"/>
      <w:numFmt w:val="lowerRoman"/>
      <w:lvlText w:val="%6."/>
      <w:lvlJc w:val="right"/>
      <w:pPr>
        <w:ind w:left="4320" w:hanging="180"/>
      </w:pPr>
    </w:lvl>
    <w:lvl w:ilvl="6" w:tplc="30636296" w:tentative="1">
      <w:start w:val="1"/>
      <w:numFmt w:val="decimal"/>
      <w:lvlText w:val="%7."/>
      <w:lvlJc w:val="left"/>
      <w:pPr>
        <w:ind w:left="5040" w:hanging="360"/>
      </w:pPr>
    </w:lvl>
    <w:lvl w:ilvl="7" w:tplc="30636296" w:tentative="1">
      <w:start w:val="1"/>
      <w:numFmt w:val="lowerLetter"/>
      <w:lvlText w:val="%8."/>
      <w:lvlJc w:val="left"/>
      <w:pPr>
        <w:ind w:left="5760" w:hanging="360"/>
      </w:pPr>
    </w:lvl>
    <w:lvl w:ilvl="8" w:tplc="3063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9">
    <w:multiLevelType w:val="hybridMultilevel"/>
    <w:lvl w:ilvl="0" w:tplc="33906265">
      <w:start w:val="1"/>
      <w:numFmt w:val="decimal"/>
      <w:lvlText w:val="%1."/>
      <w:lvlJc w:val="left"/>
      <w:pPr>
        <w:ind w:left="720" w:hanging="360"/>
      </w:pPr>
    </w:lvl>
    <w:lvl w:ilvl="1" w:tplc="33906265" w:tentative="1">
      <w:start w:val="1"/>
      <w:numFmt w:val="lowerLetter"/>
      <w:lvlText w:val="%2."/>
      <w:lvlJc w:val="left"/>
      <w:pPr>
        <w:ind w:left="1440" w:hanging="360"/>
      </w:pPr>
    </w:lvl>
    <w:lvl w:ilvl="2" w:tplc="33906265" w:tentative="1">
      <w:start w:val="1"/>
      <w:numFmt w:val="lowerRoman"/>
      <w:lvlText w:val="%3."/>
      <w:lvlJc w:val="right"/>
      <w:pPr>
        <w:ind w:left="2160" w:hanging="180"/>
      </w:pPr>
    </w:lvl>
    <w:lvl w:ilvl="3" w:tplc="33906265" w:tentative="1">
      <w:start w:val="1"/>
      <w:numFmt w:val="decimal"/>
      <w:lvlText w:val="%4."/>
      <w:lvlJc w:val="left"/>
      <w:pPr>
        <w:ind w:left="2880" w:hanging="360"/>
      </w:pPr>
    </w:lvl>
    <w:lvl w:ilvl="4" w:tplc="33906265" w:tentative="1">
      <w:start w:val="1"/>
      <w:numFmt w:val="lowerLetter"/>
      <w:lvlText w:val="%5."/>
      <w:lvlJc w:val="left"/>
      <w:pPr>
        <w:ind w:left="3600" w:hanging="360"/>
      </w:pPr>
    </w:lvl>
    <w:lvl w:ilvl="5" w:tplc="33906265" w:tentative="1">
      <w:start w:val="1"/>
      <w:numFmt w:val="lowerRoman"/>
      <w:lvlText w:val="%6."/>
      <w:lvlJc w:val="right"/>
      <w:pPr>
        <w:ind w:left="4320" w:hanging="180"/>
      </w:pPr>
    </w:lvl>
    <w:lvl w:ilvl="6" w:tplc="33906265" w:tentative="1">
      <w:start w:val="1"/>
      <w:numFmt w:val="decimal"/>
      <w:lvlText w:val="%7."/>
      <w:lvlJc w:val="left"/>
      <w:pPr>
        <w:ind w:left="5040" w:hanging="360"/>
      </w:pPr>
    </w:lvl>
    <w:lvl w:ilvl="7" w:tplc="33906265" w:tentative="1">
      <w:start w:val="1"/>
      <w:numFmt w:val="lowerLetter"/>
      <w:lvlText w:val="%8."/>
      <w:lvlJc w:val="left"/>
      <w:pPr>
        <w:ind w:left="5760" w:hanging="360"/>
      </w:pPr>
    </w:lvl>
    <w:lvl w:ilvl="8" w:tplc="33906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8">
    <w:multiLevelType w:val="hybridMultilevel"/>
    <w:lvl w:ilvl="0" w:tplc="41477780">
      <w:start w:val="1"/>
      <w:numFmt w:val="decimal"/>
      <w:lvlText w:val="%1."/>
      <w:lvlJc w:val="left"/>
      <w:pPr>
        <w:ind w:left="720" w:hanging="360"/>
      </w:pPr>
    </w:lvl>
    <w:lvl w:ilvl="1" w:tplc="41477780" w:tentative="1">
      <w:start w:val="1"/>
      <w:numFmt w:val="lowerLetter"/>
      <w:lvlText w:val="%2."/>
      <w:lvlJc w:val="left"/>
      <w:pPr>
        <w:ind w:left="1440" w:hanging="360"/>
      </w:pPr>
    </w:lvl>
    <w:lvl w:ilvl="2" w:tplc="41477780" w:tentative="1">
      <w:start w:val="1"/>
      <w:numFmt w:val="lowerRoman"/>
      <w:lvlText w:val="%3."/>
      <w:lvlJc w:val="right"/>
      <w:pPr>
        <w:ind w:left="2160" w:hanging="180"/>
      </w:pPr>
    </w:lvl>
    <w:lvl w:ilvl="3" w:tplc="41477780" w:tentative="1">
      <w:start w:val="1"/>
      <w:numFmt w:val="decimal"/>
      <w:lvlText w:val="%4."/>
      <w:lvlJc w:val="left"/>
      <w:pPr>
        <w:ind w:left="2880" w:hanging="360"/>
      </w:pPr>
    </w:lvl>
    <w:lvl w:ilvl="4" w:tplc="41477780" w:tentative="1">
      <w:start w:val="1"/>
      <w:numFmt w:val="lowerLetter"/>
      <w:lvlText w:val="%5."/>
      <w:lvlJc w:val="left"/>
      <w:pPr>
        <w:ind w:left="3600" w:hanging="360"/>
      </w:pPr>
    </w:lvl>
    <w:lvl w:ilvl="5" w:tplc="41477780" w:tentative="1">
      <w:start w:val="1"/>
      <w:numFmt w:val="lowerRoman"/>
      <w:lvlText w:val="%6."/>
      <w:lvlJc w:val="right"/>
      <w:pPr>
        <w:ind w:left="4320" w:hanging="180"/>
      </w:pPr>
    </w:lvl>
    <w:lvl w:ilvl="6" w:tplc="41477780" w:tentative="1">
      <w:start w:val="1"/>
      <w:numFmt w:val="decimal"/>
      <w:lvlText w:val="%7."/>
      <w:lvlJc w:val="left"/>
      <w:pPr>
        <w:ind w:left="5040" w:hanging="360"/>
      </w:pPr>
    </w:lvl>
    <w:lvl w:ilvl="7" w:tplc="41477780" w:tentative="1">
      <w:start w:val="1"/>
      <w:numFmt w:val="lowerLetter"/>
      <w:lvlText w:val="%8."/>
      <w:lvlJc w:val="left"/>
      <w:pPr>
        <w:ind w:left="5760" w:hanging="360"/>
      </w:pPr>
    </w:lvl>
    <w:lvl w:ilvl="8" w:tplc="41477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7">
    <w:multiLevelType w:val="hybridMultilevel"/>
    <w:lvl w:ilvl="0" w:tplc="53757731">
      <w:start w:val="1"/>
      <w:numFmt w:val="decimal"/>
      <w:lvlText w:val="%1."/>
      <w:lvlJc w:val="left"/>
      <w:pPr>
        <w:ind w:left="720" w:hanging="360"/>
      </w:pPr>
    </w:lvl>
    <w:lvl w:ilvl="1" w:tplc="53757731" w:tentative="1">
      <w:start w:val="1"/>
      <w:numFmt w:val="lowerLetter"/>
      <w:lvlText w:val="%2."/>
      <w:lvlJc w:val="left"/>
      <w:pPr>
        <w:ind w:left="1440" w:hanging="360"/>
      </w:pPr>
    </w:lvl>
    <w:lvl w:ilvl="2" w:tplc="53757731" w:tentative="1">
      <w:start w:val="1"/>
      <w:numFmt w:val="lowerRoman"/>
      <w:lvlText w:val="%3."/>
      <w:lvlJc w:val="right"/>
      <w:pPr>
        <w:ind w:left="2160" w:hanging="180"/>
      </w:pPr>
    </w:lvl>
    <w:lvl w:ilvl="3" w:tplc="53757731" w:tentative="1">
      <w:start w:val="1"/>
      <w:numFmt w:val="decimal"/>
      <w:lvlText w:val="%4."/>
      <w:lvlJc w:val="left"/>
      <w:pPr>
        <w:ind w:left="2880" w:hanging="360"/>
      </w:pPr>
    </w:lvl>
    <w:lvl w:ilvl="4" w:tplc="53757731" w:tentative="1">
      <w:start w:val="1"/>
      <w:numFmt w:val="lowerLetter"/>
      <w:lvlText w:val="%5."/>
      <w:lvlJc w:val="left"/>
      <w:pPr>
        <w:ind w:left="3600" w:hanging="360"/>
      </w:pPr>
    </w:lvl>
    <w:lvl w:ilvl="5" w:tplc="53757731" w:tentative="1">
      <w:start w:val="1"/>
      <w:numFmt w:val="lowerRoman"/>
      <w:lvlText w:val="%6."/>
      <w:lvlJc w:val="right"/>
      <w:pPr>
        <w:ind w:left="4320" w:hanging="180"/>
      </w:pPr>
    </w:lvl>
    <w:lvl w:ilvl="6" w:tplc="53757731" w:tentative="1">
      <w:start w:val="1"/>
      <w:numFmt w:val="decimal"/>
      <w:lvlText w:val="%7."/>
      <w:lvlJc w:val="left"/>
      <w:pPr>
        <w:ind w:left="5040" w:hanging="360"/>
      </w:pPr>
    </w:lvl>
    <w:lvl w:ilvl="7" w:tplc="53757731" w:tentative="1">
      <w:start w:val="1"/>
      <w:numFmt w:val="lowerLetter"/>
      <w:lvlText w:val="%8."/>
      <w:lvlJc w:val="left"/>
      <w:pPr>
        <w:ind w:left="5760" w:hanging="360"/>
      </w:pPr>
    </w:lvl>
    <w:lvl w:ilvl="8" w:tplc="53757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6">
    <w:multiLevelType w:val="hybridMultilevel"/>
    <w:lvl w:ilvl="0" w:tplc="49275206">
      <w:start w:val="1"/>
      <w:numFmt w:val="decimal"/>
      <w:lvlText w:val="%1."/>
      <w:lvlJc w:val="left"/>
      <w:pPr>
        <w:ind w:left="720" w:hanging="360"/>
      </w:pPr>
    </w:lvl>
    <w:lvl w:ilvl="1" w:tplc="49275206" w:tentative="1">
      <w:start w:val="1"/>
      <w:numFmt w:val="lowerLetter"/>
      <w:lvlText w:val="%2."/>
      <w:lvlJc w:val="left"/>
      <w:pPr>
        <w:ind w:left="1440" w:hanging="360"/>
      </w:pPr>
    </w:lvl>
    <w:lvl w:ilvl="2" w:tplc="49275206" w:tentative="1">
      <w:start w:val="1"/>
      <w:numFmt w:val="lowerRoman"/>
      <w:lvlText w:val="%3."/>
      <w:lvlJc w:val="right"/>
      <w:pPr>
        <w:ind w:left="2160" w:hanging="180"/>
      </w:pPr>
    </w:lvl>
    <w:lvl w:ilvl="3" w:tplc="49275206" w:tentative="1">
      <w:start w:val="1"/>
      <w:numFmt w:val="decimal"/>
      <w:lvlText w:val="%4."/>
      <w:lvlJc w:val="left"/>
      <w:pPr>
        <w:ind w:left="2880" w:hanging="360"/>
      </w:pPr>
    </w:lvl>
    <w:lvl w:ilvl="4" w:tplc="49275206" w:tentative="1">
      <w:start w:val="1"/>
      <w:numFmt w:val="lowerLetter"/>
      <w:lvlText w:val="%5."/>
      <w:lvlJc w:val="left"/>
      <w:pPr>
        <w:ind w:left="3600" w:hanging="360"/>
      </w:pPr>
    </w:lvl>
    <w:lvl w:ilvl="5" w:tplc="49275206" w:tentative="1">
      <w:start w:val="1"/>
      <w:numFmt w:val="lowerRoman"/>
      <w:lvlText w:val="%6."/>
      <w:lvlJc w:val="right"/>
      <w:pPr>
        <w:ind w:left="4320" w:hanging="180"/>
      </w:pPr>
    </w:lvl>
    <w:lvl w:ilvl="6" w:tplc="49275206" w:tentative="1">
      <w:start w:val="1"/>
      <w:numFmt w:val="decimal"/>
      <w:lvlText w:val="%7."/>
      <w:lvlJc w:val="left"/>
      <w:pPr>
        <w:ind w:left="5040" w:hanging="360"/>
      </w:pPr>
    </w:lvl>
    <w:lvl w:ilvl="7" w:tplc="49275206" w:tentative="1">
      <w:start w:val="1"/>
      <w:numFmt w:val="lowerLetter"/>
      <w:lvlText w:val="%8."/>
      <w:lvlJc w:val="left"/>
      <w:pPr>
        <w:ind w:left="5760" w:hanging="360"/>
      </w:pPr>
    </w:lvl>
    <w:lvl w:ilvl="8" w:tplc="49275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5">
    <w:multiLevelType w:val="hybridMultilevel"/>
    <w:lvl w:ilvl="0" w:tplc="27481895">
      <w:start w:val="1"/>
      <w:numFmt w:val="decimal"/>
      <w:lvlText w:val="%1."/>
      <w:lvlJc w:val="left"/>
      <w:pPr>
        <w:ind w:left="720" w:hanging="360"/>
      </w:pPr>
    </w:lvl>
    <w:lvl w:ilvl="1" w:tplc="27481895" w:tentative="1">
      <w:start w:val="1"/>
      <w:numFmt w:val="lowerLetter"/>
      <w:lvlText w:val="%2."/>
      <w:lvlJc w:val="left"/>
      <w:pPr>
        <w:ind w:left="1440" w:hanging="360"/>
      </w:pPr>
    </w:lvl>
    <w:lvl w:ilvl="2" w:tplc="27481895" w:tentative="1">
      <w:start w:val="1"/>
      <w:numFmt w:val="lowerRoman"/>
      <w:lvlText w:val="%3."/>
      <w:lvlJc w:val="right"/>
      <w:pPr>
        <w:ind w:left="2160" w:hanging="180"/>
      </w:pPr>
    </w:lvl>
    <w:lvl w:ilvl="3" w:tplc="27481895" w:tentative="1">
      <w:start w:val="1"/>
      <w:numFmt w:val="decimal"/>
      <w:lvlText w:val="%4."/>
      <w:lvlJc w:val="left"/>
      <w:pPr>
        <w:ind w:left="2880" w:hanging="360"/>
      </w:pPr>
    </w:lvl>
    <w:lvl w:ilvl="4" w:tplc="27481895" w:tentative="1">
      <w:start w:val="1"/>
      <w:numFmt w:val="lowerLetter"/>
      <w:lvlText w:val="%5."/>
      <w:lvlJc w:val="left"/>
      <w:pPr>
        <w:ind w:left="3600" w:hanging="360"/>
      </w:pPr>
    </w:lvl>
    <w:lvl w:ilvl="5" w:tplc="27481895" w:tentative="1">
      <w:start w:val="1"/>
      <w:numFmt w:val="lowerRoman"/>
      <w:lvlText w:val="%6."/>
      <w:lvlJc w:val="right"/>
      <w:pPr>
        <w:ind w:left="4320" w:hanging="180"/>
      </w:pPr>
    </w:lvl>
    <w:lvl w:ilvl="6" w:tplc="27481895" w:tentative="1">
      <w:start w:val="1"/>
      <w:numFmt w:val="decimal"/>
      <w:lvlText w:val="%7."/>
      <w:lvlJc w:val="left"/>
      <w:pPr>
        <w:ind w:left="5040" w:hanging="360"/>
      </w:pPr>
    </w:lvl>
    <w:lvl w:ilvl="7" w:tplc="27481895" w:tentative="1">
      <w:start w:val="1"/>
      <w:numFmt w:val="lowerLetter"/>
      <w:lvlText w:val="%8."/>
      <w:lvlJc w:val="left"/>
      <w:pPr>
        <w:ind w:left="5760" w:hanging="360"/>
      </w:pPr>
    </w:lvl>
    <w:lvl w:ilvl="8" w:tplc="27481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4">
    <w:multiLevelType w:val="hybridMultilevel"/>
    <w:lvl w:ilvl="0" w:tplc="94667309">
      <w:start w:val="1"/>
      <w:numFmt w:val="decimal"/>
      <w:lvlText w:val="%1."/>
      <w:lvlJc w:val="left"/>
      <w:pPr>
        <w:ind w:left="720" w:hanging="360"/>
      </w:pPr>
    </w:lvl>
    <w:lvl w:ilvl="1" w:tplc="94667309" w:tentative="1">
      <w:start w:val="1"/>
      <w:numFmt w:val="lowerLetter"/>
      <w:lvlText w:val="%2."/>
      <w:lvlJc w:val="left"/>
      <w:pPr>
        <w:ind w:left="1440" w:hanging="360"/>
      </w:pPr>
    </w:lvl>
    <w:lvl w:ilvl="2" w:tplc="94667309" w:tentative="1">
      <w:start w:val="1"/>
      <w:numFmt w:val="lowerRoman"/>
      <w:lvlText w:val="%3."/>
      <w:lvlJc w:val="right"/>
      <w:pPr>
        <w:ind w:left="2160" w:hanging="180"/>
      </w:pPr>
    </w:lvl>
    <w:lvl w:ilvl="3" w:tplc="94667309" w:tentative="1">
      <w:start w:val="1"/>
      <w:numFmt w:val="decimal"/>
      <w:lvlText w:val="%4."/>
      <w:lvlJc w:val="left"/>
      <w:pPr>
        <w:ind w:left="2880" w:hanging="360"/>
      </w:pPr>
    </w:lvl>
    <w:lvl w:ilvl="4" w:tplc="94667309" w:tentative="1">
      <w:start w:val="1"/>
      <w:numFmt w:val="lowerLetter"/>
      <w:lvlText w:val="%5."/>
      <w:lvlJc w:val="left"/>
      <w:pPr>
        <w:ind w:left="3600" w:hanging="360"/>
      </w:pPr>
    </w:lvl>
    <w:lvl w:ilvl="5" w:tplc="94667309" w:tentative="1">
      <w:start w:val="1"/>
      <w:numFmt w:val="lowerRoman"/>
      <w:lvlText w:val="%6."/>
      <w:lvlJc w:val="right"/>
      <w:pPr>
        <w:ind w:left="4320" w:hanging="180"/>
      </w:pPr>
    </w:lvl>
    <w:lvl w:ilvl="6" w:tplc="94667309" w:tentative="1">
      <w:start w:val="1"/>
      <w:numFmt w:val="decimal"/>
      <w:lvlText w:val="%7."/>
      <w:lvlJc w:val="left"/>
      <w:pPr>
        <w:ind w:left="5040" w:hanging="360"/>
      </w:pPr>
    </w:lvl>
    <w:lvl w:ilvl="7" w:tplc="94667309" w:tentative="1">
      <w:start w:val="1"/>
      <w:numFmt w:val="lowerLetter"/>
      <w:lvlText w:val="%8."/>
      <w:lvlJc w:val="left"/>
      <w:pPr>
        <w:ind w:left="5760" w:hanging="360"/>
      </w:pPr>
    </w:lvl>
    <w:lvl w:ilvl="8" w:tplc="94667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3">
    <w:multiLevelType w:val="hybridMultilevel"/>
    <w:lvl w:ilvl="0" w:tplc="36068892">
      <w:start w:val="1"/>
      <w:numFmt w:val="decimal"/>
      <w:lvlText w:val="%1."/>
      <w:lvlJc w:val="left"/>
      <w:pPr>
        <w:ind w:left="720" w:hanging="360"/>
      </w:pPr>
    </w:lvl>
    <w:lvl w:ilvl="1" w:tplc="36068892" w:tentative="1">
      <w:start w:val="1"/>
      <w:numFmt w:val="lowerLetter"/>
      <w:lvlText w:val="%2."/>
      <w:lvlJc w:val="left"/>
      <w:pPr>
        <w:ind w:left="1440" w:hanging="360"/>
      </w:pPr>
    </w:lvl>
    <w:lvl w:ilvl="2" w:tplc="36068892" w:tentative="1">
      <w:start w:val="1"/>
      <w:numFmt w:val="lowerRoman"/>
      <w:lvlText w:val="%3."/>
      <w:lvlJc w:val="right"/>
      <w:pPr>
        <w:ind w:left="2160" w:hanging="180"/>
      </w:pPr>
    </w:lvl>
    <w:lvl w:ilvl="3" w:tplc="36068892" w:tentative="1">
      <w:start w:val="1"/>
      <w:numFmt w:val="decimal"/>
      <w:lvlText w:val="%4."/>
      <w:lvlJc w:val="left"/>
      <w:pPr>
        <w:ind w:left="2880" w:hanging="360"/>
      </w:pPr>
    </w:lvl>
    <w:lvl w:ilvl="4" w:tplc="36068892" w:tentative="1">
      <w:start w:val="1"/>
      <w:numFmt w:val="lowerLetter"/>
      <w:lvlText w:val="%5."/>
      <w:lvlJc w:val="left"/>
      <w:pPr>
        <w:ind w:left="3600" w:hanging="360"/>
      </w:pPr>
    </w:lvl>
    <w:lvl w:ilvl="5" w:tplc="36068892" w:tentative="1">
      <w:start w:val="1"/>
      <w:numFmt w:val="lowerRoman"/>
      <w:lvlText w:val="%6."/>
      <w:lvlJc w:val="right"/>
      <w:pPr>
        <w:ind w:left="4320" w:hanging="180"/>
      </w:pPr>
    </w:lvl>
    <w:lvl w:ilvl="6" w:tplc="36068892" w:tentative="1">
      <w:start w:val="1"/>
      <w:numFmt w:val="decimal"/>
      <w:lvlText w:val="%7."/>
      <w:lvlJc w:val="left"/>
      <w:pPr>
        <w:ind w:left="5040" w:hanging="360"/>
      </w:pPr>
    </w:lvl>
    <w:lvl w:ilvl="7" w:tplc="36068892" w:tentative="1">
      <w:start w:val="1"/>
      <w:numFmt w:val="lowerLetter"/>
      <w:lvlText w:val="%8."/>
      <w:lvlJc w:val="left"/>
      <w:pPr>
        <w:ind w:left="5760" w:hanging="360"/>
      </w:pPr>
    </w:lvl>
    <w:lvl w:ilvl="8" w:tplc="3606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2">
    <w:multiLevelType w:val="hybridMultilevel"/>
    <w:lvl w:ilvl="0" w:tplc="45123220">
      <w:start w:val="1"/>
      <w:numFmt w:val="decimal"/>
      <w:lvlText w:val="%1."/>
      <w:lvlJc w:val="left"/>
      <w:pPr>
        <w:ind w:left="720" w:hanging="360"/>
      </w:pPr>
    </w:lvl>
    <w:lvl w:ilvl="1" w:tplc="45123220" w:tentative="1">
      <w:start w:val="1"/>
      <w:numFmt w:val="lowerLetter"/>
      <w:lvlText w:val="%2."/>
      <w:lvlJc w:val="left"/>
      <w:pPr>
        <w:ind w:left="1440" w:hanging="360"/>
      </w:pPr>
    </w:lvl>
    <w:lvl w:ilvl="2" w:tplc="45123220" w:tentative="1">
      <w:start w:val="1"/>
      <w:numFmt w:val="lowerRoman"/>
      <w:lvlText w:val="%3."/>
      <w:lvlJc w:val="right"/>
      <w:pPr>
        <w:ind w:left="2160" w:hanging="180"/>
      </w:pPr>
    </w:lvl>
    <w:lvl w:ilvl="3" w:tplc="45123220" w:tentative="1">
      <w:start w:val="1"/>
      <w:numFmt w:val="decimal"/>
      <w:lvlText w:val="%4."/>
      <w:lvlJc w:val="left"/>
      <w:pPr>
        <w:ind w:left="2880" w:hanging="360"/>
      </w:pPr>
    </w:lvl>
    <w:lvl w:ilvl="4" w:tplc="45123220" w:tentative="1">
      <w:start w:val="1"/>
      <w:numFmt w:val="lowerLetter"/>
      <w:lvlText w:val="%5."/>
      <w:lvlJc w:val="left"/>
      <w:pPr>
        <w:ind w:left="3600" w:hanging="360"/>
      </w:pPr>
    </w:lvl>
    <w:lvl w:ilvl="5" w:tplc="45123220" w:tentative="1">
      <w:start w:val="1"/>
      <w:numFmt w:val="lowerRoman"/>
      <w:lvlText w:val="%6."/>
      <w:lvlJc w:val="right"/>
      <w:pPr>
        <w:ind w:left="4320" w:hanging="180"/>
      </w:pPr>
    </w:lvl>
    <w:lvl w:ilvl="6" w:tplc="45123220" w:tentative="1">
      <w:start w:val="1"/>
      <w:numFmt w:val="decimal"/>
      <w:lvlText w:val="%7."/>
      <w:lvlJc w:val="left"/>
      <w:pPr>
        <w:ind w:left="5040" w:hanging="360"/>
      </w:pPr>
    </w:lvl>
    <w:lvl w:ilvl="7" w:tplc="45123220" w:tentative="1">
      <w:start w:val="1"/>
      <w:numFmt w:val="lowerLetter"/>
      <w:lvlText w:val="%8."/>
      <w:lvlJc w:val="left"/>
      <w:pPr>
        <w:ind w:left="5760" w:hanging="360"/>
      </w:pPr>
    </w:lvl>
    <w:lvl w:ilvl="8" w:tplc="45123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1">
    <w:multiLevelType w:val="hybridMultilevel"/>
    <w:lvl w:ilvl="0" w:tplc="99018394">
      <w:start w:val="1"/>
      <w:numFmt w:val="decimal"/>
      <w:lvlText w:val="%1."/>
      <w:lvlJc w:val="left"/>
      <w:pPr>
        <w:ind w:left="720" w:hanging="360"/>
      </w:pPr>
    </w:lvl>
    <w:lvl w:ilvl="1" w:tplc="99018394" w:tentative="1">
      <w:start w:val="1"/>
      <w:numFmt w:val="lowerLetter"/>
      <w:lvlText w:val="%2."/>
      <w:lvlJc w:val="left"/>
      <w:pPr>
        <w:ind w:left="1440" w:hanging="360"/>
      </w:pPr>
    </w:lvl>
    <w:lvl w:ilvl="2" w:tplc="99018394" w:tentative="1">
      <w:start w:val="1"/>
      <w:numFmt w:val="lowerRoman"/>
      <w:lvlText w:val="%3."/>
      <w:lvlJc w:val="right"/>
      <w:pPr>
        <w:ind w:left="2160" w:hanging="180"/>
      </w:pPr>
    </w:lvl>
    <w:lvl w:ilvl="3" w:tplc="99018394" w:tentative="1">
      <w:start w:val="1"/>
      <w:numFmt w:val="decimal"/>
      <w:lvlText w:val="%4."/>
      <w:lvlJc w:val="left"/>
      <w:pPr>
        <w:ind w:left="2880" w:hanging="360"/>
      </w:pPr>
    </w:lvl>
    <w:lvl w:ilvl="4" w:tplc="99018394" w:tentative="1">
      <w:start w:val="1"/>
      <w:numFmt w:val="lowerLetter"/>
      <w:lvlText w:val="%5."/>
      <w:lvlJc w:val="left"/>
      <w:pPr>
        <w:ind w:left="3600" w:hanging="360"/>
      </w:pPr>
    </w:lvl>
    <w:lvl w:ilvl="5" w:tplc="99018394" w:tentative="1">
      <w:start w:val="1"/>
      <w:numFmt w:val="lowerRoman"/>
      <w:lvlText w:val="%6."/>
      <w:lvlJc w:val="right"/>
      <w:pPr>
        <w:ind w:left="4320" w:hanging="180"/>
      </w:pPr>
    </w:lvl>
    <w:lvl w:ilvl="6" w:tplc="99018394" w:tentative="1">
      <w:start w:val="1"/>
      <w:numFmt w:val="decimal"/>
      <w:lvlText w:val="%7."/>
      <w:lvlJc w:val="left"/>
      <w:pPr>
        <w:ind w:left="5040" w:hanging="360"/>
      </w:pPr>
    </w:lvl>
    <w:lvl w:ilvl="7" w:tplc="99018394" w:tentative="1">
      <w:start w:val="1"/>
      <w:numFmt w:val="lowerLetter"/>
      <w:lvlText w:val="%8."/>
      <w:lvlJc w:val="left"/>
      <w:pPr>
        <w:ind w:left="5760" w:hanging="360"/>
      </w:pPr>
    </w:lvl>
    <w:lvl w:ilvl="8" w:tplc="99018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0">
    <w:multiLevelType w:val="hybridMultilevel"/>
    <w:lvl w:ilvl="0" w:tplc="24571208">
      <w:start w:val="1"/>
      <w:numFmt w:val="decimal"/>
      <w:lvlText w:val="%1."/>
      <w:lvlJc w:val="left"/>
      <w:pPr>
        <w:ind w:left="720" w:hanging="360"/>
      </w:pPr>
    </w:lvl>
    <w:lvl w:ilvl="1" w:tplc="24571208" w:tentative="1">
      <w:start w:val="1"/>
      <w:numFmt w:val="lowerLetter"/>
      <w:lvlText w:val="%2."/>
      <w:lvlJc w:val="left"/>
      <w:pPr>
        <w:ind w:left="1440" w:hanging="360"/>
      </w:pPr>
    </w:lvl>
    <w:lvl w:ilvl="2" w:tplc="24571208" w:tentative="1">
      <w:start w:val="1"/>
      <w:numFmt w:val="lowerRoman"/>
      <w:lvlText w:val="%3."/>
      <w:lvlJc w:val="right"/>
      <w:pPr>
        <w:ind w:left="2160" w:hanging="180"/>
      </w:pPr>
    </w:lvl>
    <w:lvl w:ilvl="3" w:tplc="24571208" w:tentative="1">
      <w:start w:val="1"/>
      <w:numFmt w:val="decimal"/>
      <w:lvlText w:val="%4."/>
      <w:lvlJc w:val="left"/>
      <w:pPr>
        <w:ind w:left="2880" w:hanging="360"/>
      </w:pPr>
    </w:lvl>
    <w:lvl w:ilvl="4" w:tplc="24571208" w:tentative="1">
      <w:start w:val="1"/>
      <w:numFmt w:val="lowerLetter"/>
      <w:lvlText w:val="%5."/>
      <w:lvlJc w:val="left"/>
      <w:pPr>
        <w:ind w:left="3600" w:hanging="360"/>
      </w:pPr>
    </w:lvl>
    <w:lvl w:ilvl="5" w:tplc="24571208" w:tentative="1">
      <w:start w:val="1"/>
      <w:numFmt w:val="lowerRoman"/>
      <w:lvlText w:val="%6."/>
      <w:lvlJc w:val="right"/>
      <w:pPr>
        <w:ind w:left="4320" w:hanging="180"/>
      </w:pPr>
    </w:lvl>
    <w:lvl w:ilvl="6" w:tplc="24571208" w:tentative="1">
      <w:start w:val="1"/>
      <w:numFmt w:val="decimal"/>
      <w:lvlText w:val="%7."/>
      <w:lvlJc w:val="left"/>
      <w:pPr>
        <w:ind w:left="5040" w:hanging="360"/>
      </w:pPr>
    </w:lvl>
    <w:lvl w:ilvl="7" w:tplc="24571208" w:tentative="1">
      <w:start w:val="1"/>
      <w:numFmt w:val="lowerLetter"/>
      <w:lvlText w:val="%8."/>
      <w:lvlJc w:val="left"/>
      <w:pPr>
        <w:ind w:left="5760" w:hanging="360"/>
      </w:pPr>
    </w:lvl>
    <w:lvl w:ilvl="8" w:tplc="2457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9">
    <w:multiLevelType w:val="hybridMultilevel"/>
    <w:lvl w:ilvl="0" w:tplc="67052383">
      <w:start w:val="1"/>
      <w:numFmt w:val="decimal"/>
      <w:lvlText w:val="%1."/>
      <w:lvlJc w:val="left"/>
      <w:pPr>
        <w:ind w:left="720" w:hanging="360"/>
      </w:pPr>
    </w:lvl>
    <w:lvl w:ilvl="1" w:tplc="67052383" w:tentative="1">
      <w:start w:val="1"/>
      <w:numFmt w:val="lowerLetter"/>
      <w:lvlText w:val="%2."/>
      <w:lvlJc w:val="left"/>
      <w:pPr>
        <w:ind w:left="1440" w:hanging="360"/>
      </w:pPr>
    </w:lvl>
    <w:lvl w:ilvl="2" w:tplc="67052383" w:tentative="1">
      <w:start w:val="1"/>
      <w:numFmt w:val="lowerRoman"/>
      <w:lvlText w:val="%3."/>
      <w:lvlJc w:val="right"/>
      <w:pPr>
        <w:ind w:left="2160" w:hanging="180"/>
      </w:pPr>
    </w:lvl>
    <w:lvl w:ilvl="3" w:tplc="67052383" w:tentative="1">
      <w:start w:val="1"/>
      <w:numFmt w:val="decimal"/>
      <w:lvlText w:val="%4."/>
      <w:lvlJc w:val="left"/>
      <w:pPr>
        <w:ind w:left="2880" w:hanging="360"/>
      </w:pPr>
    </w:lvl>
    <w:lvl w:ilvl="4" w:tplc="67052383" w:tentative="1">
      <w:start w:val="1"/>
      <w:numFmt w:val="lowerLetter"/>
      <w:lvlText w:val="%5."/>
      <w:lvlJc w:val="left"/>
      <w:pPr>
        <w:ind w:left="3600" w:hanging="360"/>
      </w:pPr>
    </w:lvl>
    <w:lvl w:ilvl="5" w:tplc="67052383" w:tentative="1">
      <w:start w:val="1"/>
      <w:numFmt w:val="lowerRoman"/>
      <w:lvlText w:val="%6."/>
      <w:lvlJc w:val="right"/>
      <w:pPr>
        <w:ind w:left="4320" w:hanging="180"/>
      </w:pPr>
    </w:lvl>
    <w:lvl w:ilvl="6" w:tplc="67052383" w:tentative="1">
      <w:start w:val="1"/>
      <w:numFmt w:val="decimal"/>
      <w:lvlText w:val="%7."/>
      <w:lvlJc w:val="left"/>
      <w:pPr>
        <w:ind w:left="5040" w:hanging="360"/>
      </w:pPr>
    </w:lvl>
    <w:lvl w:ilvl="7" w:tplc="67052383" w:tentative="1">
      <w:start w:val="1"/>
      <w:numFmt w:val="lowerLetter"/>
      <w:lvlText w:val="%8."/>
      <w:lvlJc w:val="left"/>
      <w:pPr>
        <w:ind w:left="5760" w:hanging="360"/>
      </w:pPr>
    </w:lvl>
    <w:lvl w:ilvl="8" w:tplc="6705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8">
    <w:multiLevelType w:val="hybridMultilevel"/>
    <w:lvl w:ilvl="0" w:tplc="34052424">
      <w:start w:val="1"/>
      <w:numFmt w:val="decimal"/>
      <w:lvlText w:val="%1."/>
      <w:lvlJc w:val="left"/>
      <w:pPr>
        <w:ind w:left="720" w:hanging="360"/>
      </w:pPr>
    </w:lvl>
    <w:lvl w:ilvl="1" w:tplc="34052424" w:tentative="1">
      <w:start w:val="1"/>
      <w:numFmt w:val="lowerLetter"/>
      <w:lvlText w:val="%2."/>
      <w:lvlJc w:val="left"/>
      <w:pPr>
        <w:ind w:left="1440" w:hanging="360"/>
      </w:pPr>
    </w:lvl>
    <w:lvl w:ilvl="2" w:tplc="34052424" w:tentative="1">
      <w:start w:val="1"/>
      <w:numFmt w:val="lowerRoman"/>
      <w:lvlText w:val="%3."/>
      <w:lvlJc w:val="right"/>
      <w:pPr>
        <w:ind w:left="2160" w:hanging="180"/>
      </w:pPr>
    </w:lvl>
    <w:lvl w:ilvl="3" w:tplc="34052424" w:tentative="1">
      <w:start w:val="1"/>
      <w:numFmt w:val="decimal"/>
      <w:lvlText w:val="%4."/>
      <w:lvlJc w:val="left"/>
      <w:pPr>
        <w:ind w:left="2880" w:hanging="360"/>
      </w:pPr>
    </w:lvl>
    <w:lvl w:ilvl="4" w:tplc="34052424" w:tentative="1">
      <w:start w:val="1"/>
      <w:numFmt w:val="lowerLetter"/>
      <w:lvlText w:val="%5."/>
      <w:lvlJc w:val="left"/>
      <w:pPr>
        <w:ind w:left="3600" w:hanging="360"/>
      </w:pPr>
    </w:lvl>
    <w:lvl w:ilvl="5" w:tplc="34052424" w:tentative="1">
      <w:start w:val="1"/>
      <w:numFmt w:val="lowerRoman"/>
      <w:lvlText w:val="%6."/>
      <w:lvlJc w:val="right"/>
      <w:pPr>
        <w:ind w:left="4320" w:hanging="180"/>
      </w:pPr>
    </w:lvl>
    <w:lvl w:ilvl="6" w:tplc="34052424" w:tentative="1">
      <w:start w:val="1"/>
      <w:numFmt w:val="decimal"/>
      <w:lvlText w:val="%7."/>
      <w:lvlJc w:val="left"/>
      <w:pPr>
        <w:ind w:left="5040" w:hanging="360"/>
      </w:pPr>
    </w:lvl>
    <w:lvl w:ilvl="7" w:tplc="34052424" w:tentative="1">
      <w:start w:val="1"/>
      <w:numFmt w:val="lowerLetter"/>
      <w:lvlText w:val="%8."/>
      <w:lvlJc w:val="left"/>
      <w:pPr>
        <w:ind w:left="5760" w:hanging="360"/>
      </w:pPr>
    </w:lvl>
    <w:lvl w:ilvl="8" w:tplc="34052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7">
    <w:multiLevelType w:val="hybridMultilevel"/>
    <w:lvl w:ilvl="0" w:tplc="77677419">
      <w:start w:val="1"/>
      <w:numFmt w:val="decimal"/>
      <w:lvlText w:val="%1."/>
      <w:lvlJc w:val="left"/>
      <w:pPr>
        <w:ind w:left="720" w:hanging="360"/>
      </w:pPr>
    </w:lvl>
    <w:lvl w:ilvl="1" w:tplc="77677419" w:tentative="1">
      <w:start w:val="1"/>
      <w:numFmt w:val="lowerLetter"/>
      <w:lvlText w:val="%2."/>
      <w:lvlJc w:val="left"/>
      <w:pPr>
        <w:ind w:left="1440" w:hanging="360"/>
      </w:pPr>
    </w:lvl>
    <w:lvl w:ilvl="2" w:tplc="77677419" w:tentative="1">
      <w:start w:val="1"/>
      <w:numFmt w:val="lowerRoman"/>
      <w:lvlText w:val="%3."/>
      <w:lvlJc w:val="right"/>
      <w:pPr>
        <w:ind w:left="2160" w:hanging="180"/>
      </w:pPr>
    </w:lvl>
    <w:lvl w:ilvl="3" w:tplc="77677419" w:tentative="1">
      <w:start w:val="1"/>
      <w:numFmt w:val="decimal"/>
      <w:lvlText w:val="%4."/>
      <w:lvlJc w:val="left"/>
      <w:pPr>
        <w:ind w:left="2880" w:hanging="360"/>
      </w:pPr>
    </w:lvl>
    <w:lvl w:ilvl="4" w:tplc="77677419" w:tentative="1">
      <w:start w:val="1"/>
      <w:numFmt w:val="lowerLetter"/>
      <w:lvlText w:val="%5."/>
      <w:lvlJc w:val="left"/>
      <w:pPr>
        <w:ind w:left="3600" w:hanging="360"/>
      </w:pPr>
    </w:lvl>
    <w:lvl w:ilvl="5" w:tplc="77677419" w:tentative="1">
      <w:start w:val="1"/>
      <w:numFmt w:val="lowerRoman"/>
      <w:lvlText w:val="%6."/>
      <w:lvlJc w:val="right"/>
      <w:pPr>
        <w:ind w:left="4320" w:hanging="180"/>
      </w:pPr>
    </w:lvl>
    <w:lvl w:ilvl="6" w:tplc="77677419" w:tentative="1">
      <w:start w:val="1"/>
      <w:numFmt w:val="decimal"/>
      <w:lvlText w:val="%7."/>
      <w:lvlJc w:val="left"/>
      <w:pPr>
        <w:ind w:left="5040" w:hanging="360"/>
      </w:pPr>
    </w:lvl>
    <w:lvl w:ilvl="7" w:tplc="77677419" w:tentative="1">
      <w:start w:val="1"/>
      <w:numFmt w:val="lowerLetter"/>
      <w:lvlText w:val="%8."/>
      <w:lvlJc w:val="left"/>
      <w:pPr>
        <w:ind w:left="5760" w:hanging="360"/>
      </w:pPr>
    </w:lvl>
    <w:lvl w:ilvl="8" w:tplc="77677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6">
    <w:multiLevelType w:val="hybridMultilevel"/>
    <w:lvl w:ilvl="0" w:tplc="79242341">
      <w:start w:val="1"/>
      <w:numFmt w:val="decimal"/>
      <w:lvlText w:val="%1."/>
      <w:lvlJc w:val="left"/>
      <w:pPr>
        <w:ind w:left="720" w:hanging="360"/>
      </w:pPr>
    </w:lvl>
    <w:lvl w:ilvl="1" w:tplc="79242341" w:tentative="1">
      <w:start w:val="1"/>
      <w:numFmt w:val="lowerLetter"/>
      <w:lvlText w:val="%2."/>
      <w:lvlJc w:val="left"/>
      <w:pPr>
        <w:ind w:left="1440" w:hanging="360"/>
      </w:pPr>
    </w:lvl>
    <w:lvl w:ilvl="2" w:tplc="79242341" w:tentative="1">
      <w:start w:val="1"/>
      <w:numFmt w:val="lowerRoman"/>
      <w:lvlText w:val="%3."/>
      <w:lvlJc w:val="right"/>
      <w:pPr>
        <w:ind w:left="2160" w:hanging="180"/>
      </w:pPr>
    </w:lvl>
    <w:lvl w:ilvl="3" w:tplc="79242341" w:tentative="1">
      <w:start w:val="1"/>
      <w:numFmt w:val="decimal"/>
      <w:lvlText w:val="%4."/>
      <w:lvlJc w:val="left"/>
      <w:pPr>
        <w:ind w:left="2880" w:hanging="360"/>
      </w:pPr>
    </w:lvl>
    <w:lvl w:ilvl="4" w:tplc="79242341" w:tentative="1">
      <w:start w:val="1"/>
      <w:numFmt w:val="lowerLetter"/>
      <w:lvlText w:val="%5."/>
      <w:lvlJc w:val="left"/>
      <w:pPr>
        <w:ind w:left="3600" w:hanging="360"/>
      </w:pPr>
    </w:lvl>
    <w:lvl w:ilvl="5" w:tplc="79242341" w:tentative="1">
      <w:start w:val="1"/>
      <w:numFmt w:val="lowerRoman"/>
      <w:lvlText w:val="%6."/>
      <w:lvlJc w:val="right"/>
      <w:pPr>
        <w:ind w:left="4320" w:hanging="180"/>
      </w:pPr>
    </w:lvl>
    <w:lvl w:ilvl="6" w:tplc="79242341" w:tentative="1">
      <w:start w:val="1"/>
      <w:numFmt w:val="decimal"/>
      <w:lvlText w:val="%7."/>
      <w:lvlJc w:val="left"/>
      <w:pPr>
        <w:ind w:left="5040" w:hanging="360"/>
      </w:pPr>
    </w:lvl>
    <w:lvl w:ilvl="7" w:tplc="79242341" w:tentative="1">
      <w:start w:val="1"/>
      <w:numFmt w:val="lowerLetter"/>
      <w:lvlText w:val="%8."/>
      <w:lvlJc w:val="left"/>
      <w:pPr>
        <w:ind w:left="5760" w:hanging="360"/>
      </w:pPr>
    </w:lvl>
    <w:lvl w:ilvl="8" w:tplc="79242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5">
    <w:multiLevelType w:val="hybridMultilevel"/>
    <w:lvl w:ilvl="0" w:tplc="84257467">
      <w:start w:val="1"/>
      <w:numFmt w:val="decimal"/>
      <w:lvlText w:val="%1."/>
      <w:lvlJc w:val="left"/>
      <w:pPr>
        <w:ind w:left="720" w:hanging="360"/>
      </w:pPr>
    </w:lvl>
    <w:lvl w:ilvl="1" w:tplc="84257467" w:tentative="1">
      <w:start w:val="1"/>
      <w:numFmt w:val="lowerLetter"/>
      <w:lvlText w:val="%2."/>
      <w:lvlJc w:val="left"/>
      <w:pPr>
        <w:ind w:left="1440" w:hanging="360"/>
      </w:pPr>
    </w:lvl>
    <w:lvl w:ilvl="2" w:tplc="84257467" w:tentative="1">
      <w:start w:val="1"/>
      <w:numFmt w:val="lowerRoman"/>
      <w:lvlText w:val="%3."/>
      <w:lvlJc w:val="right"/>
      <w:pPr>
        <w:ind w:left="2160" w:hanging="180"/>
      </w:pPr>
    </w:lvl>
    <w:lvl w:ilvl="3" w:tplc="84257467" w:tentative="1">
      <w:start w:val="1"/>
      <w:numFmt w:val="decimal"/>
      <w:lvlText w:val="%4."/>
      <w:lvlJc w:val="left"/>
      <w:pPr>
        <w:ind w:left="2880" w:hanging="360"/>
      </w:pPr>
    </w:lvl>
    <w:lvl w:ilvl="4" w:tplc="84257467" w:tentative="1">
      <w:start w:val="1"/>
      <w:numFmt w:val="lowerLetter"/>
      <w:lvlText w:val="%5."/>
      <w:lvlJc w:val="left"/>
      <w:pPr>
        <w:ind w:left="3600" w:hanging="360"/>
      </w:pPr>
    </w:lvl>
    <w:lvl w:ilvl="5" w:tplc="84257467" w:tentative="1">
      <w:start w:val="1"/>
      <w:numFmt w:val="lowerRoman"/>
      <w:lvlText w:val="%6."/>
      <w:lvlJc w:val="right"/>
      <w:pPr>
        <w:ind w:left="4320" w:hanging="180"/>
      </w:pPr>
    </w:lvl>
    <w:lvl w:ilvl="6" w:tplc="84257467" w:tentative="1">
      <w:start w:val="1"/>
      <w:numFmt w:val="decimal"/>
      <w:lvlText w:val="%7."/>
      <w:lvlJc w:val="left"/>
      <w:pPr>
        <w:ind w:left="5040" w:hanging="360"/>
      </w:pPr>
    </w:lvl>
    <w:lvl w:ilvl="7" w:tplc="84257467" w:tentative="1">
      <w:start w:val="1"/>
      <w:numFmt w:val="lowerLetter"/>
      <w:lvlText w:val="%8."/>
      <w:lvlJc w:val="left"/>
      <w:pPr>
        <w:ind w:left="5760" w:hanging="360"/>
      </w:pPr>
    </w:lvl>
    <w:lvl w:ilvl="8" w:tplc="84257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4">
    <w:multiLevelType w:val="hybridMultilevel"/>
    <w:lvl w:ilvl="0" w:tplc="53856364">
      <w:start w:val="1"/>
      <w:numFmt w:val="decimal"/>
      <w:lvlText w:val="%1."/>
      <w:lvlJc w:val="left"/>
      <w:pPr>
        <w:ind w:left="720" w:hanging="360"/>
      </w:pPr>
    </w:lvl>
    <w:lvl w:ilvl="1" w:tplc="53856364" w:tentative="1">
      <w:start w:val="1"/>
      <w:numFmt w:val="lowerLetter"/>
      <w:lvlText w:val="%2."/>
      <w:lvlJc w:val="left"/>
      <w:pPr>
        <w:ind w:left="1440" w:hanging="360"/>
      </w:pPr>
    </w:lvl>
    <w:lvl w:ilvl="2" w:tplc="53856364" w:tentative="1">
      <w:start w:val="1"/>
      <w:numFmt w:val="lowerRoman"/>
      <w:lvlText w:val="%3."/>
      <w:lvlJc w:val="right"/>
      <w:pPr>
        <w:ind w:left="2160" w:hanging="180"/>
      </w:pPr>
    </w:lvl>
    <w:lvl w:ilvl="3" w:tplc="53856364" w:tentative="1">
      <w:start w:val="1"/>
      <w:numFmt w:val="decimal"/>
      <w:lvlText w:val="%4."/>
      <w:lvlJc w:val="left"/>
      <w:pPr>
        <w:ind w:left="2880" w:hanging="360"/>
      </w:pPr>
    </w:lvl>
    <w:lvl w:ilvl="4" w:tplc="53856364" w:tentative="1">
      <w:start w:val="1"/>
      <w:numFmt w:val="lowerLetter"/>
      <w:lvlText w:val="%5."/>
      <w:lvlJc w:val="left"/>
      <w:pPr>
        <w:ind w:left="3600" w:hanging="360"/>
      </w:pPr>
    </w:lvl>
    <w:lvl w:ilvl="5" w:tplc="53856364" w:tentative="1">
      <w:start w:val="1"/>
      <w:numFmt w:val="lowerRoman"/>
      <w:lvlText w:val="%6."/>
      <w:lvlJc w:val="right"/>
      <w:pPr>
        <w:ind w:left="4320" w:hanging="180"/>
      </w:pPr>
    </w:lvl>
    <w:lvl w:ilvl="6" w:tplc="53856364" w:tentative="1">
      <w:start w:val="1"/>
      <w:numFmt w:val="decimal"/>
      <w:lvlText w:val="%7."/>
      <w:lvlJc w:val="left"/>
      <w:pPr>
        <w:ind w:left="5040" w:hanging="360"/>
      </w:pPr>
    </w:lvl>
    <w:lvl w:ilvl="7" w:tplc="53856364" w:tentative="1">
      <w:start w:val="1"/>
      <w:numFmt w:val="lowerLetter"/>
      <w:lvlText w:val="%8."/>
      <w:lvlJc w:val="left"/>
      <w:pPr>
        <w:ind w:left="5760" w:hanging="360"/>
      </w:pPr>
    </w:lvl>
    <w:lvl w:ilvl="8" w:tplc="53856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3">
    <w:multiLevelType w:val="hybridMultilevel"/>
    <w:lvl w:ilvl="0" w:tplc="39630252">
      <w:start w:val="1"/>
      <w:numFmt w:val="decimal"/>
      <w:lvlText w:val="%1."/>
      <w:lvlJc w:val="left"/>
      <w:pPr>
        <w:ind w:left="720" w:hanging="360"/>
      </w:pPr>
    </w:lvl>
    <w:lvl w:ilvl="1" w:tplc="39630252" w:tentative="1">
      <w:start w:val="1"/>
      <w:numFmt w:val="lowerLetter"/>
      <w:lvlText w:val="%2."/>
      <w:lvlJc w:val="left"/>
      <w:pPr>
        <w:ind w:left="1440" w:hanging="360"/>
      </w:pPr>
    </w:lvl>
    <w:lvl w:ilvl="2" w:tplc="39630252" w:tentative="1">
      <w:start w:val="1"/>
      <w:numFmt w:val="lowerRoman"/>
      <w:lvlText w:val="%3."/>
      <w:lvlJc w:val="right"/>
      <w:pPr>
        <w:ind w:left="2160" w:hanging="180"/>
      </w:pPr>
    </w:lvl>
    <w:lvl w:ilvl="3" w:tplc="39630252" w:tentative="1">
      <w:start w:val="1"/>
      <w:numFmt w:val="decimal"/>
      <w:lvlText w:val="%4."/>
      <w:lvlJc w:val="left"/>
      <w:pPr>
        <w:ind w:left="2880" w:hanging="360"/>
      </w:pPr>
    </w:lvl>
    <w:lvl w:ilvl="4" w:tplc="39630252" w:tentative="1">
      <w:start w:val="1"/>
      <w:numFmt w:val="lowerLetter"/>
      <w:lvlText w:val="%5."/>
      <w:lvlJc w:val="left"/>
      <w:pPr>
        <w:ind w:left="3600" w:hanging="360"/>
      </w:pPr>
    </w:lvl>
    <w:lvl w:ilvl="5" w:tplc="39630252" w:tentative="1">
      <w:start w:val="1"/>
      <w:numFmt w:val="lowerRoman"/>
      <w:lvlText w:val="%6."/>
      <w:lvlJc w:val="right"/>
      <w:pPr>
        <w:ind w:left="4320" w:hanging="180"/>
      </w:pPr>
    </w:lvl>
    <w:lvl w:ilvl="6" w:tplc="39630252" w:tentative="1">
      <w:start w:val="1"/>
      <w:numFmt w:val="decimal"/>
      <w:lvlText w:val="%7."/>
      <w:lvlJc w:val="left"/>
      <w:pPr>
        <w:ind w:left="5040" w:hanging="360"/>
      </w:pPr>
    </w:lvl>
    <w:lvl w:ilvl="7" w:tplc="39630252" w:tentative="1">
      <w:start w:val="1"/>
      <w:numFmt w:val="lowerLetter"/>
      <w:lvlText w:val="%8."/>
      <w:lvlJc w:val="left"/>
      <w:pPr>
        <w:ind w:left="5760" w:hanging="360"/>
      </w:pPr>
    </w:lvl>
    <w:lvl w:ilvl="8" w:tplc="39630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2">
    <w:multiLevelType w:val="hybridMultilevel"/>
    <w:lvl w:ilvl="0" w:tplc="25753647">
      <w:start w:val="1"/>
      <w:numFmt w:val="decimal"/>
      <w:lvlText w:val="%1."/>
      <w:lvlJc w:val="left"/>
      <w:pPr>
        <w:ind w:left="720" w:hanging="360"/>
      </w:pPr>
    </w:lvl>
    <w:lvl w:ilvl="1" w:tplc="25753647" w:tentative="1">
      <w:start w:val="1"/>
      <w:numFmt w:val="lowerLetter"/>
      <w:lvlText w:val="%2."/>
      <w:lvlJc w:val="left"/>
      <w:pPr>
        <w:ind w:left="1440" w:hanging="360"/>
      </w:pPr>
    </w:lvl>
    <w:lvl w:ilvl="2" w:tplc="25753647" w:tentative="1">
      <w:start w:val="1"/>
      <w:numFmt w:val="lowerRoman"/>
      <w:lvlText w:val="%3."/>
      <w:lvlJc w:val="right"/>
      <w:pPr>
        <w:ind w:left="2160" w:hanging="180"/>
      </w:pPr>
    </w:lvl>
    <w:lvl w:ilvl="3" w:tplc="25753647" w:tentative="1">
      <w:start w:val="1"/>
      <w:numFmt w:val="decimal"/>
      <w:lvlText w:val="%4."/>
      <w:lvlJc w:val="left"/>
      <w:pPr>
        <w:ind w:left="2880" w:hanging="360"/>
      </w:pPr>
    </w:lvl>
    <w:lvl w:ilvl="4" w:tplc="25753647" w:tentative="1">
      <w:start w:val="1"/>
      <w:numFmt w:val="lowerLetter"/>
      <w:lvlText w:val="%5."/>
      <w:lvlJc w:val="left"/>
      <w:pPr>
        <w:ind w:left="3600" w:hanging="360"/>
      </w:pPr>
    </w:lvl>
    <w:lvl w:ilvl="5" w:tplc="25753647" w:tentative="1">
      <w:start w:val="1"/>
      <w:numFmt w:val="lowerRoman"/>
      <w:lvlText w:val="%6."/>
      <w:lvlJc w:val="right"/>
      <w:pPr>
        <w:ind w:left="4320" w:hanging="180"/>
      </w:pPr>
    </w:lvl>
    <w:lvl w:ilvl="6" w:tplc="25753647" w:tentative="1">
      <w:start w:val="1"/>
      <w:numFmt w:val="decimal"/>
      <w:lvlText w:val="%7."/>
      <w:lvlJc w:val="left"/>
      <w:pPr>
        <w:ind w:left="5040" w:hanging="360"/>
      </w:pPr>
    </w:lvl>
    <w:lvl w:ilvl="7" w:tplc="25753647" w:tentative="1">
      <w:start w:val="1"/>
      <w:numFmt w:val="lowerLetter"/>
      <w:lvlText w:val="%8."/>
      <w:lvlJc w:val="left"/>
      <w:pPr>
        <w:ind w:left="5760" w:hanging="360"/>
      </w:pPr>
    </w:lvl>
    <w:lvl w:ilvl="8" w:tplc="25753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1">
    <w:multiLevelType w:val="hybridMultilevel"/>
    <w:lvl w:ilvl="0" w:tplc="10543570">
      <w:start w:val="1"/>
      <w:numFmt w:val="decimal"/>
      <w:lvlText w:val="%1."/>
      <w:lvlJc w:val="left"/>
      <w:pPr>
        <w:ind w:left="720" w:hanging="360"/>
      </w:pPr>
    </w:lvl>
    <w:lvl w:ilvl="1" w:tplc="10543570" w:tentative="1">
      <w:start w:val="1"/>
      <w:numFmt w:val="lowerLetter"/>
      <w:lvlText w:val="%2."/>
      <w:lvlJc w:val="left"/>
      <w:pPr>
        <w:ind w:left="1440" w:hanging="360"/>
      </w:pPr>
    </w:lvl>
    <w:lvl w:ilvl="2" w:tplc="10543570" w:tentative="1">
      <w:start w:val="1"/>
      <w:numFmt w:val="lowerRoman"/>
      <w:lvlText w:val="%3."/>
      <w:lvlJc w:val="right"/>
      <w:pPr>
        <w:ind w:left="2160" w:hanging="180"/>
      </w:pPr>
    </w:lvl>
    <w:lvl w:ilvl="3" w:tplc="10543570" w:tentative="1">
      <w:start w:val="1"/>
      <w:numFmt w:val="decimal"/>
      <w:lvlText w:val="%4."/>
      <w:lvlJc w:val="left"/>
      <w:pPr>
        <w:ind w:left="2880" w:hanging="360"/>
      </w:pPr>
    </w:lvl>
    <w:lvl w:ilvl="4" w:tplc="10543570" w:tentative="1">
      <w:start w:val="1"/>
      <w:numFmt w:val="lowerLetter"/>
      <w:lvlText w:val="%5."/>
      <w:lvlJc w:val="left"/>
      <w:pPr>
        <w:ind w:left="3600" w:hanging="360"/>
      </w:pPr>
    </w:lvl>
    <w:lvl w:ilvl="5" w:tplc="10543570" w:tentative="1">
      <w:start w:val="1"/>
      <w:numFmt w:val="lowerRoman"/>
      <w:lvlText w:val="%6."/>
      <w:lvlJc w:val="right"/>
      <w:pPr>
        <w:ind w:left="4320" w:hanging="180"/>
      </w:pPr>
    </w:lvl>
    <w:lvl w:ilvl="6" w:tplc="10543570" w:tentative="1">
      <w:start w:val="1"/>
      <w:numFmt w:val="decimal"/>
      <w:lvlText w:val="%7."/>
      <w:lvlJc w:val="left"/>
      <w:pPr>
        <w:ind w:left="5040" w:hanging="360"/>
      </w:pPr>
    </w:lvl>
    <w:lvl w:ilvl="7" w:tplc="10543570" w:tentative="1">
      <w:start w:val="1"/>
      <w:numFmt w:val="lowerLetter"/>
      <w:lvlText w:val="%8."/>
      <w:lvlJc w:val="left"/>
      <w:pPr>
        <w:ind w:left="5760" w:hanging="360"/>
      </w:pPr>
    </w:lvl>
    <w:lvl w:ilvl="8" w:tplc="1054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0">
    <w:multiLevelType w:val="hybridMultilevel"/>
    <w:lvl w:ilvl="0" w:tplc="93546436">
      <w:start w:val="1"/>
      <w:numFmt w:val="decimal"/>
      <w:lvlText w:val="%1."/>
      <w:lvlJc w:val="left"/>
      <w:pPr>
        <w:ind w:left="720" w:hanging="360"/>
      </w:pPr>
    </w:lvl>
    <w:lvl w:ilvl="1" w:tplc="93546436" w:tentative="1">
      <w:start w:val="1"/>
      <w:numFmt w:val="lowerLetter"/>
      <w:lvlText w:val="%2."/>
      <w:lvlJc w:val="left"/>
      <w:pPr>
        <w:ind w:left="1440" w:hanging="360"/>
      </w:pPr>
    </w:lvl>
    <w:lvl w:ilvl="2" w:tplc="93546436" w:tentative="1">
      <w:start w:val="1"/>
      <w:numFmt w:val="lowerRoman"/>
      <w:lvlText w:val="%3."/>
      <w:lvlJc w:val="right"/>
      <w:pPr>
        <w:ind w:left="2160" w:hanging="180"/>
      </w:pPr>
    </w:lvl>
    <w:lvl w:ilvl="3" w:tplc="93546436" w:tentative="1">
      <w:start w:val="1"/>
      <w:numFmt w:val="decimal"/>
      <w:lvlText w:val="%4."/>
      <w:lvlJc w:val="left"/>
      <w:pPr>
        <w:ind w:left="2880" w:hanging="360"/>
      </w:pPr>
    </w:lvl>
    <w:lvl w:ilvl="4" w:tplc="93546436" w:tentative="1">
      <w:start w:val="1"/>
      <w:numFmt w:val="lowerLetter"/>
      <w:lvlText w:val="%5."/>
      <w:lvlJc w:val="left"/>
      <w:pPr>
        <w:ind w:left="3600" w:hanging="360"/>
      </w:pPr>
    </w:lvl>
    <w:lvl w:ilvl="5" w:tplc="93546436" w:tentative="1">
      <w:start w:val="1"/>
      <w:numFmt w:val="lowerRoman"/>
      <w:lvlText w:val="%6."/>
      <w:lvlJc w:val="right"/>
      <w:pPr>
        <w:ind w:left="4320" w:hanging="180"/>
      </w:pPr>
    </w:lvl>
    <w:lvl w:ilvl="6" w:tplc="93546436" w:tentative="1">
      <w:start w:val="1"/>
      <w:numFmt w:val="decimal"/>
      <w:lvlText w:val="%7."/>
      <w:lvlJc w:val="left"/>
      <w:pPr>
        <w:ind w:left="5040" w:hanging="360"/>
      </w:pPr>
    </w:lvl>
    <w:lvl w:ilvl="7" w:tplc="93546436" w:tentative="1">
      <w:start w:val="1"/>
      <w:numFmt w:val="lowerLetter"/>
      <w:lvlText w:val="%8."/>
      <w:lvlJc w:val="left"/>
      <w:pPr>
        <w:ind w:left="5760" w:hanging="360"/>
      </w:pPr>
    </w:lvl>
    <w:lvl w:ilvl="8" w:tplc="9354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9">
    <w:multiLevelType w:val="hybridMultilevel"/>
    <w:lvl w:ilvl="0" w:tplc="47790398">
      <w:start w:val="1"/>
      <w:numFmt w:val="decimal"/>
      <w:lvlText w:val="%1."/>
      <w:lvlJc w:val="left"/>
      <w:pPr>
        <w:ind w:left="720" w:hanging="360"/>
      </w:pPr>
    </w:lvl>
    <w:lvl w:ilvl="1" w:tplc="47790398" w:tentative="1">
      <w:start w:val="1"/>
      <w:numFmt w:val="lowerLetter"/>
      <w:lvlText w:val="%2."/>
      <w:lvlJc w:val="left"/>
      <w:pPr>
        <w:ind w:left="1440" w:hanging="360"/>
      </w:pPr>
    </w:lvl>
    <w:lvl w:ilvl="2" w:tplc="47790398" w:tentative="1">
      <w:start w:val="1"/>
      <w:numFmt w:val="lowerRoman"/>
      <w:lvlText w:val="%3."/>
      <w:lvlJc w:val="right"/>
      <w:pPr>
        <w:ind w:left="2160" w:hanging="180"/>
      </w:pPr>
    </w:lvl>
    <w:lvl w:ilvl="3" w:tplc="47790398" w:tentative="1">
      <w:start w:val="1"/>
      <w:numFmt w:val="decimal"/>
      <w:lvlText w:val="%4."/>
      <w:lvlJc w:val="left"/>
      <w:pPr>
        <w:ind w:left="2880" w:hanging="360"/>
      </w:pPr>
    </w:lvl>
    <w:lvl w:ilvl="4" w:tplc="47790398" w:tentative="1">
      <w:start w:val="1"/>
      <w:numFmt w:val="lowerLetter"/>
      <w:lvlText w:val="%5."/>
      <w:lvlJc w:val="left"/>
      <w:pPr>
        <w:ind w:left="3600" w:hanging="360"/>
      </w:pPr>
    </w:lvl>
    <w:lvl w:ilvl="5" w:tplc="47790398" w:tentative="1">
      <w:start w:val="1"/>
      <w:numFmt w:val="lowerRoman"/>
      <w:lvlText w:val="%6."/>
      <w:lvlJc w:val="right"/>
      <w:pPr>
        <w:ind w:left="4320" w:hanging="180"/>
      </w:pPr>
    </w:lvl>
    <w:lvl w:ilvl="6" w:tplc="47790398" w:tentative="1">
      <w:start w:val="1"/>
      <w:numFmt w:val="decimal"/>
      <w:lvlText w:val="%7."/>
      <w:lvlJc w:val="left"/>
      <w:pPr>
        <w:ind w:left="5040" w:hanging="360"/>
      </w:pPr>
    </w:lvl>
    <w:lvl w:ilvl="7" w:tplc="47790398" w:tentative="1">
      <w:start w:val="1"/>
      <w:numFmt w:val="lowerLetter"/>
      <w:lvlText w:val="%8."/>
      <w:lvlJc w:val="left"/>
      <w:pPr>
        <w:ind w:left="5760" w:hanging="360"/>
      </w:pPr>
    </w:lvl>
    <w:lvl w:ilvl="8" w:tplc="4779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8">
    <w:multiLevelType w:val="hybridMultilevel"/>
    <w:lvl w:ilvl="0" w:tplc="50608904">
      <w:start w:val="1"/>
      <w:numFmt w:val="decimal"/>
      <w:lvlText w:val="%1."/>
      <w:lvlJc w:val="left"/>
      <w:pPr>
        <w:ind w:left="720" w:hanging="360"/>
      </w:pPr>
    </w:lvl>
    <w:lvl w:ilvl="1" w:tplc="50608904" w:tentative="1">
      <w:start w:val="1"/>
      <w:numFmt w:val="lowerLetter"/>
      <w:lvlText w:val="%2."/>
      <w:lvlJc w:val="left"/>
      <w:pPr>
        <w:ind w:left="1440" w:hanging="360"/>
      </w:pPr>
    </w:lvl>
    <w:lvl w:ilvl="2" w:tplc="50608904" w:tentative="1">
      <w:start w:val="1"/>
      <w:numFmt w:val="lowerRoman"/>
      <w:lvlText w:val="%3."/>
      <w:lvlJc w:val="right"/>
      <w:pPr>
        <w:ind w:left="2160" w:hanging="180"/>
      </w:pPr>
    </w:lvl>
    <w:lvl w:ilvl="3" w:tplc="50608904" w:tentative="1">
      <w:start w:val="1"/>
      <w:numFmt w:val="decimal"/>
      <w:lvlText w:val="%4."/>
      <w:lvlJc w:val="left"/>
      <w:pPr>
        <w:ind w:left="2880" w:hanging="360"/>
      </w:pPr>
    </w:lvl>
    <w:lvl w:ilvl="4" w:tplc="50608904" w:tentative="1">
      <w:start w:val="1"/>
      <w:numFmt w:val="lowerLetter"/>
      <w:lvlText w:val="%5."/>
      <w:lvlJc w:val="left"/>
      <w:pPr>
        <w:ind w:left="3600" w:hanging="360"/>
      </w:pPr>
    </w:lvl>
    <w:lvl w:ilvl="5" w:tplc="50608904" w:tentative="1">
      <w:start w:val="1"/>
      <w:numFmt w:val="lowerRoman"/>
      <w:lvlText w:val="%6."/>
      <w:lvlJc w:val="right"/>
      <w:pPr>
        <w:ind w:left="4320" w:hanging="180"/>
      </w:pPr>
    </w:lvl>
    <w:lvl w:ilvl="6" w:tplc="50608904" w:tentative="1">
      <w:start w:val="1"/>
      <w:numFmt w:val="decimal"/>
      <w:lvlText w:val="%7."/>
      <w:lvlJc w:val="left"/>
      <w:pPr>
        <w:ind w:left="5040" w:hanging="360"/>
      </w:pPr>
    </w:lvl>
    <w:lvl w:ilvl="7" w:tplc="50608904" w:tentative="1">
      <w:start w:val="1"/>
      <w:numFmt w:val="lowerLetter"/>
      <w:lvlText w:val="%8."/>
      <w:lvlJc w:val="left"/>
      <w:pPr>
        <w:ind w:left="5760" w:hanging="360"/>
      </w:pPr>
    </w:lvl>
    <w:lvl w:ilvl="8" w:tplc="5060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7">
    <w:multiLevelType w:val="hybridMultilevel"/>
    <w:lvl w:ilvl="0" w:tplc="14842230">
      <w:start w:val="1"/>
      <w:numFmt w:val="decimal"/>
      <w:lvlText w:val="%1."/>
      <w:lvlJc w:val="left"/>
      <w:pPr>
        <w:ind w:left="720" w:hanging="360"/>
      </w:pPr>
    </w:lvl>
    <w:lvl w:ilvl="1" w:tplc="14842230" w:tentative="1">
      <w:start w:val="1"/>
      <w:numFmt w:val="lowerLetter"/>
      <w:lvlText w:val="%2."/>
      <w:lvlJc w:val="left"/>
      <w:pPr>
        <w:ind w:left="1440" w:hanging="360"/>
      </w:pPr>
    </w:lvl>
    <w:lvl w:ilvl="2" w:tplc="14842230" w:tentative="1">
      <w:start w:val="1"/>
      <w:numFmt w:val="lowerRoman"/>
      <w:lvlText w:val="%3."/>
      <w:lvlJc w:val="right"/>
      <w:pPr>
        <w:ind w:left="2160" w:hanging="180"/>
      </w:pPr>
    </w:lvl>
    <w:lvl w:ilvl="3" w:tplc="14842230" w:tentative="1">
      <w:start w:val="1"/>
      <w:numFmt w:val="decimal"/>
      <w:lvlText w:val="%4."/>
      <w:lvlJc w:val="left"/>
      <w:pPr>
        <w:ind w:left="2880" w:hanging="360"/>
      </w:pPr>
    </w:lvl>
    <w:lvl w:ilvl="4" w:tplc="14842230" w:tentative="1">
      <w:start w:val="1"/>
      <w:numFmt w:val="lowerLetter"/>
      <w:lvlText w:val="%5."/>
      <w:lvlJc w:val="left"/>
      <w:pPr>
        <w:ind w:left="3600" w:hanging="360"/>
      </w:pPr>
    </w:lvl>
    <w:lvl w:ilvl="5" w:tplc="14842230" w:tentative="1">
      <w:start w:val="1"/>
      <w:numFmt w:val="lowerRoman"/>
      <w:lvlText w:val="%6."/>
      <w:lvlJc w:val="right"/>
      <w:pPr>
        <w:ind w:left="4320" w:hanging="180"/>
      </w:pPr>
    </w:lvl>
    <w:lvl w:ilvl="6" w:tplc="14842230" w:tentative="1">
      <w:start w:val="1"/>
      <w:numFmt w:val="decimal"/>
      <w:lvlText w:val="%7."/>
      <w:lvlJc w:val="left"/>
      <w:pPr>
        <w:ind w:left="5040" w:hanging="360"/>
      </w:pPr>
    </w:lvl>
    <w:lvl w:ilvl="7" w:tplc="14842230" w:tentative="1">
      <w:start w:val="1"/>
      <w:numFmt w:val="lowerLetter"/>
      <w:lvlText w:val="%8."/>
      <w:lvlJc w:val="left"/>
      <w:pPr>
        <w:ind w:left="5760" w:hanging="360"/>
      </w:pPr>
    </w:lvl>
    <w:lvl w:ilvl="8" w:tplc="1484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6">
    <w:multiLevelType w:val="hybridMultilevel"/>
    <w:lvl w:ilvl="0" w:tplc="38724779">
      <w:start w:val="1"/>
      <w:numFmt w:val="decimal"/>
      <w:lvlText w:val="%1."/>
      <w:lvlJc w:val="left"/>
      <w:pPr>
        <w:ind w:left="720" w:hanging="360"/>
      </w:pPr>
    </w:lvl>
    <w:lvl w:ilvl="1" w:tplc="38724779" w:tentative="1">
      <w:start w:val="1"/>
      <w:numFmt w:val="lowerLetter"/>
      <w:lvlText w:val="%2."/>
      <w:lvlJc w:val="left"/>
      <w:pPr>
        <w:ind w:left="1440" w:hanging="360"/>
      </w:pPr>
    </w:lvl>
    <w:lvl w:ilvl="2" w:tplc="38724779" w:tentative="1">
      <w:start w:val="1"/>
      <w:numFmt w:val="lowerRoman"/>
      <w:lvlText w:val="%3."/>
      <w:lvlJc w:val="right"/>
      <w:pPr>
        <w:ind w:left="2160" w:hanging="180"/>
      </w:pPr>
    </w:lvl>
    <w:lvl w:ilvl="3" w:tplc="38724779" w:tentative="1">
      <w:start w:val="1"/>
      <w:numFmt w:val="decimal"/>
      <w:lvlText w:val="%4."/>
      <w:lvlJc w:val="left"/>
      <w:pPr>
        <w:ind w:left="2880" w:hanging="360"/>
      </w:pPr>
    </w:lvl>
    <w:lvl w:ilvl="4" w:tplc="38724779" w:tentative="1">
      <w:start w:val="1"/>
      <w:numFmt w:val="lowerLetter"/>
      <w:lvlText w:val="%5."/>
      <w:lvlJc w:val="left"/>
      <w:pPr>
        <w:ind w:left="3600" w:hanging="360"/>
      </w:pPr>
    </w:lvl>
    <w:lvl w:ilvl="5" w:tplc="38724779" w:tentative="1">
      <w:start w:val="1"/>
      <w:numFmt w:val="lowerRoman"/>
      <w:lvlText w:val="%6."/>
      <w:lvlJc w:val="right"/>
      <w:pPr>
        <w:ind w:left="4320" w:hanging="180"/>
      </w:pPr>
    </w:lvl>
    <w:lvl w:ilvl="6" w:tplc="38724779" w:tentative="1">
      <w:start w:val="1"/>
      <w:numFmt w:val="decimal"/>
      <w:lvlText w:val="%7."/>
      <w:lvlJc w:val="left"/>
      <w:pPr>
        <w:ind w:left="5040" w:hanging="360"/>
      </w:pPr>
    </w:lvl>
    <w:lvl w:ilvl="7" w:tplc="38724779" w:tentative="1">
      <w:start w:val="1"/>
      <w:numFmt w:val="lowerLetter"/>
      <w:lvlText w:val="%8."/>
      <w:lvlJc w:val="left"/>
      <w:pPr>
        <w:ind w:left="5760" w:hanging="360"/>
      </w:pPr>
    </w:lvl>
    <w:lvl w:ilvl="8" w:tplc="3872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5">
    <w:multiLevelType w:val="hybridMultilevel"/>
    <w:lvl w:ilvl="0" w:tplc="95273317">
      <w:start w:val="1"/>
      <w:numFmt w:val="decimal"/>
      <w:lvlText w:val="%1."/>
      <w:lvlJc w:val="left"/>
      <w:pPr>
        <w:ind w:left="720" w:hanging="360"/>
      </w:pPr>
    </w:lvl>
    <w:lvl w:ilvl="1" w:tplc="95273317" w:tentative="1">
      <w:start w:val="1"/>
      <w:numFmt w:val="lowerLetter"/>
      <w:lvlText w:val="%2."/>
      <w:lvlJc w:val="left"/>
      <w:pPr>
        <w:ind w:left="1440" w:hanging="360"/>
      </w:pPr>
    </w:lvl>
    <w:lvl w:ilvl="2" w:tplc="95273317" w:tentative="1">
      <w:start w:val="1"/>
      <w:numFmt w:val="lowerRoman"/>
      <w:lvlText w:val="%3."/>
      <w:lvlJc w:val="right"/>
      <w:pPr>
        <w:ind w:left="2160" w:hanging="180"/>
      </w:pPr>
    </w:lvl>
    <w:lvl w:ilvl="3" w:tplc="95273317" w:tentative="1">
      <w:start w:val="1"/>
      <w:numFmt w:val="decimal"/>
      <w:lvlText w:val="%4."/>
      <w:lvlJc w:val="left"/>
      <w:pPr>
        <w:ind w:left="2880" w:hanging="360"/>
      </w:pPr>
    </w:lvl>
    <w:lvl w:ilvl="4" w:tplc="95273317" w:tentative="1">
      <w:start w:val="1"/>
      <w:numFmt w:val="lowerLetter"/>
      <w:lvlText w:val="%5."/>
      <w:lvlJc w:val="left"/>
      <w:pPr>
        <w:ind w:left="3600" w:hanging="360"/>
      </w:pPr>
    </w:lvl>
    <w:lvl w:ilvl="5" w:tplc="95273317" w:tentative="1">
      <w:start w:val="1"/>
      <w:numFmt w:val="lowerRoman"/>
      <w:lvlText w:val="%6."/>
      <w:lvlJc w:val="right"/>
      <w:pPr>
        <w:ind w:left="4320" w:hanging="180"/>
      </w:pPr>
    </w:lvl>
    <w:lvl w:ilvl="6" w:tplc="95273317" w:tentative="1">
      <w:start w:val="1"/>
      <w:numFmt w:val="decimal"/>
      <w:lvlText w:val="%7."/>
      <w:lvlJc w:val="left"/>
      <w:pPr>
        <w:ind w:left="5040" w:hanging="360"/>
      </w:pPr>
    </w:lvl>
    <w:lvl w:ilvl="7" w:tplc="95273317" w:tentative="1">
      <w:start w:val="1"/>
      <w:numFmt w:val="lowerLetter"/>
      <w:lvlText w:val="%8."/>
      <w:lvlJc w:val="left"/>
      <w:pPr>
        <w:ind w:left="5760" w:hanging="360"/>
      </w:pPr>
    </w:lvl>
    <w:lvl w:ilvl="8" w:tplc="9527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4">
    <w:multiLevelType w:val="hybridMultilevel"/>
    <w:lvl w:ilvl="0" w:tplc="73190716">
      <w:start w:val="1"/>
      <w:numFmt w:val="decimal"/>
      <w:lvlText w:val="%1."/>
      <w:lvlJc w:val="left"/>
      <w:pPr>
        <w:ind w:left="720" w:hanging="360"/>
      </w:pPr>
    </w:lvl>
    <w:lvl w:ilvl="1" w:tplc="73190716" w:tentative="1">
      <w:start w:val="1"/>
      <w:numFmt w:val="lowerLetter"/>
      <w:lvlText w:val="%2."/>
      <w:lvlJc w:val="left"/>
      <w:pPr>
        <w:ind w:left="1440" w:hanging="360"/>
      </w:pPr>
    </w:lvl>
    <w:lvl w:ilvl="2" w:tplc="73190716" w:tentative="1">
      <w:start w:val="1"/>
      <w:numFmt w:val="lowerRoman"/>
      <w:lvlText w:val="%3."/>
      <w:lvlJc w:val="right"/>
      <w:pPr>
        <w:ind w:left="2160" w:hanging="180"/>
      </w:pPr>
    </w:lvl>
    <w:lvl w:ilvl="3" w:tplc="73190716" w:tentative="1">
      <w:start w:val="1"/>
      <w:numFmt w:val="decimal"/>
      <w:lvlText w:val="%4."/>
      <w:lvlJc w:val="left"/>
      <w:pPr>
        <w:ind w:left="2880" w:hanging="360"/>
      </w:pPr>
    </w:lvl>
    <w:lvl w:ilvl="4" w:tplc="73190716" w:tentative="1">
      <w:start w:val="1"/>
      <w:numFmt w:val="lowerLetter"/>
      <w:lvlText w:val="%5."/>
      <w:lvlJc w:val="left"/>
      <w:pPr>
        <w:ind w:left="3600" w:hanging="360"/>
      </w:pPr>
    </w:lvl>
    <w:lvl w:ilvl="5" w:tplc="73190716" w:tentative="1">
      <w:start w:val="1"/>
      <w:numFmt w:val="lowerRoman"/>
      <w:lvlText w:val="%6."/>
      <w:lvlJc w:val="right"/>
      <w:pPr>
        <w:ind w:left="4320" w:hanging="180"/>
      </w:pPr>
    </w:lvl>
    <w:lvl w:ilvl="6" w:tplc="73190716" w:tentative="1">
      <w:start w:val="1"/>
      <w:numFmt w:val="decimal"/>
      <w:lvlText w:val="%7."/>
      <w:lvlJc w:val="left"/>
      <w:pPr>
        <w:ind w:left="5040" w:hanging="360"/>
      </w:pPr>
    </w:lvl>
    <w:lvl w:ilvl="7" w:tplc="73190716" w:tentative="1">
      <w:start w:val="1"/>
      <w:numFmt w:val="lowerLetter"/>
      <w:lvlText w:val="%8."/>
      <w:lvlJc w:val="left"/>
      <w:pPr>
        <w:ind w:left="5760" w:hanging="360"/>
      </w:pPr>
    </w:lvl>
    <w:lvl w:ilvl="8" w:tplc="73190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3">
    <w:multiLevelType w:val="hybridMultilevel"/>
    <w:lvl w:ilvl="0" w:tplc="28670430">
      <w:start w:val="1"/>
      <w:numFmt w:val="decimal"/>
      <w:lvlText w:val="%1."/>
      <w:lvlJc w:val="left"/>
      <w:pPr>
        <w:ind w:left="720" w:hanging="360"/>
      </w:pPr>
    </w:lvl>
    <w:lvl w:ilvl="1" w:tplc="28670430" w:tentative="1">
      <w:start w:val="1"/>
      <w:numFmt w:val="lowerLetter"/>
      <w:lvlText w:val="%2."/>
      <w:lvlJc w:val="left"/>
      <w:pPr>
        <w:ind w:left="1440" w:hanging="360"/>
      </w:pPr>
    </w:lvl>
    <w:lvl w:ilvl="2" w:tplc="28670430" w:tentative="1">
      <w:start w:val="1"/>
      <w:numFmt w:val="lowerRoman"/>
      <w:lvlText w:val="%3."/>
      <w:lvlJc w:val="right"/>
      <w:pPr>
        <w:ind w:left="2160" w:hanging="180"/>
      </w:pPr>
    </w:lvl>
    <w:lvl w:ilvl="3" w:tplc="28670430" w:tentative="1">
      <w:start w:val="1"/>
      <w:numFmt w:val="decimal"/>
      <w:lvlText w:val="%4."/>
      <w:lvlJc w:val="left"/>
      <w:pPr>
        <w:ind w:left="2880" w:hanging="360"/>
      </w:pPr>
    </w:lvl>
    <w:lvl w:ilvl="4" w:tplc="28670430" w:tentative="1">
      <w:start w:val="1"/>
      <w:numFmt w:val="lowerLetter"/>
      <w:lvlText w:val="%5."/>
      <w:lvlJc w:val="left"/>
      <w:pPr>
        <w:ind w:left="3600" w:hanging="360"/>
      </w:pPr>
    </w:lvl>
    <w:lvl w:ilvl="5" w:tplc="28670430" w:tentative="1">
      <w:start w:val="1"/>
      <w:numFmt w:val="lowerRoman"/>
      <w:lvlText w:val="%6."/>
      <w:lvlJc w:val="right"/>
      <w:pPr>
        <w:ind w:left="4320" w:hanging="180"/>
      </w:pPr>
    </w:lvl>
    <w:lvl w:ilvl="6" w:tplc="28670430" w:tentative="1">
      <w:start w:val="1"/>
      <w:numFmt w:val="decimal"/>
      <w:lvlText w:val="%7."/>
      <w:lvlJc w:val="left"/>
      <w:pPr>
        <w:ind w:left="5040" w:hanging="360"/>
      </w:pPr>
    </w:lvl>
    <w:lvl w:ilvl="7" w:tplc="28670430" w:tentative="1">
      <w:start w:val="1"/>
      <w:numFmt w:val="lowerLetter"/>
      <w:lvlText w:val="%8."/>
      <w:lvlJc w:val="left"/>
      <w:pPr>
        <w:ind w:left="5760" w:hanging="360"/>
      </w:pPr>
    </w:lvl>
    <w:lvl w:ilvl="8" w:tplc="28670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2">
    <w:multiLevelType w:val="hybridMultilevel"/>
    <w:lvl w:ilvl="0" w:tplc="85804618">
      <w:start w:val="1"/>
      <w:numFmt w:val="decimal"/>
      <w:lvlText w:val="%1."/>
      <w:lvlJc w:val="left"/>
      <w:pPr>
        <w:ind w:left="720" w:hanging="360"/>
      </w:pPr>
    </w:lvl>
    <w:lvl w:ilvl="1" w:tplc="85804618" w:tentative="1">
      <w:start w:val="1"/>
      <w:numFmt w:val="lowerLetter"/>
      <w:lvlText w:val="%2."/>
      <w:lvlJc w:val="left"/>
      <w:pPr>
        <w:ind w:left="1440" w:hanging="360"/>
      </w:pPr>
    </w:lvl>
    <w:lvl w:ilvl="2" w:tplc="85804618" w:tentative="1">
      <w:start w:val="1"/>
      <w:numFmt w:val="lowerRoman"/>
      <w:lvlText w:val="%3."/>
      <w:lvlJc w:val="right"/>
      <w:pPr>
        <w:ind w:left="2160" w:hanging="180"/>
      </w:pPr>
    </w:lvl>
    <w:lvl w:ilvl="3" w:tplc="85804618" w:tentative="1">
      <w:start w:val="1"/>
      <w:numFmt w:val="decimal"/>
      <w:lvlText w:val="%4."/>
      <w:lvlJc w:val="left"/>
      <w:pPr>
        <w:ind w:left="2880" w:hanging="360"/>
      </w:pPr>
    </w:lvl>
    <w:lvl w:ilvl="4" w:tplc="85804618" w:tentative="1">
      <w:start w:val="1"/>
      <w:numFmt w:val="lowerLetter"/>
      <w:lvlText w:val="%5."/>
      <w:lvlJc w:val="left"/>
      <w:pPr>
        <w:ind w:left="3600" w:hanging="360"/>
      </w:pPr>
    </w:lvl>
    <w:lvl w:ilvl="5" w:tplc="85804618" w:tentative="1">
      <w:start w:val="1"/>
      <w:numFmt w:val="lowerRoman"/>
      <w:lvlText w:val="%6."/>
      <w:lvlJc w:val="right"/>
      <w:pPr>
        <w:ind w:left="4320" w:hanging="180"/>
      </w:pPr>
    </w:lvl>
    <w:lvl w:ilvl="6" w:tplc="85804618" w:tentative="1">
      <w:start w:val="1"/>
      <w:numFmt w:val="decimal"/>
      <w:lvlText w:val="%7."/>
      <w:lvlJc w:val="left"/>
      <w:pPr>
        <w:ind w:left="5040" w:hanging="360"/>
      </w:pPr>
    </w:lvl>
    <w:lvl w:ilvl="7" w:tplc="85804618" w:tentative="1">
      <w:start w:val="1"/>
      <w:numFmt w:val="lowerLetter"/>
      <w:lvlText w:val="%8."/>
      <w:lvlJc w:val="left"/>
      <w:pPr>
        <w:ind w:left="5760" w:hanging="360"/>
      </w:pPr>
    </w:lvl>
    <w:lvl w:ilvl="8" w:tplc="85804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1">
    <w:multiLevelType w:val="hybridMultilevel"/>
    <w:lvl w:ilvl="0" w:tplc="50314125">
      <w:start w:val="1"/>
      <w:numFmt w:val="decimal"/>
      <w:lvlText w:val="%1."/>
      <w:lvlJc w:val="left"/>
      <w:pPr>
        <w:ind w:left="720" w:hanging="360"/>
      </w:pPr>
    </w:lvl>
    <w:lvl w:ilvl="1" w:tplc="50314125" w:tentative="1">
      <w:start w:val="1"/>
      <w:numFmt w:val="lowerLetter"/>
      <w:lvlText w:val="%2."/>
      <w:lvlJc w:val="left"/>
      <w:pPr>
        <w:ind w:left="1440" w:hanging="360"/>
      </w:pPr>
    </w:lvl>
    <w:lvl w:ilvl="2" w:tplc="50314125" w:tentative="1">
      <w:start w:val="1"/>
      <w:numFmt w:val="lowerRoman"/>
      <w:lvlText w:val="%3."/>
      <w:lvlJc w:val="right"/>
      <w:pPr>
        <w:ind w:left="2160" w:hanging="180"/>
      </w:pPr>
    </w:lvl>
    <w:lvl w:ilvl="3" w:tplc="50314125" w:tentative="1">
      <w:start w:val="1"/>
      <w:numFmt w:val="decimal"/>
      <w:lvlText w:val="%4."/>
      <w:lvlJc w:val="left"/>
      <w:pPr>
        <w:ind w:left="2880" w:hanging="360"/>
      </w:pPr>
    </w:lvl>
    <w:lvl w:ilvl="4" w:tplc="50314125" w:tentative="1">
      <w:start w:val="1"/>
      <w:numFmt w:val="lowerLetter"/>
      <w:lvlText w:val="%5."/>
      <w:lvlJc w:val="left"/>
      <w:pPr>
        <w:ind w:left="3600" w:hanging="360"/>
      </w:pPr>
    </w:lvl>
    <w:lvl w:ilvl="5" w:tplc="50314125" w:tentative="1">
      <w:start w:val="1"/>
      <w:numFmt w:val="lowerRoman"/>
      <w:lvlText w:val="%6."/>
      <w:lvlJc w:val="right"/>
      <w:pPr>
        <w:ind w:left="4320" w:hanging="180"/>
      </w:pPr>
    </w:lvl>
    <w:lvl w:ilvl="6" w:tplc="50314125" w:tentative="1">
      <w:start w:val="1"/>
      <w:numFmt w:val="decimal"/>
      <w:lvlText w:val="%7."/>
      <w:lvlJc w:val="left"/>
      <w:pPr>
        <w:ind w:left="5040" w:hanging="360"/>
      </w:pPr>
    </w:lvl>
    <w:lvl w:ilvl="7" w:tplc="50314125" w:tentative="1">
      <w:start w:val="1"/>
      <w:numFmt w:val="lowerLetter"/>
      <w:lvlText w:val="%8."/>
      <w:lvlJc w:val="left"/>
      <w:pPr>
        <w:ind w:left="5760" w:hanging="360"/>
      </w:pPr>
    </w:lvl>
    <w:lvl w:ilvl="8" w:tplc="5031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0">
    <w:multiLevelType w:val="hybridMultilevel"/>
    <w:lvl w:ilvl="0" w:tplc="88151391">
      <w:start w:val="1"/>
      <w:numFmt w:val="decimal"/>
      <w:lvlText w:val="%1."/>
      <w:lvlJc w:val="left"/>
      <w:pPr>
        <w:ind w:left="720" w:hanging="360"/>
      </w:pPr>
    </w:lvl>
    <w:lvl w:ilvl="1" w:tplc="88151391" w:tentative="1">
      <w:start w:val="1"/>
      <w:numFmt w:val="lowerLetter"/>
      <w:lvlText w:val="%2."/>
      <w:lvlJc w:val="left"/>
      <w:pPr>
        <w:ind w:left="1440" w:hanging="360"/>
      </w:pPr>
    </w:lvl>
    <w:lvl w:ilvl="2" w:tplc="88151391" w:tentative="1">
      <w:start w:val="1"/>
      <w:numFmt w:val="lowerRoman"/>
      <w:lvlText w:val="%3."/>
      <w:lvlJc w:val="right"/>
      <w:pPr>
        <w:ind w:left="2160" w:hanging="180"/>
      </w:pPr>
    </w:lvl>
    <w:lvl w:ilvl="3" w:tplc="88151391" w:tentative="1">
      <w:start w:val="1"/>
      <w:numFmt w:val="decimal"/>
      <w:lvlText w:val="%4."/>
      <w:lvlJc w:val="left"/>
      <w:pPr>
        <w:ind w:left="2880" w:hanging="360"/>
      </w:pPr>
    </w:lvl>
    <w:lvl w:ilvl="4" w:tplc="88151391" w:tentative="1">
      <w:start w:val="1"/>
      <w:numFmt w:val="lowerLetter"/>
      <w:lvlText w:val="%5."/>
      <w:lvlJc w:val="left"/>
      <w:pPr>
        <w:ind w:left="3600" w:hanging="360"/>
      </w:pPr>
    </w:lvl>
    <w:lvl w:ilvl="5" w:tplc="88151391" w:tentative="1">
      <w:start w:val="1"/>
      <w:numFmt w:val="lowerRoman"/>
      <w:lvlText w:val="%6."/>
      <w:lvlJc w:val="right"/>
      <w:pPr>
        <w:ind w:left="4320" w:hanging="180"/>
      </w:pPr>
    </w:lvl>
    <w:lvl w:ilvl="6" w:tplc="88151391" w:tentative="1">
      <w:start w:val="1"/>
      <w:numFmt w:val="decimal"/>
      <w:lvlText w:val="%7."/>
      <w:lvlJc w:val="left"/>
      <w:pPr>
        <w:ind w:left="5040" w:hanging="360"/>
      </w:pPr>
    </w:lvl>
    <w:lvl w:ilvl="7" w:tplc="88151391" w:tentative="1">
      <w:start w:val="1"/>
      <w:numFmt w:val="lowerLetter"/>
      <w:lvlText w:val="%8."/>
      <w:lvlJc w:val="left"/>
      <w:pPr>
        <w:ind w:left="5760" w:hanging="360"/>
      </w:pPr>
    </w:lvl>
    <w:lvl w:ilvl="8" w:tplc="88151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9">
    <w:multiLevelType w:val="hybridMultilevel"/>
    <w:lvl w:ilvl="0" w:tplc="58848690">
      <w:start w:val="1"/>
      <w:numFmt w:val="decimal"/>
      <w:lvlText w:val="%1."/>
      <w:lvlJc w:val="left"/>
      <w:pPr>
        <w:ind w:left="720" w:hanging="360"/>
      </w:pPr>
    </w:lvl>
    <w:lvl w:ilvl="1" w:tplc="58848690" w:tentative="1">
      <w:start w:val="1"/>
      <w:numFmt w:val="lowerLetter"/>
      <w:lvlText w:val="%2."/>
      <w:lvlJc w:val="left"/>
      <w:pPr>
        <w:ind w:left="1440" w:hanging="360"/>
      </w:pPr>
    </w:lvl>
    <w:lvl w:ilvl="2" w:tplc="58848690" w:tentative="1">
      <w:start w:val="1"/>
      <w:numFmt w:val="lowerRoman"/>
      <w:lvlText w:val="%3."/>
      <w:lvlJc w:val="right"/>
      <w:pPr>
        <w:ind w:left="2160" w:hanging="180"/>
      </w:pPr>
    </w:lvl>
    <w:lvl w:ilvl="3" w:tplc="58848690" w:tentative="1">
      <w:start w:val="1"/>
      <w:numFmt w:val="decimal"/>
      <w:lvlText w:val="%4."/>
      <w:lvlJc w:val="left"/>
      <w:pPr>
        <w:ind w:left="2880" w:hanging="360"/>
      </w:pPr>
    </w:lvl>
    <w:lvl w:ilvl="4" w:tplc="58848690" w:tentative="1">
      <w:start w:val="1"/>
      <w:numFmt w:val="lowerLetter"/>
      <w:lvlText w:val="%5."/>
      <w:lvlJc w:val="left"/>
      <w:pPr>
        <w:ind w:left="3600" w:hanging="360"/>
      </w:pPr>
    </w:lvl>
    <w:lvl w:ilvl="5" w:tplc="58848690" w:tentative="1">
      <w:start w:val="1"/>
      <w:numFmt w:val="lowerRoman"/>
      <w:lvlText w:val="%6."/>
      <w:lvlJc w:val="right"/>
      <w:pPr>
        <w:ind w:left="4320" w:hanging="180"/>
      </w:pPr>
    </w:lvl>
    <w:lvl w:ilvl="6" w:tplc="58848690" w:tentative="1">
      <w:start w:val="1"/>
      <w:numFmt w:val="decimal"/>
      <w:lvlText w:val="%7."/>
      <w:lvlJc w:val="left"/>
      <w:pPr>
        <w:ind w:left="5040" w:hanging="360"/>
      </w:pPr>
    </w:lvl>
    <w:lvl w:ilvl="7" w:tplc="58848690" w:tentative="1">
      <w:start w:val="1"/>
      <w:numFmt w:val="lowerLetter"/>
      <w:lvlText w:val="%8."/>
      <w:lvlJc w:val="left"/>
      <w:pPr>
        <w:ind w:left="5760" w:hanging="360"/>
      </w:pPr>
    </w:lvl>
    <w:lvl w:ilvl="8" w:tplc="58848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8">
    <w:multiLevelType w:val="hybridMultilevel"/>
    <w:lvl w:ilvl="0" w:tplc="51292805">
      <w:start w:val="1"/>
      <w:numFmt w:val="decimal"/>
      <w:lvlText w:val="%1."/>
      <w:lvlJc w:val="left"/>
      <w:pPr>
        <w:ind w:left="720" w:hanging="360"/>
      </w:pPr>
    </w:lvl>
    <w:lvl w:ilvl="1" w:tplc="51292805" w:tentative="1">
      <w:start w:val="1"/>
      <w:numFmt w:val="lowerLetter"/>
      <w:lvlText w:val="%2."/>
      <w:lvlJc w:val="left"/>
      <w:pPr>
        <w:ind w:left="1440" w:hanging="360"/>
      </w:pPr>
    </w:lvl>
    <w:lvl w:ilvl="2" w:tplc="51292805" w:tentative="1">
      <w:start w:val="1"/>
      <w:numFmt w:val="lowerRoman"/>
      <w:lvlText w:val="%3."/>
      <w:lvlJc w:val="right"/>
      <w:pPr>
        <w:ind w:left="2160" w:hanging="180"/>
      </w:pPr>
    </w:lvl>
    <w:lvl w:ilvl="3" w:tplc="51292805" w:tentative="1">
      <w:start w:val="1"/>
      <w:numFmt w:val="decimal"/>
      <w:lvlText w:val="%4."/>
      <w:lvlJc w:val="left"/>
      <w:pPr>
        <w:ind w:left="2880" w:hanging="360"/>
      </w:pPr>
    </w:lvl>
    <w:lvl w:ilvl="4" w:tplc="51292805" w:tentative="1">
      <w:start w:val="1"/>
      <w:numFmt w:val="lowerLetter"/>
      <w:lvlText w:val="%5."/>
      <w:lvlJc w:val="left"/>
      <w:pPr>
        <w:ind w:left="3600" w:hanging="360"/>
      </w:pPr>
    </w:lvl>
    <w:lvl w:ilvl="5" w:tplc="51292805" w:tentative="1">
      <w:start w:val="1"/>
      <w:numFmt w:val="lowerRoman"/>
      <w:lvlText w:val="%6."/>
      <w:lvlJc w:val="right"/>
      <w:pPr>
        <w:ind w:left="4320" w:hanging="180"/>
      </w:pPr>
    </w:lvl>
    <w:lvl w:ilvl="6" w:tplc="51292805" w:tentative="1">
      <w:start w:val="1"/>
      <w:numFmt w:val="decimal"/>
      <w:lvlText w:val="%7."/>
      <w:lvlJc w:val="left"/>
      <w:pPr>
        <w:ind w:left="5040" w:hanging="360"/>
      </w:pPr>
    </w:lvl>
    <w:lvl w:ilvl="7" w:tplc="51292805" w:tentative="1">
      <w:start w:val="1"/>
      <w:numFmt w:val="lowerLetter"/>
      <w:lvlText w:val="%8."/>
      <w:lvlJc w:val="left"/>
      <w:pPr>
        <w:ind w:left="5760" w:hanging="360"/>
      </w:pPr>
    </w:lvl>
    <w:lvl w:ilvl="8" w:tplc="51292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7">
    <w:multiLevelType w:val="hybridMultilevel"/>
    <w:lvl w:ilvl="0" w:tplc="44210146">
      <w:start w:val="1"/>
      <w:numFmt w:val="decimal"/>
      <w:lvlText w:val="%1."/>
      <w:lvlJc w:val="left"/>
      <w:pPr>
        <w:ind w:left="720" w:hanging="360"/>
      </w:pPr>
    </w:lvl>
    <w:lvl w:ilvl="1" w:tplc="44210146" w:tentative="1">
      <w:start w:val="1"/>
      <w:numFmt w:val="lowerLetter"/>
      <w:lvlText w:val="%2."/>
      <w:lvlJc w:val="left"/>
      <w:pPr>
        <w:ind w:left="1440" w:hanging="360"/>
      </w:pPr>
    </w:lvl>
    <w:lvl w:ilvl="2" w:tplc="44210146" w:tentative="1">
      <w:start w:val="1"/>
      <w:numFmt w:val="lowerRoman"/>
      <w:lvlText w:val="%3."/>
      <w:lvlJc w:val="right"/>
      <w:pPr>
        <w:ind w:left="2160" w:hanging="180"/>
      </w:pPr>
    </w:lvl>
    <w:lvl w:ilvl="3" w:tplc="44210146" w:tentative="1">
      <w:start w:val="1"/>
      <w:numFmt w:val="decimal"/>
      <w:lvlText w:val="%4."/>
      <w:lvlJc w:val="left"/>
      <w:pPr>
        <w:ind w:left="2880" w:hanging="360"/>
      </w:pPr>
    </w:lvl>
    <w:lvl w:ilvl="4" w:tplc="44210146" w:tentative="1">
      <w:start w:val="1"/>
      <w:numFmt w:val="lowerLetter"/>
      <w:lvlText w:val="%5."/>
      <w:lvlJc w:val="left"/>
      <w:pPr>
        <w:ind w:left="3600" w:hanging="360"/>
      </w:pPr>
    </w:lvl>
    <w:lvl w:ilvl="5" w:tplc="44210146" w:tentative="1">
      <w:start w:val="1"/>
      <w:numFmt w:val="lowerRoman"/>
      <w:lvlText w:val="%6."/>
      <w:lvlJc w:val="right"/>
      <w:pPr>
        <w:ind w:left="4320" w:hanging="180"/>
      </w:pPr>
    </w:lvl>
    <w:lvl w:ilvl="6" w:tplc="44210146" w:tentative="1">
      <w:start w:val="1"/>
      <w:numFmt w:val="decimal"/>
      <w:lvlText w:val="%7."/>
      <w:lvlJc w:val="left"/>
      <w:pPr>
        <w:ind w:left="5040" w:hanging="360"/>
      </w:pPr>
    </w:lvl>
    <w:lvl w:ilvl="7" w:tplc="44210146" w:tentative="1">
      <w:start w:val="1"/>
      <w:numFmt w:val="lowerLetter"/>
      <w:lvlText w:val="%8."/>
      <w:lvlJc w:val="left"/>
      <w:pPr>
        <w:ind w:left="5760" w:hanging="360"/>
      </w:pPr>
    </w:lvl>
    <w:lvl w:ilvl="8" w:tplc="4421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6">
    <w:multiLevelType w:val="hybridMultilevel"/>
    <w:lvl w:ilvl="0" w:tplc="23633830">
      <w:start w:val="1"/>
      <w:numFmt w:val="decimal"/>
      <w:lvlText w:val="%1."/>
      <w:lvlJc w:val="left"/>
      <w:pPr>
        <w:ind w:left="720" w:hanging="360"/>
      </w:pPr>
    </w:lvl>
    <w:lvl w:ilvl="1" w:tplc="23633830" w:tentative="1">
      <w:start w:val="1"/>
      <w:numFmt w:val="lowerLetter"/>
      <w:lvlText w:val="%2."/>
      <w:lvlJc w:val="left"/>
      <w:pPr>
        <w:ind w:left="1440" w:hanging="360"/>
      </w:pPr>
    </w:lvl>
    <w:lvl w:ilvl="2" w:tplc="23633830" w:tentative="1">
      <w:start w:val="1"/>
      <w:numFmt w:val="lowerRoman"/>
      <w:lvlText w:val="%3."/>
      <w:lvlJc w:val="right"/>
      <w:pPr>
        <w:ind w:left="2160" w:hanging="180"/>
      </w:pPr>
    </w:lvl>
    <w:lvl w:ilvl="3" w:tplc="23633830" w:tentative="1">
      <w:start w:val="1"/>
      <w:numFmt w:val="decimal"/>
      <w:lvlText w:val="%4."/>
      <w:lvlJc w:val="left"/>
      <w:pPr>
        <w:ind w:left="2880" w:hanging="360"/>
      </w:pPr>
    </w:lvl>
    <w:lvl w:ilvl="4" w:tplc="23633830" w:tentative="1">
      <w:start w:val="1"/>
      <w:numFmt w:val="lowerLetter"/>
      <w:lvlText w:val="%5."/>
      <w:lvlJc w:val="left"/>
      <w:pPr>
        <w:ind w:left="3600" w:hanging="360"/>
      </w:pPr>
    </w:lvl>
    <w:lvl w:ilvl="5" w:tplc="23633830" w:tentative="1">
      <w:start w:val="1"/>
      <w:numFmt w:val="lowerRoman"/>
      <w:lvlText w:val="%6."/>
      <w:lvlJc w:val="right"/>
      <w:pPr>
        <w:ind w:left="4320" w:hanging="180"/>
      </w:pPr>
    </w:lvl>
    <w:lvl w:ilvl="6" w:tplc="23633830" w:tentative="1">
      <w:start w:val="1"/>
      <w:numFmt w:val="decimal"/>
      <w:lvlText w:val="%7."/>
      <w:lvlJc w:val="left"/>
      <w:pPr>
        <w:ind w:left="5040" w:hanging="360"/>
      </w:pPr>
    </w:lvl>
    <w:lvl w:ilvl="7" w:tplc="23633830" w:tentative="1">
      <w:start w:val="1"/>
      <w:numFmt w:val="lowerLetter"/>
      <w:lvlText w:val="%8."/>
      <w:lvlJc w:val="left"/>
      <w:pPr>
        <w:ind w:left="5760" w:hanging="360"/>
      </w:pPr>
    </w:lvl>
    <w:lvl w:ilvl="8" w:tplc="2363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5">
    <w:multiLevelType w:val="hybridMultilevel"/>
    <w:lvl w:ilvl="0" w:tplc="49133676">
      <w:start w:val="1"/>
      <w:numFmt w:val="decimal"/>
      <w:lvlText w:val="%1."/>
      <w:lvlJc w:val="left"/>
      <w:pPr>
        <w:ind w:left="720" w:hanging="360"/>
      </w:pPr>
    </w:lvl>
    <w:lvl w:ilvl="1" w:tplc="49133676" w:tentative="1">
      <w:start w:val="1"/>
      <w:numFmt w:val="lowerLetter"/>
      <w:lvlText w:val="%2."/>
      <w:lvlJc w:val="left"/>
      <w:pPr>
        <w:ind w:left="1440" w:hanging="360"/>
      </w:pPr>
    </w:lvl>
    <w:lvl w:ilvl="2" w:tplc="49133676" w:tentative="1">
      <w:start w:val="1"/>
      <w:numFmt w:val="lowerRoman"/>
      <w:lvlText w:val="%3."/>
      <w:lvlJc w:val="right"/>
      <w:pPr>
        <w:ind w:left="2160" w:hanging="180"/>
      </w:pPr>
    </w:lvl>
    <w:lvl w:ilvl="3" w:tplc="49133676" w:tentative="1">
      <w:start w:val="1"/>
      <w:numFmt w:val="decimal"/>
      <w:lvlText w:val="%4."/>
      <w:lvlJc w:val="left"/>
      <w:pPr>
        <w:ind w:left="2880" w:hanging="360"/>
      </w:pPr>
    </w:lvl>
    <w:lvl w:ilvl="4" w:tplc="49133676" w:tentative="1">
      <w:start w:val="1"/>
      <w:numFmt w:val="lowerLetter"/>
      <w:lvlText w:val="%5."/>
      <w:lvlJc w:val="left"/>
      <w:pPr>
        <w:ind w:left="3600" w:hanging="360"/>
      </w:pPr>
    </w:lvl>
    <w:lvl w:ilvl="5" w:tplc="49133676" w:tentative="1">
      <w:start w:val="1"/>
      <w:numFmt w:val="lowerRoman"/>
      <w:lvlText w:val="%6."/>
      <w:lvlJc w:val="right"/>
      <w:pPr>
        <w:ind w:left="4320" w:hanging="180"/>
      </w:pPr>
    </w:lvl>
    <w:lvl w:ilvl="6" w:tplc="49133676" w:tentative="1">
      <w:start w:val="1"/>
      <w:numFmt w:val="decimal"/>
      <w:lvlText w:val="%7."/>
      <w:lvlJc w:val="left"/>
      <w:pPr>
        <w:ind w:left="5040" w:hanging="360"/>
      </w:pPr>
    </w:lvl>
    <w:lvl w:ilvl="7" w:tplc="49133676" w:tentative="1">
      <w:start w:val="1"/>
      <w:numFmt w:val="lowerLetter"/>
      <w:lvlText w:val="%8."/>
      <w:lvlJc w:val="left"/>
      <w:pPr>
        <w:ind w:left="5760" w:hanging="360"/>
      </w:pPr>
    </w:lvl>
    <w:lvl w:ilvl="8" w:tplc="49133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4">
    <w:multiLevelType w:val="hybridMultilevel"/>
    <w:lvl w:ilvl="0" w:tplc="12122794">
      <w:start w:val="1"/>
      <w:numFmt w:val="decimal"/>
      <w:lvlText w:val="%1."/>
      <w:lvlJc w:val="left"/>
      <w:pPr>
        <w:ind w:left="720" w:hanging="360"/>
      </w:pPr>
    </w:lvl>
    <w:lvl w:ilvl="1" w:tplc="12122794" w:tentative="1">
      <w:start w:val="1"/>
      <w:numFmt w:val="lowerLetter"/>
      <w:lvlText w:val="%2."/>
      <w:lvlJc w:val="left"/>
      <w:pPr>
        <w:ind w:left="1440" w:hanging="360"/>
      </w:pPr>
    </w:lvl>
    <w:lvl w:ilvl="2" w:tplc="12122794" w:tentative="1">
      <w:start w:val="1"/>
      <w:numFmt w:val="lowerRoman"/>
      <w:lvlText w:val="%3."/>
      <w:lvlJc w:val="right"/>
      <w:pPr>
        <w:ind w:left="2160" w:hanging="180"/>
      </w:pPr>
    </w:lvl>
    <w:lvl w:ilvl="3" w:tplc="12122794" w:tentative="1">
      <w:start w:val="1"/>
      <w:numFmt w:val="decimal"/>
      <w:lvlText w:val="%4."/>
      <w:lvlJc w:val="left"/>
      <w:pPr>
        <w:ind w:left="2880" w:hanging="360"/>
      </w:pPr>
    </w:lvl>
    <w:lvl w:ilvl="4" w:tplc="12122794" w:tentative="1">
      <w:start w:val="1"/>
      <w:numFmt w:val="lowerLetter"/>
      <w:lvlText w:val="%5."/>
      <w:lvlJc w:val="left"/>
      <w:pPr>
        <w:ind w:left="3600" w:hanging="360"/>
      </w:pPr>
    </w:lvl>
    <w:lvl w:ilvl="5" w:tplc="12122794" w:tentative="1">
      <w:start w:val="1"/>
      <w:numFmt w:val="lowerRoman"/>
      <w:lvlText w:val="%6."/>
      <w:lvlJc w:val="right"/>
      <w:pPr>
        <w:ind w:left="4320" w:hanging="180"/>
      </w:pPr>
    </w:lvl>
    <w:lvl w:ilvl="6" w:tplc="12122794" w:tentative="1">
      <w:start w:val="1"/>
      <w:numFmt w:val="decimal"/>
      <w:lvlText w:val="%7."/>
      <w:lvlJc w:val="left"/>
      <w:pPr>
        <w:ind w:left="5040" w:hanging="360"/>
      </w:pPr>
    </w:lvl>
    <w:lvl w:ilvl="7" w:tplc="12122794" w:tentative="1">
      <w:start w:val="1"/>
      <w:numFmt w:val="lowerLetter"/>
      <w:lvlText w:val="%8."/>
      <w:lvlJc w:val="left"/>
      <w:pPr>
        <w:ind w:left="5760" w:hanging="360"/>
      </w:pPr>
    </w:lvl>
    <w:lvl w:ilvl="8" w:tplc="12122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3">
    <w:multiLevelType w:val="hybridMultilevel"/>
    <w:lvl w:ilvl="0" w:tplc="98322484">
      <w:start w:val="1"/>
      <w:numFmt w:val="decimal"/>
      <w:lvlText w:val="%1."/>
      <w:lvlJc w:val="left"/>
      <w:pPr>
        <w:ind w:left="720" w:hanging="360"/>
      </w:pPr>
    </w:lvl>
    <w:lvl w:ilvl="1" w:tplc="98322484" w:tentative="1">
      <w:start w:val="1"/>
      <w:numFmt w:val="lowerLetter"/>
      <w:lvlText w:val="%2."/>
      <w:lvlJc w:val="left"/>
      <w:pPr>
        <w:ind w:left="1440" w:hanging="360"/>
      </w:pPr>
    </w:lvl>
    <w:lvl w:ilvl="2" w:tplc="98322484" w:tentative="1">
      <w:start w:val="1"/>
      <w:numFmt w:val="lowerRoman"/>
      <w:lvlText w:val="%3."/>
      <w:lvlJc w:val="right"/>
      <w:pPr>
        <w:ind w:left="2160" w:hanging="180"/>
      </w:pPr>
    </w:lvl>
    <w:lvl w:ilvl="3" w:tplc="98322484" w:tentative="1">
      <w:start w:val="1"/>
      <w:numFmt w:val="decimal"/>
      <w:lvlText w:val="%4."/>
      <w:lvlJc w:val="left"/>
      <w:pPr>
        <w:ind w:left="2880" w:hanging="360"/>
      </w:pPr>
    </w:lvl>
    <w:lvl w:ilvl="4" w:tplc="98322484" w:tentative="1">
      <w:start w:val="1"/>
      <w:numFmt w:val="lowerLetter"/>
      <w:lvlText w:val="%5."/>
      <w:lvlJc w:val="left"/>
      <w:pPr>
        <w:ind w:left="3600" w:hanging="360"/>
      </w:pPr>
    </w:lvl>
    <w:lvl w:ilvl="5" w:tplc="98322484" w:tentative="1">
      <w:start w:val="1"/>
      <w:numFmt w:val="lowerRoman"/>
      <w:lvlText w:val="%6."/>
      <w:lvlJc w:val="right"/>
      <w:pPr>
        <w:ind w:left="4320" w:hanging="180"/>
      </w:pPr>
    </w:lvl>
    <w:lvl w:ilvl="6" w:tplc="98322484" w:tentative="1">
      <w:start w:val="1"/>
      <w:numFmt w:val="decimal"/>
      <w:lvlText w:val="%7."/>
      <w:lvlJc w:val="left"/>
      <w:pPr>
        <w:ind w:left="5040" w:hanging="360"/>
      </w:pPr>
    </w:lvl>
    <w:lvl w:ilvl="7" w:tplc="98322484" w:tentative="1">
      <w:start w:val="1"/>
      <w:numFmt w:val="lowerLetter"/>
      <w:lvlText w:val="%8."/>
      <w:lvlJc w:val="left"/>
      <w:pPr>
        <w:ind w:left="5760" w:hanging="360"/>
      </w:pPr>
    </w:lvl>
    <w:lvl w:ilvl="8" w:tplc="98322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2">
    <w:multiLevelType w:val="hybridMultilevel"/>
    <w:lvl w:ilvl="0" w:tplc="96149285">
      <w:start w:val="1"/>
      <w:numFmt w:val="decimal"/>
      <w:lvlText w:val="%1."/>
      <w:lvlJc w:val="left"/>
      <w:pPr>
        <w:ind w:left="720" w:hanging="360"/>
      </w:pPr>
    </w:lvl>
    <w:lvl w:ilvl="1" w:tplc="96149285" w:tentative="1">
      <w:start w:val="1"/>
      <w:numFmt w:val="lowerLetter"/>
      <w:lvlText w:val="%2."/>
      <w:lvlJc w:val="left"/>
      <w:pPr>
        <w:ind w:left="1440" w:hanging="360"/>
      </w:pPr>
    </w:lvl>
    <w:lvl w:ilvl="2" w:tplc="96149285" w:tentative="1">
      <w:start w:val="1"/>
      <w:numFmt w:val="lowerRoman"/>
      <w:lvlText w:val="%3."/>
      <w:lvlJc w:val="right"/>
      <w:pPr>
        <w:ind w:left="2160" w:hanging="180"/>
      </w:pPr>
    </w:lvl>
    <w:lvl w:ilvl="3" w:tplc="96149285" w:tentative="1">
      <w:start w:val="1"/>
      <w:numFmt w:val="decimal"/>
      <w:lvlText w:val="%4."/>
      <w:lvlJc w:val="left"/>
      <w:pPr>
        <w:ind w:left="2880" w:hanging="360"/>
      </w:pPr>
    </w:lvl>
    <w:lvl w:ilvl="4" w:tplc="96149285" w:tentative="1">
      <w:start w:val="1"/>
      <w:numFmt w:val="lowerLetter"/>
      <w:lvlText w:val="%5."/>
      <w:lvlJc w:val="left"/>
      <w:pPr>
        <w:ind w:left="3600" w:hanging="360"/>
      </w:pPr>
    </w:lvl>
    <w:lvl w:ilvl="5" w:tplc="96149285" w:tentative="1">
      <w:start w:val="1"/>
      <w:numFmt w:val="lowerRoman"/>
      <w:lvlText w:val="%6."/>
      <w:lvlJc w:val="right"/>
      <w:pPr>
        <w:ind w:left="4320" w:hanging="180"/>
      </w:pPr>
    </w:lvl>
    <w:lvl w:ilvl="6" w:tplc="96149285" w:tentative="1">
      <w:start w:val="1"/>
      <w:numFmt w:val="decimal"/>
      <w:lvlText w:val="%7."/>
      <w:lvlJc w:val="left"/>
      <w:pPr>
        <w:ind w:left="5040" w:hanging="360"/>
      </w:pPr>
    </w:lvl>
    <w:lvl w:ilvl="7" w:tplc="96149285" w:tentative="1">
      <w:start w:val="1"/>
      <w:numFmt w:val="lowerLetter"/>
      <w:lvlText w:val="%8."/>
      <w:lvlJc w:val="left"/>
      <w:pPr>
        <w:ind w:left="5760" w:hanging="360"/>
      </w:pPr>
    </w:lvl>
    <w:lvl w:ilvl="8" w:tplc="96149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1">
    <w:multiLevelType w:val="hybridMultilevel"/>
    <w:lvl w:ilvl="0" w:tplc="17159761">
      <w:start w:val="1"/>
      <w:numFmt w:val="decimal"/>
      <w:lvlText w:val="%1."/>
      <w:lvlJc w:val="left"/>
      <w:pPr>
        <w:ind w:left="720" w:hanging="360"/>
      </w:pPr>
    </w:lvl>
    <w:lvl w:ilvl="1" w:tplc="17159761" w:tentative="1">
      <w:start w:val="1"/>
      <w:numFmt w:val="lowerLetter"/>
      <w:lvlText w:val="%2."/>
      <w:lvlJc w:val="left"/>
      <w:pPr>
        <w:ind w:left="1440" w:hanging="360"/>
      </w:pPr>
    </w:lvl>
    <w:lvl w:ilvl="2" w:tplc="17159761" w:tentative="1">
      <w:start w:val="1"/>
      <w:numFmt w:val="lowerRoman"/>
      <w:lvlText w:val="%3."/>
      <w:lvlJc w:val="right"/>
      <w:pPr>
        <w:ind w:left="2160" w:hanging="180"/>
      </w:pPr>
    </w:lvl>
    <w:lvl w:ilvl="3" w:tplc="17159761" w:tentative="1">
      <w:start w:val="1"/>
      <w:numFmt w:val="decimal"/>
      <w:lvlText w:val="%4."/>
      <w:lvlJc w:val="left"/>
      <w:pPr>
        <w:ind w:left="2880" w:hanging="360"/>
      </w:pPr>
    </w:lvl>
    <w:lvl w:ilvl="4" w:tplc="17159761" w:tentative="1">
      <w:start w:val="1"/>
      <w:numFmt w:val="lowerLetter"/>
      <w:lvlText w:val="%5."/>
      <w:lvlJc w:val="left"/>
      <w:pPr>
        <w:ind w:left="3600" w:hanging="360"/>
      </w:pPr>
    </w:lvl>
    <w:lvl w:ilvl="5" w:tplc="17159761" w:tentative="1">
      <w:start w:val="1"/>
      <w:numFmt w:val="lowerRoman"/>
      <w:lvlText w:val="%6."/>
      <w:lvlJc w:val="right"/>
      <w:pPr>
        <w:ind w:left="4320" w:hanging="180"/>
      </w:pPr>
    </w:lvl>
    <w:lvl w:ilvl="6" w:tplc="17159761" w:tentative="1">
      <w:start w:val="1"/>
      <w:numFmt w:val="decimal"/>
      <w:lvlText w:val="%7."/>
      <w:lvlJc w:val="left"/>
      <w:pPr>
        <w:ind w:left="5040" w:hanging="360"/>
      </w:pPr>
    </w:lvl>
    <w:lvl w:ilvl="7" w:tplc="17159761" w:tentative="1">
      <w:start w:val="1"/>
      <w:numFmt w:val="lowerLetter"/>
      <w:lvlText w:val="%8."/>
      <w:lvlJc w:val="left"/>
      <w:pPr>
        <w:ind w:left="5760" w:hanging="360"/>
      </w:pPr>
    </w:lvl>
    <w:lvl w:ilvl="8" w:tplc="17159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0">
    <w:multiLevelType w:val="hybridMultilevel"/>
    <w:lvl w:ilvl="0" w:tplc="89209228">
      <w:start w:val="1"/>
      <w:numFmt w:val="decimal"/>
      <w:lvlText w:val="%1."/>
      <w:lvlJc w:val="left"/>
      <w:pPr>
        <w:ind w:left="720" w:hanging="360"/>
      </w:pPr>
    </w:lvl>
    <w:lvl w:ilvl="1" w:tplc="89209228" w:tentative="1">
      <w:start w:val="1"/>
      <w:numFmt w:val="lowerLetter"/>
      <w:lvlText w:val="%2."/>
      <w:lvlJc w:val="left"/>
      <w:pPr>
        <w:ind w:left="1440" w:hanging="360"/>
      </w:pPr>
    </w:lvl>
    <w:lvl w:ilvl="2" w:tplc="89209228" w:tentative="1">
      <w:start w:val="1"/>
      <w:numFmt w:val="lowerRoman"/>
      <w:lvlText w:val="%3."/>
      <w:lvlJc w:val="right"/>
      <w:pPr>
        <w:ind w:left="2160" w:hanging="180"/>
      </w:pPr>
    </w:lvl>
    <w:lvl w:ilvl="3" w:tplc="89209228" w:tentative="1">
      <w:start w:val="1"/>
      <w:numFmt w:val="decimal"/>
      <w:lvlText w:val="%4."/>
      <w:lvlJc w:val="left"/>
      <w:pPr>
        <w:ind w:left="2880" w:hanging="360"/>
      </w:pPr>
    </w:lvl>
    <w:lvl w:ilvl="4" w:tplc="89209228" w:tentative="1">
      <w:start w:val="1"/>
      <w:numFmt w:val="lowerLetter"/>
      <w:lvlText w:val="%5."/>
      <w:lvlJc w:val="left"/>
      <w:pPr>
        <w:ind w:left="3600" w:hanging="360"/>
      </w:pPr>
    </w:lvl>
    <w:lvl w:ilvl="5" w:tplc="89209228" w:tentative="1">
      <w:start w:val="1"/>
      <w:numFmt w:val="lowerRoman"/>
      <w:lvlText w:val="%6."/>
      <w:lvlJc w:val="right"/>
      <w:pPr>
        <w:ind w:left="4320" w:hanging="180"/>
      </w:pPr>
    </w:lvl>
    <w:lvl w:ilvl="6" w:tplc="89209228" w:tentative="1">
      <w:start w:val="1"/>
      <w:numFmt w:val="decimal"/>
      <w:lvlText w:val="%7."/>
      <w:lvlJc w:val="left"/>
      <w:pPr>
        <w:ind w:left="5040" w:hanging="360"/>
      </w:pPr>
    </w:lvl>
    <w:lvl w:ilvl="7" w:tplc="89209228" w:tentative="1">
      <w:start w:val="1"/>
      <w:numFmt w:val="lowerLetter"/>
      <w:lvlText w:val="%8."/>
      <w:lvlJc w:val="left"/>
      <w:pPr>
        <w:ind w:left="5760" w:hanging="360"/>
      </w:pPr>
    </w:lvl>
    <w:lvl w:ilvl="8" w:tplc="8920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9">
    <w:multiLevelType w:val="hybridMultilevel"/>
    <w:lvl w:ilvl="0" w:tplc="66817376">
      <w:start w:val="1"/>
      <w:numFmt w:val="decimal"/>
      <w:lvlText w:val="%1."/>
      <w:lvlJc w:val="left"/>
      <w:pPr>
        <w:ind w:left="720" w:hanging="360"/>
      </w:pPr>
    </w:lvl>
    <w:lvl w:ilvl="1" w:tplc="66817376" w:tentative="1">
      <w:start w:val="1"/>
      <w:numFmt w:val="lowerLetter"/>
      <w:lvlText w:val="%2."/>
      <w:lvlJc w:val="left"/>
      <w:pPr>
        <w:ind w:left="1440" w:hanging="360"/>
      </w:pPr>
    </w:lvl>
    <w:lvl w:ilvl="2" w:tplc="66817376" w:tentative="1">
      <w:start w:val="1"/>
      <w:numFmt w:val="lowerRoman"/>
      <w:lvlText w:val="%3."/>
      <w:lvlJc w:val="right"/>
      <w:pPr>
        <w:ind w:left="2160" w:hanging="180"/>
      </w:pPr>
    </w:lvl>
    <w:lvl w:ilvl="3" w:tplc="66817376" w:tentative="1">
      <w:start w:val="1"/>
      <w:numFmt w:val="decimal"/>
      <w:lvlText w:val="%4."/>
      <w:lvlJc w:val="left"/>
      <w:pPr>
        <w:ind w:left="2880" w:hanging="360"/>
      </w:pPr>
    </w:lvl>
    <w:lvl w:ilvl="4" w:tplc="66817376" w:tentative="1">
      <w:start w:val="1"/>
      <w:numFmt w:val="lowerLetter"/>
      <w:lvlText w:val="%5."/>
      <w:lvlJc w:val="left"/>
      <w:pPr>
        <w:ind w:left="3600" w:hanging="360"/>
      </w:pPr>
    </w:lvl>
    <w:lvl w:ilvl="5" w:tplc="66817376" w:tentative="1">
      <w:start w:val="1"/>
      <w:numFmt w:val="lowerRoman"/>
      <w:lvlText w:val="%6."/>
      <w:lvlJc w:val="right"/>
      <w:pPr>
        <w:ind w:left="4320" w:hanging="180"/>
      </w:pPr>
    </w:lvl>
    <w:lvl w:ilvl="6" w:tplc="66817376" w:tentative="1">
      <w:start w:val="1"/>
      <w:numFmt w:val="decimal"/>
      <w:lvlText w:val="%7."/>
      <w:lvlJc w:val="left"/>
      <w:pPr>
        <w:ind w:left="5040" w:hanging="360"/>
      </w:pPr>
    </w:lvl>
    <w:lvl w:ilvl="7" w:tplc="66817376" w:tentative="1">
      <w:start w:val="1"/>
      <w:numFmt w:val="lowerLetter"/>
      <w:lvlText w:val="%8."/>
      <w:lvlJc w:val="left"/>
      <w:pPr>
        <w:ind w:left="5760" w:hanging="360"/>
      </w:pPr>
    </w:lvl>
    <w:lvl w:ilvl="8" w:tplc="66817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8">
    <w:multiLevelType w:val="hybridMultilevel"/>
    <w:lvl w:ilvl="0" w:tplc="63282352">
      <w:start w:val="1"/>
      <w:numFmt w:val="decimal"/>
      <w:lvlText w:val="%1."/>
      <w:lvlJc w:val="left"/>
      <w:pPr>
        <w:ind w:left="720" w:hanging="360"/>
      </w:pPr>
    </w:lvl>
    <w:lvl w:ilvl="1" w:tplc="63282352" w:tentative="1">
      <w:start w:val="1"/>
      <w:numFmt w:val="lowerLetter"/>
      <w:lvlText w:val="%2."/>
      <w:lvlJc w:val="left"/>
      <w:pPr>
        <w:ind w:left="1440" w:hanging="360"/>
      </w:pPr>
    </w:lvl>
    <w:lvl w:ilvl="2" w:tplc="63282352" w:tentative="1">
      <w:start w:val="1"/>
      <w:numFmt w:val="lowerRoman"/>
      <w:lvlText w:val="%3."/>
      <w:lvlJc w:val="right"/>
      <w:pPr>
        <w:ind w:left="2160" w:hanging="180"/>
      </w:pPr>
    </w:lvl>
    <w:lvl w:ilvl="3" w:tplc="63282352" w:tentative="1">
      <w:start w:val="1"/>
      <w:numFmt w:val="decimal"/>
      <w:lvlText w:val="%4."/>
      <w:lvlJc w:val="left"/>
      <w:pPr>
        <w:ind w:left="2880" w:hanging="360"/>
      </w:pPr>
    </w:lvl>
    <w:lvl w:ilvl="4" w:tplc="63282352" w:tentative="1">
      <w:start w:val="1"/>
      <w:numFmt w:val="lowerLetter"/>
      <w:lvlText w:val="%5."/>
      <w:lvlJc w:val="left"/>
      <w:pPr>
        <w:ind w:left="3600" w:hanging="360"/>
      </w:pPr>
    </w:lvl>
    <w:lvl w:ilvl="5" w:tplc="63282352" w:tentative="1">
      <w:start w:val="1"/>
      <w:numFmt w:val="lowerRoman"/>
      <w:lvlText w:val="%6."/>
      <w:lvlJc w:val="right"/>
      <w:pPr>
        <w:ind w:left="4320" w:hanging="180"/>
      </w:pPr>
    </w:lvl>
    <w:lvl w:ilvl="6" w:tplc="63282352" w:tentative="1">
      <w:start w:val="1"/>
      <w:numFmt w:val="decimal"/>
      <w:lvlText w:val="%7."/>
      <w:lvlJc w:val="left"/>
      <w:pPr>
        <w:ind w:left="5040" w:hanging="360"/>
      </w:pPr>
    </w:lvl>
    <w:lvl w:ilvl="7" w:tplc="63282352" w:tentative="1">
      <w:start w:val="1"/>
      <w:numFmt w:val="lowerLetter"/>
      <w:lvlText w:val="%8."/>
      <w:lvlJc w:val="left"/>
      <w:pPr>
        <w:ind w:left="5760" w:hanging="360"/>
      </w:pPr>
    </w:lvl>
    <w:lvl w:ilvl="8" w:tplc="6328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7">
    <w:multiLevelType w:val="hybridMultilevel"/>
    <w:lvl w:ilvl="0" w:tplc="92134214">
      <w:start w:val="1"/>
      <w:numFmt w:val="decimal"/>
      <w:lvlText w:val="%1."/>
      <w:lvlJc w:val="left"/>
      <w:pPr>
        <w:ind w:left="720" w:hanging="360"/>
      </w:pPr>
    </w:lvl>
    <w:lvl w:ilvl="1" w:tplc="92134214" w:tentative="1">
      <w:start w:val="1"/>
      <w:numFmt w:val="lowerLetter"/>
      <w:lvlText w:val="%2."/>
      <w:lvlJc w:val="left"/>
      <w:pPr>
        <w:ind w:left="1440" w:hanging="360"/>
      </w:pPr>
    </w:lvl>
    <w:lvl w:ilvl="2" w:tplc="92134214" w:tentative="1">
      <w:start w:val="1"/>
      <w:numFmt w:val="lowerRoman"/>
      <w:lvlText w:val="%3."/>
      <w:lvlJc w:val="right"/>
      <w:pPr>
        <w:ind w:left="2160" w:hanging="180"/>
      </w:pPr>
    </w:lvl>
    <w:lvl w:ilvl="3" w:tplc="92134214" w:tentative="1">
      <w:start w:val="1"/>
      <w:numFmt w:val="decimal"/>
      <w:lvlText w:val="%4."/>
      <w:lvlJc w:val="left"/>
      <w:pPr>
        <w:ind w:left="2880" w:hanging="360"/>
      </w:pPr>
    </w:lvl>
    <w:lvl w:ilvl="4" w:tplc="92134214" w:tentative="1">
      <w:start w:val="1"/>
      <w:numFmt w:val="lowerLetter"/>
      <w:lvlText w:val="%5."/>
      <w:lvlJc w:val="left"/>
      <w:pPr>
        <w:ind w:left="3600" w:hanging="360"/>
      </w:pPr>
    </w:lvl>
    <w:lvl w:ilvl="5" w:tplc="92134214" w:tentative="1">
      <w:start w:val="1"/>
      <w:numFmt w:val="lowerRoman"/>
      <w:lvlText w:val="%6."/>
      <w:lvlJc w:val="right"/>
      <w:pPr>
        <w:ind w:left="4320" w:hanging="180"/>
      </w:pPr>
    </w:lvl>
    <w:lvl w:ilvl="6" w:tplc="92134214" w:tentative="1">
      <w:start w:val="1"/>
      <w:numFmt w:val="decimal"/>
      <w:lvlText w:val="%7."/>
      <w:lvlJc w:val="left"/>
      <w:pPr>
        <w:ind w:left="5040" w:hanging="360"/>
      </w:pPr>
    </w:lvl>
    <w:lvl w:ilvl="7" w:tplc="92134214" w:tentative="1">
      <w:start w:val="1"/>
      <w:numFmt w:val="lowerLetter"/>
      <w:lvlText w:val="%8."/>
      <w:lvlJc w:val="left"/>
      <w:pPr>
        <w:ind w:left="5760" w:hanging="360"/>
      </w:pPr>
    </w:lvl>
    <w:lvl w:ilvl="8" w:tplc="92134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6">
    <w:multiLevelType w:val="hybridMultilevel"/>
    <w:lvl w:ilvl="0" w:tplc="86676123">
      <w:start w:val="1"/>
      <w:numFmt w:val="decimal"/>
      <w:lvlText w:val="%1."/>
      <w:lvlJc w:val="left"/>
      <w:pPr>
        <w:ind w:left="720" w:hanging="360"/>
      </w:pPr>
    </w:lvl>
    <w:lvl w:ilvl="1" w:tplc="86676123" w:tentative="1">
      <w:start w:val="1"/>
      <w:numFmt w:val="lowerLetter"/>
      <w:lvlText w:val="%2."/>
      <w:lvlJc w:val="left"/>
      <w:pPr>
        <w:ind w:left="1440" w:hanging="360"/>
      </w:pPr>
    </w:lvl>
    <w:lvl w:ilvl="2" w:tplc="86676123" w:tentative="1">
      <w:start w:val="1"/>
      <w:numFmt w:val="lowerRoman"/>
      <w:lvlText w:val="%3."/>
      <w:lvlJc w:val="right"/>
      <w:pPr>
        <w:ind w:left="2160" w:hanging="180"/>
      </w:pPr>
    </w:lvl>
    <w:lvl w:ilvl="3" w:tplc="86676123" w:tentative="1">
      <w:start w:val="1"/>
      <w:numFmt w:val="decimal"/>
      <w:lvlText w:val="%4."/>
      <w:lvlJc w:val="left"/>
      <w:pPr>
        <w:ind w:left="2880" w:hanging="360"/>
      </w:pPr>
    </w:lvl>
    <w:lvl w:ilvl="4" w:tplc="86676123" w:tentative="1">
      <w:start w:val="1"/>
      <w:numFmt w:val="lowerLetter"/>
      <w:lvlText w:val="%5."/>
      <w:lvlJc w:val="left"/>
      <w:pPr>
        <w:ind w:left="3600" w:hanging="360"/>
      </w:pPr>
    </w:lvl>
    <w:lvl w:ilvl="5" w:tplc="86676123" w:tentative="1">
      <w:start w:val="1"/>
      <w:numFmt w:val="lowerRoman"/>
      <w:lvlText w:val="%6."/>
      <w:lvlJc w:val="right"/>
      <w:pPr>
        <w:ind w:left="4320" w:hanging="180"/>
      </w:pPr>
    </w:lvl>
    <w:lvl w:ilvl="6" w:tplc="86676123" w:tentative="1">
      <w:start w:val="1"/>
      <w:numFmt w:val="decimal"/>
      <w:lvlText w:val="%7."/>
      <w:lvlJc w:val="left"/>
      <w:pPr>
        <w:ind w:left="5040" w:hanging="360"/>
      </w:pPr>
    </w:lvl>
    <w:lvl w:ilvl="7" w:tplc="86676123" w:tentative="1">
      <w:start w:val="1"/>
      <w:numFmt w:val="lowerLetter"/>
      <w:lvlText w:val="%8."/>
      <w:lvlJc w:val="left"/>
      <w:pPr>
        <w:ind w:left="5760" w:hanging="360"/>
      </w:pPr>
    </w:lvl>
    <w:lvl w:ilvl="8" w:tplc="8667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5">
    <w:multiLevelType w:val="hybridMultilevel"/>
    <w:lvl w:ilvl="0" w:tplc="73110390">
      <w:start w:val="1"/>
      <w:numFmt w:val="decimal"/>
      <w:lvlText w:val="%1."/>
      <w:lvlJc w:val="left"/>
      <w:pPr>
        <w:ind w:left="720" w:hanging="360"/>
      </w:pPr>
    </w:lvl>
    <w:lvl w:ilvl="1" w:tplc="73110390" w:tentative="1">
      <w:start w:val="1"/>
      <w:numFmt w:val="lowerLetter"/>
      <w:lvlText w:val="%2."/>
      <w:lvlJc w:val="left"/>
      <w:pPr>
        <w:ind w:left="1440" w:hanging="360"/>
      </w:pPr>
    </w:lvl>
    <w:lvl w:ilvl="2" w:tplc="73110390" w:tentative="1">
      <w:start w:val="1"/>
      <w:numFmt w:val="lowerRoman"/>
      <w:lvlText w:val="%3."/>
      <w:lvlJc w:val="right"/>
      <w:pPr>
        <w:ind w:left="2160" w:hanging="180"/>
      </w:pPr>
    </w:lvl>
    <w:lvl w:ilvl="3" w:tplc="73110390" w:tentative="1">
      <w:start w:val="1"/>
      <w:numFmt w:val="decimal"/>
      <w:lvlText w:val="%4."/>
      <w:lvlJc w:val="left"/>
      <w:pPr>
        <w:ind w:left="2880" w:hanging="360"/>
      </w:pPr>
    </w:lvl>
    <w:lvl w:ilvl="4" w:tplc="73110390" w:tentative="1">
      <w:start w:val="1"/>
      <w:numFmt w:val="lowerLetter"/>
      <w:lvlText w:val="%5."/>
      <w:lvlJc w:val="left"/>
      <w:pPr>
        <w:ind w:left="3600" w:hanging="360"/>
      </w:pPr>
    </w:lvl>
    <w:lvl w:ilvl="5" w:tplc="73110390" w:tentative="1">
      <w:start w:val="1"/>
      <w:numFmt w:val="lowerRoman"/>
      <w:lvlText w:val="%6."/>
      <w:lvlJc w:val="right"/>
      <w:pPr>
        <w:ind w:left="4320" w:hanging="180"/>
      </w:pPr>
    </w:lvl>
    <w:lvl w:ilvl="6" w:tplc="73110390" w:tentative="1">
      <w:start w:val="1"/>
      <w:numFmt w:val="decimal"/>
      <w:lvlText w:val="%7."/>
      <w:lvlJc w:val="left"/>
      <w:pPr>
        <w:ind w:left="5040" w:hanging="360"/>
      </w:pPr>
    </w:lvl>
    <w:lvl w:ilvl="7" w:tplc="73110390" w:tentative="1">
      <w:start w:val="1"/>
      <w:numFmt w:val="lowerLetter"/>
      <w:lvlText w:val="%8."/>
      <w:lvlJc w:val="left"/>
      <w:pPr>
        <w:ind w:left="5760" w:hanging="360"/>
      </w:pPr>
    </w:lvl>
    <w:lvl w:ilvl="8" w:tplc="73110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4">
    <w:multiLevelType w:val="hybridMultilevel"/>
    <w:lvl w:ilvl="0" w:tplc="85087698">
      <w:start w:val="1"/>
      <w:numFmt w:val="decimal"/>
      <w:lvlText w:val="%1."/>
      <w:lvlJc w:val="left"/>
      <w:pPr>
        <w:ind w:left="720" w:hanging="360"/>
      </w:pPr>
    </w:lvl>
    <w:lvl w:ilvl="1" w:tplc="85087698" w:tentative="1">
      <w:start w:val="1"/>
      <w:numFmt w:val="lowerLetter"/>
      <w:lvlText w:val="%2."/>
      <w:lvlJc w:val="left"/>
      <w:pPr>
        <w:ind w:left="1440" w:hanging="360"/>
      </w:pPr>
    </w:lvl>
    <w:lvl w:ilvl="2" w:tplc="85087698" w:tentative="1">
      <w:start w:val="1"/>
      <w:numFmt w:val="lowerRoman"/>
      <w:lvlText w:val="%3."/>
      <w:lvlJc w:val="right"/>
      <w:pPr>
        <w:ind w:left="2160" w:hanging="180"/>
      </w:pPr>
    </w:lvl>
    <w:lvl w:ilvl="3" w:tplc="85087698" w:tentative="1">
      <w:start w:val="1"/>
      <w:numFmt w:val="decimal"/>
      <w:lvlText w:val="%4."/>
      <w:lvlJc w:val="left"/>
      <w:pPr>
        <w:ind w:left="2880" w:hanging="360"/>
      </w:pPr>
    </w:lvl>
    <w:lvl w:ilvl="4" w:tplc="85087698" w:tentative="1">
      <w:start w:val="1"/>
      <w:numFmt w:val="lowerLetter"/>
      <w:lvlText w:val="%5."/>
      <w:lvlJc w:val="left"/>
      <w:pPr>
        <w:ind w:left="3600" w:hanging="360"/>
      </w:pPr>
    </w:lvl>
    <w:lvl w:ilvl="5" w:tplc="85087698" w:tentative="1">
      <w:start w:val="1"/>
      <w:numFmt w:val="lowerRoman"/>
      <w:lvlText w:val="%6."/>
      <w:lvlJc w:val="right"/>
      <w:pPr>
        <w:ind w:left="4320" w:hanging="180"/>
      </w:pPr>
    </w:lvl>
    <w:lvl w:ilvl="6" w:tplc="85087698" w:tentative="1">
      <w:start w:val="1"/>
      <w:numFmt w:val="decimal"/>
      <w:lvlText w:val="%7."/>
      <w:lvlJc w:val="left"/>
      <w:pPr>
        <w:ind w:left="5040" w:hanging="360"/>
      </w:pPr>
    </w:lvl>
    <w:lvl w:ilvl="7" w:tplc="85087698" w:tentative="1">
      <w:start w:val="1"/>
      <w:numFmt w:val="lowerLetter"/>
      <w:lvlText w:val="%8."/>
      <w:lvlJc w:val="left"/>
      <w:pPr>
        <w:ind w:left="5760" w:hanging="360"/>
      </w:pPr>
    </w:lvl>
    <w:lvl w:ilvl="8" w:tplc="85087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3">
    <w:multiLevelType w:val="hybridMultilevel"/>
    <w:lvl w:ilvl="0" w:tplc="73362658">
      <w:start w:val="1"/>
      <w:numFmt w:val="decimal"/>
      <w:lvlText w:val="%1."/>
      <w:lvlJc w:val="left"/>
      <w:pPr>
        <w:ind w:left="720" w:hanging="360"/>
      </w:pPr>
    </w:lvl>
    <w:lvl w:ilvl="1" w:tplc="73362658" w:tentative="1">
      <w:start w:val="1"/>
      <w:numFmt w:val="lowerLetter"/>
      <w:lvlText w:val="%2."/>
      <w:lvlJc w:val="left"/>
      <w:pPr>
        <w:ind w:left="1440" w:hanging="360"/>
      </w:pPr>
    </w:lvl>
    <w:lvl w:ilvl="2" w:tplc="73362658" w:tentative="1">
      <w:start w:val="1"/>
      <w:numFmt w:val="lowerRoman"/>
      <w:lvlText w:val="%3."/>
      <w:lvlJc w:val="right"/>
      <w:pPr>
        <w:ind w:left="2160" w:hanging="180"/>
      </w:pPr>
    </w:lvl>
    <w:lvl w:ilvl="3" w:tplc="73362658" w:tentative="1">
      <w:start w:val="1"/>
      <w:numFmt w:val="decimal"/>
      <w:lvlText w:val="%4."/>
      <w:lvlJc w:val="left"/>
      <w:pPr>
        <w:ind w:left="2880" w:hanging="360"/>
      </w:pPr>
    </w:lvl>
    <w:lvl w:ilvl="4" w:tplc="73362658" w:tentative="1">
      <w:start w:val="1"/>
      <w:numFmt w:val="lowerLetter"/>
      <w:lvlText w:val="%5."/>
      <w:lvlJc w:val="left"/>
      <w:pPr>
        <w:ind w:left="3600" w:hanging="360"/>
      </w:pPr>
    </w:lvl>
    <w:lvl w:ilvl="5" w:tplc="73362658" w:tentative="1">
      <w:start w:val="1"/>
      <w:numFmt w:val="lowerRoman"/>
      <w:lvlText w:val="%6."/>
      <w:lvlJc w:val="right"/>
      <w:pPr>
        <w:ind w:left="4320" w:hanging="180"/>
      </w:pPr>
    </w:lvl>
    <w:lvl w:ilvl="6" w:tplc="73362658" w:tentative="1">
      <w:start w:val="1"/>
      <w:numFmt w:val="decimal"/>
      <w:lvlText w:val="%7."/>
      <w:lvlJc w:val="left"/>
      <w:pPr>
        <w:ind w:left="5040" w:hanging="360"/>
      </w:pPr>
    </w:lvl>
    <w:lvl w:ilvl="7" w:tplc="73362658" w:tentative="1">
      <w:start w:val="1"/>
      <w:numFmt w:val="lowerLetter"/>
      <w:lvlText w:val="%8."/>
      <w:lvlJc w:val="left"/>
      <w:pPr>
        <w:ind w:left="5760" w:hanging="360"/>
      </w:pPr>
    </w:lvl>
    <w:lvl w:ilvl="8" w:tplc="73362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2">
    <w:multiLevelType w:val="hybridMultilevel"/>
    <w:lvl w:ilvl="0" w:tplc="41936323">
      <w:start w:val="1"/>
      <w:numFmt w:val="decimal"/>
      <w:lvlText w:val="%1."/>
      <w:lvlJc w:val="left"/>
      <w:pPr>
        <w:ind w:left="720" w:hanging="360"/>
      </w:pPr>
    </w:lvl>
    <w:lvl w:ilvl="1" w:tplc="41936323" w:tentative="1">
      <w:start w:val="1"/>
      <w:numFmt w:val="lowerLetter"/>
      <w:lvlText w:val="%2."/>
      <w:lvlJc w:val="left"/>
      <w:pPr>
        <w:ind w:left="1440" w:hanging="360"/>
      </w:pPr>
    </w:lvl>
    <w:lvl w:ilvl="2" w:tplc="41936323" w:tentative="1">
      <w:start w:val="1"/>
      <w:numFmt w:val="lowerRoman"/>
      <w:lvlText w:val="%3."/>
      <w:lvlJc w:val="right"/>
      <w:pPr>
        <w:ind w:left="2160" w:hanging="180"/>
      </w:pPr>
    </w:lvl>
    <w:lvl w:ilvl="3" w:tplc="41936323" w:tentative="1">
      <w:start w:val="1"/>
      <w:numFmt w:val="decimal"/>
      <w:lvlText w:val="%4."/>
      <w:lvlJc w:val="left"/>
      <w:pPr>
        <w:ind w:left="2880" w:hanging="360"/>
      </w:pPr>
    </w:lvl>
    <w:lvl w:ilvl="4" w:tplc="41936323" w:tentative="1">
      <w:start w:val="1"/>
      <w:numFmt w:val="lowerLetter"/>
      <w:lvlText w:val="%5."/>
      <w:lvlJc w:val="left"/>
      <w:pPr>
        <w:ind w:left="3600" w:hanging="360"/>
      </w:pPr>
    </w:lvl>
    <w:lvl w:ilvl="5" w:tplc="41936323" w:tentative="1">
      <w:start w:val="1"/>
      <w:numFmt w:val="lowerRoman"/>
      <w:lvlText w:val="%6."/>
      <w:lvlJc w:val="right"/>
      <w:pPr>
        <w:ind w:left="4320" w:hanging="180"/>
      </w:pPr>
    </w:lvl>
    <w:lvl w:ilvl="6" w:tplc="41936323" w:tentative="1">
      <w:start w:val="1"/>
      <w:numFmt w:val="decimal"/>
      <w:lvlText w:val="%7."/>
      <w:lvlJc w:val="left"/>
      <w:pPr>
        <w:ind w:left="5040" w:hanging="360"/>
      </w:pPr>
    </w:lvl>
    <w:lvl w:ilvl="7" w:tplc="41936323" w:tentative="1">
      <w:start w:val="1"/>
      <w:numFmt w:val="lowerLetter"/>
      <w:lvlText w:val="%8."/>
      <w:lvlJc w:val="left"/>
      <w:pPr>
        <w:ind w:left="5760" w:hanging="360"/>
      </w:pPr>
    </w:lvl>
    <w:lvl w:ilvl="8" w:tplc="41936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1">
    <w:multiLevelType w:val="hybridMultilevel"/>
    <w:lvl w:ilvl="0" w:tplc="94031656">
      <w:start w:val="1"/>
      <w:numFmt w:val="decimal"/>
      <w:lvlText w:val="%1."/>
      <w:lvlJc w:val="left"/>
      <w:pPr>
        <w:ind w:left="720" w:hanging="360"/>
      </w:pPr>
    </w:lvl>
    <w:lvl w:ilvl="1" w:tplc="94031656" w:tentative="1">
      <w:start w:val="1"/>
      <w:numFmt w:val="lowerLetter"/>
      <w:lvlText w:val="%2."/>
      <w:lvlJc w:val="left"/>
      <w:pPr>
        <w:ind w:left="1440" w:hanging="360"/>
      </w:pPr>
    </w:lvl>
    <w:lvl w:ilvl="2" w:tplc="94031656" w:tentative="1">
      <w:start w:val="1"/>
      <w:numFmt w:val="lowerRoman"/>
      <w:lvlText w:val="%3."/>
      <w:lvlJc w:val="right"/>
      <w:pPr>
        <w:ind w:left="2160" w:hanging="180"/>
      </w:pPr>
    </w:lvl>
    <w:lvl w:ilvl="3" w:tplc="94031656" w:tentative="1">
      <w:start w:val="1"/>
      <w:numFmt w:val="decimal"/>
      <w:lvlText w:val="%4."/>
      <w:lvlJc w:val="left"/>
      <w:pPr>
        <w:ind w:left="2880" w:hanging="360"/>
      </w:pPr>
    </w:lvl>
    <w:lvl w:ilvl="4" w:tplc="94031656" w:tentative="1">
      <w:start w:val="1"/>
      <w:numFmt w:val="lowerLetter"/>
      <w:lvlText w:val="%5."/>
      <w:lvlJc w:val="left"/>
      <w:pPr>
        <w:ind w:left="3600" w:hanging="360"/>
      </w:pPr>
    </w:lvl>
    <w:lvl w:ilvl="5" w:tplc="94031656" w:tentative="1">
      <w:start w:val="1"/>
      <w:numFmt w:val="lowerRoman"/>
      <w:lvlText w:val="%6."/>
      <w:lvlJc w:val="right"/>
      <w:pPr>
        <w:ind w:left="4320" w:hanging="180"/>
      </w:pPr>
    </w:lvl>
    <w:lvl w:ilvl="6" w:tplc="94031656" w:tentative="1">
      <w:start w:val="1"/>
      <w:numFmt w:val="decimal"/>
      <w:lvlText w:val="%7."/>
      <w:lvlJc w:val="left"/>
      <w:pPr>
        <w:ind w:left="5040" w:hanging="360"/>
      </w:pPr>
    </w:lvl>
    <w:lvl w:ilvl="7" w:tplc="94031656" w:tentative="1">
      <w:start w:val="1"/>
      <w:numFmt w:val="lowerLetter"/>
      <w:lvlText w:val="%8."/>
      <w:lvlJc w:val="left"/>
      <w:pPr>
        <w:ind w:left="5760" w:hanging="360"/>
      </w:pPr>
    </w:lvl>
    <w:lvl w:ilvl="8" w:tplc="9403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0">
    <w:multiLevelType w:val="hybridMultilevel"/>
    <w:lvl w:ilvl="0" w:tplc="88560249">
      <w:start w:val="1"/>
      <w:numFmt w:val="decimal"/>
      <w:lvlText w:val="%1."/>
      <w:lvlJc w:val="left"/>
      <w:pPr>
        <w:ind w:left="720" w:hanging="360"/>
      </w:pPr>
    </w:lvl>
    <w:lvl w:ilvl="1" w:tplc="88560249" w:tentative="1">
      <w:start w:val="1"/>
      <w:numFmt w:val="lowerLetter"/>
      <w:lvlText w:val="%2."/>
      <w:lvlJc w:val="left"/>
      <w:pPr>
        <w:ind w:left="1440" w:hanging="360"/>
      </w:pPr>
    </w:lvl>
    <w:lvl w:ilvl="2" w:tplc="88560249" w:tentative="1">
      <w:start w:val="1"/>
      <w:numFmt w:val="lowerRoman"/>
      <w:lvlText w:val="%3."/>
      <w:lvlJc w:val="right"/>
      <w:pPr>
        <w:ind w:left="2160" w:hanging="180"/>
      </w:pPr>
    </w:lvl>
    <w:lvl w:ilvl="3" w:tplc="88560249" w:tentative="1">
      <w:start w:val="1"/>
      <w:numFmt w:val="decimal"/>
      <w:lvlText w:val="%4."/>
      <w:lvlJc w:val="left"/>
      <w:pPr>
        <w:ind w:left="2880" w:hanging="360"/>
      </w:pPr>
    </w:lvl>
    <w:lvl w:ilvl="4" w:tplc="88560249" w:tentative="1">
      <w:start w:val="1"/>
      <w:numFmt w:val="lowerLetter"/>
      <w:lvlText w:val="%5."/>
      <w:lvlJc w:val="left"/>
      <w:pPr>
        <w:ind w:left="3600" w:hanging="360"/>
      </w:pPr>
    </w:lvl>
    <w:lvl w:ilvl="5" w:tplc="88560249" w:tentative="1">
      <w:start w:val="1"/>
      <w:numFmt w:val="lowerRoman"/>
      <w:lvlText w:val="%6."/>
      <w:lvlJc w:val="right"/>
      <w:pPr>
        <w:ind w:left="4320" w:hanging="180"/>
      </w:pPr>
    </w:lvl>
    <w:lvl w:ilvl="6" w:tplc="88560249" w:tentative="1">
      <w:start w:val="1"/>
      <w:numFmt w:val="decimal"/>
      <w:lvlText w:val="%7."/>
      <w:lvlJc w:val="left"/>
      <w:pPr>
        <w:ind w:left="5040" w:hanging="360"/>
      </w:pPr>
    </w:lvl>
    <w:lvl w:ilvl="7" w:tplc="88560249" w:tentative="1">
      <w:start w:val="1"/>
      <w:numFmt w:val="lowerLetter"/>
      <w:lvlText w:val="%8."/>
      <w:lvlJc w:val="left"/>
      <w:pPr>
        <w:ind w:left="5760" w:hanging="360"/>
      </w:pPr>
    </w:lvl>
    <w:lvl w:ilvl="8" w:tplc="8856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9">
    <w:multiLevelType w:val="hybridMultilevel"/>
    <w:lvl w:ilvl="0" w:tplc="65468251">
      <w:start w:val="1"/>
      <w:numFmt w:val="decimal"/>
      <w:lvlText w:val="%1."/>
      <w:lvlJc w:val="left"/>
      <w:pPr>
        <w:ind w:left="720" w:hanging="360"/>
      </w:pPr>
    </w:lvl>
    <w:lvl w:ilvl="1" w:tplc="65468251" w:tentative="1">
      <w:start w:val="1"/>
      <w:numFmt w:val="lowerLetter"/>
      <w:lvlText w:val="%2."/>
      <w:lvlJc w:val="left"/>
      <w:pPr>
        <w:ind w:left="1440" w:hanging="360"/>
      </w:pPr>
    </w:lvl>
    <w:lvl w:ilvl="2" w:tplc="65468251" w:tentative="1">
      <w:start w:val="1"/>
      <w:numFmt w:val="lowerRoman"/>
      <w:lvlText w:val="%3."/>
      <w:lvlJc w:val="right"/>
      <w:pPr>
        <w:ind w:left="2160" w:hanging="180"/>
      </w:pPr>
    </w:lvl>
    <w:lvl w:ilvl="3" w:tplc="65468251" w:tentative="1">
      <w:start w:val="1"/>
      <w:numFmt w:val="decimal"/>
      <w:lvlText w:val="%4."/>
      <w:lvlJc w:val="left"/>
      <w:pPr>
        <w:ind w:left="2880" w:hanging="360"/>
      </w:pPr>
    </w:lvl>
    <w:lvl w:ilvl="4" w:tplc="65468251" w:tentative="1">
      <w:start w:val="1"/>
      <w:numFmt w:val="lowerLetter"/>
      <w:lvlText w:val="%5."/>
      <w:lvlJc w:val="left"/>
      <w:pPr>
        <w:ind w:left="3600" w:hanging="360"/>
      </w:pPr>
    </w:lvl>
    <w:lvl w:ilvl="5" w:tplc="65468251" w:tentative="1">
      <w:start w:val="1"/>
      <w:numFmt w:val="lowerRoman"/>
      <w:lvlText w:val="%6."/>
      <w:lvlJc w:val="right"/>
      <w:pPr>
        <w:ind w:left="4320" w:hanging="180"/>
      </w:pPr>
    </w:lvl>
    <w:lvl w:ilvl="6" w:tplc="65468251" w:tentative="1">
      <w:start w:val="1"/>
      <w:numFmt w:val="decimal"/>
      <w:lvlText w:val="%7."/>
      <w:lvlJc w:val="left"/>
      <w:pPr>
        <w:ind w:left="5040" w:hanging="360"/>
      </w:pPr>
    </w:lvl>
    <w:lvl w:ilvl="7" w:tplc="65468251" w:tentative="1">
      <w:start w:val="1"/>
      <w:numFmt w:val="lowerLetter"/>
      <w:lvlText w:val="%8."/>
      <w:lvlJc w:val="left"/>
      <w:pPr>
        <w:ind w:left="5760" w:hanging="360"/>
      </w:pPr>
    </w:lvl>
    <w:lvl w:ilvl="8" w:tplc="65468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8">
    <w:multiLevelType w:val="hybridMultilevel"/>
    <w:lvl w:ilvl="0" w:tplc="28543244">
      <w:start w:val="1"/>
      <w:numFmt w:val="decimal"/>
      <w:lvlText w:val="%1."/>
      <w:lvlJc w:val="left"/>
      <w:pPr>
        <w:ind w:left="720" w:hanging="360"/>
      </w:pPr>
    </w:lvl>
    <w:lvl w:ilvl="1" w:tplc="28543244" w:tentative="1">
      <w:start w:val="1"/>
      <w:numFmt w:val="lowerLetter"/>
      <w:lvlText w:val="%2."/>
      <w:lvlJc w:val="left"/>
      <w:pPr>
        <w:ind w:left="1440" w:hanging="360"/>
      </w:pPr>
    </w:lvl>
    <w:lvl w:ilvl="2" w:tplc="28543244" w:tentative="1">
      <w:start w:val="1"/>
      <w:numFmt w:val="lowerRoman"/>
      <w:lvlText w:val="%3."/>
      <w:lvlJc w:val="right"/>
      <w:pPr>
        <w:ind w:left="2160" w:hanging="180"/>
      </w:pPr>
    </w:lvl>
    <w:lvl w:ilvl="3" w:tplc="28543244" w:tentative="1">
      <w:start w:val="1"/>
      <w:numFmt w:val="decimal"/>
      <w:lvlText w:val="%4."/>
      <w:lvlJc w:val="left"/>
      <w:pPr>
        <w:ind w:left="2880" w:hanging="360"/>
      </w:pPr>
    </w:lvl>
    <w:lvl w:ilvl="4" w:tplc="28543244" w:tentative="1">
      <w:start w:val="1"/>
      <w:numFmt w:val="lowerLetter"/>
      <w:lvlText w:val="%5."/>
      <w:lvlJc w:val="left"/>
      <w:pPr>
        <w:ind w:left="3600" w:hanging="360"/>
      </w:pPr>
    </w:lvl>
    <w:lvl w:ilvl="5" w:tplc="28543244" w:tentative="1">
      <w:start w:val="1"/>
      <w:numFmt w:val="lowerRoman"/>
      <w:lvlText w:val="%6."/>
      <w:lvlJc w:val="right"/>
      <w:pPr>
        <w:ind w:left="4320" w:hanging="180"/>
      </w:pPr>
    </w:lvl>
    <w:lvl w:ilvl="6" w:tplc="28543244" w:tentative="1">
      <w:start w:val="1"/>
      <w:numFmt w:val="decimal"/>
      <w:lvlText w:val="%7."/>
      <w:lvlJc w:val="left"/>
      <w:pPr>
        <w:ind w:left="5040" w:hanging="360"/>
      </w:pPr>
    </w:lvl>
    <w:lvl w:ilvl="7" w:tplc="28543244" w:tentative="1">
      <w:start w:val="1"/>
      <w:numFmt w:val="lowerLetter"/>
      <w:lvlText w:val="%8."/>
      <w:lvlJc w:val="left"/>
      <w:pPr>
        <w:ind w:left="5760" w:hanging="360"/>
      </w:pPr>
    </w:lvl>
    <w:lvl w:ilvl="8" w:tplc="28543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7">
    <w:multiLevelType w:val="hybridMultilevel"/>
    <w:lvl w:ilvl="0" w:tplc="40932149">
      <w:start w:val="1"/>
      <w:numFmt w:val="decimal"/>
      <w:lvlText w:val="%1."/>
      <w:lvlJc w:val="left"/>
      <w:pPr>
        <w:ind w:left="720" w:hanging="360"/>
      </w:pPr>
    </w:lvl>
    <w:lvl w:ilvl="1" w:tplc="40932149" w:tentative="1">
      <w:start w:val="1"/>
      <w:numFmt w:val="lowerLetter"/>
      <w:lvlText w:val="%2."/>
      <w:lvlJc w:val="left"/>
      <w:pPr>
        <w:ind w:left="1440" w:hanging="360"/>
      </w:pPr>
    </w:lvl>
    <w:lvl w:ilvl="2" w:tplc="40932149" w:tentative="1">
      <w:start w:val="1"/>
      <w:numFmt w:val="lowerRoman"/>
      <w:lvlText w:val="%3."/>
      <w:lvlJc w:val="right"/>
      <w:pPr>
        <w:ind w:left="2160" w:hanging="180"/>
      </w:pPr>
    </w:lvl>
    <w:lvl w:ilvl="3" w:tplc="40932149" w:tentative="1">
      <w:start w:val="1"/>
      <w:numFmt w:val="decimal"/>
      <w:lvlText w:val="%4."/>
      <w:lvlJc w:val="left"/>
      <w:pPr>
        <w:ind w:left="2880" w:hanging="360"/>
      </w:pPr>
    </w:lvl>
    <w:lvl w:ilvl="4" w:tplc="40932149" w:tentative="1">
      <w:start w:val="1"/>
      <w:numFmt w:val="lowerLetter"/>
      <w:lvlText w:val="%5."/>
      <w:lvlJc w:val="left"/>
      <w:pPr>
        <w:ind w:left="3600" w:hanging="360"/>
      </w:pPr>
    </w:lvl>
    <w:lvl w:ilvl="5" w:tplc="40932149" w:tentative="1">
      <w:start w:val="1"/>
      <w:numFmt w:val="lowerRoman"/>
      <w:lvlText w:val="%6."/>
      <w:lvlJc w:val="right"/>
      <w:pPr>
        <w:ind w:left="4320" w:hanging="180"/>
      </w:pPr>
    </w:lvl>
    <w:lvl w:ilvl="6" w:tplc="40932149" w:tentative="1">
      <w:start w:val="1"/>
      <w:numFmt w:val="decimal"/>
      <w:lvlText w:val="%7."/>
      <w:lvlJc w:val="left"/>
      <w:pPr>
        <w:ind w:left="5040" w:hanging="360"/>
      </w:pPr>
    </w:lvl>
    <w:lvl w:ilvl="7" w:tplc="40932149" w:tentative="1">
      <w:start w:val="1"/>
      <w:numFmt w:val="lowerLetter"/>
      <w:lvlText w:val="%8."/>
      <w:lvlJc w:val="left"/>
      <w:pPr>
        <w:ind w:left="5760" w:hanging="360"/>
      </w:pPr>
    </w:lvl>
    <w:lvl w:ilvl="8" w:tplc="4093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6">
    <w:multiLevelType w:val="hybridMultilevel"/>
    <w:lvl w:ilvl="0" w:tplc="29007611">
      <w:start w:val="1"/>
      <w:numFmt w:val="decimal"/>
      <w:lvlText w:val="%1."/>
      <w:lvlJc w:val="left"/>
      <w:pPr>
        <w:ind w:left="720" w:hanging="360"/>
      </w:pPr>
    </w:lvl>
    <w:lvl w:ilvl="1" w:tplc="29007611" w:tentative="1">
      <w:start w:val="1"/>
      <w:numFmt w:val="lowerLetter"/>
      <w:lvlText w:val="%2."/>
      <w:lvlJc w:val="left"/>
      <w:pPr>
        <w:ind w:left="1440" w:hanging="360"/>
      </w:pPr>
    </w:lvl>
    <w:lvl w:ilvl="2" w:tplc="29007611" w:tentative="1">
      <w:start w:val="1"/>
      <w:numFmt w:val="lowerRoman"/>
      <w:lvlText w:val="%3."/>
      <w:lvlJc w:val="right"/>
      <w:pPr>
        <w:ind w:left="2160" w:hanging="180"/>
      </w:pPr>
    </w:lvl>
    <w:lvl w:ilvl="3" w:tplc="29007611" w:tentative="1">
      <w:start w:val="1"/>
      <w:numFmt w:val="decimal"/>
      <w:lvlText w:val="%4."/>
      <w:lvlJc w:val="left"/>
      <w:pPr>
        <w:ind w:left="2880" w:hanging="360"/>
      </w:pPr>
    </w:lvl>
    <w:lvl w:ilvl="4" w:tplc="29007611" w:tentative="1">
      <w:start w:val="1"/>
      <w:numFmt w:val="lowerLetter"/>
      <w:lvlText w:val="%5."/>
      <w:lvlJc w:val="left"/>
      <w:pPr>
        <w:ind w:left="3600" w:hanging="360"/>
      </w:pPr>
    </w:lvl>
    <w:lvl w:ilvl="5" w:tplc="29007611" w:tentative="1">
      <w:start w:val="1"/>
      <w:numFmt w:val="lowerRoman"/>
      <w:lvlText w:val="%6."/>
      <w:lvlJc w:val="right"/>
      <w:pPr>
        <w:ind w:left="4320" w:hanging="180"/>
      </w:pPr>
    </w:lvl>
    <w:lvl w:ilvl="6" w:tplc="29007611" w:tentative="1">
      <w:start w:val="1"/>
      <w:numFmt w:val="decimal"/>
      <w:lvlText w:val="%7."/>
      <w:lvlJc w:val="left"/>
      <w:pPr>
        <w:ind w:left="5040" w:hanging="360"/>
      </w:pPr>
    </w:lvl>
    <w:lvl w:ilvl="7" w:tplc="29007611" w:tentative="1">
      <w:start w:val="1"/>
      <w:numFmt w:val="lowerLetter"/>
      <w:lvlText w:val="%8."/>
      <w:lvlJc w:val="left"/>
      <w:pPr>
        <w:ind w:left="5760" w:hanging="360"/>
      </w:pPr>
    </w:lvl>
    <w:lvl w:ilvl="8" w:tplc="29007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5">
    <w:multiLevelType w:val="hybridMultilevel"/>
    <w:lvl w:ilvl="0" w:tplc="65544629">
      <w:start w:val="1"/>
      <w:numFmt w:val="decimal"/>
      <w:lvlText w:val="%1."/>
      <w:lvlJc w:val="left"/>
      <w:pPr>
        <w:ind w:left="720" w:hanging="360"/>
      </w:pPr>
    </w:lvl>
    <w:lvl w:ilvl="1" w:tplc="65544629" w:tentative="1">
      <w:start w:val="1"/>
      <w:numFmt w:val="lowerLetter"/>
      <w:lvlText w:val="%2."/>
      <w:lvlJc w:val="left"/>
      <w:pPr>
        <w:ind w:left="1440" w:hanging="360"/>
      </w:pPr>
    </w:lvl>
    <w:lvl w:ilvl="2" w:tplc="65544629" w:tentative="1">
      <w:start w:val="1"/>
      <w:numFmt w:val="lowerRoman"/>
      <w:lvlText w:val="%3."/>
      <w:lvlJc w:val="right"/>
      <w:pPr>
        <w:ind w:left="2160" w:hanging="180"/>
      </w:pPr>
    </w:lvl>
    <w:lvl w:ilvl="3" w:tplc="65544629" w:tentative="1">
      <w:start w:val="1"/>
      <w:numFmt w:val="decimal"/>
      <w:lvlText w:val="%4."/>
      <w:lvlJc w:val="left"/>
      <w:pPr>
        <w:ind w:left="2880" w:hanging="360"/>
      </w:pPr>
    </w:lvl>
    <w:lvl w:ilvl="4" w:tplc="65544629" w:tentative="1">
      <w:start w:val="1"/>
      <w:numFmt w:val="lowerLetter"/>
      <w:lvlText w:val="%5."/>
      <w:lvlJc w:val="left"/>
      <w:pPr>
        <w:ind w:left="3600" w:hanging="360"/>
      </w:pPr>
    </w:lvl>
    <w:lvl w:ilvl="5" w:tplc="65544629" w:tentative="1">
      <w:start w:val="1"/>
      <w:numFmt w:val="lowerRoman"/>
      <w:lvlText w:val="%6."/>
      <w:lvlJc w:val="right"/>
      <w:pPr>
        <w:ind w:left="4320" w:hanging="180"/>
      </w:pPr>
    </w:lvl>
    <w:lvl w:ilvl="6" w:tplc="65544629" w:tentative="1">
      <w:start w:val="1"/>
      <w:numFmt w:val="decimal"/>
      <w:lvlText w:val="%7."/>
      <w:lvlJc w:val="left"/>
      <w:pPr>
        <w:ind w:left="5040" w:hanging="360"/>
      </w:pPr>
    </w:lvl>
    <w:lvl w:ilvl="7" w:tplc="65544629" w:tentative="1">
      <w:start w:val="1"/>
      <w:numFmt w:val="lowerLetter"/>
      <w:lvlText w:val="%8."/>
      <w:lvlJc w:val="left"/>
      <w:pPr>
        <w:ind w:left="5760" w:hanging="360"/>
      </w:pPr>
    </w:lvl>
    <w:lvl w:ilvl="8" w:tplc="65544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4">
    <w:multiLevelType w:val="hybridMultilevel"/>
    <w:lvl w:ilvl="0" w:tplc="63463010">
      <w:start w:val="1"/>
      <w:numFmt w:val="decimal"/>
      <w:lvlText w:val="%1."/>
      <w:lvlJc w:val="left"/>
      <w:pPr>
        <w:ind w:left="720" w:hanging="360"/>
      </w:pPr>
    </w:lvl>
    <w:lvl w:ilvl="1" w:tplc="63463010" w:tentative="1">
      <w:start w:val="1"/>
      <w:numFmt w:val="lowerLetter"/>
      <w:lvlText w:val="%2."/>
      <w:lvlJc w:val="left"/>
      <w:pPr>
        <w:ind w:left="1440" w:hanging="360"/>
      </w:pPr>
    </w:lvl>
    <w:lvl w:ilvl="2" w:tplc="63463010" w:tentative="1">
      <w:start w:val="1"/>
      <w:numFmt w:val="lowerRoman"/>
      <w:lvlText w:val="%3."/>
      <w:lvlJc w:val="right"/>
      <w:pPr>
        <w:ind w:left="2160" w:hanging="180"/>
      </w:pPr>
    </w:lvl>
    <w:lvl w:ilvl="3" w:tplc="63463010" w:tentative="1">
      <w:start w:val="1"/>
      <w:numFmt w:val="decimal"/>
      <w:lvlText w:val="%4."/>
      <w:lvlJc w:val="left"/>
      <w:pPr>
        <w:ind w:left="2880" w:hanging="360"/>
      </w:pPr>
    </w:lvl>
    <w:lvl w:ilvl="4" w:tplc="63463010" w:tentative="1">
      <w:start w:val="1"/>
      <w:numFmt w:val="lowerLetter"/>
      <w:lvlText w:val="%5."/>
      <w:lvlJc w:val="left"/>
      <w:pPr>
        <w:ind w:left="3600" w:hanging="360"/>
      </w:pPr>
    </w:lvl>
    <w:lvl w:ilvl="5" w:tplc="63463010" w:tentative="1">
      <w:start w:val="1"/>
      <w:numFmt w:val="lowerRoman"/>
      <w:lvlText w:val="%6."/>
      <w:lvlJc w:val="right"/>
      <w:pPr>
        <w:ind w:left="4320" w:hanging="180"/>
      </w:pPr>
    </w:lvl>
    <w:lvl w:ilvl="6" w:tplc="63463010" w:tentative="1">
      <w:start w:val="1"/>
      <w:numFmt w:val="decimal"/>
      <w:lvlText w:val="%7."/>
      <w:lvlJc w:val="left"/>
      <w:pPr>
        <w:ind w:left="5040" w:hanging="360"/>
      </w:pPr>
    </w:lvl>
    <w:lvl w:ilvl="7" w:tplc="63463010" w:tentative="1">
      <w:start w:val="1"/>
      <w:numFmt w:val="lowerLetter"/>
      <w:lvlText w:val="%8."/>
      <w:lvlJc w:val="left"/>
      <w:pPr>
        <w:ind w:left="5760" w:hanging="360"/>
      </w:pPr>
    </w:lvl>
    <w:lvl w:ilvl="8" w:tplc="6346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3">
    <w:multiLevelType w:val="hybridMultilevel"/>
    <w:lvl w:ilvl="0" w:tplc="15690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503">
    <w:abstractNumId w:val="18503"/>
  </w:num>
  <w:num w:numId="18504">
    <w:abstractNumId w:val="18504"/>
  </w:num>
  <w:num w:numId="18505">
    <w:abstractNumId w:val="18505"/>
  </w:num>
  <w:num w:numId="18506">
    <w:abstractNumId w:val="18506"/>
  </w:num>
  <w:num w:numId="18507">
    <w:abstractNumId w:val="18507"/>
  </w:num>
  <w:num w:numId="18508">
    <w:abstractNumId w:val="18508"/>
  </w:num>
  <w:num w:numId="18509">
    <w:abstractNumId w:val="18509"/>
  </w:num>
  <w:num w:numId="18510">
    <w:abstractNumId w:val="18510"/>
  </w:num>
  <w:num w:numId="18511">
    <w:abstractNumId w:val="18511"/>
  </w:num>
  <w:num w:numId="18512">
    <w:abstractNumId w:val="18512"/>
  </w:num>
  <w:num w:numId="18513">
    <w:abstractNumId w:val="18513"/>
  </w:num>
  <w:num w:numId="18514">
    <w:abstractNumId w:val="18514"/>
  </w:num>
  <w:num w:numId="18515">
    <w:abstractNumId w:val="18515"/>
  </w:num>
  <w:num w:numId="18516">
    <w:abstractNumId w:val="18516"/>
  </w:num>
  <w:num w:numId="18517">
    <w:abstractNumId w:val="18517"/>
  </w:num>
  <w:num w:numId="18518">
    <w:abstractNumId w:val="18518"/>
  </w:num>
  <w:num w:numId="18519">
    <w:abstractNumId w:val="18519"/>
  </w:num>
  <w:num w:numId="18520">
    <w:abstractNumId w:val="18520"/>
  </w:num>
  <w:num w:numId="18521">
    <w:abstractNumId w:val="18521"/>
  </w:num>
  <w:num w:numId="18522">
    <w:abstractNumId w:val="18522"/>
  </w:num>
  <w:num w:numId="18523">
    <w:abstractNumId w:val="18523"/>
  </w:num>
  <w:num w:numId="18524">
    <w:abstractNumId w:val="18524"/>
  </w:num>
  <w:num w:numId="18525">
    <w:abstractNumId w:val="18525"/>
  </w:num>
  <w:num w:numId="18526">
    <w:abstractNumId w:val="18526"/>
  </w:num>
  <w:num w:numId="18527">
    <w:abstractNumId w:val="18527"/>
  </w:num>
  <w:num w:numId="18528">
    <w:abstractNumId w:val="18528"/>
  </w:num>
  <w:num w:numId="18529">
    <w:abstractNumId w:val="18529"/>
  </w:num>
  <w:num w:numId="18530">
    <w:abstractNumId w:val="18530"/>
  </w:num>
  <w:num w:numId="18531">
    <w:abstractNumId w:val="18531"/>
  </w:num>
  <w:num w:numId="18532">
    <w:abstractNumId w:val="18532"/>
  </w:num>
  <w:num w:numId="18533">
    <w:abstractNumId w:val="18533"/>
  </w:num>
  <w:num w:numId="18534">
    <w:abstractNumId w:val="18534"/>
  </w:num>
  <w:num w:numId="18535">
    <w:abstractNumId w:val="18535"/>
  </w:num>
  <w:num w:numId="18536">
    <w:abstractNumId w:val="18536"/>
  </w:num>
  <w:num w:numId="18537">
    <w:abstractNumId w:val="18537"/>
  </w:num>
  <w:num w:numId="18538">
    <w:abstractNumId w:val="18538"/>
  </w:num>
  <w:num w:numId="18539">
    <w:abstractNumId w:val="18539"/>
  </w:num>
  <w:num w:numId="18540">
    <w:abstractNumId w:val="18540"/>
  </w:num>
  <w:num w:numId="18541">
    <w:abstractNumId w:val="18541"/>
  </w:num>
  <w:num w:numId="18542">
    <w:abstractNumId w:val="18542"/>
  </w:num>
  <w:num w:numId="18543">
    <w:abstractNumId w:val="18543"/>
  </w:num>
  <w:num w:numId="18544">
    <w:abstractNumId w:val="18544"/>
  </w:num>
  <w:num w:numId="18545">
    <w:abstractNumId w:val="18545"/>
  </w:num>
  <w:num w:numId="18546">
    <w:abstractNumId w:val="18546"/>
  </w:num>
  <w:num w:numId="18547">
    <w:abstractNumId w:val="18547"/>
  </w:num>
  <w:num w:numId="18548">
    <w:abstractNumId w:val="18548"/>
  </w:num>
  <w:num w:numId="18549">
    <w:abstractNumId w:val="18549"/>
  </w:num>
  <w:num w:numId="18550">
    <w:abstractNumId w:val="18550"/>
  </w:num>
  <w:num w:numId="18551">
    <w:abstractNumId w:val="18551"/>
  </w:num>
  <w:num w:numId="18552">
    <w:abstractNumId w:val="18552"/>
  </w:num>
  <w:num w:numId="18553">
    <w:abstractNumId w:val="18553"/>
  </w:num>
  <w:num w:numId="18554">
    <w:abstractNumId w:val="18554"/>
  </w:num>
  <w:num w:numId="18555">
    <w:abstractNumId w:val="18555"/>
  </w:num>
  <w:num w:numId="18556">
    <w:abstractNumId w:val="18556"/>
  </w:num>
  <w:num w:numId="18557">
    <w:abstractNumId w:val="18557"/>
  </w:num>
  <w:num w:numId="18558">
    <w:abstractNumId w:val="18558"/>
  </w:num>
  <w:num w:numId="18559">
    <w:abstractNumId w:val="18559"/>
  </w:num>
  <w:num w:numId="18560">
    <w:abstractNumId w:val="18560"/>
  </w:num>
  <w:num w:numId="18561">
    <w:abstractNumId w:val="18561"/>
  </w:num>
  <w:num w:numId="18562">
    <w:abstractNumId w:val="18562"/>
  </w:num>
  <w:num w:numId="18563">
    <w:abstractNumId w:val="18563"/>
  </w:num>
  <w:num w:numId="18564">
    <w:abstractNumId w:val="18564"/>
  </w:num>
  <w:num w:numId="18565">
    <w:abstractNumId w:val="18565"/>
  </w:num>
  <w:num w:numId="18566">
    <w:abstractNumId w:val="18566"/>
  </w:num>
  <w:num w:numId="18567">
    <w:abstractNumId w:val="18567"/>
  </w:num>
  <w:num w:numId="18568">
    <w:abstractNumId w:val="18568"/>
  </w:num>
  <w:num w:numId="18569">
    <w:abstractNumId w:val="18569"/>
  </w:num>
  <w:num w:numId="18570">
    <w:abstractNumId w:val="18570"/>
  </w:num>
  <w:num w:numId="18571">
    <w:abstractNumId w:val="18571"/>
  </w:num>
  <w:num w:numId="18572">
    <w:abstractNumId w:val="18572"/>
  </w:num>
  <w:num w:numId="18573">
    <w:abstractNumId w:val="18573"/>
  </w:num>
  <w:num w:numId="18574">
    <w:abstractNumId w:val="18574"/>
  </w:num>
  <w:num w:numId="18575">
    <w:abstractNumId w:val="18575"/>
  </w:num>
  <w:num w:numId="18576">
    <w:abstractNumId w:val="18576"/>
  </w:num>
  <w:num w:numId="18577">
    <w:abstractNumId w:val="18577"/>
  </w:num>
  <w:num w:numId="18578">
    <w:abstractNumId w:val="18578"/>
  </w:num>
  <w:num w:numId="18579">
    <w:abstractNumId w:val="18579"/>
  </w:num>
  <w:num w:numId="18580">
    <w:abstractNumId w:val="18580"/>
  </w:num>
  <w:num w:numId="18581">
    <w:abstractNumId w:val="18581"/>
  </w:num>
  <w:num w:numId="18582">
    <w:abstractNumId w:val="18582"/>
  </w:num>
  <w:num w:numId="18583">
    <w:abstractNumId w:val="18583"/>
  </w:num>
  <w:num w:numId="18584">
    <w:abstractNumId w:val="18584"/>
  </w:num>
  <w:num w:numId="18585">
    <w:abstractNumId w:val="18585"/>
  </w:num>
  <w:num w:numId="18586">
    <w:abstractNumId w:val="18586"/>
  </w:num>
  <w:num w:numId="18587">
    <w:abstractNumId w:val="18587"/>
  </w:num>
  <w:num w:numId="18588">
    <w:abstractNumId w:val="18588"/>
  </w:num>
  <w:num w:numId="18589">
    <w:abstractNumId w:val="18589"/>
  </w:num>
  <w:num w:numId="18590">
    <w:abstractNumId w:val="18590"/>
  </w:num>
  <w:num w:numId="18591">
    <w:abstractNumId w:val="18591"/>
  </w:num>
  <w:num w:numId="18592">
    <w:abstractNumId w:val="18592"/>
  </w:num>
  <w:num w:numId="18593">
    <w:abstractNumId w:val="18593"/>
  </w:num>
  <w:num w:numId="18594">
    <w:abstractNumId w:val="18594"/>
  </w:num>
  <w:num w:numId="18595">
    <w:abstractNumId w:val="18595"/>
  </w:num>
  <w:num w:numId="18596">
    <w:abstractNumId w:val="18596"/>
  </w:num>
  <w:num w:numId="18597">
    <w:abstractNumId w:val="18597"/>
  </w:num>
  <w:num w:numId="18598">
    <w:abstractNumId w:val="18598"/>
  </w:num>
  <w:num w:numId="18599">
    <w:abstractNumId w:val="18599"/>
  </w:num>
  <w:num w:numId="18600">
    <w:abstractNumId w:val="18600"/>
  </w:num>
  <w:num w:numId="18601">
    <w:abstractNumId w:val="18601"/>
  </w:num>
  <w:num w:numId="18602">
    <w:abstractNumId w:val="18602"/>
  </w:num>
  <w:num w:numId="18603">
    <w:abstractNumId w:val="18603"/>
  </w:num>
  <w:num w:numId="18604">
    <w:abstractNumId w:val="18604"/>
  </w:num>
  <w:num w:numId="18605">
    <w:abstractNumId w:val="18605"/>
  </w:num>
  <w:num w:numId="18606">
    <w:abstractNumId w:val="18606"/>
  </w:num>
  <w:num w:numId="18607">
    <w:abstractNumId w:val="18607"/>
  </w:num>
  <w:num w:numId="18608">
    <w:abstractNumId w:val="18608"/>
  </w:num>
  <w:num w:numId="18609">
    <w:abstractNumId w:val="18609"/>
  </w:num>
  <w:num w:numId="18610">
    <w:abstractNumId w:val="18610"/>
  </w:num>
  <w:num w:numId="18611">
    <w:abstractNumId w:val="186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5045413" Type="http://schemas.openxmlformats.org/officeDocument/2006/relationships/comments" Target="comments.xml"/><Relationship Id="rId134608868" Type="http://schemas.microsoft.com/office/2011/relationships/commentsExtended" Target="commentsExtended.xml"/><Relationship Id="rId12517342" Type="http://schemas.openxmlformats.org/officeDocument/2006/relationships/image" Target="media/imgrId12517342.jpg"/><Relationship Id="rId646565df82a9a02a8" Type="http://schemas.openxmlformats.org/officeDocument/2006/relationships/hyperlink" Target="https://iservice.lombardini.it/jsp/Template2/manuale.jsp?id=96&amp;parent=1000" TargetMode="External"/><Relationship Id="rId588665df82a9a064e" Type="http://schemas.openxmlformats.org/officeDocument/2006/relationships/hyperlink" Target="https://iservice.lombardini.it/jsp/Template2/manuale.jsp?id=97&amp;parent=1000" TargetMode="External"/><Relationship Id="rId337665df82a9a096e" Type="http://schemas.openxmlformats.org/officeDocument/2006/relationships/hyperlink" Target="https://iservice.lombardini.it/jsp/Template2/manuale.jsp?id=97&amp;parent=1000" TargetMode="External"/><Relationship Id="rId469165df82a9a0e76" Type="http://schemas.openxmlformats.org/officeDocument/2006/relationships/hyperlink" Target="https://iservice.lombardini.it/jsp/Template2/manuale.jsp?id=176&amp;parent=1000" TargetMode="External"/><Relationship Id="rId898965df82a9a13ba" Type="http://schemas.openxmlformats.org/officeDocument/2006/relationships/hyperlink" Target="https://iservice.lombardini.it/jsp/Template2/manuale.jsp?id=176&amp;parent=1000" TargetMode="External"/><Relationship Id="rId308065df82a9a1a24" Type="http://schemas.openxmlformats.org/officeDocument/2006/relationships/hyperlink" Target="https://iservice.lombardini.it/jsp/Template2/manuale.jsp?id=176&amp;parent=1000" TargetMode="External"/><Relationship Id="rId480165df82a9a1c82" Type="http://schemas.openxmlformats.org/officeDocument/2006/relationships/hyperlink" Target="https://iservice.lombardini.it/jsp/Template2/manuale.jsp?id=177&amp;parent=1000" TargetMode="External"/><Relationship Id="rId547965df82a9a1ee9" Type="http://schemas.openxmlformats.org/officeDocument/2006/relationships/hyperlink" Target="https://iservice.lombardini.it/jsp/Template2/manuale.jsp?id=178&amp;parent=1000" TargetMode="External"/><Relationship Id="rId276765df82a9a21b6" Type="http://schemas.openxmlformats.org/officeDocument/2006/relationships/hyperlink" Target="https://iservice.lombardini.it/jsp/Template2/manuale.jsp?id=179&amp;parent=1000" TargetMode="External"/><Relationship Id="rId676565df82a9a243f" Type="http://schemas.openxmlformats.org/officeDocument/2006/relationships/hyperlink" Target="https://iservice.lombardini.it/jsp/Template2/manuale.jsp?id=180&amp;parent=1000" TargetMode="External"/><Relationship Id="rId401765df82a9a2a3a" Type="http://schemas.openxmlformats.org/officeDocument/2006/relationships/hyperlink" Target="https://iservice.lombardini.it/jsp/Template2/manuale.jsp?id=181&amp;parent=1000" TargetMode="External"/><Relationship Id="rId607265df82a9a2e51" Type="http://schemas.openxmlformats.org/officeDocument/2006/relationships/hyperlink" Target="https://iservice.lombardini.it/jsp/Template2/manuale.jsp?id=182&amp;parent=1000" TargetMode="External"/><Relationship Id="rId807965df82a9a328d" Type="http://schemas.openxmlformats.org/officeDocument/2006/relationships/hyperlink" Target="https://iservice.lombardini.it/jsp/Template2/manuale.jsp?id=364&amp;parent=1000" TargetMode="External"/><Relationship Id="rId928665df82a9a388e" Type="http://schemas.openxmlformats.org/officeDocument/2006/relationships/hyperlink" Target="https://iservice.lombardini.it/jsp/Template2/manuale.jsp?id=183&amp;parent=1000" TargetMode="External"/><Relationship Id="rId609965df82a9a3ae2" Type="http://schemas.openxmlformats.org/officeDocument/2006/relationships/hyperlink" Target="https://iservice.lombardini.it/jsp/Template2/manuale.jsp?id=184&amp;parent=1000" TargetMode="External"/><Relationship Id="rId402965df82a9a3d38" Type="http://schemas.openxmlformats.org/officeDocument/2006/relationships/hyperlink" Target="https://iservice.lombardini.it/jsp/Template2/manuale.jsp?id=185&amp;parent=1000" TargetMode="External"/><Relationship Id="rId203265df82a9a3f86" Type="http://schemas.openxmlformats.org/officeDocument/2006/relationships/hyperlink" Target="https://iservice.lombardini.it/jsp/Template2/manuale.jsp?id=821&amp;parent=1000" TargetMode="External"/><Relationship Id="rId672465df82a9a4489" Type="http://schemas.openxmlformats.org/officeDocument/2006/relationships/hyperlink" Target="https://iservice.lombardini.it/jsp/Template4/manuale.jsp?id=2663&amp;parent=1088" TargetMode="External"/><Relationship Id="rId729265df82a9a4911" Type="http://schemas.openxmlformats.org/officeDocument/2006/relationships/hyperlink" Target="https://iservice.lombardini.it/jsp/Template4/manuale.jsp?id=2665&amp;parent=1088" TargetMode="External"/><Relationship Id="rId599665df82a9a5076" Type="http://schemas.openxmlformats.org/officeDocument/2006/relationships/hyperlink" Target="https://iservice.lombardini.it/jsp/Template4/manuale.jsp?id=2666&amp;parent=1088" TargetMode="External"/><Relationship Id="rId503165df82a9a56f1" Type="http://schemas.openxmlformats.org/officeDocument/2006/relationships/hyperlink" Target="https://iservice.lombardini.it/jsp/Template4/manuale.jsp?id=2667&amp;parent=1088" TargetMode="External"/><Relationship Id="rId772165df82a9a5bba" Type="http://schemas.openxmlformats.org/officeDocument/2006/relationships/hyperlink" Target="https://iservice.lombardini.it/jsp/Template4/manuale.jsp?id=2675&amp;parent=1088" TargetMode="External"/><Relationship Id="rId337765df82a9a6b91" Type="http://schemas.openxmlformats.org/officeDocument/2006/relationships/hyperlink" Target="https://iservice.lombardini.it/jsp/Template2/manuale.jsp?id=822&amp;parent=1000" TargetMode="External"/><Relationship Id="rId190765df82a9a6deb" Type="http://schemas.openxmlformats.org/officeDocument/2006/relationships/hyperlink" Target="https://iservice.lombardini.it/jsp/Template2/manuale.jsp?id=822&amp;parent=1000" TargetMode="External"/><Relationship Id="rId941865df82a9a7040" Type="http://schemas.openxmlformats.org/officeDocument/2006/relationships/hyperlink" Target="https://iservice.lombardini.it/jsp/Template2/manuale.jsp?id=822&amp;parent=1000" TargetMode="External"/><Relationship Id="rId975965df82a9a74c9" Type="http://schemas.openxmlformats.org/officeDocument/2006/relationships/hyperlink" Target="https://iservice.lombardini.it/jsp/Template2/manuale.jsp?id=822&amp;parent=1000" TargetMode="External"/><Relationship Id="rId883865df82a9b5b89" Type="http://schemas.openxmlformats.org/officeDocument/2006/relationships/hyperlink" Target="https://iservice.lombardini.it/jsp/Template2/manuale.jsp?id=198&amp;parent=1000" TargetMode="External"/><Relationship Id="rId409865df82a9c1be5" Type="http://schemas.openxmlformats.org/officeDocument/2006/relationships/hyperlink" Target="https://iservice.lombardini.it/jsp/Template2/manuale.jsp?id=152&amp;parent=1000" TargetMode="External"/><Relationship Id="rId997165df82aa06fcb" Type="http://schemas.openxmlformats.org/officeDocument/2006/relationships/hyperlink" Target="https://iservice.lombardini.it/jsp/Template2/manuale.jsp?id=154&amp;parent=1000" TargetMode="External"/><Relationship Id="rId450565df82aa289cb" Type="http://schemas.openxmlformats.org/officeDocument/2006/relationships/hyperlink" Target="https://iservice.lombardini.it/jsp/Template2/manuale.jsp?id=154&amp;parent=1000" TargetMode="External"/><Relationship Id="rId425665df82aa371fd" Type="http://schemas.openxmlformats.org/officeDocument/2006/relationships/hyperlink" Target="https://iservice.lombardini.it/jsp/Template2/manuale.jsp?id=154&amp;parent=1000" TargetMode="External"/><Relationship Id="rId136665df82aa44b69" Type="http://schemas.openxmlformats.org/officeDocument/2006/relationships/hyperlink" Target="https://iservice.lombardini.it/jsp/Template2/manuale.jsp?id=155&amp;parent=1000" TargetMode="External"/><Relationship Id="rId701665df82aa4e315" Type="http://schemas.openxmlformats.org/officeDocument/2006/relationships/hyperlink" Target="https://iservice.lombardini.it/jsp/Template2/manuale.jsp?id=155&amp;parent=1000" TargetMode="External"/><Relationship Id="rId473765df82aa5aad5" Type="http://schemas.openxmlformats.org/officeDocument/2006/relationships/hyperlink" Target="https://iservice.lombardini.it/jsp/Template2/manuale.jsp?id=155&amp;parent=1000" TargetMode="External"/><Relationship Id="rId890365df82aa5b4a2" Type="http://schemas.openxmlformats.org/officeDocument/2006/relationships/hyperlink" Target="https://iservice.lombardini.it/jsp/Template2/manuale.jsp?id=160&amp;parent=1000" TargetMode="External"/><Relationship Id="rId476965df82aa6fd43" Type="http://schemas.openxmlformats.org/officeDocument/2006/relationships/hyperlink" Target="https://iservice.lombardini.it/jsp/Template2/manuale.jsp?id=155&amp;parent=1000" TargetMode="External"/><Relationship Id="rId867865df82aaa9cf5" Type="http://schemas.openxmlformats.org/officeDocument/2006/relationships/hyperlink" Target="https://iservice.lombardini.it/jsp/Template2/manuale.jsp?id=148&amp;parent=1000" TargetMode="External"/><Relationship Id="rId308665df82aac9d69" Type="http://schemas.openxmlformats.org/officeDocument/2006/relationships/hyperlink" Target="https://www.youtube.com/embed/Ba8qqxTx6wA?rel=0" TargetMode="External"/><Relationship Id="rId561765df82ab4c702" Type="http://schemas.openxmlformats.org/officeDocument/2006/relationships/hyperlink" Target="https://iservice.lombardini.it/jsp/Template2/manuale.jsp?id=822&amp;parent=1000" TargetMode="External"/><Relationship Id="rId344465df82ab4d461" Type="http://schemas.openxmlformats.org/officeDocument/2006/relationships/hyperlink" Target="https://iservice.lombardini.it/jsp/Template2/manuale.jsp?id=822&amp;parent=1000" TargetMode="External"/><Relationship Id="rId518665df82ab4d8d7" Type="http://schemas.openxmlformats.org/officeDocument/2006/relationships/hyperlink" Target="https://iservice.lombardini.it/jsp/Template2/manuale.jsp?id=822&amp;parent=1000" TargetMode="External"/><Relationship Id="rId813065df82ab4df15" Type="http://schemas.openxmlformats.org/officeDocument/2006/relationships/hyperlink" Target="https://iservice.lombardini.it/jsp/Template2/manuale.jsp?id=822&amp;parent=1000" TargetMode="External"/><Relationship Id="rId470965df82ab8c818" Type="http://schemas.openxmlformats.org/officeDocument/2006/relationships/hyperlink" Target="https://iservice.lombardini.it/jsp/Template2/manuale.jsp?id=822&amp;parent=1000" TargetMode="External"/><Relationship Id="rId520565df82aba866f" Type="http://schemas.openxmlformats.org/officeDocument/2006/relationships/hyperlink" Target="https://iservice.lombardini.it/jsp/Template2/manuale.jsp?id=680&amp;parent=1000" TargetMode="External"/><Relationship Id="rId380665df82aba9687" Type="http://schemas.openxmlformats.org/officeDocument/2006/relationships/hyperlink" Target="https://iservice.lombardini.it/jsp/Template2/manuale.jsp?id=822&amp;parent=1000" TargetMode="External"/><Relationship Id="rId939365df82abc258f" Type="http://schemas.openxmlformats.org/officeDocument/2006/relationships/hyperlink" Target="https://iservice.lombardini.it/jsp/Template2/manuale.jsp?id=822&amp;parent=1000" TargetMode="External"/><Relationship Id="rId787165df82abd2da5" Type="http://schemas.openxmlformats.org/officeDocument/2006/relationships/hyperlink" Target="https://iservice.lombardini.it/jsp/Template2/manuale.jsp?id=146&amp;parent=1000" TargetMode="External"/><Relationship Id="rId381665df82abd43d5" Type="http://schemas.openxmlformats.org/officeDocument/2006/relationships/hyperlink" Target="https://iservice.lombardini.it/jsp/Template2/manuale.jsp?id=822&amp;parent=1000" TargetMode="External"/><Relationship Id="rId166065df82abd5162" Type="http://schemas.openxmlformats.org/officeDocument/2006/relationships/hyperlink" Target="https://iservice.lombardini.it/jsp/Template2/manuale.jsp?id=822&amp;parent=1000" TargetMode="External"/><Relationship Id="rId862665df82abd5827" Type="http://schemas.openxmlformats.org/officeDocument/2006/relationships/hyperlink" Target="https://iservice.lombardini.it/jsp/Template2/manuale.jsp?id=822&amp;parent=1000" TargetMode="External"/><Relationship Id="rId785365df82abd696e" Type="http://schemas.openxmlformats.org/officeDocument/2006/relationships/hyperlink" Target="https://iservice.lombardini.it/jsp/Template2/manuale.jsp?id=822&amp;parent=1000" TargetMode="External"/><Relationship Id="rId871565df82abd7046" Type="http://schemas.openxmlformats.org/officeDocument/2006/relationships/hyperlink" Target="https://iservice.lombardini.it/jsp/Template2/manuale.jsp?id=822&amp;parent=1000" TargetMode="External"/><Relationship Id="rId982465df82abf3d09" Type="http://schemas.openxmlformats.org/officeDocument/2006/relationships/hyperlink" Target="https://iservice.lombardini.it/jsp/Template2/manuale.jsp?id=822&amp;parent=1000" TargetMode="External"/><Relationship Id="rId236865df82acc6c7b" Type="http://schemas.openxmlformats.org/officeDocument/2006/relationships/hyperlink" Target="https://iservice.lombardini.it/jsp/Template2/manuale.jsp?id=822&amp;parent=1000" TargetMode="External"/><Relationship Id="rId299865df82acc6eb9" Type="http://schemas.openxmlformats.org/officeDocument/2006/relationships/hyperlink" Target="https://iservice.lombardini.it/jsp/Template2/manuale.jsp?id=822&amp;parent=1000" TargetMode="External"/><Relationship Id="rId602165df82acc7cc8" Type="http://schemas.openxmlformats.org/officeDocument/2006/relationships/hyperlink" Target="https://iservice.lombardini.it/jsp/Template2/manuale.jsp?id=822&amp;parent=1000" TargetMode="External"/><Relationship Id="rId934565df82acc8909" Type="http://schemas.openxmlformats.org/officeDocument/2006/relationships/hyperlink" Target="https://iservice.lombardini.it/jsp/Template2/manuale.jsp?id=822&amp;parent=1000" TargetMode="External"/><Relationship Id="rId899865df82ace7d10" Type="http://schemas.openxmlformats.org/officeDocument/2006/relationships/hyperlink" Target="https://iservice.lombardini.it/jsp/Template2/manuale.jsp?id=822&amp;parent=1000" TargetMode="External"/><Relationship Id="rId698165df82ace9b8a" Type="http://schemas.openxmlformats.org/officeDocument/2006/relationships/hyperlink" Target="https://iservice.lombardini.it/jsp/Template2/manuale.jsp?id=133&amp;parent=1000" TargetMode="External"/><Relationship Id="rId297765df82ad1a038" Type="http://schemas.openxmlformats.org/officeDocument/2006/relationships/hyperlink" Target="https://iservice.lombardini.it/jsp/Template2/manuale.jsp?id=143&amp;parent=1000" TargetMode="External"/><Relationship Id="rId432965df82ad1a5ff" Type="http://schemas.openxmlformats.org/officeDocument/2006/relationships/hyperlink" Target="https://iservice.lombardini.it/jsp/Template2/manuale.jsp?id=822&amp;parent=1000" TargetMode="External"/><Relationship Id="rId962265df82ad7b0de" Type="http://schemas.openxmlformats.org/officeDocument/2006/relationships/hyperlink" Target="https://iservice.lombardini.it/jsp/Template2/manuale.jsp?id=97&amp;parent=1000" TargetMode="External"/><Relationship Id="rId955365df82ad89ac9" Type="http://schemas.openxmlformats.org/officeDocument/2006/relationships/hyperlink" Target="https://iservice.lombardini.it/jsp/Template2/manuale.jsp?id=822&amp;parent=1000" TargetMode="External"/><Relationship Id="rId928765df82ad8bb37" Type="http://schemas.openxmlformats.org/officeDocument/2006/relationships/hyperlink" Target="https://iservice.lombardini.it/jsp/Template2/manuale.jsp?id=822&amp;parent=1000" TargetMode="External"/><Relationship Id="rId351965df82ad8c752" Type="http://schemas.openxmlformats.org/officeDocument/2006/relationships/hyperlink" Target="https://iservice.lombardini.it/jsp/Template2/manuale.jsp?id=822&amp;parent=1000" TargetMode="External"/><Relationship Id="rId874965df82ada2ab2" Type="http://schemas.openxmlformats.org/officeDocument/2006/relationships/hyperlink" Target="https://iservice.lombardini.it/jsp/Template2/manuale.jsp?id=822&amp;parent=1000" TargetMode="External"/><Relationship Id="rId728265df82adf1e1c" Type="http://schemas.openxmlformats.org/officeDocument/2006/relationships/hyperlink" Target="https://iservice.lombardini.it/jsp/Template2/manuale.jsp?id=132&amp;parent=1000" TargetMode="External"/><Relationship Id="rId279165df82ae10118" Type="http://schemas.openxmlformats.org/officeDocument/2006/relationships/hyperlink" Target="https://iservice.lombardini.it/jsp/Template2/manuale.jsp?id=157&amp;parent=1000" TargetMode="External"/><Relationship Id="rId364565df82ae12128" Type="http://schemas.openxmlformats.org/officeDocument/2006/relationships/hyperlink" Target="https://iservice.lombardini.it/jsp/Template2/manuale.jsp?id=104&amp;parent=1000" TargetMode="External"/><Relationship Id="rId549465df82ae254ea" Type="http://schemas.openxmlformats.org/officeDocument/2006/relationships/hyperlink" Target="https://iservice.lombardini.it/jsp/Template2/manuale.jsp?id=822&amp;parent=1000" TargetMode="External"/><Relationship Id="rId759065df82ae430d6" Type="http://schemas.openxmlformats.org/officeDocument/2006/relationships/hyperlink" Target="https://iservice.lombardini.it/jsp/Template2/manuale.jsp?id=822&amp;parent=1000" TargetMode="External"/><Relationship Id="rId156265df82ae5c929" Type="http://schemas.openxmlformats.org/officeDocument/2006/relationships/hyperlink" Target="https://iservice.lombardini.it/jsp/Template2/manuale.jsp?id=128&amp;parent=1000" TargetMode="External"/><Relationship Id="rId666665df82ae5f121" Type="http://schemas.openxmlformats.org/officeDocument/2006/relationships/hyperlink" Target="https://iservice.lombardini.it/jsp/Template2/manuale.jsp?id=822&amp;parent=1000" TargetMode="External"/><Relationship Id="rId438765df82ae8c15f" Type="http://schemas.openxmlformats.org/officeDocument/2006/relationships/hyperlink" Target="https://iservice.lombardini.it/jsp/Template2/manuale.jsp?id=822&amp;parent=1000" TargetMode="External"/><Relationship Id="rId147565df82ae9b63e" Type="http://schemas.openxmlformats.org/officeDocument/2006/relationships/hyperlink" Target="https://iservice.lombardini.it/jsp/Template2/manuale.jsp?id=113&amp;parent=1000" TargetMode="External"/><Relationship Id="rId464765df82aead493" Type="http://schemas.openxmlformats.org/officeDocument/2006/relationships/hyperlink" Target="https://iservice.lombardini.it/jsp/Template2/manuale.jsp?id=113&amp;parent=1000" TargetMode="External"/><Relationship Id="rId250965df82aece367" Type="http://schemas.openxmlformats.org/officeDocument/2006/relationships/hyperlink" Target="https://iservice.lombardini.it/jsp/Template2/manuale.jsp?id=822&amp;parent=1000" TargetMode="External"/><Relationship Id="rId178465df82aee945e" Type="http://schemas.openxmlformats.org/officeDocument/2006/relationships/hyperlink" Target="https://iservice.lombardini.it/jsp/Template2/manuale.jsp?id=822&amp;parent=1000" TargetMode="External"/><Relationship Id="rId708465df82af0d391" Type="http://schemas.openxmlformats.org/officeDocument/2006/relationships/hyperlink" Target="https://iservice.lombardini.it/jsp/Template2/manuale.jsp?id=822&amp;parent=1000" TargetMode="External"/><Relationship Id="rId595565df82af0e6f3" Type="http://schemas.openxmlformats.org/officeDocument/2006/relationships/hyperlink" Target="https://iservice.lombardini.it/jsp/Template2/manuale.jsp?id=822&amp;parent=1000" TargetMode="External"/><Relationship Id="rId292465df82af57a76" Type="http://schemas.openxmlformats.org/officeDocument/2006/relationships/hyperlink" Target="https://iservice.lombardini.it/jsp/Template2/manuale.jsp?id=822&amp;parent=1000" TargetMode="External"/><Relationship Id="rId577865df82af6073b" Type="http://schemas.openxmlformats.org/officeDocument/2006/relationships/hyperlink" Target="https://iservice.lombardini.it/jsp/Template2/manuale.jsp?id=822&amp;parent=1000" TargetMode="External"/><Relationship Id="rId946265df82afabfb2" Type="http://schemas.openxmlformats.org/officeDocument/2006/relationships/hyperlink" Target="https://iservice.lombardini.it/jsp/Template2/manuale.jsp?id=822&amp;parent=1000" TargetMode="External"/><Relationship Id="rId468565df82afb414f" Type="http://schemas.openxmlformats.org/officeDocument/2006/relationships/hyperlink" Target="https://iservice.lombardini.it/jsp/Template2/manuale.jsp?id=822&amp;parent=1000" TargetMode="External"/><Relationship Id="rId134865df82afc18d0" Type="http://schemas.openxmlformats.org/officeDocument/2006/relationships/hyperlink" Target="https://iservice.lombardini.it/jsp/Template2/manuale.jsp?id=822&amp;parent=1000" TargetMode="External"/><Relationship Id="rId194065df82afc3792" Type="http://schemas.openxmlformats.org/officeDocument/2006/relationships/hyperlink" Target="https://iservice.lombardini.it/jsp/Template2/manuale.jsp?id=822&amp;parent=1000" TargetMode="External"/><Relationship Id="rId212265df82a9ad2e1" Type="http://schemas.openxmlformats.org/officeDocument/2006/relationships/image" Target="media/imgrId212265df82a9ad2e1.jpg"/><Relationship Id="rId700765df82a9b4f27" Type="http://schemas.openxmlformats.org/officeDocument/2006/relationships/image" Target="media/imgrId700765df82a9b4f27.jpg"/><Relationship Id="rId993165df82a9c109f" Type="http://schemas.openxmlformats.org/officeDocument/2006/relationships/image" Target="media/imgrId993165df82a9c109f.jpg"/><Relationship Id="rId301865df82a9c7ff6" Type="http://schemas.openxmlformats.org/officeDocument/2006/relationships/image" Target="media/imgrId301865df82a9c7ff6.jpg"/><Relationship Id="rId425765df82a9d1a39" Type="http://schemas.openxmlformats.org/officeDocument/2006/relationships/image" Target="media/imgrId425765df82a9d1a39.jpg"/><Relationship Id="rId944965df82a9d9946" Type="http://schemas.openxmlformats.org/officeDocument/2006/relationships/image" Target="media/imgrId944965df82a9d9946.jpg"/><Relationship Id="rId712665df82a9e0cba" Type="http://schemas.openxmlformats.org/officeDocument/2006/relationships/image" Target="media/imgrId712665df82a9e0cba.jpg"/><Relationship Id="rId104265df82a9eca08" Type="http://schemas.openxmlformats.org/officeDocument/2006/relationships/image" Target="media/imgrId104265df82a9eca08.jpg"/><Relationship Id="rId562765df82aa00473" Type="http://schemas.openxmlformats.org/officeDocument/2006/relationships/image" Target="media/imgrId562765df82aa00473.jpg"/><Relationship Id="rId915265df82aa0649c" Type="http://schemas.openxmlformats.org/officeDocument/2006/relationships/image" Target="media/imgrId915265df82aa0649c.jpg"/><Relationship Id="rId340965df82aa0fac9" Type="http://schemas.openxmlformats.org/officeDocument/2006/relationships/image" Target="media/imgrId340965df82aa0fac9.jpg"/><Relationship Id="rId194665df82aa17c1b" Type="http://schemas.openxmlformats.org/officeDocument/2006/relationships/image" Target="media/imgrId194665df82aa17c1b.jpg"/><Relationship Id="rId954365df82aa1fd7a" Type="http://schemas.openxmlformats.org/officeDocument/2006/relationships/image" Target="media/imgrId954365df82aa1fd7a.jpg"/><Relationship Id="rId474065df82aa252de" Type="http://schemas.openxmlformats.org/officeDocument/2006/relationships/image" Target="media/imgrId474065df82aa252de.jpg"/><Relationship Id="rId229765df82aa342ca" Type="http://schemas.openxmlformats.org/officeDocument/2006/relationships/image" Target="media/imgrId229765df82aa342ca.jpg"/><Relationship Id="rId281765df82aa44149" Type="http://schemas.openxmlformats.org/officeDocument/2006/relationships/image" Target="media/imgrId281765df82aa44149.jpg"/><Relationship Id="rId194565df82aa4dbc1" Type="http://schemas.openxmlformats.org/officeDocument/2006/relationships/image" Target="media/imgrId194565df82aa4dbc1.jpg"/><Relationship Id="rId684165df82aa55e6d" Type="http://schemas.openxmlformats.org/officeDocument/2006/relationships/image" Target="media/imgrId684165df82aa55e6d.png"/><Relationship Id="rId384365df82aa5a0a2" Type="http://schemas.openxmlformats.org/officeDocument/2006/relationships/image" Target="media/imgrId384365df82aa5a0a2.jpg"/><Relationship Id="rId467965df82aa65340" Type="http://schemas.openxmlformats.org/officeDocument/2006/relationships/image" Target="media/imgrId467965df82aa65340.jpg"/><Relationship Id="rId820365df82aa6a6de" Type="http://schemas.openxmlformats.org/officeDocument/2006/relationships/image" Target="media/imgrId820365df82aa6a6de.jpg"/><Relationship Id="rId400265df82aa6f20a" Type="http://schemas.openxmlformats.org/officeDocument/2006/relationships/image" Target="media/imgrId400265df82aa6f20a.jpg"/><Relationship Id="rId568265df82aa78911" Type="http://schemas.openxmlformats.org/officeDocument/2006/relationships/image" Target="media/imgrId568265df82aa78911.jpg"/><Relationship Id="rId675365df82aa7e7bf" Type="http://schemas.openxmlformats.org/officeDocument/2006/relationships/image" Target="media/imgrId675365df82aa7e7bf.jpg"/><Relationship Id="rId311565df82aa88729" Type="http://schemas.openxmlformats.org/officeDocument/2006/relationships/image" Target="media/imgrId311565df82aa88729.jpg"/><Relationship Id="rId839565df82aa8ffb9" Type="http://schemas.openxmlformats.org/officeDocument/2006/relationships/image" Target="media/imgrId839565df82aa8ffb9.jpg"/><Relationship Id="rId233765df82aa95313" Type="http://schemas.openxmlformats.org/officeDocument/2006/relationships/image" Target="media/imgrId233765df82aa95313.jpg"/><Relationship Id="rId737365df82aa99ab9" Type="http://schemas.openxmlformats.org/officeDocument/2006/relationships/image" Target="media/imgrId737365df82aa99ab9.jpg"/><Relationship Id="rId251965df82aaa3676" Type="http://schemas.openxmlformats.org/officeDocument/2006/relationships/image" Target="media/imgrId251965df82aaa3676.jpg"/><Relationship Id="rId922465df82aaa8b16" Type="http://schemas.openxmlformats.org/officeDocument/2006/relationships/image" Target="media/imgrId922465df82aaa8b16.jpg"/><Relationship Id="rId914465df82aab190d" Type="http://schemas.openxmlformats.org/officeDocument/2006/relationships/image" Target="media/imgrId914465df82aab190d.jpg"/><Relationship Id="rId228865df82aaba548" Type="http://schemas.openxmlformats.org/officeDocument/2006/relationships/image" Target="media/imgrId228865df82aaba548.jpg"/><Relationship Id="rId895565df82aac3963" Type="http://schemas.openxmlformats.org/officeDocument/2006/relationships/image" Target="media/imgrId895565df82aac3963.jpg"/><Relationship Id="rId587965df82aac92cd" Type="http://schemas.openxmlformats.org/officeDocument/2006/relationships/image" Target="media/imgrId587965df82aac92cd.jpg"/><Relationship Id="rId342665df82aacdf8f" Type="http://schemas.openxmlformats.org/officeDocument/2006/relationships/image" Target="media/imgrId342665df82aacdf8f.jpg"/><Relationship Id="rId329565df82aad7b0c" Type="http://schemas.openxmlformats.org/officeDocument/2006/relationships/image" Target="media/imgrId329565df82aad7b0c.jpg"/><Relationship Id="rId499765df82aae1473" Type="http://schemas.openxmlformats.org/officeDocument/2006/relationships/image" Target="media/imgrId499765df82aae1473.jpg"/><Relationship Id="rId554265df82aae6f1c" Type="http://schemas.openxmlformats.org/officeDocument/2006/relationships/image" Target="media/imgrId554265df82aae6f1c.jpg"/><Relationship Id="rId810865df82aaf026b" Type="http://schemas.openxmlformats.org/officeDocument/2006/relationships/image" Target="media/imgrId810865df82aaf026b.jpg"/><Relationship Id="rId198265df82ab02c9f" Type="http://schemas.openxmlformats.org/officeDocument/2006/relationships/image" Target="media/imgrId198265df82ab02c9f.jpg"/><Relationship Id="rId983265df82ab0a919" Type="http://schemas.openxmlformats.org/officeDocument/2006/relationships/image" Target="media/imgrId983265df82ab0a919.jpg"/><Relationship Id="rId608565df82ab1295b" Type="http://schemas.openxmlformats.org/officeDocument/2006/relationships/image" Target="media/imgrId608565df82ab1295b.jpg"/><Relationship Id="rId406665df82ab1a000" Type="http://schemas.openxmlformats.org/officeDocument/2006/relationships/image" Target="media/imgrId406665df82ab1a000.jpg"/><Relationship Id="rId772365df82ab1def9" Type="http://schemas.openxmlformats.org/officeDocument/2006/relationships/image" Target="media/imgrId772365df82ab1def9.jpg"/><Relationship Id="rId706965df82ab26f6e" Type="http://schemas.openxmlformats.org/officeDocument/2006/relationships/image" Target="media/imgrId706965df82ab26f6e.jpg"/><Relationship Id="rId944065df82ab2bed7" Type="http://schemas.openxmlformats.org/officeDocument/2006/relationships/image" Target="media/imgrId944065df82ab2bed7.jpg"/><Relationship Id="rId836965df82ab35b88" Type="http://schemas.openxmlformats.org/officeDocument/2006/relationships/image" Target="media/imgrId836965df82ab35b88.jpg"/><Relationship Id="rId221765df82ab3c911" Type="http://schemas.openxmlformats.org/officeDocument/2006/relationships/image" Target="media/imgrId221765df82ab3c911.jpg"/><Relationship Id="rId271365df82ab43616" Type="http://schemas.openxmlformats.org/officeDocument/2006/relationships/image" Target="media/imgrId271365df82ab43616.jpg"/><Relationship Id="rId463065df82ab4b688" Type="http://schemas.openxmlformats.org/officeDocument/2006/relationships/image" Target="media/imgrId463065df82ab4b688.jpg"/><Relationship Id="rId540465df82ab54e58" Type="http://schemas.openxmlformats.org/officeDocument/2006/relationships/image" Target="media/imgrId540465df82ab54e58.jpg"/><Relationship Id="rId416165df82ab5e966" Type="http://schemas.openxmlformats.org/officeDocument/2006/relationships/image" Target="media/imgrId416165df82ab5e966.jpg"/><Relationship Id="rId816365df82ab65c4a" Type="http://schemas.openxmlformats.org/officeDocument/2006/relationships/image" Target="media/imgrId816365df82ab65c4a.jpg"/><Relationship Id="rId242065df82ab6dd63" Type="http://schemas.openxmlformats.org/officeDocument/2006/relationships/image" Target="media/imgrId242065df82ab6dd63.jpg"/><Relationship Id="rId626265df82ab73d5e" Type="http://schemas.openxmlformats.org/officeDocument/2006/relationships/image" Target="media/imgrId626265df82ab73d5e.jpg"/><Relationship Id="rId509765df82ab7966a" Type="http://schemas.openxmlformats.org/officeDocument/2006/relationships/image" Target="media/imgrId509765df82ab7966a.jpg"/><Relationship Id="rId641265df82ab817eb" Type="http://schemas.openxmlformats.org/officeDocument/2006/relationships/image" Target="media/imgrId641265df82ab817eb.jpg"/><Relationship Id="rId971865df82ab86f2b" Type="http://schemas.openxmlformats.org/officeDocument/2006/relationships/image" Target="media/imgrId971865df82ab86f2b.jpg"/><Relationship Id="rId982265df82ab947e5" Type="http://schemas.openxmlformats.org/officeDocument/2006/relationships/image" Target="media/imgrId982265df82ab947e5.jpg"/><Relationship Id="rId118965df82ab99fed" Type="http://schemas.openxmlformats.org/officeDocument/2006/relationships/image" Target="media/imgrId118965df82ab99fed.jpg"/><Relationship Id="rId848665df82ab9fbf5" Type="http://schemas.openxmlformats.org/officeDocument/2006/relationships/image" Target="media/imgrId848665df82ab9fbf5.jpg"/><Relationship Id="rId445765df82aba7b48" Type="http://schemas.openxmlformats.org/officeDocument/2006/relationships/image" Target="media/imgrId445765df82aba7b48.jpg"/><Relationship Id="rId177565df82abafb6b" Type="http://schemas.openxmlformats.org/officeDocument/2006/relationships/image" Target="media/imgrId177565df82abafb6b.jpg"/><Relationship Id="rId980865df82abb5cc5" Type="http://schemas.openxmlformats.org/officeDocument/2006/relationships/image" Target="media/imgrId980865df82abb5cc5.gif"/><Relationship Id="rId870065df82abc0494" Type="http://schemas.openxmlformats.org/officeDocument/2006/relationships/image" Target="media/imgrId870065df82abc0494.jpg"/><Relationship Id="rId513865df82abca5d2" Type="http://schemas.openxmlformats.org/officeDocument/2006/relationships/image" Target="media/imgrId513865df82abca5d2.jpg"/><Relationship Id="rId832465df82abd1e3e" Type="http://schemas.openxmlformats.org/officeDocument/2006/relationships/image" Target="media/imgrId832465df82abd1e3e.jpg"/><Relationship Id="rId104465df82abe27dd" Type="http://schemas.openxmlformats.org/officeDocument/2006/relationships/image" Target="media/imgrId104465df82abe27dd.jpg"/><Relationship Id="rId246365df82abea1e7" Type="http://schemas.openxmlformats.org/officeDocument/2006/relationships/image" Target="media/imgrId246365df82abea1e7.jpg"/><Relationship Id="rId140365df82abf2078" Type="http://schemas.openxmlformats.org/officeDocument/2006/relationships/image" Target="media/imgrId140365df82abf2078.jpg"/><Relationship Id="rId703865df82ac09452" Type="http://schemas.openxmlformats.org/officeDocument/2006/relationships/image" Target="media/imgrId703865df82ac09452.jpg"/><Relationship Id="rId456265df82ac10fff" Type="http://schemas.openxmlformats.org/officeDocument/2006/relationships/image" Target="media/imgrId456265df82ac10fff.jpg"/><Relationship Id="rId696065df82ac18a64" Type="http://schemas.openxmlformats.org/officeDocument/2006/relationships/image" Target="media/imgrId696065df82ac18a64.jpg"/><Relationship Id="rId382665df82ac1e330" Type="http://schemas.openxmlformats.org/officeDocument/2006/relationships/image" Target="media/imgrId382665df82ac1e330.jpg"/><Relationship Id="rId292865df82ac24b6f" Type="http://schemas.openxmlformats.org/officeDocument/2006/relationships/image" Target="media/imgrId292865df82ac24b6f.jpg"/><Relationship Id="rId880465df82ac2a2b3" Type="http://schemas.openxmlformats.org/officeDocument/2006/relationships/image" Target="media/imgrId880465df82ac2a2b3.jpg"/><Relationship Id="rId645265df82ac31f09" Type="http://schemas.openxmlformats.org/officeDocument/2006/relationships/image" Target="media/imgrId645265df82ac31f09.jpg"/><Relationship Id="rId523065df82ac3772a" Type="http://schemas.openxmlformats.org/officeDocument/2006/relationships/image" Target="media/imgrId523065df82ac3772a.jpg"/><Relationship Id="rId418665df82ac42854" Type="http://schemas.openxmlformats.org/officeDocument/2006/relationships/image" Target="media/imgrId418665df82ac42854.jpg"/><Relationship Id="rId251265df82ac47fb2" Type="http://schemas.openxmlformats.org/officeDocument/2006/relationships/image" Target="media/imgrId251265df82ac47fb2.jpg"/><Relationship Id="rId363265df82ac537a4" Type="http://schemas.openxmlformats.org/officeDocument/2006/relationships/image" Target="media/imgrId363265df82ac537a4.jpg"/><Relationship Id="rId437265df82ac60ed7" Type="http://schemas.openxmlformats.org/officeDocument/2006/relationships/image" Target="media/imgrId437265df82ac60ed7.jpg"/><Relationship Id="rId646565df82ac67a57" Type="http://schemas.openxmlformats.org/officeDocument/2006/relationships/image" Target="media/imgrId646565df82ac67a57.jpg"/><Relationship Id="rId975165df82ac6e590" Type="http://schemas.openxmlformats.org/officeDocument/2006/relationships/image" Target="media/imgrId975165df82ac6e590.jpg"/><Relationship Id="rId586765df82ac7a3f2" Type="http://schemas.openxmlformats.org/officeDocument/2006/relationships/image" Target="media/imgrId586765df82ac7a3f2.jpg"/><Relationship Id="rId404365df82ac7fdec" Type="http://schemas.openxmlformats.org/officeDocument/2006/relationships/image" Target="media/imgrId404365df82ac7fdec.jpg"/><Relationship Id="rId430265df82ac8a92a" Type="http://schemas.openxmlformats.org/officeDocument/2006/relationships/image" Target="media/imgrId430265df82ac8a92a.jpg"/><Relationship Id="rId333565df82ac973fa" Type="http://schemas.openxmlformats.org/officeDocument/2006/relationships/image" Target="media/imgrId333565df82ac973fa.jpg"/><Relationship Id="rId384365df82ac9c49d" Type="http://schemas.openxmlformats.org/officeDocument/2006/relationships/image" Target="media/imgrId384365df82ac9c49d.jpg"/><Relationship Id="rId678865df82acabee0" Type="http://schemas.openxmlformats.org/officeDocument/2006/relationships/image" Target="media/imgrId678865df82acabee0.jpg"/><Relationship Id="rId650565df82acb1b7d" Type="http://schemas.openxmlformats.org/officeDocument/2006/relationships/image" Target="media/imgrId650565df82acb1b7d.jpg"/><Relationship Id="rId502565df82acb6c1e" Type="http://schemas.openxmlformats.org/officeDocument/2006/relationships/image" Target="media/imgrId502565df82acb6c1e.jpg"/><Relationship Id="rId962065df82acbbf90" Type="http://schemas.openxmlformats.org/officeDocument/2006/relationships/image" Target="media/imgrId962065df82acbbf90.jpg"/><Relationship Id="rId976965df82acc5da4" Type="http://schemas.openxmlformats.org/officeDocument/2006/relationships/image" Target="media/imgrId976965df82acc5da4.jpg"/><Relationship Id="rId145565df82acd22e2" Type="http://schemas.openxmlformats.org/officeDocument/2006/relationships/image" Target="media/imgrId145565df82acd22e2.jpg"/><Relationship Id="rId880165df82acd8f3b" Type="http://schemas.openxmlformats.org/officeDocument/2006/relationships/image" Target="media/imgrId880165df82acd8f3b.jpg"/><Relationship Id="rId152465df82ace138e" Type="http://schemas.openxmlformats.org/officeDocument/2006/relationships/image" Target="media/imgrId152465df82ace138e.jpg"/><Relationship Id="rId400865df82ace7101" Type="http://schemas.openxmlformats.org/officeDocument/2006/relationships/image" Target="media/imgrId400865df82ace7101.jpg"/><Relationship Id="rId358765df82acf06de" Type="http://schemas.openxmlformats.org/officeDocument/2006/relationships/image" Target="media/imgrId358765df82acf06de.jpg"/><Relationship Id="rId744965df82ad04171" Type="http://schemas.openxmlformats.org/officeDocument/2006/relationships/image" Target="media/imgrId744965df82ad04171.jpg"/><Relationship Id="rId154765df82ad0bfda" Type="http://schemas.openxmlformats.org/officeDocument/2006/relationships/image" Target="media/imgrId154765df82ad0bfda.jpg"/><Relationship Id="rId262365df82ad143e3" Type="http://schemas.openxmlformats.org/officeDocument/2006/relationships/image" Target="media/imgrId262365df82ad143e3.jpg"/><Relationship Id="rId389665df82ad18c74" Type="http://schemas.openxmlformats.org/officeDocument/2006/relationships/image" Target="media/imgrId389665df82ad18c74.jpg"/><Relationship Id="rId883565df82ad22028" Type="http://schemas.openxmlformats.org/officeDocument/2006/relationships/image" Target="media/imgrId883565df82ad22028.jpg"/><Relationship Id="rId606965df82ad2af3a" Type="http://schemas.openxmlformats.org/officeDocument/2006/relationships/image" Target="media/imgrId606965df82ad2af3a.jpg"/><Relationship Id="rId390465df82ad30eb5" Type="http://schemas.openxmlformats.org/officeDocument/2006/relationships/image" Target="media/imgrId390465df82ad30eb5.jpg"/><Relationship Id="rId792465df82ad3acbd" Type="http://schemas.openxmlformats.org/officeDocument/2006/relationships/image" Target="media/imgrId792465df82ad3acbd.jpg"/><Relationship Id="rId264065df82ad47631" Type="http://schemas.openxmlformats.org/officeDocument/2006/relationships/image" Target="media/imgrId264065df82ad47631.jpg"/><Relationship Id="rId296065df82ad51007" Type="http://schemas.openxmlformats.org/officeDocument/2006/relationships/image" Target="media/imgrId296065df82ad51007.jpg"/><Relationship Id="rId532165df82ad58fb8" Type="http://schemas.openxmlformats.org/officeDocument/2006/relationships/image" Target="media/imgrId532165df82ad58fb8.jpg"/><Relationship Id="rId110365df82ad60ca7" Type="http://schemas.openxmlformats.org/officeDocument/2006/relationships/image" Target="media/imgrId110365df82ad60ca7.jpg"/><Relationship Id="rId387065df82ad68654" Type="http://schemas.openxmlformats.org/officeDocument/2006/relationships/image" Target="media/imgrId387065df82ad68654.jpg"/><Relationship Id="rId827165df82ad73f35" Type="http://schemas.openxmlformats.org/officeDocument/2006/relationships/image" Target="media/imgrId827165df82ad73f35.jpg"/><Relationship Id="rId860665df82ad79e3b" Type="http://schemas.openxmlformats.org/officeDocument/2006/relationships/image" Target="media/imgrId860665df82ad79e3b.jpg"/><Relationship Id="rId593865df82ad832b4" Type="http://schemas.openxmlformats.org/officeDocument/2006/relationships/image" Target="media/imgrId593865df82ad832b4.jpg"/><Relationship Id="rId741365df82ad88687" Type="http://schemas.openxmlformats.org/officeDocument/2006/relationships/image" Target="media/imgrId741365df82ad88687.jpg"/><Relationship Id="rId676265df82ad935f7" Type="http://schemas.openxmlformats.org/officeDocument/2006/relationships/image" Target="media/imgrId676265df82ad935f7.jpg"/><Relationship Id="rId563165df82ad99e8d" Type="http://schemas.openxmlformats.org/officeDocument/2006/relationships/image" Target="media/imgrId563165df82ad99e8d.jpg"/><Relationship Id="rId184865df82ad9fe3a" Type="http://schemas.openxmlformats.org/officeDocument/2006/relationships/image" Target="media/imgrId184865df82ad9fe3a.jpg"/><Relationship Id="rId857765df82ada9be5" Type="http://schemas.openxmlformats.org/officeDocument/2006/relationships/image" Target="media/imgrId857765df82ada9be5.jpg"/><Relationship Id="rId806365df82adb18ad" Type="http://schemas.openxmlformats.org/officeDocument/2006/relationships/image" Target="media/imgrId806365df82adb18ad.jpg"/><Relationship Id="rId716265df82adb6583" Type="http://schemas.openxmlformats.org/officeDocument/2006/relationships/image" Target="media/imgrId716265df82adb6583.jpg"/><Relationship Id="rId290965df82adbf6af" Type="http://schemas.openxmlformats.org/officeDocument/2006/relationships/image" Target="media/imgrId290965df82adbf6af.jpg"/><Relationship Id="rId500765df82adc6a4a" Type="http://schemas.openxmlformats.org/officeDocument/2006/relationships/image" Target="media/imgrId500765df82adc6a4a.jpg"/><Relationship Id="rId692065df82add0907" Type="http://schemas.openxmlformats.org/officeDocument/2006/relationships/image" Target="media/imgrId692065df82add0907.jpg"/><Relationship Id="rId997865df82addc51b" Type="http://schemas.openxmlformats.org/officeDocument/2006/relationships/image" Target="media/imgrId997865df82addc51b.jpg"/><Relationship Id="rId975665df82ade21cd" Type="http://schemas.openxmlformats.org/officeDocument/2006/relationships/image" Target="media/imgrId975665df82ade21cd.jpg"/><Relationship Id="rId779465df82ade995b" Type="http://schemas.openxmlformats.org/officeDocument/2006/relationships/image" Target="media/imgrId779465df82ade995b.jpg"/><Relationship Id="rId412765df82adf12e9" Type="http://schemas.openxmlformats.org/officeDocument/2006/relationships/image" Target="media/imgrId412765df82adf12e9.jpg"/><Relationship Id="rId610265df82ae05d7f" Type="http://schemas.openxmlformats.org/officeDocument/2006/relationships/image" Target="media/imgrId610265df82ae05d7f.jpg"/><Relationship Id="rId881065df82ae0f226" Type="http://schemas.openxmlformats.org/officeDocument/2006/relationships/image" Target="media/imgrId881065df82ae0f226.jpg"/><Relationship Id="rId930065df82ae189bc" Type="http://schemas.openxmlformats.org/officeDocument/2006/relationships/image" Target="media/imgrId930065df82ae189bc.jpg"/><Relationship Id="rId386065df82ae1e329" Type="http://schemas.openxmlformats.org/officeDocument/2006/relationships/image" Target="media/imgrId386065df82ae1e329.jpg"/><Relationship Id="rId521565df82ae24678" Type="http://schemas.openxmlformats.org/officeDocument/2006/relationships/image" Target="media/imgrId521565df82ae24678.jpg"/><Relationship Id="rId259865df82ae3051f" Type="http://schemas.openxmlformats.org/officeDocument/2006/relationships/image" Target="media/imgrId259865df82ae3051f.jpg"/><Relationship Id="rId683865df82ae36630" Type="http://schemas.openxmlformats.org/officeDocument/2006/relationships/image" Target="media/imgrId683865df82ae36630.jpg"/><Relationship Id="rId389565df82ae3c73d" Type="http://schemas.openxmlformats.org/officeDocument/2006/relationships/image" Target="media/imgrId389565df82ae3c73d.jpg"/><Relationship Id="rId708165df82ae40f59" Type="http://schemas.openxmlformats.org/officeDocument/2006/relationships/image" Target="media/imgrId708165df82ae40f59.jpg"/><Relationship Id="rId234665df82ae489b1" Type="http://schemas.openxmlformats.org/officeDocument/2006/relationships/image" Target="media/imgrId234665df82ae489b1.jpg"/><Relationship Id="rId852365df82ae51a8b" Type="http://schemas.openxmlformats.org/officeDocument/2006/relationships/image" Target="media/imgrId852365df82ae51a8b.jpg"/><Relationship Id="rId528665df82ae5b40d" Type="http://schemas.openxmlformats.org/officeDocument/2006/relationships/image" Target="media/imgrId528665df82ae5b40d.jpg"/><Relationship Id="rId924765df82ae676a4" Type="http://schemas.openxmlformats.org/officeDocument/2006/relationships/image" Target="media/imgrId924765df82ae676a4.jpg"/><Relationship Id="rId934165df82ae6c800" Type="http://schemas.openxmlformats.org/officeDocument/2006/relationships/image" Target="media/imgrId934165df82ae6c800.jpg"/><Relationship Id="rId339965df82ae74d41" Type="http://schemas.openxmlformats.org/officeDocument/2006/relationships/image" Target="media/imgrId339965df82ae74d41.jpg"/><Relationship Id="rId608665df82ae79572" Type="http://schemas.openxmlformats.org/officeDocument/2006/relationships/image" Target="media/imgrId608665df82ae79572.jpg"/><Relationship Id="rId725365df82ae820dc" Type="http://schemas.openxmlformats.org/officeDocument/2006/relationships/image" Target="media/imgrId725365df82ae820dc.jpg"/><Relationship Id="rId965765df82ae8a650" Type="http://schemas.openxmlformats.org/officeDocument/2006/relationships/image" Target="media/imgrId965765df82ae8a650.jpg"/><Relationship Id="rId686165df82ae95c2d" Type="http://schemas.openxmlformats.org/officeDocument/2006/relationships/image" Target="media/imgrId686165df82ae95c2d.jpg"/><Relationship Id="rId704265df82ae9aba6" Type="http://schemas.openxmlformats.org/officeDocument/2006/relationships/image" Target="media/imgrId704265df82ae9aba6.jpg"/><Relationship Id="rId640065df82aea03d1" Type="http://schemas.openxmlformats.org/officeDocument/2006/relationships/image" Target="media/imgrId640065df82aea03d1.jpg"/><Relationship Id="rId519065df82aea52f8" Type="http://schemas.openxmlformats.org/officeDocument/2006/relationships/image" Target="media/imgrId519065df82aea52f8.jpg"/><Relationship Id="rId491065df82aeac20b" Type="http://schemas.openxmlformats.org/officeDocument/2006/relationships/image" Target="media/imgrId491065df82aeac20b.jpg"/><Relationship Id="rId360365df82aeb6dea" Type="http://schemas.openxmlformats.org/officeDocument/2006/relationships/image" Target="media/imgrId360365df82aeb6dea.jpg"/><Relationship Id="rId831265df82aebd058" Type="http://schemas.openxmlformats.org/officeDocument/2006/relationships/image" Target="media/imgrId831265df82aebd058.jpg"/><Relationship Id="rId939865df82aec4465" Type="http://schemas.openxmlformats.org/officeDocument/2006/relationships/image" Target="media/imgrId939865df82aec4465.jpg"/><Relationship Id="rId438465df82aecbf66" Type="http://schemas.openxmlformats.org/officeDocument/2006/relationships/image" Target="media/imgrId438465df82aecbf66.jpg"/><Relationship Id="rId949765df82aed7162" Type="http://schemas.openxmlformats.org/officeDocument/2006/relationships/image" Target="media/imgrId949765df82aed7162.jpg"/><Relationship Id="rId530565df82aedefa1" Type="http://schemas.openxmlformats.org/officeDocument/2006/relationships/image" Target="media/imgrId530565df82aedefa1.jpg"/><Relationship Id="rId690665df82aee6aa9" Type="http://schemas.openxmlformats.org/officeDocument/2006/relationships/image" Target="media/imgrId690665df82aee6aa9.jpg"/><Relationship Id="rId194465df82aef2633" Type="http://schemas.openxmlformats.org/officeDocument/2006/relationships/image" Target="media/imgrId194465df82aef2633.jpg"/><Relationship Id="rId190065df82af09ce4" Type="http://schemas.openxmlformats.org/officeDocument/2006/relationships/image" Target="media/imgrId190065df82af09ce4.jpg"/><Relationship Id="rId623465df82af14996" Type="http://schemas.openxmlformats.org/officeDocument/2006/relationships/image" Target="media/imgrId623465df82af14996.jpg"/><Relationship Id="rId983065df82af1a645" Type="http://schemas.openxmlformats.org/officeDocument/2006/relationships/image" Target="media/imgrId983065df82af1a645.jpg"/><Relationship Id="rId518965df82af24f99" Type="http://schemas.openxmlformats.org/officeDocument/2006/relationships/image" Target="media/imgrId518965df82af24f99.jpg"/><Relationship Id="rId563665df82af2ffa2" Type="http://schemas.openxmlformats.org/officeDocument/2006/relationships/image" Target="media/imgrId563665df82af2ffa2.jpg"/><Relationship Id="rId645965df82af3962d" Type="http://schemas.openxmlformats.org/officeDocument/2006/relationships/image" Target="media/imgrId645965df82af3962d.jpg"/><Relationship Id="rId574065df82af4309c" Type="http://schemas.openxmlformats.org/officeDocument/2006/relationships/image" Target="media/imgrId574065df82af4309c.jpg"/><Relationship Id="rId295465df82af4a951" Type="http://schemas.openxmlformats.org/officeDocument/2006/relationships/image" Target="media/imgrId295465df82af4a951.jpg"/><Relationship Id="rId832865df82af529c8" Type="http://schemas.openxmlformats.org/officeDocument/2006/relationships/image" Target="media/imgrId832865df82af529c8.jpg"/><Relationship Id="rId465465df82af5702a" Type="http://schemas.openxmlformats.org/officeDocument/2006/relationships/image" Target="media/imgrId465465df82af5702a.jpg"/><Relationship Id="rId746465df82af5eab5" Type="http://schemas.openxmlformats.org/officeDocument/2006/relationships/image" Target="media/imgrId746465df82af5eab5.jpg"/><Relationship Id="rId165965df82af66cf8" Type="http://schemas.openxmlformats.org/officeDocument/2006/relationships/image" Target="media/imgrId165965df82af66cf8.jpg"/><Relationship Id="rId185265df82af6e928" Type="http://schemas.openxmlformats.org/officeDocument/2006/relationships/image" Target="media/imgrId185265df82af6e928.jpg"/><Relationship Id="rId680965df82af763b7" Type="http://schemas.openxmlformats.org/officeDocument/2006/relationships/image" Target="media/imgrId680965df82af763b7.jpg"/><Relationship Id="rId642265df82af7ee1a" Type="http://schemas.openxmlformats.org/officeDocument/2006/relationships/image" Target="media/imgrId642265df82af7ee1a.jpg"/><Relationship Id="rId809965df82af86fae" Type="http://schemas.openxmlformats.org/officeDocument/2006/relationships/image" Target="media/imgrId809965df82af86fae.jpg"/><Relationship Id="rId718265df82af8c851" Type="http://schemas.openxmlformats.org/officeDocument/2006/relationships/image" Target="media/imgrId718265df82af8c851.jpg"/><Relationship Id="rId210465df82af96d7a" Type="http://schemas.openxmlformats.org/officeDocument/2006/relationships/image" Target="media/imgrId210465df82af96d7a.jpg"/><Relationship Id="rId834665df82afa2516" Type="http://schemas.openxmlformats.org/officeDocument/2006/relationships/image" Target="media/imgrId834665df82afa2516.jpg"/><Relationship Id="rId969265df82afaa1c9" Type="http://schemas.openxmlformats.org/officeDocument/2006/relationships/image" Target="media/imgrId969265df82afaa1c9.jpg"/><Relationship Id="rId950065df82afb2e7d" Type="http://schemas.openxmlformats.org/officeDocument/2006/relationships/image" Target="media/imgrId950065df82afb2e7d.jpg"/><Relationship Id="rId314265df82afc04c3" Type="http://schemas.openxmlformats.org/officeDocument/2006/relationships/image" Target="media/imgrId314265df82afc04c3.jpg"/><Relationship Id="rId887065df82afca0b8" Type="http://schemas.openxmlformats.org/officeDocument/2006/relationships/image" Target="media/imgrId887065df82afca0b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17342" Type="http://schemas.openxmlformats.org/officeDocument/2006/relationships/image" Target="media/imgrId125173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17342" Type="http://schemas.openxmlformats.org/officeDocument/2006/relationships/image" Target="media/imgrId125173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17342" Type="http://schemas.openxmlformats.org/officeDocument/2006/relationships/image" Target="media/imgrId125173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17342" Type="http://schemas.openxmlformats.org/officeDocument/2006/relationships/image" Target="media/imgrId125173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17342" Type="http://schemas.openxmlformats.org/officeDocument/2006/relationships/image" Target="media/imgrId125173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17342" Type="http://schemas.openxmlformats.org/officeDocument/2006/relationships/image" Target="media/imgrId125173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