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89553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010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686534" w:name="ctxt"/>
    <w:bookmarkEnd w:id="776865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416263" name="name641065e1220d6850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2065e1220d68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89265e1220d690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12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1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12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20559655" name="name551465e1220d916ce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22665e1220d916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95653" name="name595565e1220d9b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365e1220d9b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8065e1220d9c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92844" name="name412365e1220daaa3e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25465e1220daa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83953" name="name580465e1220db1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965e1220db1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1265e1220db2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079341" name="name758965e1220dc022a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61765e1220dc0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50014" name="name735265e1220dc4c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165e1220dc4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0765e1220dc5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008026" name="name357465e1220dd0f8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669565e1220dd0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91258" name="name760365e1220dde3c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175865e1220dde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4346" name="name732365e1220de65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5e1220de6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9265e1220de7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809733" name="name397865e1220e0300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62565e1220e03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623922" name="name198465e1220e0e5ba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05465e1220e0e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3134" name="name272865e1220e14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365e1220e14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0565e1220e15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8004281" name="name759665e1220e1f85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759965e1220e1f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80430" name="name124265e1220e2a75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73265e1220e2a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98650" name="name672965e1220e363bb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93965e1220e36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272">
    <w:multiLevelType w:val="hybridMultilevel"/>
    <w:lvl w:ilvl="0" w:tplc="47547126">
      <w:start w:val="1"/>
      <w:numFmt w:val="decimal"/>
      <w:lvlText w:val="%1."/>
      <w:lvlJc w:val="left"/>
      <w:pPr>
        <w:ind w:left="720" w:hanging="360"/>
      </w:pPr>
    </w:lvl>
    <w:lvl w:ilvl="1" w:tplc="47547126" w:tentative="1">
      <w:start w:val="1"/>
      <w:numFmt w:val="lowerLetter"/>
      <w:lvlText w:val="%2."/>
      <w:lvlJc w:val="left"/>
      <w:pPr>
        <w:ind w:left="1440" w:hanging="360"/>
      </w:pPr>
    </w:lvl>
    <w:lvl w:ilvl="2" w:tplc="47547126" w:tentative="1">
      <w:start w:val="1"/>
      <w:numFmt w:val="lowerRoman"/>
      <w:lvlText w:val="%3."/>
      <w:lvlJc w:val="right"/>
      <w:pPr>
        <w:ind w:left="2160" w:hanging="180"/>
      </w:pPr>
    </w:lvl>
    <w:lvl w:ilvl="3" w:tplc="47547126" w:tentative="1">
      <w:start w:val="1"/>
      <w:numFmt w:val="decimal"/>
      <w:lvlText w:val="%4."/>
      <w:lvlJc w:val="left"/>
      <w:pPr>
        <w:ind w:left="2880" w:hanging="360"/>
      </w:pPr>
    </w:lvl>
    <w:lvl w:ilvl="4" w:tplc="47547126" w:tentative="1">
      <w:start w:val="1"/>
      <w:numFmt w:val="lowerLetter"/>
      <w:lvlText w:val="%5."/>
      <w:lvlJc w:val="left"/>
      <w:pPr>
        <w:ind w:left="3600" w:hanging="360"/>
      </w:pPr>
    </w:lvl>
    <w:lvl w:ilvl="5" w:tplc="47547126" w:tentative="1">
      <w:start w:val="1"/>
      <w:numFmt w:val="lowerRoman"/>
      <w:lvlText w:val="%6."/>
      <w:lvlJc w:val="right"/>
      <w:pPr>
        <w:ind w:left="4320" w:hanging="180"/>
      </w:pPr>
    </w:lvl>
    <w:lvl w:ilvl="6" w:tplc="47547126" w:tentative="1">
      <w:start w:val="1"/>
      <w:numFmt w:val="decimal"/>
      <w:lvlText w:val="%7."/>
      <w:lvlJc w:val="left"/>
      <w:pPr>
        <w:ind w:left="5040" w:hanging="360"/>
      </w:pPr>
    </w:lvl>
    <w:lvl w:ilvl="7" w:tplc="47547126" w:tentative="1">
      <w:start w:val="1"/>
      <w:numFmt w:val="lowerLetter"/>
      <w:lvlText w:val="%8."/>
      <w:lvlJc w:val="left"/>
      <w:pPr>
        <w:ind w:left="5760" w:hanging="360"/>
      </w:pPr>
    </w:lvl>
    <w:lvl w:ilvl="8" w:tplc="47547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1">
    <w:multiLevelType w:val="hybridMultilevel"/>
    <w:lvl w:ilvl="0" w:tplc="93707188">
      <w:start w:val="1"/>
      <w:numFmt w:val="decimal"/>
      <w:lvlText w:val="%1."/>
      <w:lvlJc w:val="left"/>
      <w:pPr>
        <w:ind w:left="720" w:hanging="360"/>
      </w:pPr>
    </w:lvl>
    <w:lvl w:ilvl="1" w:tplc="93707188" w:tentative="1">
      <w:start w:val="1"/>
      <w:numFmt w:val="lowerLetter"/>
      <w:lvlText w:val="%2."/>
      <w:lvlJc w:val="left"/>
      <w:pPr>
        <w:ind w:left="1440" w:hanging="360"/>
      </w:pPr>
    </w:lvl>
    <w:lvl w:ilvl="2" w:tplc="93707188" w:tentative="1">
      <w:start w:val="1"/>
      <w:numFmt w:val="lowerRoman"/>
      <w:lvlText w:val="%3."/>
      <w:lvlJc w:val="right"/>
      <w:pPr>
        <w:ind w:left="2160" w:hanging="180"/>
      </w:pPr>
    </w:lvl>
    <w:lvl w:ilvl="3" w:tplc="93707188" w:tentative="1">
      <w:start w:val="1"/>
      <w:numFmt w:val="decimal"/>
      <w:lvlText w:val="%4."/>
      <w:lvlJc w:val="left"/>
      <w:pPr>
        <w:ind w:left="2880" w:hanging="360"/>
      </w:pPr>
    </w:lvl>
    <w:lvl w:ilvl="4" w:tplc="93707188" w:tentative="1">
      <w:start w:val="1"/>
      <w:numFmt w:val="lowerLetter"/>
      <w:lvlText w:val="%5."/>
      <w:lvlJc w:val="left"/>
      <w:pPr>
        <w:ind w:left="3600" w:hanging="360"/>
      </w:pPr>
    </w:lvl>
    <w:lvl w:ilvl="5" w:tplc="93707188" w:tentative="1">
      <w:start w:val="1"/>
      <w:numFmt w:val="lowerRoman"/>
      <w:lvlText w:val="%6."/>
      <w:lvlJc w:val="right"/>
      <w:pPr>
        <w:ind w:left="4320" w:hanging="180"/>
      </w:pPr>
    </w:lvl>
    <w:lvl w:ilvl="6" w:tplc="93707188" w:tentative="1">
      <w:start w:val="1"/>
      <w:numFmt w:val="decimal"/>
      <w:lvlText w:val="%7."/>
      <w:lvlJc w:val="left"/>
      <w:pPr>
        <w:ind w:left="5040" w:hanging="360"/>
      </w:pPr>
    </w:lvl>
    <w:lvl w:ilvl="7" w:tplc="93707188" w:tentative="1">
      <w:start w:val="1"/>
      <w:numFmt w:val="lowerLetter"/>
      <w:lvlText w:val="%8."/>
      <w:lvlJc w:val="left"/>
      <w:pPr>
        <w:ind w:left="5760" w:hanging="360"/>
      </w:pPr>
    </w:lvl>
    <w:lvl w:ilvl="8" w:tplc="9370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0">
    <w:multiLevelType w:val="hybridMultilevel"/>
    <w:lvl w:ilvl="0" w:tplc="44438324">
      <w:start w:val="1"/>
      <w:numFmt w:val="decimal"/>
      <w:lvlText w:val="%1."/>
      <w:lvlJc w:val="left"/>
      <w:pPr>
        <w:ind w:left="720" w:hanging="360"/>
      </w:pPr>
    </w:lvl>
    <w:lvl w:ilvl="1" w:tplc="44438324" w:tentative="1">
      <w:start w:val="1"/>
      <w:numFmt w:val="lowerLetter"/>
      <w:lvlText w:val="%2."/>
      <w:lvlJc w:val="left"/>
      <w:pPr>
        <w:ind w:left="1440" w:hanging="360"/>
      </w:pPr>
    </w:lvl>
    <w:lvl w:ilvl="2" w:tplc="44438324" w:tentative="1">
      <w:start w:val="1"/>
      <w:numFmt w:val="lowerRoman"/>
      <w:lvlText w:val="%3."/>
      <w:lvlJc w:val="right"/>
      <w:pPr>
        <w:ind w:left="2160" w:hanging="180"/>
      </w:pPr>
    </w:lvl>
    <w:lvl w:ilvl="3" w:tplc="44438324" w:tentative="1">
      <w:start w:val="1"/>
      <w:numFmt w:val="decimal"/>
      <w:lvlText w:val="%4."/>
      <w:lvlJc w:val="left"/>
      <w:pPr>
        <w:ind w:left="2880" w:hanging="360"/>
      </w:pPr>
    </w:lvl>
    <w:lvl w:ilvl="4" w:tplc="44438324" w:tentative="1">
      <w:start w:val="1"/>
      <w:numFmt w:val="lowerLetter"/>
      <w:lvlText w:val="%5."/>
      <w:lvlJc w:val="left"/>
      <w:pPr>
        <w:ind w:left="3600" w:hanging="360"/>
      </w:pPr>
    </w:lvl>
    <w:lvl w:ilvl="5" w:tplc="44438324" w:tentative="1">
      <w:start w:val="1"/>
      <w:numFmt w:val="lowerRoman"/>
      <w:lvlText w:val="%6."/>
      <w:lvlJc w:val="right"/>
      <w:pPr>
        <w:ind w:left="4320" w:hanging="180"/>
      </w:pPr>
    </w:lvl>
    <w:lvl w:ilvl="6" w:tplc="44438324" w:tentative="1">
      <w:start w:val="1"/>
      <w:numFmt w:val="decimal"/>
      <w:lvlText w:val="%7."/>
      <w:lvlJc w:val="left"/>
      <w:pPr>
        <w:ind w:left="5040" w:hanging="360"/>
      </w:pPr>
    </w:lvl>
    <w:lvl w:ilvl="7" w:tplc="44438324" w:tentative="1">
      <w:start w:val="1"/>
      <w:numFmt w:val="lowerLetter"/>
      <w:lvlText w:val="%8."/>
      <w:lvlJc w:val="left"/>
      <w:pPr>
        <w:ind w:left="5760" w:hanging="360"/>
      </w:pPr>
    </w:lvl>
    <w:lvl w:ilvl="8" w:tplc="4443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9">
    <w:multiLevelType w:val="hybridMultilevel"/>
    <w:lvl w:ilvl="0" w:tplc="43086408">
      <w:start w:val="1"/>
      <w:numFmt w:val="decimal"/>
      <w:lvlText w:val="%1."/>
      <w:lvlJc w:val="left"/>
      <w:pPr>
        <w:ind w:left="720" w:hanging="360"/>
      </w:pPr>
    </w:lvl>
    <w:lvl w:ilvl="1" w:tplc="43086408" w:tentative="1">
      <w:start w:val="1"/>
      <w:numFmt w:val="lowerLetter"/>
      <w:lvlText w:val="%2."/>
      <w:lvlJc w:val="left"/>
      <w:pPr>
        <w:ind w:left="1440" w:hanging="360"/>
      </w:pPr>
    </w:lvl>
    <w:lvl w:ilvl="2" w:tplc="43086408" w:tentative="1">
      <w:start w:val="1"/>
      <w:numFmt w:val="lowerRoman"/>
      <w:lvlText w:val="%3."/>
      <w:lvlJc w:val="right"/>
      <w:pPr>
        <w:ind w:left="2160" w:hanging="180"/>
      </w:pPr>
    </w:lvl>
    <w:lvl w:ilvl="3" w:tplc="43086408" w:tentative="1">
      <w:start w:val="1"/>
      <w:numFmt w:val="decimal"/>
      <w:lvlText w:val="%4."/>
      <w:lvlJc w:val="left"/>
      <w:pPr>
        <w:ind w:left="2880" w:hanging="360"/>
      </w:pPr>
    </w:lvl>
    <w:lvl w:ilvl="4" w:tplc="43086408" w:tentative="1">
      <w:start w:val="1"/>
      <w:numFmt w:val="lowerLetter"/>
      <w:lvlText w:val="%5."/>
      <w:lvlJc w:val="left"/>
      <w:pPr>
        <w:ind w:left="3600" w:hanging="360"/>
      </w:pPr>
    </w:lvl>
    <w:lvl w:ilvl="5" w:tplc="43086408" w:tentative="1">
      <w:start w:val="1"/>
      <w:numFmt w:val="lowerRoman"/>
      <w:lvlText w:val="%6."/>
      <w:lvlJc w:val="right"/>
      <w:pPr>
        <w:ind w:left="4320" w:hanging="180"/>
      </w:pPr>
    </w:lvl>
    <w:lvl w:ilvl="6" w:tplc="43086408" w:tentative="1">
      <w:start w:val="1"/>
      <w:numFmt w:val="decimal"/>
      <w:lvlText w:val="%7."/>
      <w:lvlJc w:val="left"/>
      <w:pPr>
        <w:ind w:left="5040" w:hanging="360"/>
      </w:pPr>
    </w:lvl>
    <w:lvl w:ilvl="7" w:tplc="43086408" w:tentative="1">
      <w:start w:val="1"/>
      <w:numFmt w:val="lowerLetter"/>
      <w:lvlText w:val="%8."/>
      <w:lvlJc w:val="left"/>
      <w:pPr>
        <w:ind w:left="5760" w:hanging="360"/>
      </w:pPr>
    </w:lvl>
    <w:lvl w:ilvl="8" w:tplc="4308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8">
    <w:multiLevelType w:val="hybridMultilevel"/>
    <w:lvl w:ilvl="0" w:tplc="22602327">
      <w:start w:val="1"/>
      <w:numFmt w:val="decimal"/>
      <w:lvlText w:val="%1."/>
      <w:lvlJc w:val="left"/>
      <w:pPr>
        <w:ind w:left="720" w:hanging="360"/>
      </w:pPr>
    </w:lvl>
    <w:lvl w:ilvl="1" w:tplc="22602327" w:tentative="1">
      <w:start w:val="1"/>
      <w:numFmt w:val="lowerLetter"/>
      <w:lvlText w:val="%2."/>
      <w:lvlJc w:val="left"/>
      <w:pPr>
        <w:ind w:left="1440" w:hanging="360"/>
      </w:pPr>
    </w:lvl>
    <w:lvl w:ilvl="2" w:tplc="22602327" w:tentative="1">
      <w:start w:val="1"/>
      <w:numFmt w:val="lowerRoman"/>
      <w:lvlText w:val="%3."/>
      <w:lvlJc w:val="right"/>
      <w:pPr>
        <w:ind w:left="2160" w:hanging="180"/>
      </w:pPr>
    </w:lvl>
    <w:lvl w:ilvl="3" w:tplc="22602327" w:tentative="1">
      <w:start w:val="1"/>
      <w:numFmt w:val="decimal"/>
      <w:lvlText w:val="%4."/>
      <w:lvlJc w:val="left"/>
      <w:pPr>
        <w:ind w:left="2880" w:hanging="360"/>
      </w:pPr>
    </w:lvl>
    <w:lvl w:ilvl="4" w:tplc="22602327" w:tentative="1">
      <w:start w:val="1"/>
      <w:numFmt w:val="lowerLetter"/>
      <w:lvlText w:val="%5."/>
      <w:lvlJc w:val="left"/>
      <w:pPr>
        <w:ind w:left="3600" w:hanging="360"/>
      </w:pPr>
    </w:lvl>
    <w:lvl w:ilvl="5" w:tplc="22602327" w:tentative="1">
      <w:start w:val="1"/>
      <w:numFmt w:val="lowerRoman"/>
      <w:lvlText w:val="%6."/>
      <w:lvlJc w:val="right"/>
      <w:pPr>
        <w:ind w:left="4320" w:hanging="180"/>
      </w:pPr>
    </w:lvl>
    <w:lvl w:ilvl="6" w:tplc="22602327" w:tentative="1">
      <w:start w:val="1"/>
      <w:numFmt w:val="decimal"/>
      <w:lvlText w:val="%7."/>
      <w:lvlJc w:val="left"/>
      <w:pPr>
        <w:ind w:left="5040" w:hanging="360"/>
      </w:pPr>
    </w:lvl>
    <w:lvl w:ilvl="7" w:tplc="22602327" w:tentative="1">
      <w:start w:val="1"/>
      <w:numFmt w:val="lowerLetter"/>
      <w:lvlText w:val="%8."/>
      <w:lvlJc w:val="left"/>
      <w:pPr>
        <w:ind w:left="5760" w:hanging="360"/>
      </w:pPr>
    </w:lvl>
    <w:lvl w:ilvl="8" w:tplc="2260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7">
    <w:multiLevelType w:val="hybridMultilevel"/>
    <w:lvl w:ilvl="0" w:tplc="41486652">
      <w:start w:val="1"/>
      <w:numFmt w:val="decimal"/>
      <w:lvlText w:val="%1."/>
      <w:lvlJc w:val="left"/>
      <w:pPr>
        <w:ind w:left="720" w:hanging="360"/>
      </w:pPr>
    </w:lvl>
    <w:lvl w:ilvl="1" w:tplc="41486652" w:tentative="1">
      <w:start w:val="1"/>
      <w:numFmt w:val="lowerLetter"/>
      <w:lvlText w:val="%2."/>
      <w:lvlJc w:val="left"/>
      <w:pPr>
        <w:ind w:left="1440" w:hanging="360"/>
      </w:pPr>
    </w:lvl>
    <w:lvl w:ilvl="2" w:tplc="41486652" w:tentative="1">
      <w:start w:val="1"/>
      <w:numFmt w:val="lowerRoman"/>
      <w:lvlText w:val="%3."/>
      <w:lvlJc w:val="right"/>
      <w:pPr>
        <w:ind w:left="2160" w:hanging="180"/>
      </w:pPr>
    </w:lvl>
    <w:lvl w:ilvl="3" w:tplc="41486652" w:tentative="1">
      <w:start w:val="1"/>
      <w:numFmt w:val="decimal"/>
      <w:lvlText w:val="%4."/>
      <w:lvlJc w:val="left"/>
      <w:pPr>
        <w:ind w:left="2880" w:hanging="360"/>
      </w:pPr>
    </w:lvl>
    <w:lvl w:ilvl="4" w:tplc="41486652" w:tentative="1">
      <w:start w:val="1"/>
      <w:numFmt w:val="lowerLetter"/>
      <w:lvlText w:val="%5."/>
      <w:lvlJc w:val="left"/>
      <w:pPr>
        <w:ind w:left="3600" w:hanging="360"/>
      </w:pPr>
    </w:lvl>
    <w:lvl w:ilvl="5" w:tplc="41486652" w:tentative="1">
      <w:start w:val="1"/>
      <w:numFmt w:val="lowerRoman"/>
      <w:lvlText w:val="%6."/>
      <w:lvlJc w:val="right"/>
      <w:pPr>
        <w:ind w:left="4320" w:hanging="180"/>
      </w:pPr>
    </w:lvl>
    <w:lvl w:ilvl="6" w:tplc="41486652" w:tentative="1">
      <w:start w:val="1"/>
      <w:numFmt w:val="decimal"/>
      <w:lvlText w:val="%7."/>
      <w:lvlJc w:val="left"/>
      <w:pPr>
        <w:ind w:left="5040" w:hanging="360"/>
      </w:pPr>
    </w:lvl>
    <w:lvl w:ilvl="7" w:tplc="41486652" w:tentative="1">
      <w:start w:val="1"/>
      <w:numFmt w:val="lowerLetter"/>
      <w:lvlText w:val="%8."/>
      <w:lvlJc w:val="left"/>
      <w:pPr>
        <w:ind w:left="5760" w:hanging="360"/>
      </w:pPr>
    </w:lvl>
    <w:lvl w:ilvl="8" w:tplc="4148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6">
    <w:multiLevelType w:val="hybridMultilevel"/>
    <w:lvl w:ilvl="0" w:tplc="26721903">
      <w:start w:val="1"/>
      <w:numFmt w:val="decimal"/>
      <w:lvlText w:val="%1."/>
      <w:lvlJc w:val="left"/>
      <w:pPr>
        <w:ind w:left="720" w:hanging="360"/>
      </w:pPr>
    </w:lvl>
    <w:lvl w:ilvl="1" w:tplc="26721903" w:tentative="1">
      <w:start w:val="1"/>
      <w:numFmt w:val="lowerLetter"/>
      <w:lvlText w:val="%2."/>
      <w:lvlJc w:val="left"/>
      <w:pPr>
        <w:ind w:left="1440" w:hanging="360"/>
      </w:pPr>
    </w:lvl>
    <w:lvl w:ilvl="2" w:tplc="26721903" w:tentative="1">
      <w:start w:val="1"/>
      <w:numFmt w:val="lowerRoman"/>
      <w:lvlText w:val="%3."/>
      <w:lvlJc w:val="right"/>
      <w:pPr>
        <w:ind w:left="2160" w:hanging="180"/>
      </w:pPr>
    </w:lvl>
    <w:lvl w:ilvl="3" w:tplc="26721903" w:tentative="1">
      <w:start w:val="1"/>
      <w:numFmt w:val="decimal"/>
      <w:lvlText w:val="%4."/>
      <w:lvlJc w:val="left"/>
      <w:pPr>
        <w:ind w:left="2880" w:hanging="360"/>
      </w:pPr>
    </w:lvl>
    <w:lvl w:ilvl="4" w:tplc="26721903" w:tentative="1">
      <w:start w:val="1"/>
      <w:numFmt w:val="lowerLetter"/>
      <w:lvlText w:val="%5."/>
      <w:lvlJc w:val="left"/>
      <w:pPr>
        <w:ind w:left="3600" w:hanging="360"/>
      </w:pPr>
    </w:lvl>
    <w:lvl w:ilvl="5" w:tplc="26721903" w:tentative="1">
      <w:start w:val="1"/>
      <w:numFmt w:val="lowerRoman"/>
      <w:lvlText w:val="%6."/>
      <w:lvlJc w:val="right"/>
      <w:pPr>
        <w:ind w:left="4320" w:hanging="180"/>
      </w:pPr>
    </w:lvl>
    <w:lvl w:ilvl="6" w:tplc="26721903" w:tentative="1">
      <w:start w:val="1"/>
      <w:numFmt w:val="decimal"/>
      <w:lvlText w:val="%7."/>
      <w:lvlJc w:val="left"/>
      <w:pPr>
        <w:ind w:left="5040" w:hanging="360"/>
      </w:pPr>
    </w:lvl>
    <w:lvl w:ilvl="7" w:tplc="26721903" w:tentative="1">
      <w:start w:val="1"/>
      <w:numFmt w:val="lowerLetter"/>
      <w:lvlText w:val="%8."/>
      <w:lvlJc w:val="left"/>
      <w:pPr>
        <w:ind w:left="5760" w:hanging="360"/>
      </w:pPr>
    </w:lvl>
    <w:lvl w:ilvl="8" w:tplc="2672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5">
    <w:multiLevelType w:val="hybridMultilevel"/>
    <w:lvl w:ilvl="0" w:tplc="49124106">
      <w:start w:val="1"/>
      <w:numFmt w:val="decimal"/>
      <w:lvlText w:val="%1."/>
      <w:lvlJc w:val="left"/>
      <w:pPr>
        <w:ind w:left="720" w:hanging="360"/>
      </w:pPr>
    </w:lvl>
    <w:lvl w:ilvl="1" w:tplc="49124106" w:tentative="1">
      <w:start w:val="1"/>
      <w:numFmt w:val="lowerLetter"/>
      <w:lvlText w:val="%2."/>
      <w:lvlJc w:val="left"/>
      <w:pPr>
        <w:ind w:left="1440" w:hanging="360"/>
      </w:pPr>
    </w:lvl>
    <w:lvl w:ilvl="2" w:tplc="49124106" w:tentative="1">
      <w:start w:val="1"/>
      <w:numFmt w:val="lowerRoman"/>
      <w:lvlText w:val="%3."/>
      <w:lvlJc w:val="right"/>
      <w:pPr>
        <w:ind w:left="2160" w:hanging="180"/>
      </w:pPr>
    </w:lvl>
    <w:lvl w:ilvl="3" w:tplc="49124106" w:tentative="1">
      <w:start w:val="1"/>
      <w:numFmt w:val="decimal"/>
      <w:lvlText w:val="%4."/>
      <w:lvlJc w:val="left"/>
      <w:pPr>
        <w:ind w:left="2880" w:hanging="360"/>
      </w:pPr>
    </w:lvl>
    <w:lvl w:ilvl="4" w:tplc="49124106" w:tentative="1">
      <w:start w:val="1"/>
      <w:numFmt w:val="lowerLetter"/>
      <w:lvlText w:val="%5."/>
      <w:lvlJc w:val="left"/>
      <w:pPr>
        <w:ind w:left="3600" w:hanging="360"/>
      </w:pPr>
    </w:lvl>
    <w:lvl w:ilvl="5" w:tplc="49124106" w:tentative="1">
      <w:start w:val="1"/>
      <w:numFmt w:val="lowerRoman"/>
      <w:lvlText w:val="%6."/>
      <w:lvlJc w:val="right"/>
      <w:pPr>
        <w:ind w:left="4320" w:hanging="180"/>
      </w:pPr>
    </w:lvl>
    <w:lvl w:ilvl="6" w:tplc="49124106" w:tentative="1">
      <w:start w:val="1"/>
      <w:numFmt w:val="decimal"/>
      <w:lvlText w:val="%7."/>
      <w:lvlJc w:val="left"/>
      <w:pPr>
        <w:ind w:left="5040" w:hanging="360"/>
      </w:pPr>
    </w:lvl>
    <w:lvl w:ilvl="7" w:tplc="49124106" w:tentative="1">
      <w:start w:val="1"/>
      <w:numFmt w:val="lowerLetter"/>
      <w:lvlText w:val="%8."/>
      <w:lvlJc w:val="left"/>
      <w:pPr>
        <w:ind w:left="5760" w:hanging="360"/>
      </w:pPr>
    </w:lvl>
    <w:lvl w:ilvl="8" w:tplc="4912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4">
    <w:multiLevelType w:val="hybridMultilevel"/>
    <w:lvl w:ilvl="0" w:tplc="19344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264">
    <w:abstractNumId w:val="21264"/>
  </w:num>
  <w:num w:numId="21265">
    <w:abstractNumId w:val="21265"/>
  </w:num>
  <w:num w:numId="21266">
    <w:abstractNumId w:val="21266"/>
  </w:num>
  <w:num w:numId="21267">
    <w:abstractNumId w:val="21267"/>
  </w:num>
  <w:num w:numId="21268">
    <w:abstractNumId w:val="21268"/>
  </w:num>
  <w:num w:numId="21269">
    <w:abstractNumId w:val="21269"/>
  </w:num>
  <w:num w:numId="21270">
    <w:abstractNumId w:val="21270"/>
  </w:num>
  <w:num w:numId="21271">
    <w:abstractNumId w:val="21271"/>
  </w:num>
  <w:num w:numId="21272">
    <w:abstractNumId w:val="212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9978409" Type="http://schemas.openxmlformats.org/officeDocument/2006/relationships/comments" Target="comments.xml"/><Relationship Id="rId793918833" Type="http://schemas.microsoft.com/office/2011/relationships/commentsExtended" Target="commentsExtended.xml"/><Relationship Id="rId20010280" Type="http://schemas.openxmlformats.org/officeDocument/2006/relationships/image" Target="media/imgrId20010280.jpg"/><Relationship Id="rId889265e1220d6905e" Type="http://schemas.openxmlformats.org/officeDocument/2006/relationships/hyperlink" Target="https://iservice.lombardini.it/jsp/Template2/manuale.jsp?id=814&amp;parent=1545" TargetMode="External"/><Relationship Id="rId568065e1220d9c9d3" Type="http://schemas.openxmlformats.org/officeDocument/2006/relationships/hyperlink" Target="https://iservice.lombardini.it/jsp/Template2/manuale.jsp?id=283&amp;parent=1136" TargetMode="External"/><Relationship Id="rId741265e1220db269f" Type="http://schemas.openxmlformats.org/officeDocument/2006/relationships/hyperlink" Target="https://iservice.lombardini.it/jsp/Template2/man/jsp/Template2/manuale.jsp?id=198&amp;parent=1000uale.jsp?id=283&amp;parent=1136" TargetMode="External"/><Relationship Id="rId320765e1220dc5a87" Type="http://schemas.openxmlformats.org/officeDocument/2006/relationships/hyperlink" Target="https://iservice.lombardini.it/jsp/Template2/manuale.jsp?id=198&amp;parent=1000" TargetMode="External"/><Relationship Id="rId329265e1220de7562" Type="http://schemas.openxmlformats.org/officeDocument/2006/relationships/hyperlink" Target="https://iservice.lombardini.it/jsp/Template2/manuale.jsp?id=198&amp;parent=1000" TargetMode="External"/><Relationship Id="rId990565e1220e159c4" Type="http://schemas.openxmlformats.org/officeDocument/2006/relationships/hyperlink" Target="https://iservice.lombardini.it/jsp/Template2/manuale.jsp?id=198&amp;parent=1000" TargetMode="External"/><Relationship Id="rId232065e1220d68508" Type="http://schemas.openxmlformats.org/officeDocument/2006/relationships/image" Target="media/imgrId232065e1220d68508.jpg"/><Relationship Id="rId822665e1220d916ca" Type="http://schemas.openxmlformats.org/officeDocument/2006/relationships/image" Target="media/imgrId822665e1220d916ca.jpg"/><Relationship Id="rId247365e1220d9bb8f" Type="http://schemas.openxmlformats.org/officeDocument/2006/relationships/image" Target="media/imgrId247365e1220d9bb8f.jpg"/><Relationship Id="rId525465e1220daaa3a" Type="http://schemas.openxmlformats.org/officeDocument/2006/relationships/image" Target="media/imgrId525465e1220daaa3a.png"/><Relationship Id="rId834965e1220db188b" Type="http://schemas.openxmlformats.org/officeDocument/2006/relationships/image" Target="media/imgrId834965e1220db188b.jpg"/><Relationship Id="rId361765e1220dc0226" Type="http://schemas.openxmlformats.org/officeDocument/2006/relationships/image" Target="media/imgrId361765e1220dc0226.png"/><Relationship Id="rId736165e1220dc4ca7" Type="http://schemas.openxmlformats.org/officeDocument/2006/relationships/image" Target="media/imgrId736165e1220dc4ca7.jpg"/><Relationship Id="rId669565e1220dd0f8b" Type="http://schemas.openxmlformats.org/officeDocument/2006/relationships/image" Target="media/imgrId669565e1220dd0f8b.png"/><Relationship Id="rId175865e1220dde3bf" Type="http://schemas.openxmlformats.org/officeDocument/2006/relationships/image" Target="media/imgrId175865e1220dde3bf.png"/><Relationship Id="rId929465e1220de654d" Type="http://schemas.openxmlformats.org/officeDocument/2006/relationships/image" Target="media/imgrId929465e1220de654d.jpg"/><Relationship Id="rId362565e1220e03006" Type="http://schemas.openxmlformats.org/officeDocument/2006/relationships/image" Target="media/imgrId362565e1220e03006.png"/><Relationship Id="rId205465e1220e0e5b6" Type="http://schemas.openxmlformats.org/officeDocument/2006/relationships/image" Target="media/imgrId205465e1220e0e5b6.png"/><Relationship Id="rId531365e1220e14cb7" Type="http://schemas.openxmlformats.org/officeDocument/2006/relationships/image" Target="media/imgrId531365e1220e14cb7.jpg"/><Relationship Id="rId759965e1220e1f84d" Type="http://schemas.openxmlformats.org/officeDocument/2006/relationships/image" Target="media/imgrId759965e1220e1f84d.png"/><Relationship Id="rId873265e1220e2a75c" Type="http://schemas.openxmlformats.org/officeDocument/2006/relationships/image" Target="media/imgrId873265e1220e2a75c.png"/><Relationship Id="rId593965e1220e363b7" Type="http://schemas.openxmlformats.org/officeDocument/2006/relationships/image" Target="media/imgrId593965e1220e363b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10280" Type="http://schemas.openxmlformats.org/officeDocument/2006/relationships/image" Target="media/imgrId200102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10280" Type="http://schemas.openxmlformats.org/officeDocument/2006/relationships/image" Target="media/imgrId200102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10280" Type="http://schemas.openxmlformats.org/officeDocument/2006/relationships/image" Target="media/imgrId200102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10280" Type="http://schemas.openxmlformats.org/officeDocument/2006/relationships/image" Target="media/imgrId200102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10280" Type="http://schemas.openxmlformats.org/officeDocument/2006/relationships/image" Target="media/imgrId200102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10280" Type="http://schemas.openxmlformats.org/officeDocument/2006/relationships/image" Target="media/imgrId200102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