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8945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11913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5022414" w:name="ctxt"/>
    <w:bookmarkEnd w:id="65022414"/>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425365e1f273566f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745065e1f2735aee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5312698" name="name509665e1f2736f56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72465e1f2736f56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1692383" name="name215165e1f2737dce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94065e1f2737dce7"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22760" name="name984765e1f2738a81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72165e1f2738a8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47250" name="name298165e1f273923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365e1f273923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616"/>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0616"/>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0616"/>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0616"/>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0616"/>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197254" name="name726465e1f27399d2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2665e1f27399d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616"/>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0616"/>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0616"/>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10616"/>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0616"/>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616"/>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0616"/>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0616"/>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77639" name="name221365e1f273a9b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365e1f273a9b4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616"/>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0616"/>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59875" name="name929965e1f273b113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1765e1f273b113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616"/>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0616"/>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1061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1061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non certifiés (pas de moteurs EGR).</w:t>
      </w:r>
    </w:p>
    <w:p>
      <w:pPr>
        <w:numPr>
          <w:ilvl w:val="0"/>
          <w:numId w:val="10616"/>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0616"/>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0616"/>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0616"/>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10616"/>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0616"/>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u w:val="none"/>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sans teneur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963740" name="name487765e1f273c71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5865e1f273c71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(trapézoïdale)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environnementale difficile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non-certifié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 d'injection (pression 2 000 bar) (Fig 2.4)</w:t>
            </w:r>
            <w:r>
              <w:rPr>
                <w:color w:val="00274C"/>
                <w:position w:val="-2"/>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D'autres éléments nocifs sont indiqués dans le tableau ci-dessous.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élué du caoutchouc des tuyaux d'alimentation. L'augmentation de l'oxyde de Zinc (Zn) entraine son adhésion aux composants des appareils d'injection par réaction avec l'acide carboxylique présent dans le carburant.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la teneur en zinc du carburant injecté devient Zn≥1 ppm, les injecteurs sont susceptibles de s'obstruer.</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zinc (Zn) pour éviter toute obstruction est ≤ 0,3 ppm.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élué du  revêtement en Pd présent à l'intérieur du réservoir du carburant. L'augmentation du carboxylate (Pb) entraine son adhésion aux composants des appareils d'injection par réaction avec l'acide carboxylique présent dans le carburant.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Plomb (Pb) peut être la cause du problème.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de la teneur en plomb est identique à celle du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carboxylate (Na) dans le carburant entraine son adhésion aux composants d'injection par réaction avec l'acide carboxylique et peut provoquer le dysfonctionnement des injecteurs.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les injecteurs sont obstrués, la teneur élevée de Sodium (Na) peut être la cause du problème.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cas précis, le NaOH  est un résidu qui résulte du processus de production des biocarburants.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limite pour éviter le problème est de 0,3 ppm. La combinaison des deux composants K et Na doit être inférieure à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carboxylate (Ca) adhère aux composants d'injection, il crée des problèmes.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Les résultats sont actuellement en cours d'étude.</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(Magnésium)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une usure irrégulière des appareils d'injection ou l'occlusion des trous des injecteurs.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est obstrué, le contenu élevé de Cuivre (Cu) peut être la cause du problème.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Une teneur élevée de Baryum (Ba) dans le carburant entraine des dysfonctionnements des appareils d'injection.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la même que pour le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aucun cas de panne des appareils d'injection provoquée par ce problème n'a été constaté.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valeur maximale autorisée est de 0,3 ppm en cas d'utilisation d'un carburant B100 selon la norme EN 14214 avec contenu de 7 %.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Ces métaux sont régis par la norme EN 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14835" name="name979665e1f273f09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965e1f273f09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 contamination du système d'injection peut provoquer une baisse des performances ou des pannes du moteur.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0149874" name="name357065e1f2740aace"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59165e1f2740aac9"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8872153" name="name441065e1f27417a0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09065e1f27417a0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61702" name="name524265e1f2741d4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765e1f2741d4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730265e1f2741e0ee" w:history="1">
              <w:r>
                <w:rPr>
                  <w:rStyle w:val="DefaultParagraphFontPHPDOCX"/>
                  <w:b/>
                  <w:bCs/>
                  <w:color w:val="0000FF"/>
                  <w:position w:val="-2"/>
                  <w:sz w:val="20"/>
                  <w:szCs w:val="20"/>
                  <w:u w:val="none"/>
                </w:rPr>
                <w:t xml:space="preserve">Par. 2.17.1</w:t>
              </w:r>
            </w:hyperlink>
          </w:p>
          <w:p>
            <w:pPr>
              <w:numPr>
                <w:ilvl w:val="0"/>
                <w:numId w:val="10616"/>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300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133966" name="name444765e1f2742d24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46765e1f2742d24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665725" name="name898465e1f27433d2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06765e1f27433d1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57911" name="name936865e1f274392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165e1f274392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151165e1f2743a9fe" w:history="1">
              <w:r>
                <w:rPr>
                  <w:rStyle w:val="DefaultParagraphFontPHPDOCX"/>
                  <w:b/>
                  <w:bCs/>
                  <w:color w:val="0000FF"/>
                  <w:position w:val="-2"/>
                  <w:sz w:val="20"/>
                  <w:szCs w:val="20"/>
                  <w:u w:val="none"/>
                </w:rPr>
                <w:t xml:space="preserve">(ST_01).</w:t>
              </w:r>
            </w:hyperlink>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L’injecteur électronique pour moteurs Stage V est différent et n’est pas interchangeable avec les autres versions du moteur.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70307818" name="name344865e1f27443604"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80265e1f274435ff"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29672" name="name336465e1f2744ec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365e1f2744eb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4462075" name="name687565e1f274576a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66565e1f2745769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Filtre à carburant</w:t>
            </w:r>
            <w:r>
              <w:rPr>
                <w:color w:val="00274C"/>
                <w:position w:val="-2"/>
                <w:sz w:val="20"/>
                <w:szCs w:val="20"/>
                <w:u w:val="none"/>
              </w:rPr>
              <w:t xml:space="preserve"> Le filtre du carburant est situé sur le carter du moteur ou peut être monté sur le châssis du véhicule.</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218197" name="name770465e1f2746916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54365e1f27469161"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0618"/>
              </w:numPr>
              <w:spacing w:before="0" w:after="0" w:line="262" w:lineRule="auto"/>
              <w:jc w:val="left"/>
              <w:rPr>
                <w:color w:val="00274C"/>
                <w:sz w:val="20"/>
                <w:szCs w:val="20"/>
              </w:rPr>
            </w:pPr>
            <w:r>
              <w:rPr>
                <w:color w:val="00274C"/>
                <w:position w:val="-2"/>
                <w:sz w:val="20"/>
                <w:szCs w:val="20"/>
                <w:u w:val="none"/>
              </w:rPr>
              <w:br/>
              <w:br/>
              <w:t xml:space="preserve">Retirer d'éventuels filtres montés à l'entrée de la pompe à injection électrique;</w:t>
            </w:r>
          </w:p>
          <w:p>
            <w:pPr>
              <w:numPr>
                <w:ilvl w:val="0"/>
                <w:numId w:val="10618"/>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10618"/>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0618"/>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0618"/>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150206" name="name366365e1f27472a5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77865e1f27472a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361165e1f274742c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646165e1f274758b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18512" name="name282365e1f274799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965e1f274799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9347563" name="name562265e1f2748013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28265e1f2748012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6778588" name="name502765e1f27487f9c"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94465e1f27487f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6543159" name="name980865e1f2748e10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52765e1f2748e10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3435084" name="name154765e1f274a27b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66865e1f274a27b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8944315" name="name320265e1f274aa01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90065e1f274aa01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11265e1f274aaa6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une clavette.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968"/>
              </w:rPr>
              <w:drawing>
                <wp:inline distT="0" distB="0" distL="0" distR="0">
                  <wp:extent cx="2304000" cy="6084000"/>
                  <wp:effectExtent b="0" l="0" r="0" t="0"/>
                  <wp:docPr id="86801471" name="name168365e1f274c377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0965e1f274c3774" cstate="print"/>
                          <a:stretch>
                            <a:fillRect/>
                          </a:stretch>
                        </pic:blipFill>
                        <pic:spPr>
                          <a:xfrm>
                            <a:off x="0" y="0"/>
                            <a:ext cx="2304000" cy="6084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61015874" name="name223765e1f274d0b4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92865e1f274d0b3b"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4854099" name="name755665e1f274ebd8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871865e1f274ebd8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Schéma du circuit réfrigérant</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73198053" name="name544265e1f2750e95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20865e1f2750e95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7338038" name="name306465e1f2751b33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66565e1f2751b337"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Pompe à eau</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de réfrigérant depuis le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4226819" name="name911865e1f27523c1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16065e1f27523c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Radiateur avec Intercooler (option)</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avec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liquide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à air (du refroidisseur intermédiaire au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d'air à 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du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de réfrigérant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2752910" name="name589165e1f27533237"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135765e1f2753321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Soupape thermostatique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66040507" name="name198665e1f2753f4b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44465e1f2753f4b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4608722" name="name692565e1f27549cc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11765e1f27549c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74917" name="name510665e1f2754f8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765e1f2754f8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Consulter au </w:t>
            </w:r>
            <w:hyperlink r:id="rId315565e1f2755033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d'aération des vapeurs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2237023" name="name415665e1f275638a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34165e1f2756389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Dispositif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t xml:space="preserve"> 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catalyseur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030545" name="name741765e1f27569a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2665e1f27569a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catalyseur doit être raccordé au moyen d'un tuyau d'échappement flexible</w:t>
            </w:r>
          </w:p>
          <w:p/>
          <w:p>
            <w:pPr>
              <w:widowControl w:val="on"/>
              <w:pBdr/>
              <w:spacing w:before="0" w:after="0" w:line="240" w:lineRule="auto"/>
              <w:ind w:left="0" w:right="0"/>
              <w:jc w:val="left"/>
            </w:pPr>
            <w:r>
              <w:rPr>
                <w:b/>
                <w:bCs/>
                <w:color w:val="00274C"/>
                <w:position w:val="-2"/>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49320751" name="name699565e1f2757a63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20465e1f2757a62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95"/>
              </w:rPr>
              <w:drawing>
                <wp:inline distT="0" distB="0" distL="0" distR="0">
                  <wp:extent cx="4017600" cy="2498400"/>
                  <wp:effectExtent b="0" l="0" r="0" t="0"/>
                  <wp:docPr id="68751519" name="name870965e1f27583c2c"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15465e1f27583c2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64333632" name="name510565e1f2758d36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07865e1f2758d36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31475" name="name437165e1f275955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765e1f275955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Sur le schéma de la </w:t>
            </w:r>
            <w:r>
              <w:rPr>
                <w:b/>
                <w:bCs/>
                <w:color w:val="00274C"/>
                <w:position w:val="-2"/>
                <w:sz w:val="20"/>
                <w:szCs w:val="20"/>
                <w:u w:val="none"/>
              </w:rPr>
              <w:t xml:space="preserve">Fig. 2.29</w:t>
            </w:r>
            <w:r>
              <w:rPr>
                <w:color w:val="00274C"/>
                <w:position w:val="-2"/>
                <w:sz w:val="20"/>
                <w:szCs w:val="20"/>
                <w:u w:val="none"/>
              </w:rPr>
              <w:t xml:space="preserve"> et de la </w:t>
            </w:r>
            <w:r>
              <w:rPr>
                <w:b/>
                <w:bCs/>
                <w:color w:val="00274C"/>
                <w:position w:val="-2"/>
                <w:sz w:val="20"/>
                <w:szCs w:val="20"/>
                <w:u w:val="none"/>
              </w:rPr>
              <w:t xml:space="preserve">Fig. 2.30</w:t>
            </w:r>
            <w:r>
              <w:rPr>
                <w:color w:val="00274C"/>
                <w:position w:val="-2"/>
                <w:sz w:val="20"/>
                <w:szCs w:val="20"/>
                <w:u w:val="none"/>
              </w:rPr>
              <w:t xml:space="preserve"> le filtre à air n'est pas représenté, mais il doit toujours être présent et connecté par un manchon à l'admission du turbocompresseur.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40" w:lineRule="auto"/>
              <w:ind w:left="0" w:right="0"/>
              <w:jc w:val="left"/>
            </w:pPr>
            <w:r>
              <w:rPr>
                <w:color w:val="00274C"/>
                <w:position w:val="-2"/>
                <w:sz w:val="20"/>
                <w:szCs w:val="20"/>
                <w:u w:val="none"/>
              </w:rPr>
              <w:t xml:space="preserve">
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2773885" name="name336565e1f275b172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34065e1f275b172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2.32d</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1465202" name="name167765e1f275c057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46065e1f275c057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7686568" name="name939465e1f275c77c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51065e1f275c77b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06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3012747" name="name579565e1f275cf65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30965e1f275cf64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78270" name="name575565e1f275d6e2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5065e1f275d6e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 Si l’on abuse de la fonction d’injection de la régénération, le niveau d’accumulation de particules augmentera rapidement.</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0765333" name="name778265e1f275f10ed"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58965e1f275f10e8"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Filtre à air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74192" name="name223965e1f2760a9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665e1f2760a9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5829940" name="name786965e1f27616e6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84865e1f27616e6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du boîtier papillon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(noir)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 </w:t>
                  </w:r>
                  <w:r>
                    <w:rPr>
                      <w:color w:val="00274C"/>
                      <w:position w:val="-2"/>
                      <w:sz w:val="20"/>
                      <w:szCs w:val="20"/>
                      <w:u w:val="none"/>
                      <w:shd w:val="clear" w:color="auto" w:fill="E1E2E0"/>
                    </w:rPr>
                    <w:t xml:space="preserve">jaune</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3668" name="name988665e1f27629b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3165e1f27629b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Pour consulter les erreurs de l’unité de contrôle électronique ECU se référer au manuel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Température de stockage : –40 °C - +100 °C.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31242161" name="name738365e1f2763675c"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14965e1f2763675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0616"/>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6526787" name="name232365e1f2764627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333965e1f2764627b"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6847361" name="name919465e1f2765074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54265e1f2765074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ETB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w:t>
                  </w: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Résistance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ATS (seulement versions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DPF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température catalyseur d'oxydation diesel DOC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443932" name="name379965e1f27665e13"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32065e1f27665e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7119584" name="name393965e1f2766dbd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97965e1f2766db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04865e1f2766e77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A ou en débloquant les arrêts B, comme illustré de 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0485092" name="name544665e1f276771c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39065e1f276771c7"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2387535" name="name221665e1f2767ce6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414765e1f2767ce5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768364" name="name259765e1f2768525c"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06465e1f276852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3870014" name="name512065e1f2768c86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54765e1f2768c86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486252" name="name906765e1f27695da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54765e1f27695d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962536" name="name231365e1f2769d4ca"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36765e1f2769d4c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334580" name="name114865e1f276a542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88365e1f276a54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210937" name="name832865e1f276acaf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93365e1f276acae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78455" name="name347865e1f276b4b1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98565e1f276b4b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5332517" name="name833265e1f276baf47"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23865e1f276baf4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5153224" name="name559465e1f276c2df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90965e1f276c2df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947902" name="name834665e1f276ca70b"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64865e1f276ca70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031243" name="name174065e1f276d3558"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20065e1f276d35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648184" name="name911365e1f276db07f"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529665e1f276db07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505565e1f276dd7ea"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051558" name="name321765e1f276e6c6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56465e1f276e6c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l'engrenage de commande de l'arbre à cames </w:t>
            </w:r>
            <w:r>
              <w:rPr>
                <w:b/>
                <w:bCs/>
                <w:color w:val="00274C"/>
                <w:position w:val="-2"/>
                <w:sz w:val="20"/>
                <w:szCs w:val="20"/>
                <w:u w:val="none"/>
              </w:rPr>
              <w:t xml:space="preserve">E</w:t>
            </w:r>
            <w:r>
              <w:rPr>
                <w:color w:val="00274C"/>
                <w:position w:val="-2"/>
                <w:sz w:val="20"/>
                <w:szCs w:val="20"/>
                <w:u w:val="none"/>
              </w:rPr>
              <w:t xml:space="preserve"> par rapport à l'arbre moteur et par conséquent la position des pistons par rapport au P.M.S..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759665e1f276e8a8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93470" name="name270365e1f276f213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94665e1f276f21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2.36</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2173524" name="name297465e1f2770fc0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89465e1f2770fc0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6816334" name="name362865e1f2771c38b"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82965e1f2771c38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Capteur ACACT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ACACT </w:t>
            </w:r>
            <w:r>
              <w:rPr>
                <w:b/>
                <w:bCs/>
                <w:color w:val="00274C"/>
                <w:position w:val="-2"/>
                <w:sz w:val="20"/>
                <w:szCs w:val="20"/>
                <w:u w:val="none"/>
              </w:rPr>
              <w:t xml:space="preserve">J</w:t>
            </w:r>
            <w:r>
              <w:rPr>
                <w:color w:val="00274C"/>
                <w:position w:val="-2"/>
                <w:sz w:val="20"/>
                <w:szCs w:val="20"/>
                <w:u w:val="none"/>
              </w:rPr>
              <w:t xml:space="preserve"> se trouve sur le collecteur d'admission avant le capteur T-Map ; il mesure la température de l'air provenant du turbo. Dans le </w:t>
            </w:r>
            <w:r>
              <w:rPr>
                <w:b/>
                <w:bCs/>
                <w:color w:val="00274C"/>
                <w:position w:val="-2"/>
                <w:sz w:val="20"/>
                <w:szCs w:val="20"/>
                <w:u w:val="none"/>
              </w:rPr>
              <w:t xml:space="preserve">Tabl.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304837" name="name709665e1f2772d28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12465e1f2772d2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2.37b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031516" name="name218565e1f27741ec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25865e1f27741e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43356" name="name991965e1f277496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865e1f277496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Fig.2.37c</w:t>
            </w:r>
            <w:r>
              <w:rPr>
                <w:color w:val="00274C"/>
                <w:position w:val="-2"/>
                <w:sz w:val="20"/>
                <w:szCs w:val="20"/>
                <w:u w:val="none"/>
              </w:rPr>
              <w:t xml:space="preserve">  le montre.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695111" name="name582465e1f277540c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883365e1f277540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882407" name="name569365e1f277604c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18165e1f277604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882528" name="name424065e1f277659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765e1f277659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Consulter le </w:t>
            </w:r>
            <w:hyperlink r:id="rId378565e1f277664d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5727348" name="name169765e1f2776d82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43265e1f2776d82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358510" name="name719065e1f2777480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89965e1f277747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00912" name="name615565e1f2777b3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1265e1f2777b3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Consulter le </w:t>
            </w:r>
            <w:hyperlink r:id="rId373965e1f2777bdf1"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305307" name="name724665e1f2778439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05965e1f277843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407169" name="name402165e1f2778c11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33965e1f2778c1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br/>
              <w:t xml:space="preserve">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sur la température du liquide réfrigérant (par le biais du PIN </w:t>
            </w:r>
            <w:r>
              <w:rPr>
                <w:b/>
                <w:bCs/>
                <w:color w:val="00274C"/>
                <w:position w:val="-2"/>
                <w:sz w:val="20"/>
                <w:szCs w:val="20"/>
                <w:u w:val="none"/>
              </w:rPr>
              <w:t xml:space="preserve">R</w:t>
            </w:r>
            <w:r>
              <w:rPr>
                <w:color w:val="00274C"/>
                <w:position w:val="-2"/>
                <w:sz w:val="20"/>
                <w:szCs w:val="20"/>
                <w:u w:val="none"/>
              </w:rPr>
              <w:t xml:space="preserve"> ) et commander le signal témoin de haute température et la commande de l'électroventilateur du radiateur du liquide réfrigérant. Température allumage voyant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4"/>
              </w:rPr>
              <w:drawing>
                <wp:inline distT="0" distB="0" distL="0" distR="0">
                  <wp:extent cx="2232000" cy="1476000"/>
                  <wp:effectExtent b="0" l="0" r="0" t="0"/>
                  <wp:docPr id="27538243" name="name586865e1f2779c82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33665e1f2779c82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w:t>
            </w:r>
            <w:r>
              <w:rPr>
                <w:b/>
                <w:bCs/>
                <w:color w:val="00274C"/>
                <w:position w:val="-2"/>
                <w:sz w:val="20"/>
                <w:szCs w:val="20"/>
                <w:u w:val="none"/>
              </w:rPr>
              <w:br/>
              <w:br/>
              <w:br/>
              <w:br/>
              <w:t xml:space="preserve">Caractéristiques</w:t>
            </w: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br/>
              <w:t xml:space="preserve">Température d'exercice : </w:t>
            </w:r>
            <w:r>
              <w:rPr>
                <w:b/>
                <w:bCs/>
                <w:color w:val="00274C"/>
                <w:position w:val="-2"/>
                <w:sz w:val="20"/>
                <w:szCs w:val="20"/>
                <w:u w:val="none"/>
              </w:rPr>
              <w:t xml:space="preserve">-30 °C / +100 °C</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2923104" name="name587465e1f277a855f"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42665e1f277a855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w:t>
            </w:r>
            <w:r>
              <w:rPr>
                <w:color w:val="00274C"/>
                <w:position w:val="-2"/>
                <w:sz w:val="20"/>
                <w:szCs w:val="20"/>
                <w:u w:val="none"/>
              </w:rPr>
              <w:t xml:space="preserve"> </w:t>
            </w:r>
            <w:r>
              <w:rPr>
                <w:b/>
                <w:bCs/>
                <w:color w:val="00274C"/>
                <w:position w:val="-2"/>
                <w:sz w:val="20"/>
                <w:szCs w:val="20"/>
                <w:u w:val="none"/>
              </w:rPr>
              <w:t xml:space="preserve">Capteur ACAT (seulement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ACAT </w:t>
            </w:r>
            <w:r>
              <w:rPr>
                <w:b/>
                <w:bCs/>
                <w:color w:val="00274C"/>
                <w:position w:val="-2"/>
                <w:sz w:val="20"/>
                <w:szCs w:val="20"/>
                <w:u w:val="none"/>
              </w:rPr>
              <w:t xml:space="preserve">Q</w:t>
            </w:r>
            <w:r>
              <w:rPr>
                <w:color w:val="00274C"/>
                <w:position w:val="-2"/>
                <w:sz w:val="20"/>
                <w:szCs w:val="20"/>
                <w:u w:val="none"/>
              </w:rPr>
              <w:t xml:space="preserve"> , installé sur la ligne d’admission d’air, mesure la température de l’air en provenance du turbo. Dans le </w:t>
            </w:r>
            <w:r>
              <w:rPr>
                <w:b/>
                <w:bCs/>
                <w:color w:val="00274C"/>
                <w:position w:val="-2"/>
                <w:sz w:val="20"/>
                <w:szCs w:val="20"/>
                <w:u w:val="none"/>
              </w:rPr>
              <w:t xml:space="preserve">Tabl. 2.38a</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1070315" name="name311465e1f277b6ef4"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60265e1f277b6ef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w:t>
            </w:r>
            <w:r>
              <w:rPr>
                <w:color w:val="00274C"/>
                <w:position w:val="-2"/>
                <w:sz w:val="20"/>
                <w:szCs w:val="20"/>
                <w:u w:val="none"/>
              </w:rPr>
              <w:t xml:space="preserve"> </w:t>
            </w:r>
            <w:r>
              <w:rPr>
                <w:b/>
                <w:bCs/>
                <w:color w:val="00274C"/>
                <w:position w:val="-2"/>
                <w:sz w:val="20"/>
                <w:szCs w:val="20"/>
                <w:u w:val="none"/>
              </w:rPr>
              <w:t xml:space="preserve">Capteur EGR-T</w:t>
            </w:r>
            <w:r>
              <w:rPr>
                <w:color w:val="00274C"/>
                <w:position w:val="-2"/>
                <w:sz w:val="20"/>
                <w:szCs w:val="20"/>
                <w:u w:val="none"/>
              </w:rPr>
              <w:t xml:space="preserve"> </w:t>
            </w:r>
            <w:r>
              <w:rPr>
                <w:b/>
                <w:bCs/>
                <w:color w:val="00274C"/>
                <w:position w:val="-2"/>
                <w:sz w:val="20"/>
                <w:szCs w:val="20"/>
                <w:u w:val="none"/>
              </w:rPr>
              <w:t xml:space="preserve">(seulement modèle KDI 1903 TC)</w:t>
            </w:r>
          </w:p>
          <w:p>
            <w:pPr>
              <w:widowControl w:val="on"/>
              <w:pBdr/>
              <w:spacing w:before="0" w:after="0" w:line="262" w:lineRule="auto"/>
              <w:ind w:left="0" w:right="0"/>
              <w:jc w:val="left"/>
              <w:textAlignment w:val="center"/>
            </w:pPr>
            <w:r>
              <w:rPr>
                <w:color w:val="00274C"/>
                <w:position w:val="-2"/>
                <w:sz w:val="20"/>
                <w:szCs w:val="20"/>
                <w:u w:val="none"/>
              </w:rPr>
              <w:br/>
              <w:br/>
              <w:t xml:space="preserve">Le capteur EGR-T </w:t>
            </w:r>
            <w:r>
              <w:rPr>
                <w:b/>
                <w:bCs/>
                <w:color w:val="00274C"/>
                <w:position w:val="-2"/>
                <w:sz w:val="20"/>
                <w:szCs w:val="20"/>
                <w:u w:val="none"/>
              </w:rPr>
              <w:t xml:space="preserve">R</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2.38b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215385" name="name625165e1f277c64f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15065e1f277c64e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523398" name="name917465e1f277d076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99065e1f277d07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Alternateur pour courroie Poly-V (option)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Ampère 80 A</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752410" name="name401465e1f277d843a"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64065e1f277d84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97474302" name="name108965e1f277e3bf2"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656965e1f277e3b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267650" name="name694065e1f277ed2d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23965e1f277ed2c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695416" name="name202365e1f278028c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57965e1f278028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42373" name="name528565e1f2780c45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873965e1f2780c4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55862" name="name675065e1f27811a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965e1f27811a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Consulter le </w:t>
            </w:r>
            <w:hyperlink r:id="rId402865e1f2781259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88566" name="name156765e1f2781b47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23565e1f2781b4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2.39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434147" name="name265865e1f2783063a"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21565e1f278306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8425523" name="name181065e1f2783891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70765e1f2783891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2174763" name="name840965e1f2784024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89665e1f2784024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0944406" name="name539765e1f27847da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25765e1f27847da8"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0184215" name="name470165e1f2784f96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52365e1f2784f96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(seulement versions avec dispositif catalyseur d’oxydation diesel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soupape ETB F est commandée par l’unité de contrôle électronique ECU pendant les stratégies de régénération du filtre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3472682" name="name908865e1f278585b7"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59665e1f278585b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08"/>
              </w:rPr>
              <w:drawing>
                <wp:inline distT="0" distB="0" distL="0" distR="0">
                  <wp:extent cx="4932000" cy="2656800"/>
                  <wp:effectExtent b="0" l="0" r="0" t="0"/>
                  <wp:docPr id="76830031" name="name298665e1f278633f6"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50065e1f278633f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Goupille élastique de référence positionnement de la 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Roue phonique sur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298501" name="name841365e1f27875f0a"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243465e1f27875f0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8763964" name="name132165e1f2787c12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51565e1f2787c11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3001514" name="name930765e1f2788881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41665e1f2788881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24099880" name="name116665e1f2789378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11465e1f27893780"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6543205" name="name345565e1f278a34f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79665e1f278a34f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0619"/>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290865e1f278a4da9"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619"/>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89721" name="name128765e1f278af49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75665e1f278af4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645755" name="name553365e1f278b64a9"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17465e1f278b64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49513" name="name476765e1f278be33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25265e1f278be3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67469" name="name718565e1f278c3b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6665e1f278c3b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Consulter le </w:t>
            </w:r>
            <w:hyperlink r:id="rId155865e1f278c460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99401509" name="name208165e1f278ce137"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75265e1f278ce13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960505" name="name138365e1f278d5b8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58665e1f278d5b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(seulement versions avec dispositif de traitement aval ATS - Stage V)</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125315" name="name591265e1f278de1c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35765e1f278de1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702773" name="name248265e1f278e53a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88365e1f278e53a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959665e1f278e849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473265e1f278e8f69" w:history="1">
              <w:r>
                <w:rPr>
                  <w:rStyle w:val="DefaultParagraphFontPHPDOCX"/>
                  <w:b/>
                  <w:bCs/>
                  <w:color w:val="0000FF"/>
                  <w:position w:val="-2"/>
                  <w:sz w:val="20"/>
                  <w:szCs w:val="20"/>
                  <w:u w:val="single" w:color=""/>
                </w:rPr>
                <w:t xml:space="preserve">Tab. 2.8 et 2.9.</w:t>
              </w:r>
            </w:hyperlink>
          </w:p>
          <w:p>
            <w:pPr>
              <w:numPr>
                <w:ilvl w:val="0"/>
                <w:numId w:val="10616"/>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0620"/>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0620"/>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0620"/>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0620"/>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0620"/>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360621" name="name362165e1f27900db6"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66665e1f27900db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7136766" name="name468665e1f279082e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90465e1f279082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95429" name="name461065e1f2790ea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165e1f2790e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407265e1f2790ffd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787088" name="name745965e1f27917c7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21665e1f27917c7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0621"/>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0621"/>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890107" name="name391565e1f2791e9a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70365e1f2791e9a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0622"/>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0622"/>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0622"/>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344963" name="name823765e1f2792644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80365e1f279264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0623"/>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3318323" name="name932465e1f279304b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02665e1f279304b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0624"/>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44064" name="name413965e1f2793770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792365e1f2793770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17138" name="name141365e1f2793d8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3565e1f2793d8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0616"/>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7026147" name="name424765e1f27950d5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90665e1f27950d5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624">
    <w:multiLevelType w:val="hybridMultilevel"/>
    <w:lvl w:ilvl="0" w:tplc="57202099">
      <w:start w:val="1"/>
      <w:numFmt w:val="decimal"/>
      <w:lvlText w:val="%1."/>
      <w:lvlJc w:val="left"/>
      <w:pPr>
        <w:ind w:left="720" w:hanging="360"/>
      </w:pPr>
    </w:lvl>
    <w:lvl w:ilvl="1" w:tplc="57202099" w:tentative="1">
      <w:start w:val="1"/>
      <w:numFmt w:val="lowerLetter"/>
      <w:lvlText w:val="%2."/>
      <w:lvlJc w:val="left"/>
      <w:pPr>
        <w:ind w:left="1440" w:hanging="360"/>
      </w:pPr>
    </w:lvl>
    <w:lvl w:ilvl="2" w:tplc="57202099" w:tentative="1">
      <w:start w:val="1"/>
      <w:numFmt w:val="lowerRoman"/>
      <w:lvlText w:val="%3."/>
      <w:lvlJc w:val="right"/>
      <w:pPr>
        <w:ind w:left="2160" w:hanging="180"/>
      </w:pPr>
    </w:lvl>
    <w:lvl w:ilvl="3" w:tplc="57202099" w:tentative="1">
      <w:start w:val="1"/>
      <w:numFmt w:val="decimal"/>
      <w:lvlText w:val="%4."/>
      <w:lvlJc w:val="left"/>
      <w:pPr>
        <w:ind w:left="2880" w:hanging="360"/>
      </w:pPr>
    </w:lvl>
    <w:lvl w:ilvl="4" w:tplc="57202099" w:tentative="1">
      <w:start w:val="1"/>
      <w:numFmt w:val="lowerLetter"/>
      <w:lvlText w:val="%5."/>
      <w:lvlJc w:val="left"/>
      <w:pPr>
        <w:ind w:left="3600" w:hanging="360"/>
      </w:pPr>
    </w:lvl>
    <w:lvl w:ilvl="5" w:tplc="57202099" w:tentative="1">
      <w:start w:val="1"/>
      <w:numFmt w:val="lowerRoman"/>
      <w:lvlText w:val="%6."/>
      <w:lvlJc w:val="right"/>
      <w:pPr>
        <w:ind w:left="4320" w:hanging="180"/>
      </w:pPr>
    </w:lvl>
    <w:lvl w:ilvl="6" w:tplc="57202099" w:tentative="1">
      <w:start w:val="1"/>
      <w:numFmt w:val="decimal"/>
      <w:lvlText w:val="%7."/>
      <w:lvlJc w:val="left"/>
      <w:pPr>
        <w:ind w:left="5040" w:hanging="360"/>
      </w:pPr>
    </w:lvl>
    <w:lvl w:ilvl="7" w:tplc="57202099" w:tentative="1">
      <w:start w:val="1"/>
      <w:numFmt w:val="lowerLetter"/>
      <w:lvlText w:val="%8."/>
      <w:lvlJc w:val="left"/>
      <w:pPr>
        <w:ind w:left="5760" w:hanging="360"/>
      </w:pPr>
    </w:lvl>
    <w:lvl w:ilvl="8" w:tplc="57202099" w:tentative="1">
      <w:start w:val="1"/>
      <w:numFmt w:val="lowerRoman"/>
      <w:lvlText w:val="%9."/>
      <w:lvlJc w:val="right"/>
      <w:pPr>
        <w:ind w:left="6480" w:hanging="180"/>
      </w:pPr>
    </w:lvl>
  </w:abstractNum>
  <w:abstractNum w:abstractNumId="10623">
    <w:multiLevelType w:val="hybridMultilevel"/>
    <w:lvl w:ilvl="0" w:tplc="34761030">
      <w:start w:val="1"/>
      <w:numFmt w:val="decimal"/>
      <w:lvlText w:val="%1."/>
      <w:lvlJc w:val="left"/>
      <w:pPr>
        <w:ind w:left="720" w:hanging="360"/>
      </w:pPr>
    </w:lvl>
    <w:lvl w:ilvl="1" w:tplc="34761030" w:tentative="1">
      <w:start w:val="1"/>
      <w:numFmt w:val="lowerLetter"/>
      <w:lvlText w:val="%2."/>
      <w:lvlJc w:val="left"/>
      <w:pPr>
        <w:ind w:left="1440" w:hanging="360"/>
      </w:pPr>
    </w:lvl>
    <w:lvl w:ilvl="2" w:tplc="34761030" w:tentative="1">
      <w:start w:val="1"/>
      <w:numFmt w:val="lowerRoman"/>
      <w:lvlText w:val="%3."/>
      <w:lvlJc w:val="right"/>
      <w:pPr>
        <w:ind w:left="2160" w:hanging="180"/>
      </w:pPr>
    </w:lvl>
    <w:lvl w:ilvl="3" w:tplc="34761030" w:tentative="1">
      <w:start w:val="1"/>
      <w:numFmt w:val="decimal"/>
      <w:lvlText w:val="%4."/>
      <w:lvlJc w:val="left"/>
      <w:pPr>
        <w:ind w:left="2880" w:hanging="360"/>
      </w:pPr>
    </w:lvl>
    <w:lvl w:ilvl="4" w:tplc="34761030" w:tentative="1">
      <w:start w:val="1"/>
      <w:numFmt w:val="lowerLetter"/>
      <w:lvlText w:val="%5."/>
      <w:lvlJc w:val="left"/>
      <w:pPr>
        <w:ind w:left="3600" w:hanging="360"/>
      </w:pPr>
    </w:lvl>
    <w:lvl w:ilvl="5" w:tplc="34761030" w:tentative="1">
      <w:start w:val="1"/>
      <w:numFmt w:val="lowerRoman"/>
      <w:lvlText w:val="%6."/>
      <w:lvlJc w:val="right"/>
      <w:pPr>
        <w:ind w:left="4320" w:hanging="180"/>
      </w:pPr>
    </w:lvl>
    <w:lvl w:ilvl="6" w:tplc="34761030" w:tentative="1">
      <w:start w:val="1"/>
      <w:numFmt w:val="decimal"/>
      <w:lvlText w:val="%7."/>
      <w:lvlJc w:val="left"/>
      <w:pPr>
        <w:ind w:left="5040" w:hanging="360"/>
      </w:pPr>
    </w:lvl>
    <w:lvl w:ilvl="7" w:tplc="34761030" w:tentative="1">
      <w:start w:val="1"/>
      <w:numFmt w:val="lowerLetter"/>
      <w:lvlText w:val="%8."/>
      <w:lvlJc w:val="left"/>
      <w:pPr>
        <w:ind w:left="5760" w:hanging="360"/>
      </w:pPr>
    </w:lvl>
    <w:lvl w:ilvl="8" w:tplc="34761030" w:tentative="1">
      <w:start w:val="1"/>
      <w:numFmt w:val="lowerRoman"/>
      <w:lvlText w:val="%9."/>
      <w:lvlJc w:val="right"/>
      <w:pPr>
        <w:ind w:left="6480" w:hanging="180"/>
      </w:pPr>
    </w:lvl>
  </w:abstractNum>
  <w:abstractNum w:abstractNumId="10622">
    <w:multiLevelType w:val="hybridMultilevel"/>
    <w:lvl w:ilvl="0" w:tplc="67881511">
      <w:start w:val="1"/>
      <w:numFmt w:val="decimal"/>
      <w:lvlText w:val="%1."/>
      <w:lvlJc w:val="left"/>
      <w:pPr>
        <w:ind w:left="720" w:hanging="360"/>
      </w:pPr>
    </w:lvl>
    <w:lvl w:ilvl="1" w:tplc="67881511" w:tentative="1">
      <w:start w:val="1"/>
      <w:numFmt w:val="lowerLetter"/>
      <w:lvlText w:val="%2."/>
      <w:lvlJc w:val="left"/>
      <w:pPr>
        <w:ind w:left="1440" w:hanging="360"/>
      </w:pPr>
    </w:lvl>
    <w:lvl w:ilvl="2" w:tplc="67881511" w:tentative="1">
      <w:start w:val="1"/>
      <w:numFmt w:val="lowerRoman"/>
      <w:lvlText w:val="%3."/>
      <w:lvlJc w:val="right"/>
      <w:pPr>
        <w:ind w:left="2160" w:hanging="180"/>
      </w:pPr>
    </w:lvl>
    <w:lvl w:ilvl="3" w:tplc="67881511" w:tentative="1">
      <w:start w:val="1"/>
      <w:numFmt w:val="decimal"/>
      <w:lvlText w:val="%4."/>
      <w:lvlJc w:val="left"/>
      <w:pPr>
        <w:ind w:left="2880" w:hanging="360"/>
      </w:pPr>
    </w:lvl>
    <w:lvl w:ilvl="4" w:tplc="67881511" w:tentative="1">
      <w:start w:val="1"/>
      <w:numFmt w:val="lowerLetter"/>
      <w:lvlText w:val="%5."/>
      <w:lvlJc w:val="left"/>
      <w:pPr>
        <w:ind w:left="3600" w:hanging="360"/>
      </w:pPr>
    </w:lvl>
    <w:lvl w:ilvl="5" w:tplc="67881511" w:tentative="1">
      <w:start w:val="1"/>
      <w:numFmt w:val="lowerRoman"/>
      <w:lvlText w:val="%6."/>
      <w:lvlJc w:val="right"/>
      <w:pPr>
        <w:ind w:left="4320" w:hanging="180"/>
      </w:pPr>
    </w:lvl>
    <w:lvl w:ilvl="6" w:tplc="67881511" w:tentative="1">
      <w:start w:val="1"/>
      <w:numFmt w:val="decimal"/>
      <w:lvlText w:val="%7."/>
      <w:lvlJc w:val="left"/>
      <w:pPr>
        <w:ind w:left="5040" w:hanging="360"/>
      </w:pPr>
    </w:lvl>
    <w:lvl w:ilvl="7" w:tplc="67881511" w:tentative="1">
      <w:start w:val="1"/>
      <w:numFmt w:val="lowerLetter"/>
      <w:lvlText w:val="%8."/>
      <w:lvlJc w:val="left"/>
      <w:pPr>
        <w:ind w:left="5760" w:hanging="360"/>
      </w:pPr>
    </w:lvl>
    <w:lvl w:ilvl="8" w:tplc="67881511" w:tentative="1">
      <w:start w:val="1"/>
      <w:numFmt w:val="lowerRoman"/>
      <w:lvlText w:val="%9."/>
      <w:lvlJc w:val="right"/>
      <w:pPr>
        <w:ind w:left="6480" w:hanging="180"/>
      </w:pPr>
    </w:lvl>
  </w:abstractNum>
  <w:abstractNum w:abstractNumId="10621">
    <w:multiLevelType w:val="hybridMultilevel"/>
    <w:lvl w:ilvl="0" w:tplc="77379135">
      <w:start w:val="1"/>
      <w:numFmt w:val="decimal"/>
      <w:lvlText w:val="%1."/>
      <w:lvlJc w:val="left"/>
      <w:pPr>
        <w:ind w:left="720" w:hanging="360"/>
      </w:pPr>
    </w:lvl>
    <w:lvl w:ilvl="1" w:tplc="77379135" w:tentative="1">
      <w:start w:val="1"/>
      <w:numFmt w:val="lowerLetter"/>
      <w:lvlText w:val="%2."/>
      <w:lvlJc w:val="left"/>
      <w:pPr>
        <w:ind w:left="1440" w:hanging="360"/>
      </w:pPr>
    </w:lvl>
    <w:lvl w:ilvl="2" w:tplc="77379135" w:tentative="1">
      <w:start w:val="1"/>
      <w:numFmt w:val="lowerRoman"/>
      <w:lvlText w:val="%3."/>
      <w:lvlJc w:val="right"/>
      <w:pPr>
        <w:ind w:left="2160" w:hanging="180"/>
      </w:pPr>
    </w:lvl>
    <w:lvl w:ilvl="3" w:tplc="77379135" w:tentative="1">
      <w:start w:val="1"/>
      <w:numFmt w:val="decimal"/>
      <w:lvlText w:val="%4."/>
      <w:lvlJc w:val="left"/>
      <w:pPr>
        <w:ind w:left="2880" w:hanging="360"/>
      </w:pPr>
    </w:lvl>
    <w:lvl w:ilvl="4" w:tplc="77379135" w:tentative="1">
      <w:start w:val="1"/>
      <w:numFmt w:val="lowerLetter"/>
      <w:lvlText w:val="%5."/>
      <w:lvlJc w:val="left"/>
      <w:pPr>
        <w:ind w:left="3600" w:hanging="360"/>
      </w:pPr>
    </w:lvl>
    <w:lvl w:ilvl="5" w:tplc="77379135" w:tentative="1">
      <w:start w:val="1"/>
      <w:numFmt w:val="lowerRoman"/>
      <w:lvlText w:val="%6."/>
      <w:lvlJc w:val="right"/>
      <w:pPr>
        <w:ind w:left="4320" w:hanging="180"/>
      </w:pPr>
    </w:lvl>
    <w:lvl w:ilvl="6" w:tplc="77379135" w:tentative="1">
      <w:start w:val="1"/>
      <w:numFmt w:val="decimal"/>
      <w:lvlText w:val="%7."/>
      <w:lvlJc w:val="left"/>
      <w:pPr>
        <w:ind w:left="5040" w:hanging="360"/>
      </w:pPr>
    </w:lvl>
    <w:lvl w:ilvl="7" w:tplc="77379135" w:tentative="1">
      <w:start w:val="1"/>
      <w:numFmt w:val="lowerLetter"/>
      <w:lvlText w:val="%8."/>
      <w:lvlJc w:val="left"/>
      <w:pPr>
        <w:ind w:left="5760" w:hanging="360"/>
      </w:pPr>
    </w:lvl>
    <w:lvl w:ilvl="8" w:tplc="77379135" w:tentative="1">
      <w:start w:val="1"/>
      <w:numFmt w:val="lowerRoman"/>
      <w:lvlText w:val="%9."/>
      <w:lvlJc w:val="right"/>
      <w:pPr>
        <w:ind w:left="6480" w:hanging="180"/>
      </w:pPr>
    </w:lvl>
  </w:abstractNum>
  <w:abstractNum w:abstractNumId="10620">
    <w:multiLevelType w:val="hybridMultilevel"/>
    <w:lvl w:ilvl="0" w:tplc="76784665">
      <w:start w:val="1"/>
      <w:numFmt w:val="decimal"/>
      <w:lvlText w:val="%1."/>
      <w:lvlJc w:val="left"/>
      <w:pPr>
        <w:ind w:left="720" w:hanging="360"/>
      </w:pPr>
    </w:lvl>
    <w:lvl w:ilvl="1" w:tplc="76784665" w:tentative="1">
      <w:start w:val="1"/>
      <w:numFmt w:val="lowerLetter"/>
      <w:lvlText w:val="%2."/>
      <w:lvlJc w:val="left"/>
      <w:pPr>
        <w:ind w:left="1440" w:hanging="360"/>
      </w:pPr>
    </w:lvl>
    <w:lvl w:ilvl="2" w:tplc="76784665" w:tentative="1">
      <w:start w:val="1"/>
      <w:numFmt w:val="lowerRoman"/>
      <w:lvlText w:val="%3."/>
      <w:lvlJc w:val="right"/>
      <w:pPr>
        <w:ind w:left="2160" w:hanging="180"/>
      </w:pPr>
    </w:lvl>
    <w:lvl w:ilvl="3" w:tplc="76784665" w:tentative="1">
      <w:start w:val="1"/>
      <w:numFmt w:val="decimal"/>
      <w:lvlText w:val="%4."/>
      <w:lvlJc w:val="left"/>
      <w:pPr>
        <w:ind w:left="2880" w:hanging="360"/>
      </w:pPr>
    </w:lvl>
    <w:lvl w:ilvl="4" w:tplc="76784665" w:tentative="1">
      <w:start w:val="1"/>
      <w:numFmt w:val="lowerLetter"/>
      <w:lvlText w:val="%5."/>
      <w:lvlJc w:val="left"/>
      <w:pPr>
        <w:ind w:left="3600" w:hanging="360"/>
      </w:pPr>
    </w:lvl>
    <w:lvl w:ilvl="5" w:tplc="76784665" w:tentative="1">
      <w:start w:val="1"/>
      <w:numFmt w:val="lowerRoman"/>
      <w:lvlText w:val="%6."/>
      <w:lvlJc w:val="right"/>
      <w:pPr>
        <w:ind w:left="4320" w:hanging="180"/>
      </w:pPr>
    </w:lvl>
    <w:lvl w:ilvl="6" w:tplc="76784665" w:tentative="1">
      <w:start w:val="1"/>
      <w:numFmt w:val="decimal"/>
      <w:lvlText w:val="%7."/>
      <w:lvlJc w:val="left"/>
      <w:pPr>
        <w:ind w:left="5040" w:hanging="360"/>
      </w:pPr>
    </w:lvl>
    <w:lvl w:ilvl="7" w:tplc="76784665" w:tentative="1">
      <w:start w:val="1"/>
      <w:numFmt w:val="lowerLetter"/>
      <w:lvlText w:val="%8."/>
      <w:lvlJc w:val="left"/>
      <w:pPr>
        <w:ind w:left="5760" w:hanging="360"/>
      </w:pPr>
    </w:lvl>
    <w:lvl w:ilvl="8" w:tplc="76784665" w:tentative="1">
      <w:start w:val="1"/>
      <w:numFmt w:val="lowerRoman"/>
      <w:lvlText w:val="%9."/>
      <w:lvlJc w:val="right"/>
      <w:pPr>
        <w:ind w:left="6480" w:hanging="180"/>
      </w:pPr>
    </w:lvl>
  </w:abstractNum>
  <w:abstractNum w:abstractNumId="10619">
    <w:multiLevelType w:val="hybridMultilevel"/>
    <w:lvl w:ilvl="0" w:tplc="71863834">
      <w:start w:val="1"/>
      <w:numFmt w:val="decimal"/>
      <w:lvlText w:val="%1."/>
      <w:lvlJc w:val="left"/>
      <w:pPr>
        <w:ind w:left="720" w:hanging="360"/>
      </w:pPr>
    </w:lvl>
    <w:lvl w:ilvl="1" w:tplc="71863834" w:tentative="1">
      <w:start w:val="1"/>
      <w:numFmt w:val="lowerLetter"/>
      <w:lvlText w:val="%2."/>
      <w:lvlJc w:val="left"/>
      <w:pPr>
        <w:ind w:left="1440" w:hanging="360"/>
      </w:pPr>
    </w:lvl>
    <w:lvl w:ilvl="2" w:tplc="71863834" w:tentative="1">
      <w:start w:val="1"/>
      <w:numFmt w:val="lowerRoman"/>
      <w:lvlText w:val="%3."/>
      <w:lvlJc w:val="right"/>
      <w:pPr>
        <w:ind w:left="2160" w:hanging="180"/>
      </w:pPr>
    </w:lvl>
    <w:lvl w:ilvl="3" w:tplc="71863834" w:tentative="1">
      <w:start w:val="1"/>
      <w:numFmt w:val="decimal"/>
      <w:lvlText w:val="%4."/>
      <w:lvlJc w:val="left"/>
      <w:pPr>
        <w:ind w:left="2880" w:hanging="360"/>
      </w:pPr>
    </w:lvl>
    <w:lvl w:ilvl="4" w:tplc="71863834" w:tentative="1">
      <w:start w:val="1"/>
      <w:numFmt w:val="lowerLetter"/>
      <w:lvlText w:val="%5."/>
      <w:lvlJc w:val="left"/>
      <w:pPr>
        <w:ind w:left="3600" w:hanging="360"/>
      </w:pPr>
    </w:lvl>
    <w:lvl w:ilvl="5" w:tplc="71863834" w:tentative="1">
      <w:start w:val="1"/>
      <w:numFmt w:val="lowerRoman"/>
      <w:lvlText w:val="%6."/>
      <w:lvlJc w:val="right"/>
      <w:pPr>
        <w:ind w:left="4320" w:hanging="180"/>
      </w:pPr>
    </w:lvl>
    <w:lvl w:ilvl="6" w:tplc="71863834" w:tentative="1">
      <w:start w:val="1"/>
      <w:numFmt w:val="decimal"/>
      <w:lvlText w:val="%7."/>
      <w:lvlJc w:val="left"/>
      <w:pPr>
        <w:ind w:left="5040" w:hanging="360"/>
      </w:pPr>
    </w:lvl>
    <w:lvl w:ilvl="7" w:tplc="71863834" w:tentative="1">
      <w:start w:val="1"/>
      <w:numFmt w:val="lowerLetter"/>
      <w:lvlText w:val="%8."/>
      <w:lvlJc w:val="left"/>
      <w:pPr>
        <w:ind w:left="5760" w:hanging="360"/>
      </w:pPr>
    </w:lvl>
    <w:lvl w:ilvl="8" w:tplc="71863834" w:tentative="1">
      <w:start w:val="1"/>
      <w:numFmt w:val="lowerRoman"/>
      <w:lvlText w:val="%9."/>
      <w:lvlJc w:val="right"/>
      <w:pPr>
        <w:ind w:left="6480" w:hanging="180"/>
      </w:pPr>
    </w:lvl>
  </w:abstractNum>
  <w:abstractNum w:abstractNumId="10618">
    <w:multiLevelType w:val="hybridMultilevel"/>
    <w:lvl w:ilvl="0" w:tplc="84076011">
      <w:start w:val="1"/>
      <w:numFmt w:val="decimal"/>
      <w:lvlText w:val="%1."/>
      <w:lvlJc w:val="left"/>
      <w:pPr>
        <w:ind w:left="720" w:hanging="360"/>
      </w:pPr>
    </w:lvl>
    <w:lvl w:ilvl="1" w:tplc="84076011" w:tentative="1">
      <w:start w:val="1"/>
      <w:numFmt w:val="lowerLetter"/>
      <w:lvlText w:val="%2."/>
      <w:lvlJc w:val="left"/>
      <w:pPr>
        <w:ind w:left="1440" w:hanging="360"/>
      </w:pPr>
    </w:lvl>
    <w:lvl w:ilvl="2" w:tplc="84076011" w:tentative="1">
      <w:start w:val="1"/>
      <w:numFmt w:val="lowerRoman"/>
      <w:lvlText w:val="%3."/>
      <w:lvlJc w:val="right"/>
      <w:pPr>
        <w:ind w:left="2160" w:hanging="180"/>
      </w:pPr>
    </w:lvl>
    <w:lvl w:ilvl="3" w:tplc="84076011" w:tentative="1">
      <w:start w:val="1"/>
      <w:numFmt w:val="decimal"/>
      <w:lvlText w:val="%4."/>
      <w:lvlJc w:val="left"/>
      <w:pPr>
        <w:ind w:left="2880" w:hanging="360"/>
      </w:pPr>
    </w:lvl>
    <w:lvl w:ilvl="4" w:tplc="84076011" w:tentative="1">
      <w:start w:val="1"/>
      <w:numFmt w:val="lowerLetter"/>
      <w:lvlText w:val="%5."/>
      <w:lvlJc w:val="left"/>
      <w:pPr>
        <w:ind w:left="3600" w:hanging="360"/>
      </w:pPr>
    </w:lvl>
    <w:lvl w:ilvl="5" w:tplc="84076011" w:tentative="1">
      <w:start w:val="1"/>
      <w:numFmt w:val="lowerRoman"/>
      <w:lvlText w:val="%6."/>
      <w:lvlJc w:val="right"/>
      <w:pPr>
        <w:ind w:left="4320" w:hanging="180"/>
      </w:pPr>
    </w:lvl>
    <w:lvl w:ilvl="6" w:tplc="84076011" w:tentative="1">
      <w:start w:val="1"/>
      <w:numFmt w:val="decimal"/>
      <w:lvlText w:val="%7."/>
      <w:lvlJc w:val="left"/>
      <w:pPr>
        <w:ind w:left="5040" w:hanging="360"/>
      </w:pPr>
    </w:lvl>
    <w:lvl w:ilvl="7" w:tplc="84076011" w:tentative="1">
      <w:start w:val="1"/>
      <w:numFmt w:val="lowerLetter"/>
      <w:lvlText w:val="%8."/>
      <w:lvlJc w:val="left"/>
      <w:pPr>
        <w:ind w:left="5760" w:hanging="360"/>
      </w:pPr>
    </w:lvl>
    <w:lvl w:ilvl="8" w:tplc="84076011" w:tentative="1">
      <w:start w:val="1"/>
      <w:numFmt w:val="lowerRoman"/>
      <w:lvlText w:val="%9."/>
      <w:lvlJc w:val="right"/>
      <w:pPr>
        <w:ind w:left="6480" w:hanging="180"/>
      </w:pPr>
    </w:lvl>
  </w:abstractNum>
  <w:abstractNum w:abstractNumId="10617">
    <w:multiLevelType w:val="hybridMultilevel"/>
    <w:lvl w:ilvl="0" w:tplc="43872630">
      <w:start w:val="1"/>
      <w:numFmt w:val="decimal"/>
      <w:lvlText w:val="%1."/>
      <w:lvlJc w:val="left"/>
      <w:pPr>
        <w:ind w:left="720" w:hanging="360"/>
      </w:pPr>
    </w:lvl>
    <w:lvl w:ilvl="1" w:tplc="43872630" w:tentative="1">
      <w:start w:val="1"/>
      <w:numFmt w:val="lowerLetter"/>
      <w:lvlText w:val="%2."/>
      <w:lvlJc w:val="left"/>
      <w:pPr>
        <w:ind w:left="1440" w:hanging="360"/>
      </w:pPr>
    </w:lvl>
    <w:lvl w:ilvl="2" w:tplc="43872630" w:tentative="1">
      <w:start w:val="1"/>
      <w:numFmt w:val="lowerRoman"/>
      <w:lvlText w:val="%3."/>
      <w:lvlJc w:val="right"/>
      <w:pPr>
        <w:ind w:left="2160" w:hanging="180"/>
      </w:pPr>
    </w:lvl>
    <w:lvl w:ilvl="3" w:tplc="43872630" w:tentative="1">
      <w:start w:val="1"/>
      <w:numFmt w:val="decimal"/>
      <w:lvlText w:val="%4."/>
      <w:lvlJc w:val="left"/>
      <w:pPr>
        <w:ind w:left="2880" w:hanging="360"/>
      </w:pPr>
    </w:lvl>
    <w:lvl w:ilvl="4" w:tplc="43872630" w:tentative="1">
      <w:start w:val="1"/>
      <w:numFmt w:val="lowerLetter"/>
      <w:lvlText w:val="%5."/>
      <w:lvlJc w:val="left"/>
      <w:pPr>
        <w:ind w:left="3600" w:hanging="360"/>
      </w:pPr>
    </w:lvl>
    <w:lvl w:ilvl="5" w:tplc="43872630" w:tentative="1">
      <w:start w:val="1"/>
      <w:numFmt w:val="lowerRoman"/>
      <w:lvlText w:val="%6."/>
      <w:lvlJc w:val="right"/>
      <w:pPr>
        <w:ind w:left="4320" w:hanging="180"/>
      </w:pPr>
    </w:lvl>
    <w:lvl w:ilvl="6" w:tplc="43872630" w:tentative="1">
      <w:start w:val="1"/>
      <w:numFmt w:val="decimal"/>
      <w:lvlText w:val="%7."/>
      <w:lvlJc w:val="left"/>
      <w:pPr>
        <w:ind w:left="5040" w:hanging="360"/>
      </w:pPr>
    </w:lvl>
    <w:lvl w:ilvl="7" w:tplc="43872630" w:tentative="1">
      <w:start w:val="1"/>
      <w:numFmt w:val="lowerLetter"/>
      <w:lvlText w:val="%8."/>
      <w:lvlJc w:val="left"/>
      <w:pPr>
        <w:ind w:left="5760" w:hanging="360"/>
      </w:pPr>
    </w:lvl>
    <w:lvl w:ilvl="8" w:tplc="43872630" w:tentative="1">
      <w:start w:val="1"/>
      <w:numFmt w:val="lowerRoman"/>
      <w:lvlText w:val="%9."/>
      <w:lvlJc w:val="right"/>
      <w:pPr>
        <w:ind w:left="6480" w:hanging="180"/>
      </w:pPr>
    </w:lvl>
  </w:abstractNum>
  <w:abstractNum w:abstractNumId="10616">
    <w:multiLevelType w:val="hybridMultilevel"/>
    <w:lvl w:ilvl="0" w:tplc="277454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616">
    <w:abstractNumId w:val="10616"/>
  </w:num>
  <w:num w:numId="10617">
    <w:abstractNumId w:val="10617"/>
  </w:num>
  <w:num w:numId="10618">
    <w:abstractNumId w:val="10618"/>
  </w:num>
  <w:num w:numId="10619">
    <w:abstractNumId w:val="10619"/>
  </w:num>
  <w:num w:numId="10620">
    <w:abstractNumId w:val="10620"/>
  </w:num>
  <w:num w:numId="10621">
    <w:abstractNumId w:val="10621"/>
  </w:num>
  <w:num w:numId="10622">
    <w:abstractNumId w:val="10622"/>
  </w:num>
  <w:num w:numId="10623">
    <w:abstractNumId w:val="10623"/>
  </w:num>
  <w:num w:numId="10624">
    <w:abstractNumId w:val="106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3368679" Type="http://schemas.openxmlformats.org/officeDocument/2006/relationships/comments" Target="comments.xml"/><Relationship Id="rId259299276" Type="http://schemas.microsoft.com/office/2011/relationships/commentsExtended" Target="commentsExtended.xml"/><Relationship Id="rId72119137" Type="http://schemas.openxmlformats.org/officeDocument/2006/relationships/image" Target="media/imgrId72119137.jpg"/><Relationship Id="rId425365e1f273566fd" Type="http://schemas.openxmlformats.org/officeDocument/2006/relationships/hyperlink" Target="https://iservice.lombardini.it/jsp/Template2/manuale.jsp?id=55&amp;parent=1000" TargetMode="External"/><Relationship Id="rId745065e1f2735aeeb" Type="http://schemas.openxmlformats.org/officeDocument/2006/relationships/hyperlink" Target="https://iservice.lombardini.it/jsp/Template2/manuale.jsp?id=195&amp;parent=1000" TargetMode="External"/><Relationship Id="rId730265e1f2741e0ee" Type="http://schemas.openxmlformats.org/officeDocument/2006/relationships/hyperlink" Target="https://iservice.lombardini.it/jsp/Template2/manuale.jsp?id=112&amp;parent=1000" TargetMode="External"/><Relationship Id="rId151165e1f2743a9fe" Type="http://schemas.openxmlformats.org/officeDocument/2006/relationships/hyperlink" Target="https://iservice.lombardini.it/jsp/Template2/manuale.jsp?id=822&amp;parent=1000" TargetMode="External"/><Relationship Id="rId361165e1f274742c8" Type="http://schemas.openxmlformats.org/officeDocument/2006/relationships/hyperlink" Target="https://iservice.lombardini.it/jsp/Template2/manuale.jsp?id=822&amp;parent=1000" TargetMode="External"/><Relationship Id="rId646165e1f274758b4" Type="http://schemas.openxmlformats.org/officeDocument/2006/relationships/hyperlink" Target="https://iservice.lombardini.it/jsp/Template2/manuale.jsp?id=822&amp;parent=1000" TargetMode="External"/><Relationship Id="rId111265e1f274aaa6c" Type="http://schemas.openxmlformats.org/officeDocument/2006/relationships/hyperlink" Target="https://www.youtube.com/embed/Ig3XosQ8h0s?rel=0" TargetMode="External"/><Relationship Id="rId315565e1f2755033d" Type="http://schemas.openxmlformats.org/officeDocument/2006/relationships/hyperlink" Target="https://iservice.lombardini.it/jsp/Template2/manuale.jsp?id=113&amp;parent=1000" TargetMode="External"/><Relationship Id="rId504865e1f2766e771" Type="http://schemas.openxmlformats.org/officeDocument/2006/relationships/hyperlink" Target="https://www.youtube.com/embed/6-0TbYG2EkY?rel=0" TargetMode="External"/><Relationship Id="rId505565e1f276dd7ea" Type="http://schemas.openxmlformats.org/officeDocument/2006/relationships/hyperlink" Target="https://iservice.lombardini.it/jsp/Template2/manuale.jsp?id=171&amp;parent=1000" TargetMode="External"/><Relationship Id="rId759665e1f276e8a8c" Type="http://schemas.openxmlformats.org/officeDocument/2006/relationships/hyperlink" Target="https://iservice.lombardini.it/jsp/Template2/manuale.jsp?id=171&amp;parent=1000" TargetMode="External"/><Relationship Id="rId378565e1f277664d3" Type="http://schemas.openxmlformats.org/officeDocument/2006/relationships/hyperlink" Target="https://iservice.lombardini.it/jsp/Template2/manuale.jsp?id=103&amp;parent=1000" TargetMode="External"/><Relationship Id="rId373965e1f2777bdf1" Type="http://schemas.openxmlformats.org/officeDocument/2006/relationships/hyperlink" Target="https://iservice.lombardini.it/jsp/Template2/manuale.jsp?id=103&amp;parent=1000" TargetMode="External"/><Relationship Id="rId402865e1f27812592" Type="http://schemas.openxmlformats.org/officeDocument/2006/relationships/hyperlink" Target="https://iservice.lombardini.it/jsp/Template2/manuale.jsp?id=103&amp;parent=1000" TargetMode="External"/><Relationship Id="rId290865e1f278a4da9" Type="http://schemas.openxmlformats.org/officeDocument/2006/relationships/hyperlink" Target="https://iservice.lombardini.it/jsp/Template2/manuale.jsp?id=55&amp;parent=1000" TargetMode="External"/><Relationship Id="rId155865e1f278c4603" Type="http://schemas.openxmlformats.org/officeDocument/2006/relationships/hyperlink" Target="https://iservice.lombardini.it/jsp/Template2/manuale.jsp?id=113&amp;parent=1000" TargetMode="External"/><Relationship Id="rId959665e1f278e8498" Type="http://schemas.openxmlformats.org/officeDocument/2006/relationships/hyperlink" Target="https://iservice.lombardini.it/jsp/Template2/manuale.jsp?id=55&amp;parent=1000" TargetMode="External"/><Relationship Id="rId473265e1f278e8f69" Type="http://schemas.openxmlformats.org/officeDocument/2006/relationships/hyperlink" Target="https://iservice.lombardini.it/jsp/Template2/manuale.jsp?id=102&amp;parent=1000" TargetMode="External"/><Relationship Id="rId407265e1f2790ffd1" Type="http://schemas.openxmlformats.org/officeDocument/2006/relationships/hyperlink" Target="https://iservice.lombardini.it/jsp/Template2/manuale.jsp?id=112&amp;parent=1000" TargetMode="External"/><Relationship Id="rId572465e1f2736f568" Type="http://schemas.openxmlformats.org/officeDocument/2006/relationships/image" Target="media/imgrId572465e1f2736f568.jpg"/><Relationship Id="rId494065e1f2737dce7" Type="http://schemas.openxmlformats.org/officeDocument/2006/relationships/image" Target="media/imgrId494065e1f2737dce7.jpg"/><Relationship Id="rId572165e1f2738a819" Type="http://schemas.openxmlformats.org/officeDocument/2006/relationships/image" Target="media/imgrId572165e1f2738a819.jpg"/><Relationship Id="rId682365e1f27392389" Type="http://schemas.openxmlformats.org/officeDocument/2006/relationships/image" Target="media/imgrId682365e1f27392389.jpg"/><Relationship Id="rId362665e1f27399d23" Type="http://schemas.openxmlformats.org/officeDocument/2006/relationships/image" Target="media/imgrId362665e1f27399d23.jpg"/><Relationship Id="rId798365e1f273a9b4e" Type="http://schemas.openxmlformats.org/officeDocument/2006/relationships/image" Target="media/imgrId798365e1f273a9b4e.jpg"/><Relationship Id="rId351765e1f273b1138" Type="http://schemas.openxmlformats.org/officeDocument/2006/relationships/image" Target="media/imgrId351765e1f273b1138.jpg"/><Relationship Id="rId425865e1f273c7118" Type="http://schemas.openxmlformats.org/officeDocument/2006/relationships/image" Target="media/imgrId425865e1f273c7118.png"/><Relationship Id="rId165965e1f273f09c3" Type="http://schemas.openxmlformats.org/officeDocument/2006/relationships/image" Target="media/imgrId165965e1f273f09c3.jpg"/><Relationship Id="rId259165e1f2740aac9" Type="http://schemas.openxmlformats.org/officeDocument/2006/relationships/image" Target="media/imgrId259165e1f2740aac9.jpg"/><Relationship Id="rId509065e1f27417a07" Type="http://schemas.openxmlformats.org/officeDocument/2006/relationships/image" Target="media/imgrId509065e1f27417a07.jpg"/><Relationship Id="rId481765e1f2741d4f4" Type="http://schemas.openxmlformats.org/officeDocument/2006/relationships/image" Target="media/imgrId481765e1f2741d4f4.jpg"/><Relationship Id="rId246765e1f2742d249" Type="http://schemas.openxmlformats.org/officeDocument/2006/relationships/image" Target="media/imgrId246765e1f2742d249.jpg"/><Relationship Id="rId406765e1f27433d1d" Type="http://schemas.openxmlformats.org/officeDocument/2006/relationships/image" Target="media/imgrId406765e1f27433d1d.jpg"/><Relationship Id="rId892165e1f27439228" Type="http://schemas.openxmlformats.org/officeDocument/2006/relationships/image" Target="media/imgrId892165e1f27439228.jpg"/><Relationship Id="rId780265e1f274435ff" Type="http://schemas.openxmlformats.org/officeDocument/2006/relationships/image" Target="media/imgrId780265e1f274435ff.jpg"/><Relationship Id="rId396365e1f2744ebff" Type="http://schemas.openxmlformats.org/officeDocument/2006/relationships/image" Target="media/imgrId396365e1f2744ebff.jpg"/><Relationship Id="rId366565e1f2745769d" Type="http://schemas.openxmlformats.org/officeDocument/2006/relationships/image" Target="media/imgrId366565e1f2745769d.jpg"/><Relationship Id="rId754365e1f27469161" Type="http://schemas.openxmlformats.org/officeDocument/2006/relationships/image" Target="media/imgrId754365e1f27469161.jpg"/><Relationship Id="rId577865e1f27472a56" Type="http://schemas.openxmlformats.org/officeDocument/2006/relationships/image" Target="media/imgrId577865e1f27472a56.jpg"/><Relationship Id="rId731965e1f274799d9" Type="http://schemas.openxmlformats.org/officeDocument/2006/relationships/image" Target="media/imgrId731965e1f274799d9.jpg"/><Relationship Id="rId228265e1f2748012f" Type="http://schemas.openxmlformats.org/officeDocument/2006/relationships/image" Target="media/imgrId228265e1f2748012f.jpg"/><Relationship Id="rId294465e1f27487f99" Type="http://schemas.openxmlformats.org/officeDocument/2006/relationships/image" Target="media/imgrId294465e1f27487f99.jpg"/><Relationship Id="rId852765e1f2748e10b" Type="http://schemas.openxmlformats.org/officeDocument/2006/relationships/image" Target="media/imgrId852765e1f2748e10b.jpg"/><Relationship Id="rId366865e1f274a27b2" Type="http://schemas.openxmlformats.org/officeDocument/2006/relationships/image" Target="media/imgrId366865e1f274a27b2.jpg"/><Relationship Id="rId790065e1f274aa014" Type="http://schemas.openxmlformats.org/officeDocument/2006/relationships/image" Target="media/imgrId790065e1f274aa014.jpg"/><Relationship Id="rId710965e1f274c3774" Type="http://schemas.openxmlformats.org/officeDocument/2006/relationships/image" Target="media/imgrId710965e1f274c3774.jpg"/><Relationship Id="rId392865e1f274d0b3b" Type="http://schemas.openxmlformats.org/officeDocument/2006/relationships/image" Target="media/imgrId392865e1f274d0b3b.jpg"/><Relationship Id="rId871865e1f274ebd88" Type="http://schemas.openxmlformats.org/officeDocument/2006/relationships/image" Target="media/imgrId871865e1f274ebd88.jpg"/><Relationship Id="rId320865e1f2750e957" Type="http://schemas.openxmlformats.org/officeDocument/2006/relationships/image" Target="media/imgrId320865e1f2750e957.jpg"/><Relationship Id="rId966565e1f2751b337" Type="http://schemas.openxmlformats.org/officeDocument/2006/relationships/image" Target="media/imgrId966565e1f2751b337.jpg"/><Relationship Id="rId516065e1f27523c0b" Type="http://schemas.openxmlformats.org/officeDocument/2006/relationships/image" Target="media/imgrId516065e1f27523c0b.jpg"/><Relationship Id="rId135765e1f2753321b" Type="http://schemas.openxmlformats.org/officeDocument/2006/relationships/image" Target="media/imgrId135765e1f2753321b.png"/><Relationship Id="rId744465e1f2753f4bb" Type="http://schemas.openxmlformats.org/officeDocument/2006/relationships/image" Target="media/imgrId744465e1f2753f4bb.jpg"/><Relationship Id="rId811765e1f27549cc8" Type="http://schemas.openxmlformats.org/officeDocument/2006/relationships/image" Target="media/imgrId811765e1f27549cc8.jpg"/><Relationship Id="rId739765e1f2754f87b" Type="http://schemas.openxmlformats.org/officeDocument/2006/relationships/image" Target="media/imgrId739765e1f2754f87b.jpg"/><Relationship Id="rId634165e1f2756389b" Type="http://schemas.openxmlformats.org/officeDocument/2006/relationships/image" Target="media/imgrId634165e1f2756389b.png"/><Relationship Id="rId372665e1f27569a25" Type="http://schemas.openxmlformats.org/officeDocument/2006/relationships/image" Target="media/imgrId372665e1f27569a25.jpg"/><Relationship Id="rId820465e1f2757a62f" Type="http://schemas.openxmlformats.org/officeDocument/2006/relationships/image" Target="media/imgrId820465e1f2757a62f.png"/><Relationship Id="rId115465e1f27583c28" Type="http://schemas.openxmlformats.org/officeDocument/2006/relationships/image" Target="media/imgrId115465e1f27583c28.jpg"/><Relationship Id="rId207865e1f2758d363" Type="http://schemas.openxmlformats.org/officeDocument/2006/relationships/image" Target="media/imgrId207865e1f2758d363.jpg"/><Relationship Id="rId362765e1f2759550d" Type="http://schemas.openxmlformats.org/officeDocument/2006/relationships/image" Target="media/imgrId362765e1f2759550d.jpg"/><Relationship Id="rId334065e1f275b1722" Type="http://schemas.openxmlformats.org/officeDocument/2006/relationships/image" Target="media/imgrId334065e1f275b1722.png"/><Relationship Id="rId546065e1f275c0574" Type="http://schemas.openxmlformats.org/officeDocument/2006/relationships/image" Target="media/imgrId546065e1f275c0574.png"/><Relationship Id="rId451065e1f275c77be" Type="http://schemas.openxmlformats.org/officeDocument/2006/relationships/image" Target="media/imgrId451065e1f275c77be.png"/><Relationship Id="rId930965e1f275cf64a" Type="http://schemas.openxmlformats.org/officeDocument/2006/relationships/image" Target="media/imgrId930965e1f275cf64a.png"/><Relationship Id="rId795065e1f275d6e20" Type="http://schemas.openxmlformats.org/officeDocument/2006/relationships/image" Target="media/imgrId795065e1f275d6e20.jpg"/><Relationship Id="rId858965e1f275f10e8" Type="http://schemas.openxmlformats.org/officeDocument/2006/relationships/image" Target="media/imgrId858965e1f275f10e8.png"/><Relationship Id="rId609665e1f2760a961" Type="http://schemas.openxmlformats.org/officeDocument/2006/relationships/image" Target="media/imgrId609665e1f2760a961.jpg"/><Relationship Id="rId584865e1f27616e68" Type="http://schemas.openxmlformats.org/officeDocument/2006/relationships/image" Target="media/imgrId584865e1f27616e68.png"/><Relationship Id="rId663165e1f27629bf8" Type="http://schemas.openxmlformats.org/officeDocument/2006/relationships/image" Target="media/imgrId663165e1f27629bf8.jpg"/><Relationship Id="rId314965e1f27636758" Type="http://schemas.openxmlformats.org/officeDocument/2006/relationships/image" Target="media/imgrId314965e1f27636758.jpg"/><Relationship Id="rId333965e1f2764627b" Type="http://schemas.openxmlformats.org/officeDocument/2006/relationships/image" Target="media/imgrId333965e1f2764627b.png"/><Relationship Id="rId654265e1f27650742" Type="http://schemas.openxmlformats.org/officeDocument/2006/relationships/image" Target="media/imgrId654265e1f27650742.png"/><Relationship Id="rId432065e1f27665e0f" Type="http://schemas.openxmlformats.org/officeDocument/2006/relationships/image" Target="media/imgrId432065e1f27665e0f.jpg"/><Relationship Id="rId597965e1f2766dbd2" Type="http://schemas.openxmlformats.org/officeDocument/2006/relationships/image" Target="media/imgrId597965e1f2766dbd2.jpg"/><Relationship Id="rId639065e1f276771c7" Type="http://schemas.openxmlformats.org/officeDocument/2006/relationships/image" Target="media/imgrId639065e1f276771c7.jpg"/><Relationship Id="rId414765e1f2767ce5e" Type="http://schemas.openxmlformats.org/officeDocument/2006/relationships/image" Target="media/imgrId414765e1f2767ce5e.jpg"/><Relationship Id="rId106465e1f27685258" Type="http://schemas.openxmlformats.org/officeDocument/2006/relationships/image" Target="media/imgrId106465e1f27685258.jpg"/><Relationship Id="rId254765e1f2768c86a" Type="http://schemas.openxmlformats.org/officeDocument/2006/relationships/image" Target="media/imgrId254765e1f2768c86a.jpg"/><Relationship Id="rId754765e1f27695d9e" Type="http://schemas.openxmlformats.org/officeDocument/2006/relationships/image" Target="media/imgrId754765e1f27695d9e.jpg"/><Relationship Id="rId936765e1f2769d4c7" Type="http://schemas.openxmlformats.org/officeDocument/2006/relationships/image" Target="media/imgrId936765e1f2769d4c7.jpg"/><Relationship Id="rId188365e1f276a5422" Type="http://schemas.openxmlformats.org/officeDocument/2006/relationships/image" Target="media/imgrId188365e1f276a5422.jpg"/><Relationship Id="rId193365e1f276acaee" Type="http://schemas.openxmlformats.org/officeDocument/2006/relationships/image" Target="media/imgrId193365e1f276acaee.jpg"/><Relationship Id="rId998565e1f276b4b0f" Type="http://schemas.openxmlformats.org/officeDocument/2006/relationships/image" Target="media/imgrId998565e1f276b4b0f.jpg"/><Relationship Id="rId323865e1f276baf44" Type="http://schemas.openxmlformats.org/officeDocument/2006/relationships/image" Target="media/imgrId323865e1f276baf44.jpg"/><Relationship Id="rId990965e1f276c2df0" Type="http://schemas.openxmlformats.org/officeDocument/2006/relationships/image" Target="media/imgrId990965e1f276c2df0.jpg"/><Relationship Id="rId464865e1f276ca707" Type="http://schemas.openxmlformats.org/officeDocument/2006/relationships/image" Target="media/imgrId464865e1f276ca707.jpg"/><Relationship Id="rId720065e1f276d3554" Type="http://schemas.openxmlformats.org/officeDocument/2006/relationships/image" Target="media/imgrId720065e1f276d3554.jpg"/><Relationship Id="rId529665e1f276db07b" Type="http://schemas.openxmlformats.org/officeDocument/2006/relationships/image" Target="media/imgrId529665e1f276db07b.jpg"/><Relationship Id="rId356465e1f276e6c67" Type="http://schemas.openxmlformats.org/officeDocument/2006/relationships/image" Target="media/imgrId356465e1f276e6c67.jpg"/><Relationship Id="rId394665e1f276f2130" Type="http://schemas.openxmlformats.org/officeDocument/2006/relationships/image" Target="media/imgrId394665e1f276f2130.jpg"/><Relationship Id="rId789465e1f2770fc08" Type="http://schemas.openxmlformats.org/officeDocument/2006/relationships/image" Target="media/imgrId789465e1f2770fc08.png"/><Relationship Id="rId882965e1f2771c387" Type="http://schemas.openxmlformats.org/officeDocument/2006/relationships/image" Target="media/imgrId882965e1f2771c387.png"/><Relationship Id="rId212465e1f2772d27c" Type="http://schemas.openxmlformats.org/officeDocument/2006/relationships/image" Target="media/imgrId212465e1f2772d27c.png"/><Relationship Id="rId625865e1f27741ec1" Type="http://schemas.openxmlformats.org/officeDocument/2006/relationships/image" Target="media/imgrId625865e1f27741ec1.png"/><Relationship Id="rId954865e1f27749625" Type="http://schemas.openxmlformats.org/officeDocument/2006/relationships/image" Target="media/imgrId954865e1f27749625.jpg"/><Relationship Id="rId883365e1f277540bf" Type="http://schemas.openxmlformats.org/officeDocument/2006/relationships/image" Target="media/imgrId883365e1f277540bf.png"/><Relationship Id="rId818165e1f277604bf" Type="http://schemas.openxmlformats.org/officeDocument/2006/relationships/image" Target="media/imgrId818165e1f277604bf.png"/><Relationship Id="rId311765e1f277659e0" Type="http://schemas.openxmlformats.org/officeDocument/2006/relationships/image" Target="media/imgrId311765e1f277659e0.jpg"/><Relationship Id="rId343265e1f2776d825" Type="http://schemas.openxmlformats.org/officeDocument/2006/relationships/image" Target="media/imgrId343265e1f2776d825.jpg"/><Relationship Id="rId789965e1f277747fd" Type="http://schemas.openxmlformats.org/officeDocument/2006/relationships/image" Target="media/imgrId789965e1f277747fd.jpg"/><Relationship Id="rId771265e1f2777b353" Type="http://schemas.openxmlformats.org/officeDocument/2006/relationships/image" Target="media/imgrId771265e1f2777b353.jpg"/><Relationship Id="rId905965e1f27784393" Type="http://schemas.openxmlformats.org/officeDocument/2006/relationships/image" Target="media/imgrId905965e1f27784393.jpg"/><Relationship Id="rId733965e1f2778c115" Type="http://schemas.openxmlformats.org/officeDocument/2006/relationships/image" Target="media/imgrId733965e1f2778c115.jpg"/><Relationship Id="rId333665e1f2779c821" Type="http://schemas.openxmlformats.org/officeDocument/2006/relationships/image" Target="media/imgrId333665e1f2779c821.jpg"/><Relationship Id="rId842665e1f277a855a" Type="http://schemas.openxmlformats.org/officeDocument/2006/relationships/image" Target="media/imgrId842665e1f277a855a.png"/><Relationship Id="rId360265e1f277b6ef0" Type="http://schemas.openxmlformats.org/officeDocument/2006/relationships/image" Target="media/imgrId360265e1f277b6ef0.png"/><Relationship Id="rId615065e1f277c64ed" Type="http://schemas.openxmlformats.org/officeDocument/2006/relationships/image" Target="media/imgrId615065e1f277c64ed.png"/><Relationship Id="rId999065e1f277d0763" Type="http://schemas.openxmlformats.org/officeDocument/2006/relationships/image" Target="media/imgrId999065e1f277d0763.jpg"/><Relationship Id="rId764065e1f277d8436" Type="http://schemas.openxmlformats.org/officeDocument/2006/relationships/image" Target="media/imgrId764065e1f277d8436.jpg"/><Relationship Id="rId656965e1f277e3bed" Type="http://schemas.openxmlformats.org/officeDocument/2006/relationships/image" Target="media/imgrId656965e1f277e3bed.jpg"/><Relationship Id="rId523965e1f277ed2cc" Type="http://schemas.openxmlformats.org/officeDocument/2006/relationships/image" Target="media/imgrId523965e1f277ed2cc.png"/><Relationship Id="rId557965e1f278028be" Type="http://schemas.openxmlformats.org/officeDocument/2006/relationships/image" Target="media/imgrId557965e1f278028be.jpg"/><Relationship Id="rId873965e1f2780c44c" Type="http://schemas.openxmlformats.org/officeDocument/2006/relationships/image" Target="media/imgrId873965e1f2780c44c.jpg"/><Relationship Id="rId251965e1f27811abb" Type="http://schemas.openxmlformats.org/officeDocument/2006/relationships/image" Target="media/imgrId251965e1f27811abb.jpg"/><Relationship Id="rId323565e1f2781b476" Type="http://schemas.openxmlformats.org/officeDocument/2006/relationships/image" Target="media/imgrId323565e1f2781b476.jpg"/><Relationship Id="rId421565e1f27830636" Type="http://schemas.openxmlformats.org/officeDocument/2006/relationships/image" Target="media/imgrId421565e1f27830636.png"/><Relationship Id="rId470765e1f27838916" Type="http://schemas.openxmlformats.org/officeDocument/2006/relationships/image" Target="media/imgrId470765e1f27838916.png"/><Relationship Id="rId889665e1f2784024a" Type="http://schemas.openxmlformats.org/officeDocument/2006/relationships/image" Target="media/imgrId889665e1f2784024a.png"/><Relationship Id="rId625765e1f27847da8" Type="http://schemas.openxmlformats.org/officeDocument/2006/relationships/image" Target="media/imgrId625765e1f27847da8.png"/><Relationship Id="rId452365e1f2784f960" Type="http://schemas.openxmlformats.org/officeDocument/2006/relationships/image" Target="media/imgrId452365e1f2784f960.png"/><Relationship Id="rId259665e1f278585b2" Type="http://schemas.openxmlformats.org/officeDocument/2006/relationships/image" Target="media/imgrId259665e1f278585b2.png"/><Relationship Id="rId550065e1f278633f1" Type="http://schemas.openxmlformats.org/officeDocument/2006/relationships/image" Target="media/imgrId550065e1f278633f1.jpg"/><Relationship Id="rId243465e1f27875f05" Type="http://schemas.openxmlformats.org/officeDocument/2006/relationships/image" Target="media/imgrId243465e1f27875f05.jpg"/><Relationship Id="rId351565e1f2787c11f" Type="http://schemas.openxmlformats.org/officeDocument/2006/relationships/image" Target="media/imgrId351565e1f2787c11f.jpg"/><Relationship Id="rId541665e1f27888812" Type="http://schemas.openxmlformats.org/officeDocument/2006/relationships/image" Target="media/imgrId541665e1f27888812.jpg"/><Relationship Id="rId911465e1f27893780" Type="http://schemas.openxmlformats.org/officeDocument/2006/relationships/image" Target="media/imgrId911465e1f27893780.jpg"/><Relationship Id="rId879665e1f278a34f6" Type="http://schemas.openxmlformats.org/officeDocument/2006/relationships/image" Target="media/imgrId879665e1f278a34f6.jpg"/><Relationship Id="rId475665e1f278af48c" Type="http://schemas.openxmlformats.org/officeDocument/2006/relationships/image" Target="media/imgrId475665e1f278af48c.jpg"/><Relationship Id="rId617465e1f278b64a5" Type="http://schemas.openxmlformats.org/officeDocument/2006/relationships/image" Target="media/imgrId617465e1f278b64a5.jpg"/><Relationship Id="rId925265e1f278be33a" Type="http://schemas.openxmlformats.org/officeDocument/2006/relationships/image" Target="media/imgrId925265e1f278be33a.jpg"/><Relationship Id="rId256665e1f278c3b28" Type="http://schemas.openxmlformats.org/officeDocument/2006/relationships/image" Target="media/imgrId256665e1f278c3b28.jpg"/><Relationship Id="rId375265e1f278ce132" Type="http://schemas.openxmlformats.org/officeDocument/2006/relationships/image" Target="media/imgrId375265e1f278ce132.jpg"/><Relationship Id="rId258665e1f278d5b7c" Type="http://schemas.openxmlformats.org/officeDocument/2006/relationships/image" Target="media/imgrId258665e1f278d5b7c.png"/><Relationship Id="rId535765e1f278de1c0" Type="http://schemas.openxmlformats.org/officeDocument/2006/relationships/image" Target="media/imgrId535765e1f278de1c0.png"/><Relationship Id="rId388365e1f278e53a9" Type="http://schemas.openxmlformats.org/officeDocument/2006/relationships/image" Target="media/imgrId388365e1f278e53a9.png"/><Relationship Id="rId566665e1f27900db2" Type="http://schemas.openxmlformats.org/officeDocument/2006/relationships/image" Target="media/imgrId566665e1f27900db2.jpg"/><Relationship Id="rId690465e1f279082e3" Type="http://schemas.openxmlformats.org/officeDocument/2006/relationships/image" Target="media/imgrId690465e1f279082e3.jpg"/><Relationship Id="rId270165e1f2790ea38" Type="http://schemas.openxmlformats.org/officeDocument/2006/relationships/image" Target="media/imgrId270165e1f2790ea38.jpg"/><Relationship Id="rId221665e1f27917c77" Type="http://schemas.openxmlformats.org/officeDocument/2006/relationships/image" Target="media/imgrId221665e1f27917c77.jpg"/><Relationship Id="rId970365e1f2791e9a8" Type="http://schemas.openxmlformats.org/officeDocument/2006/relationships/image" Target="media/imgrId970365e1f2791e9a8.jpg"/><Relationship Id="rId480365e1f2792643f" Type="http://schemas.openxmlformats.org/officeDocument/2006/relationships/image" Target="media/imgrId480365e1f2792643f.jpg"/><Relationship Id="rId902665e1f279304b4" Type="http://schemas.openxmlformats.org/officeDocument/2006/relationships/image" Target="media/imgrId902665e1f279304b4.jpg"/><Relationship Id="rId792365e1f27937707" Type="http://schemas.openxmlformats.org/officeDocument/2006/relationships/image" Target="media/imgrId792365e1f27937707.jpg"/><Relationship Id="rId173565e1f2793d8ae" Type="http://schemas.openxmlformats.org/officeDocument/2006/relationships/image" Target="media/imgrId173565e1f2793d8ae.jpg"/><Relationship Id="rId190665e1f27950d54" Type="http://schemas.openxmlformats.org/officeDocument/2006/relationships/image" Target="media/imgrId190665e1f27950d5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119137" Type="http://schemas.openxmlformats.org/officeDocument/2006/relationships/image" Target="media/imgrId7211913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119137" Type="http://schemas.openxmlformats.org/officeDocument/2006/relationships/image" Target="media/imgrId7211913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119137" Type="http://schemas.openxmlformats.org/officeDocument/2006/relationships/image" Target="media/imgrId7211913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119137" Type="http://schemas.openxmlformats.org/officeDocument/2006/relationships/image" Target="media/imgrId7211913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119137" Type="http://schemas.openxmlformats.org/officeDocument/2006/relationships/image" Target="media/imgrId7211913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119137" Type="http://schemas.openxmlformats.org/officeDocument/2006/relationships/image" Target="media/imgrId7211913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