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60436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2910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185195" w:name="ctxt"/>
    <w:bookmarkEnd w:id="43185195"/>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20273" name="name910165e1f29d532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965e1f29d532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77065e1f29d53f9a" w:history="1">
              <w:r>
                <w:rPr>
                  <w:rStyle w:val="DefaultParagraphFontPHPDOCX"/>
                  <w:b/>
                  <w:bCs/>
                  <w:color w:val="0000FF"/>
                  <w:position w:val="-2"/>
                  <w:sz w:val="20"/>
                  <w:szCs w:val="20"/>
                  <w:u w:val="none"/>
                </w:rPr>
                <w:t xml:space="preserve">Par. 3.3.2.</w:t>
              </w:r>
            </w:hyperlink>
          </w:p>
          <w:p>
            <w:pPr>
              <w:numPr>
                <w:ilvl w:val="0"/>
                <w:numId w:val="17106"/>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596665e1f29d546ce"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268265e1f29d54ccc"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297965e1f29d55b54"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545061" name="name126365e1f29d604b8"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321665e1f29d604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17108"/>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662410" name="name884065e1f29d6f0d5"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361865e1f29d6f0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17109"/>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17109"/>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26081" name="name757465e1f29d77a3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3965e1f29d77a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17110"/>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953265e1f29d78c71"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557976" name="name754665e1f29d8c186"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281165e1f29d8c1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24333" name="name853565e1f29d9d2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4665e1f29d9d2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640165e1f29d9e06f"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11"/>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60703" name="name877065e1f29da59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365e1f29da59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768465e1f29da672a"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914866" name="name874665e1f29db197d"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345565e1f29db19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7112"/>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47149" name="name507865e1f29db99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865e1f29db99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494365e1f29dbb4c1"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88057259" name="name283865e1f29dc5e39"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829765e1f29dc5e33"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39765194" name="name693465e1f29dce9c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47965e1f29dce9c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3565e1f29dcf27e"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23881" name="name592665e1f29dd41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065e1f29dd41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17113"/>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17113"/>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366527" name="name338465e1f29de3694"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245365e1f29de36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43349" name="name808365e1f29dec3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165e1f29dec3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17114"/>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17114"/>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17114"/>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849545" name="name296465e1f29e0db00"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195165e1f29e0da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04107" name="name324865e1f29e139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365e1f29e139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37266755" name="name341265e1f29e22863"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521565e1f29e2285f"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17115"/>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739733" name="name794865e1f29e2bec9"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933165e1f29e2be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17116"/>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17116"/>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48764" name="name741565e1f29e37a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3665e1f29e37a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210314" name="name869665e1f29e4ace8"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51065e1f29e4ac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80065e1f29e4b3e2"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81059" name="name365665e1f29e548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5665e1f29e548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432965e1f29e55548"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69552" name="name313265e1f29e5b8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465e1f29e5b8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01865e1f29e5c294" w:history="1">
              <w:r>
                <w:rPr>
                  <w:rStyle w:val="DefaultParagraphFontPHPDOCX"/>
                  <w:b/>
                  <w:bCs/>
                  <w:color w:val="0000FF"/>
                  <w:position w:val="-2"/>
                  <w:sz w:val="20"/>
                  <w:szCs w:val="20"/>
                  <w:u w:val="none"/>
                </w:rPr>
                <w:t xml:space="preserve">Par. 3.3.2.</w:t>
              </w:r>
            </w:hyperlink>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498565e1f29e5cee3"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183265e1f29e5d429"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446302" name="name271765e1f29e6a3f2"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695565e1f29e6a3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17117"/>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262567" name="name637965e1f29e769c8"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480365e1f29e769c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17118"/>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73765" name="name792465e1f29e7edb4"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957765e1f29e7ed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1711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777882" name="name250865e1f29e86a20"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743265e1f29e86a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17120"/>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137565e1f29e878c6"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557365e1f29e87d4b"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124765e1f29e88100"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712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540065e1f29e888ec"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813974" name="name865065e1f29e902dc"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659465e1f29e902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17121"/>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0373" name="name889765e1f29e98c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865e1f29e98c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17122"/>
              </w:numPr>
              <w:spacing w:before="0" w:after="0" w:line="262" w:lineRule="auto"/>
              <w:jc w:val="left"/>
              <w:rPr>
                <w:color w:val="00274C"/>
                <w:sz w:val="20"/>
                <w:szCs w:val="20"/>
              </w:rPr>
            </w:pPr>
            <w:r>
              <w:rPr>
                <w:color w:val="00274C"/>
                <w:position w:val="-2"/>
                <w:sz w:val="20"/>
                <w:szCs w:val="20"/>
                <w:u w:val="none"/>
              </w:rPr>
              <w:t xml:space="preserve">Visser l'outil </w:t>
            </w:r>
            <w:hyperlink r:id="rId570265e1f29e99dc7"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31699114" name="name364865e1f29ea258a"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823565e1f29ea2586"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26537" name="name471965e1f29ea8d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165e1f29ea8d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411765e1f29ea9ec4"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468965e1f29eaa494"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Visser la vis de l'outil </w:t>
            </w:r>
            <w:hyperlink r:id="rId952465e1f29ead5b5"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248365e1f29eae8ad"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0092697" name="name865665e1f29eb5f92"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785565e1f29eb5f8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71120737" name="name432265e1f29ebee71"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181465e1f29ebee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7865e1f29ebf826"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22671" name="name748265e1f29ec6f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865e1f29ec6f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477965e1f29ec7bc0"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Retirer l'outil </w:t>
            </w:r>
            <w:hyperlink r:id="rId665465e1f29ec8615"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1710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99077605" name="name628465e1f29ed1f1c"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846865e1f29ed1f16"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17124"/>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17124"/>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17124"/>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409401" name="name999165e1f29edc2f6"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408265e1f29edc2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17125"/>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16223" name="name862665e1f29ee59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765e1f29ee59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44310" name="name287765e1f29f011ec"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435965e1f29f011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34011" name="name390165e1f29f06a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065e1f29f06a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26"/>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126"/>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8716724" name="name663665e1f29f11b77"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228165e1f29f11b73"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17127"/>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769111" name="name146465e1f29f1d391"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633465e1f29f1d3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17128"/>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17128"/>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74201" name="name634465e1f29f25b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665e1f29f25b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403374" name="name934165e1f29f308d8"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635765e1f29f308d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17129"/>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17129"/>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512865e1f29f31ec1"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17129"/>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800938" name="name312265e1f29f3c95c"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945865e1f29f3c9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17130"/>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17130"/>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418565e1f29f3ec82"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17130"/>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17130"/>
              </w:numPr>
              <w:spacing w:before="0" w:after="0" w:line="262" w:lineRule="auto"/>
              <w:jc w:val="left"/>
              <w:rPr>
                <w:color w:val="00274C"/>
                <w:sz w:val="20"/>
                <w:szCs w:val="20"/>
              </w:rPr>
            </w:pPr>
            <w:r>
              <w:rPr>
                <w:color w:val="00274C"/>
                <w:position w:val="-2"/>
                <w:sz w:val="20"/>
                <w:szCs w:val="20"/>
                <w:u w:val="none"/>
              </w:rPr>
              <w:t xml:space="preserve">Démonter l'outil spécial </w:t>
            </w:r>
            <w:hyperlink r:id="rId902465e1f29f3f967"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525656" name="name953265e1f29f4a2df"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942465e1f29f4a2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43365e1f29f4ac0b"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64460" name="name407165e1f29f4fe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165e1f29f4f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21065e1f29f509c9"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793165e1f29f50f15"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3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232997" name="name952665e1f29f59d0b"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510265e1f29f59d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1713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17132"/>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1713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637226" name="name496865e1f29f68ca0"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409065e1f29f68c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1713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911865e1f29f69b68"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17133"/>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959482" name="name689665e1f29f7da99"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426665e1f29f7da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4365e1f29f7e289"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17134"/>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17134"/>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496065e1f29f7fb61"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17134"/>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17134"/>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854070" name="name926565e1f29f89782"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126565e1f29f897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17135"/>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409830" name="name885065e1f29f951a6"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890765e1f29f951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17136"/>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17136"/>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136"/>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492765e1f29f974ac"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441065e1f29f97bba"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8538995" name="name829465e1f29fa07ac"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430265e1f29fa07a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26865e1f29fa1251"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78012" name="name385065e1f29fa85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465e1f29fa85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22065e1f29fa915e"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926465e1f29fa96e1"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17137"/>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1713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859480" name="name747665e1f29fb3f5e"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634365e1f29fb3f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1665e1f29fb48f2"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58368" name="name372465e1f29fb8d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665e1f29fb8d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17138"/>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17138"/>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061966" name="name800665e1f29fc2f28"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822465e1f29fc2f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17139"/>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09965e1f29fc3d86"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9915643" name="name280865e1f29fcee08"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657165e1f29fcee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3665e1f29fcf69a"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246165e1f29fd079e"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78526" name="name811365e1f29fd72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965e1f29fd72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20065e1f29fd8009" w:history="1">
              <w:r>
                <w:rPr>
                  <w:rStyle w:val="DefaultParagraphFontPHPDOCX"/>
                  <w:b/>
                  <w:bCs/>
                  <w:color w:val="0000FF"/>
                  <w:position w:val="-2"/>
                  <w:sz w:val="20"/>
                  <w:szCs w:val="20"/>
                  <w:u w:val="none"/>
                </w:rPr>
                <w:t xml:space="preserve">Par. 3.3.2.</w:t>
              </w:r>
            </w:hyperlink>
          </w:p>
          <w:p>
            <w:pPr>
              <w:numPr>
                <w:ilvl w:val="0"/>
                <w:numId w:val="17106"/>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577865e1f29fd8462"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1714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17140"/>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17140"/>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17140"/>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0478" name="name158665e1f29fe5db0"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147765e1f29fe5d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80954876" name="name148665e1f29fee372"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213665e1f29fee36e"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1714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1714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6534859" name="name340365e1f2a006641"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239465e1f2a00663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47965e1f2a006fdb"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73979" name="name884965e1f2a00cf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365e1f2a00c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977265e1f2a00e595"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17142"/>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512780" name="name789665e1f2a016ec6"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514665e1f2a016e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17143"/>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17143"/>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17143"/>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17143"/>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816117" name="name310565e1f2a02377c"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288465e1f2a0237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17144"/>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17144"/>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17144"/>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17144"/>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16579" name="name487565e1f2a0317b9"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283965e1f2a0317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0365e1f2a03220b"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00965" name="name164565e1f2a0374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765e1f2a0374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47465e1f2a038004" w:history="1">
              <w:r>
                <w:rPr>
                  <w:rStyle w:val="DefaultParagraphFontPHPDOCX"/>
                  <w:b/>
                  <w:bCs/>
                  <w:color w:val="0000FF"/>
                  <w:position w:val="-2"/>
                  <w:sz w:val="20"/>
                  <w:szCs w:val="20"/>
                  <w:u w:val="none"/>
                </w:rPr>
                <w:t xml:space="preserve">Par. 3.3.2.</w:t>
              </w:r>
            </w:hyperlink>
          </w:p>
          <w:p/>
          <w:p/>
          <w:p/>
          <w:p/>
          <w:p>
            <w:pPr>
              <w:numPr>
                <w:ilvl w:val="0"/>
                <w:numId w:val="17145"/>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17145"/>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739865e1f2a038be5"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258818" name="name218465e1f2a0409eb"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574065e1f2a0409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17146"/>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Monter l'outil </w:t>
            </w:r>
            <w:hyperlink r:id="rId758265e1f2a0414b2"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555222" name="name729565e1f2a049ccd"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60865e1f2a049c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17147"/>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1714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769836" name="name425365e1f2a0525c1"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424065e1f2a0525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1714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544344" name="name708865e1f2a05abaf"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253065e1f2a05ab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1714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07870" name="name807965e1f2a064f9c"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539665e1f2a064f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17150"/>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17150"/>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17150"/>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17150"/>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15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88065e1f2a067b56"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130065e1f2a068012"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43653853" name="name589365e1f2a06fec2"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289765e1f2a06febf"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66602" name="name642665e1f2a074f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365e1f2a074f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17106"/>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757365e1f2a075a9c" w:history="1">
        <w:r>
          <w:rPr>
            <w:rStyle w:val="DefaultParagraphFontPHPDOCX"/>
            <w:b/>
            <w:bCs/>
            <w:color w:val="0000FF"/>
            <w:sz w:val="20"/>
            <w:szCs w:val="20"/>
            <w:u w:val="none"/>
          </w:rPr>
          <w:t xml:space="preserve">Par. 3.3.2.</w:t>
        </w:r>
      </w:hyperlink>
    </w:p>
    <w:p>
      <w:pPr>
        <w:numPr>
          <w:ilvl w:val="0"/>
          <w:numId w:val="17106"/>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1715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99565e1f2a0768f1"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1715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70065e1f2a0772fc"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17152"/>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071831" name="name595665e1f2a08798a"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533665e1f2a0879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31002" name="name953765e1f2a090b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365e1f2a090b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81665e1f2a091633"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17153"/>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17153"/>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638565e1f2a09239c"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1715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7017718" name="name961065e1f2a09be37"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645765e1f2a09be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1715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502465e1f2a09cbc1"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17154"/>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1219765" name="name954565e1f2a0a9515"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571565e1f2a0a95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9561871" name="name938465e1f2a0b86d9"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446265e1f2a0b86d4"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206365e1f2a0b93dd"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17155"/>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17155"/>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17155"/>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17155"/>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686665e1f2a0bbea0"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17155"/>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17155"/>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17155"/>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321965e1f2a0bdb02"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997593" name="name131365e1f2a0c6f15"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157365e1f2a0c6f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71841715" name="name923765e1f2a0d3177"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917065e1f2a0d3173"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27330" name="name899065e1f2a0d7b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065e1f2a0d7b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56"/>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17156"/>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17156"/>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17156"/>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9806700" name="name150565e1f2a0e70e6"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757665e1f2a0e70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17157"/>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17157"/>
              </w:numPr>
              <w:spacing w:before="0" w:after="0" w:line="262" w:lineRule="auto"/>
              <w:jc w:val="left"/>
              <w:rPr>
                <w:color w:val="00274C"/>
                <w:sz w:val="20"/>
                <w:szCs w:val="20"/>
              </w:rPr>
            </w:pPr>
            <w:r>
              <w:rPr>
                <w:color w:val="00274C"/>
                <w:position w:val="-2"/>
                <w:sz w:val="20"/>
                <w:szCs w:val="20"/>
                <w:u w:val="none"/>
              </w:rPr>
              <w:t xml:space="preserve">Visser l'outil </w:t>
            </w:r>
            <w:hyperlink r:id="rId544665e1f2a0e80af"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17157"/>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845338" name="name989865e1f2a103ff6"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295865e1f2a103f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17158"/>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285157" name="name466965e1f2a114813"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300165e1f2a11480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17159"/>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967465e1f2a115b26"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700116" name="name360165e1f2a1214f0"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507265e1f2a1214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17160"/>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424165e1f2a1221a8"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325765e1f2a122670"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7160"/>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17160"/>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17160"/>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17160"/>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17160"/>
              </w:numPr>
              <w:spacing w:before="0" w:after="0" w:line="262" w:lineRule="auto"/>
              <w:jc w:val="left"/>
              <w:rPr>
                <w:color w:val="00274C"/>
                <w:sz w:val="20"/>
                <w:szCs w:val="20"/>
              </w:rPr>
            </w:pPr>
            <w:r>
              <w:rPr>
                <w:color w:val="00274C"/>
                <w:position w:val="-2"/>
                <w:sz w:val="20"/>
                <w:szCs w:val="20"/>
                <w:u w:val="none"/>
              </w:rPr>
              <w:t xml:space="preserve">Démonter l'outil spécial </w:t>
            </w:r>
            <w:hyperlink r:id="rId213465e1f2a124efa"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363765e1f2a1252c7"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96059" name="name684065e1f2a131ce0"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986265e1f2a131c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17161"/>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16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24265e1f2a132daf"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17161"/>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17161"/>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1716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55065e1f2a134ade"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082907" name="name417565e1f2a14506a"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858365e1f2a1450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94387" name="name774765e1f2a14ba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165e1f2a14b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28265e1f2a14c4f8" w:history="1">
              <w:r>
                <w:rPr>
                  <w:rStyle w:val="DefaultParagraphFontPHPDOCX"/>
                  <w:b/>
                  <w:bCs/>
                  <w:color w:val="0000FF"/>
                  <w:position w:val="-2"/>
                  <w:sz w:val="20"/>
                  <w:szCs w:val="20"/>
                  <w:u w:val="none"/>
                </w:rPr>
                <w:t xml:space="preserve">Par. 3.3.2.</w:t>
              </w:r>
            </w:hyperlink>
          </w:p>
          <w:p>
            <w:pPr>
              <w:numPr>
                <w:ilvl w:val="0"/>
                <w:numId w:val="17163"/>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7163"/>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17163"/>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64609876" name="name952465e1f2a157ef6"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507565e1f2a157ef2"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17164"/>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17164"/>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64"/>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7164"/>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553879" name="name909065e1f2a166540"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357265e1f2a16653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95488" name="name816465e1f2a16ec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065e1f2a16ec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07665e1f2a16f892" w:history="1">
              <w:r>
                <w:rPr>
                  <w:rStyle w:val="DefaultParagraphFontPHPDOCX"/>
                  <w:b/>
                  <w:bCs/>
                  <w:color w:val="0000FF"/>
                  <w:position w:val="-2"/>
                  <w:sz w:val="20"/>
                  <w:szCs w:val="20"/>
                  <w:u w:val="none"/>
                </w:rPr>
                <w:t xml:space="preserve">Par. 3.3.2.</w:t>
              </w:r>
            </w:hyperlink>
          </w:p>
          <w:p/>
          <w:p/>
          <w:p>
            <w:pPr>
              <w:numPr>
                <w:ilvl w:val="0"/>
                <w:numId w:val="1716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1716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17165"/>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286321" name="name774365e1f2a179848"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857265e1f2a1798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17166"/>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17166"/>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17166"/>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1716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17166"/>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17166"/>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315726" name="name471765e1f2a184d59"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300965e1f2a184d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42365" name="name752865e1f2a18ab6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0165e1f2a18ab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67"/>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17167"/>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17167"/>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17167"/>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167"/>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17167"/>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17167"/>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17167"/>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004950" name="name755165e1f2a1a3a64"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419665e1f2a1a3a5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12124783" name="name812465e1f2a1b4416"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885565e1f2a1b4411"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46460" name="name413765e1f2a1c18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465e1f2a1c18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01765e1f2a1c23f5" w:history="1">
              <w:r>
                <w:rPr>
                  <w:rStyle w:val="DefaultParagraphFontPHPDOCX"/>
                  <w:b/>
                  <w:bCs/>
                  <w:color w:val="0000FF"/>
                  <w:position w:val="-2"/>
                  <w:sz w:val="20"/>
                  <w:szCs w:val="20"/>
                  <w:u w:val="none"/>
                </w:rPr>
                <w:t xml:space="preserve">Par. 3.3.2.</w:t>
              </w:r>
            </w:hyperlink>
          </w:p>
          <w:p>
            <w:pPr>
              <w:numPr>
                <w:ilvl w:val="0"/>
                <w:numId w:val="1710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00365e1f2a1c28a0"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603665e1f2a1c2ac8"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68"/>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17168"/>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568024" name="name638265e1f2a1d36d5"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927365e1f2a1d36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62592" name="name890065e1f2a1d8db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4865e1f2a1d8d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17169"/>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17170"/>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210613" name="name328465e1f2a1e8aad"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349465e1f2a1e8a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17171"/>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699618" name="name344465e1f2a2067b9"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811865e1f2a2067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17172"/>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17172"/>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82931385" name="name325565e1f2a21cce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0965e1f2a21ccdf"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17173"/>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17173"/>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69150941" name="name532565e1f2a230e4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02065e1f2a230e3c"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70626" name="name328265e1f2a2456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665e1f2a2456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17174"/>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17174"/>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17174"/>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17174"/>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174"/>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174"/>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58029769" name="name989665e1f2a275fd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80065e1f2a275fd3"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70292153" name="name730265e1f2a2878df"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27965e1f2a2878da"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09190" name="name764465e1f2a2a51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365e1f2a2a51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15765e1f2a2a5cf7"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09592" name="name671165e1f2a2b52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7365e1f2a2b52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717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7175"/>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17175"/>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717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74789500" name="name359465e1f2a2c84d1"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107165e1f2a2c84cd"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71519470" name="name636565e1f2a2f1003"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547865e1f2a2f0f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68340" name="name413765e1f2a30a1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3865e1f2a30a1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17176"/>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17176"/>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17176"/>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32775018" name="name764565e1f2a31f900"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973265e1f2a31f8fc"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7177"/>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7177"/>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6829651" name="name537665e1f2a32fc06"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787165e1f2a32fc02"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17178"/>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17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7178"/>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229984" name="name443165e1f2a342d50"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192565e1f2a342d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17179"/>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17179"/>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17179"/>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17179"/>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730238" name="name889065e1f2a353f30"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900065e1f2a353f2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22987" name="name407765e1f2a35d8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965e1f2a35d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4699993" name="name118865e1f2a379728"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108465e1f2a37972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82263126" name="name463565e1f2a3ad56d"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332365e1f2a3ad56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9767565" name="name928765e1f2a3bde8a"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569265e1f2a3bde8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36363597" name="name698465e1f2a3cfcc7"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472665e1f2a3cfcc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2488798" name="name584965e1f2a3dbf76"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745465e1f2a3dbf70"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179">
    <w:multiLevelType w:val="hybridMultilevel"/>
    <w:lvl w:ilvl="0" w:tplc="11232963">
      <w:start w:val="1"/>
      <w:numFmt w:val="decimal"/>
      <w:lvlText w:val="%1."/>
      <w:lvlJc w:val="left"/>
      <w:pPr>
        <w:ind w:left="720" w:hanging="360"/>
      </w:pPr>
    </w:lvl>
    <w:lvl w:ilvl="1" w:tplc="11232963" w:tentative="1">
      <w:start w:val="1"/>
      <w:numFmt w:val="lowerLetter"/>
      <w:lvlText w:val="%2."/>
      <w:lvlJc w:val="left"/>
      <w:pPr>
        <w:ind w:left="1440" w:hanging="360"/>
      </w:pPr>
    </w:lvl>
    <w:lvl w:ilvl="2" w:tplc="11232963" w:tentative="1">
      <w:start w:val="1"/>
      <w:numFmt w:val="lowerRoman"/>
      <w:lvlText w:val="%3."/>
      <w:lvlJc w:val="right"/>
      <w:pPr>
        <w:ind w:left="2160" w:hanging="180"/>
      </w:pPr>
    </w:lvl>
    <w:lvl w:ilvl="3" w:tplc="11232963" w:tentative="1">
      <w:start w:val="1"/>
      <w:numFmt w:val="decimal"/>
      <w:lvlText w:val="%4."/>
      <w:lvlJc w:val="left"/>
      <w:pPr>
        <w:ind w:left="2880" w:hanging="360"/>
      </w:pPr>
    </w:lvl>
    <w:lvl w:ilvl="4" w:tplc="11232963" w:tentative="1">
      <w:start w:val="1"/>
      <w:numFmt w:val="lowerLetter"/>
      <w:lvlText w:val="%5."/>
      <w:lvlJc w:val="left"/>
      <w:pPr>
        <w:ind w:left="3600" w:hanging="360"/>
      </w:pPr>
    </w:lvl>
    <w:lvl w:ilvl="5" w:tplc="11232963" w:tentative="1">
      <w:start w:val="1"/>
      <w:numFmt w:val="lowerRoman"/>
      <w:lvlText w:val="%6."/>
      <w:lvlJc w:val="right"/>
      <w:pPr>
        <w:ind w:left="4320" w:hanging="180"/>
      </w:pPr>
    </w:lvl>
    <w:lvl w:ilvl="6" w:tplc="11232963" w:tentative="1">
      <w:start w:val="1"/>
      <w:numFmt w:val="decimal"/>
      <w:lvlText w:val="%7."/>
      <w:lvlJc w:val="left"/>
      <w:pPr>
        <w:ind w:left="5040" w:hanging="360"/>
      </w:pPr>
    </w:lvl>
    <w:lvl w:ilvl="7" w:tplc="11232963" w:tentative="1">
      <w:start w:val="1"/>
      <w:numFmt w:val="lowerLetter"/>
      <w:lvlText w:val="%8."/>
      <w:lvlJc w:val="left"/>
      <w:pPr>
        <w:ind w:left="5760" w:hanging="360"/>
      </w:pPr>
    </w:lvl>
    <w:lvl w:ilvl="8" w:tplc="11232963" w:tentative="1">
      <w:start w:val="1"/>
      <w:numFmt w:val="lowerRoman"/>
      <w:lvlText w:val="%9."/>
      <w:lvlJc w:val="right"/>
      <w:pPr>
        <w:ind w:left="6480" w:hanging="180"/>
      </w:pPr>
    </w:lvl>
  </w:abstractNum>
  <w:abstractNum w:abstractNumId="17178">
    <w:multiLevelType w:val="hybridMultilevel"/>
    <w:lvl w:ilvl="0" w:tplc="90791054">
      <w:start w:val="1"/>
      <w:numFmt w:val="decimal"/>
      <w:lvlText w:val="%1."/>
      <w:lvlJc w:val="left"/>
      <w:pPr>
        <w:ind w:left="720" w:hanging="360"/>
      </w:pPr>
    </w:lvl>
    <w:lvl w:ilvl="1" w:tplc="90791054" w:tentative="1">
      <w:start w:val="1"/>
      <w:numFmt w:val="lowerLetter"/>
      <w:lvlText w:val="%2."/>
      <w:lvlJc w:val="left"/>
      <w:pPr>
        <w:ind w:left="1440" w:hanging="360"/>
      </w:pPr>
    </w:lvl>
    <w:lvl w:ilvl="2" w:tplc="90791054" w:tentative="1">
      <w:start w:val="1"/>
      <w:numFmt w:val="lowerRoman"/>
      <w:lvlText w:val="%3."/>
      <w:lvlJc w:val="right"/>
      <w:pPr>
        <w:ind w:left="2160" w:hanging="180"/>
      </w:pPr>
    </w:lvl>
    <w:lvl w:ilvl="3" w:tplc="90791054" w:tentative="1">
      <w:start w:val="1"/>
      <w:numFmt w:val="decimal"/>
      <w:lvlText w:val="%4."/>
      <w:lvlJc w:val="left"/>
      <w:pPr>
        <w:ind w:left="2880" w:hanging="360"/>
      </w:pPr>
    </w:lvl>
    <w:lvl w:ilvl="4" w:tplc="90791054" w:tentative="1">
      <w:start w:val="1"/>
      <w:numFmt w:val="lowerLetter"/>
      <w:lvlText w:val="%5."/>
      <w:lvlJc w:val="left"/>
      <w:pPr>
        <w:ind w:left="3600" w:hanging="360"/>
      </w:pPr>
    </w:lvl>
    <w:lvl w:ilvl="5" w:tplc="90791054" w:tentative="1">
      <w:start w:val="1"/>
      <w:numFmt w:val="lowerRoman"/>
      <w:lvlText w:val="%6."/>
      <w:lvlJc w:val="right"/>
      <w:pPr>
        <w:ind w:left="4320" w:hanging="180"/>
      </w:pPr>
    </w:lvl>
    <w:lvl w:ilvl="6" w:tplc="90791054" w:tentative="1">
      <w:start w:val="1"/>
      <w:numFmt w:val="decimal"/>
      <w:lvlText w:val="%7."/>
      <w:lvlJc w:val="left"/>
      <w:pPr>
        <w:ind w:left="5040" w:hanging="360"/>
      </w:pPr>
    </w:lvl>
    <w:lvl w:ilvl="7" w:tplc="90791054" w:tentative="1">
      <w:start w:val="1"/>
      <w:numFmt w:val="lowerLetter"/>
      <w:lvlText w:val="%8."/>
      <w:lvlJc w:val="left"/>
      <w:pPr>
        <w:ind w:left="5760" w:hanging="360"/>
      </w:pPr>
    </w:lvl>
    <w:lvl w:ilvl="8" w:tplc="90791054" w:tentative="1">
      <w:start w:val="1"/>
      <w:numFmt w:val="lowerRoman"/>
      <w:lvlText w:val="%9."/>
      <w:lvlJc w:val="right"/>
      <w:pPr>
        <w:ind w:left="6480" w:hanging="180"/>
      </w:pPr>
    </w:lvl>
  </w:abstractNum>
  <w:abstractNum w:abstractNumId="17177">
    <w:multiLevelType w:val="hybridMultilevel"/>
    <w:lvl w:ilvl="0" w:tplc="22574564">
      <w:start w:val="1"/>
      <w:numFmt w:val="decimal"/>
      <w:lvlText w:val="%1."/>
      <w:lvlJc w:val="left"/>
      <w:pPr>
        <w:ind w:left="720" w:hanging="360"/>
      </w:pPr>
    </w:lvl>
    <w:lvl w:ilvl="1" w:tplc="22574564" w:tentative="1">
      <w:start w:val="1"/>
      <w:numFmt w:val="lowerLetter"/>
      <w:lvlText w:val="%2."/>
      <w:lvlJc w:val="left"/>
      <w:pPr>
        <w:ind w:left="1440" w:hanging="360"/>
      </w:pPr>
    </w:lvl>
    <w:lvl w:ilvl="2" w:tplc="22574564" w:tentative="1">
      <w:start w:val="1"/>
      <w:numFmt w:val="lowerRoman"/>
      <w:lvlText w:val="%3."/>
      <w:lvlJc w:val="right"/>
      <w:pPr>
        <w:ind w:left="2160" w:hanging="180"/>
      </w:pPr>
    </w:lvl>
    <w:lvl w:ilvl="3" w:tplc="22574564" w:tentative="1">
      <w:start w:val="1"/>
      <w:numFmt w:val="decimal"/>
      <w:lvlText w:val="%4."/>
      <w:lvlJc w:val="left"/>
      <w:pPr>
        <w:ind w:left="2880" w:hanging="360"/>
      </w:pPr>
    </w:lvl>
    <w:lvl w:ilvl="4" w:tplc="22574564" w:tentative="1">
      <w:start w:val="1"/>
      <w:numFmt w:val="lowerLetter"/>
      <w:lvlText w:val="%5."/>
      <w:lvlJc w:val="left"/>
      <w:pPr>
        <w:ind w:left="3600" w:hanging="360"/>
      </w:pPr>
    </w:lvl>
    <w:lvl w:ilvl="5" w:tplc="22574564" w:tentative="1">
      <w:start w:val="1"/>
      <w:numFmt w:val="lowerRoman"/>
      <w:lvlText w:val="%6."/>
      <w:lvlJc w:val="right"/>
      <w:pPr>
        <w:ind w:left="4320" w:hanging="180"/>
      </w:pPr>
    </w:lvl>
    <w:lvl w:ilvl="6" w:tplc="22574564" w:tentative="1">
      <w:start w:val="1"/>
      <w:numFmt w:val="decimal"/>
      <w:lvlText w:val="%7."/>
      <w:lvlJc w:val="left"/>
      <w:pPr>
        <w:ind w:left="5040" w:hanging="360"/>
      </w:pPr>
    </w:lvl>
    <w:lvl w:ilvl="7" w:tplc="22574564" w:tentative="1">
      <w:start w:val="1"/>
      <w:numFmt w:val="lowerLetter"/>
      <w:lvlText w:val="%8."/>
      <w:lvlJc w:val="left"/>
      <w:pPr>
        <w:ind w:left="5760" w:hanging="360"/>
      </w:pPr>
    </w:lvl>
    <w:lvl w:ilvl="8" w:tplc="22574564" w:tentative="1">
      <w:start w:val="1"/>
      <w:numFmt w:val="lowerRoman"/>
      <w:lvlText w:val="%9."/>
      <w:lvlJc w:val="right"/>
      <w:pPr>
        <w:ind w:left="6480" w:hanging="180"/>
      </w:pPr>
    </w:lvl>
  </w:abstractNum>
  <w:abstractNum w:abstractNumId="17176">
    <w:multiLevelType w:val="hybridMultilevel"/>
    <w:lvl w:ilvl="0" w:tplc="16081025">
      <w:start w:val="1"/>
      <w:numFmt w:val="decimal"/>
      <w:lvlText w:val="%1."/>
      <w:lvlJc w:val="left"/>
      <w:pPr>
        <w:ind w:left="720" w:hanging="360"/>
      </w:pPr>
    </w:lvl>
    <w:lvl w:ilvl="1" w:tplc="16081025" w:tentative="1">
      <w:start w:val="1"/>
      <w:numFmt w:val="lowerLetter"/>
      <w:lvlText w:val="%2."/>
      <w:lvlJc w:val="left"/>
      <w:pPr>
        <w:ind w:left="1440" w:hanging="360"/>
      </w:pPr>
    </w:lvl>
    <w:lvl w:ilvl="2" w:tplc="16081025" w:tentative="1">
      <w:start w:val="1"/>
      <w:numFmt w:val="lowerRoman"/>
      <w:lvlText w:val="%3."/>
      <w:lvlJc w:val="right"/>
      <w:pPr>
        <w:ind w:left="2160" w:hanging="180"/>
      </w:pPr>
    </w:lvl>
    <w:lvl w:ilvl="3" w:tplc="16081025" w:tentative="1">
      <w:start w:val="1"/>
      <w:numFmt w:val="decimal"/>
      <w:lvlText w:val="%4."/>
      <w:lvlJc w:val="left"/>
      <w:pPr>
        <w:ind w:left="2880" w:hanging="360"/>
      </w:pPr>
    </w:lvl>
    <w:lvl w:ilvl="4" w:tplc="16081025" w:tentative="1">
      <w:start w:val="1"/>
      <w:numFmt w:val="lowerLetter"/>
      <w:lvlText w:val="%5."/>
      <w:lvlJc w:val="left"/>
      <w:pPr>
        <w:ind w:left="3600" w:hanging="360"/>
      </w:pPr>
    </w:lvl>
    <w:lvl w:ilvl="5" w:tplc="16081025" w:tentative="1">
      <w:start w:val="1"/>
      <w:numFmt w:val="lowerRoman"/>
      <w:lvlText w:val="%6."/>
      <w:lvlJc w:val="right"/>
      <w:pPr>
        <w:ind w:left="4320" w:hanging="180"/>
      </w:pPr>
    </w:lvl>
    <w:lvl w:ilvl="6" w:tplc="16081025" w:tentative="1">
      <w:start w:val="1"/>
      <w:numFmt w:val="decimal"/>
      <w:lvlText w:val="%7."/>
      <w:lvlJc w:val="left"/>
      <w:pPr>
        <w:ind w:left="5040" w:hanging="360"/>
      </w:pPr>
    </w:lvl>
    <w:lvl w:ilvl="7" w:tplc="16081025" w:tentative="1">
      <w:start w:val="1"/>
      <w:numFmt w:val="lowerLetter"/>
      <w:lvlText w:val="%8."/>
      <w:lvlJc w:val="left"/>
      <w:pPr>
        <w:ind w:left="5760" w:hanging="360"/>
      </w:pPr>
    </w:lvl>
    <w:lvl w:ilvl="8" w:tplc="16081025" w:tentative="1">
      <w:start w:val="1"/>
      <w:numFmt w:val="lowerRoman"/>
      <w:lvlText w:val="%9."/>
      <w:lvlJc w:val="right"/>
      <w:pPr>
        <w:ind w:left="6480" w:hanging="180"/>
      </w:pPr>
    </w:lvl>
  </w:abstractNum>
  <w:abstractNum w:abstractNumId="17175">
    <w:multiLevelType w:val="hybridMultilevel"/>
    <w:lvl w:ilvl="0" w:tplc="16455017">
      <w:start w:val="1"/>
      <w:numFmt w:val="decimal"/>
      <w:lvlText w:val="%1."/>
      <w:lvlJc w:val="left"/>
      <w:pPr>
        <w:ind w:left="720" w:hanging="360"/>
      </w:pPr>
    </w:lvl>
    <w:lvl w:ilvl="1" w:tplc="16455017" w:tentative="1">
      <w:start w:val="1"/>
      <w:numFmt w:val="lowerLetter"/>
      <w:lvlText w:val="%2."/>
      <w:lvlJc w:val="left"/>
      <w:pPr>
        <w:ind w:left="1440" w:hanging="360"/>
      </w:pPr>
    </w:lvl>
    <w:lvl w:ilvl="2" w:tplc="16455017" w:tentative="1">
      <w:start w:val="1"/>
      <w:numFmt w:val="lowerRoman"/>
      <w:lvlText w:val="%3."/>
      <w:lvlJc w:val="right"/>
      <w:pPr>
        <w:ind w:left="2160" w:hanging="180"/>
      </w:pPr>
    </w:lvl>
    <w:lvl w:ilvl="3" w:tplc="16455017" w:tentative="1">
      <w:start w:val="1"/>
      <w:numFmt w:val="decimal"/>
      <w:lvlText w:val="%4."/>
      <w:lvlJc w:val="left"/>
      <w:pPr>
        <w:ind w:left="2880" w:hanging="360"/>
      </w:pPr>
    </w:lvl>
    <w:lvl w:ilvl="4" w:tplc="16455017" w:tentative="1">
      <w:start w:val="1"/>
      <w:numFmt w:val="lowerLetter"/>
      <w:lvlText w:val="%5."/>
      <w:lvlJc w:val="left"/>
      <w:pPr>
        <w:ind w:left="3600" w:hanging="360"/>
      </w:pPr>
    </w:lvl>
    <w:lvl w:ilvl="5" w:tplc="16455017" w:tentative="1">
      <w:start w:val="1"/>
      <w:numFmt w:val="lowerRoman"/>
      <w:lvlText w:val="%6."/>
      <w:lvlJc w:val="right"/>
      <w:pPr>
        <w:ind w:left="4320" w:hanging="180"/>
      </w:pPr>
    </w:lvl>
    <w:lvl w:ilvl="6" w:tplc="16455017" w:tentative="1">
      <w:start w:val="1"/>
      <w:numFmt w:val="decimal"/>
      <w:lvlText w:val="%7."/>
      <w:lvlJc w:val="left"/>
      <w:pPr>
        <w:ind w:left="5040" w:hanging="360"/>
      </w:pPr>
    </w:lvl>
    <w:lvl w:ilvl="7" w:tplc="16455017" w:tentative="1">
      <w:start w:val="1"/>
      <w:numFmt w:val="lowerLetter"/>
      <w:lvlText w:val="%8."/>
      <w:lvlJc w:val="left"/>
      <w:pPr>
        <w:ind w:left="5760" w:hanging="360"/>
      </w:pPr>
    </w:lvl>
    <w:lvl w:ilvl="8" w:tplc="16455017" w:tentative="1">
      <w:start w:val="1"/>
      <w:numFmt w:val="lowerRoman"/>
      <w:lvlText w:val="%9."/>
      <w:lvlJc w:val="right"/>
      <w:pPr>
        <w:ind w:left="6480" w:hanging="180"/>
      </w:pPr>
    </w:lvl>
  </w:abstractNum>
  <w:abstractNum w:abstractNumId="17174">
    <w:multiLevelType w:val="hybridMultilevel"/>
    <w:lvl w:ilvl="0" w:tplc="63354947">
      <w:start w:val="1"/>
      <w:numFmt w:val="decimal"/>
      <w:lvlText w:val="%1."/>
      <w:lvlJc w:val="left"/>
      <w:pPr>
        <w:ind w:left="720" w:hanging="360"/>
      </w:pPr>
    </w:lvl>
    <w:lvl w:ilvl="1" w:tplc="63354947" w:tentative="1">
      <w:start w:val="1"/>
      <w:numFmt w:val="lowerLetter"/>
      <w:lvlText w:val="%2."/>
      <w:lvlJc w:val="left"/>
      <w:pPr>
        <w:ind w:left="1440" w:hanging="360"/>
      </w:pPr>
    </w:lvl>
    <w:lvl w:ilvl="2" w:tplc="63354947" w:tentative="1">
      <w:start w:val="1"/>
      <w:numFmt w:val="lowerRoman"/>
      <w:lvlText w:val="%3."/>
      <w:lvlJc w:val="right"/>
      <w:pPr>
        <w:ind w:left="2160" w:hanging="180"/>
      </w:pPr>
    </w:lvl>
    <w:lvl w:ilvl="3" w:tplc="63354947" w:tentative="1">
      <w:start w:val="1"/>
      <w:numFmt w:val="decimal"/>
      <w:lvlText w:val="%4."/>
      <w:lvlJc w:val="left"/>
      <w:pPr>
        <w:ind w:left="2880" w:hanging="360"/>
      </w:pPr>
    </w:lvl>
    <w:lvl w:ilvl="4" w:tplc="63354947" w:tentative="1">
      <w:start w:val="1"/>
      <w:numFmt w:val="lowerLetter"/>
      <w:lvlText w:val="%5."/>
      <w:lvlJc w:val="left"/>
      <w:pPr>
        <w:ind w:left="3600" w:hanging="360"/>
      </w:pPr>
    </w:lvl>
    <w:lvl w:ilvl="5" w:tplc="63354947" w:tentative="1">
      <w:start w:val="1"/>
      <w:numFmt w:val="lowerRoman"/>
      <w:lvlText w:val="%6."/>
      <w:lvlJc w:val="right"/>
      <w:pPr>
        <w:ind w:left="4320" w:hanging="180"/>
      </w:pPr>
    </w:lvl>
    <w:lvl w:ilvl="6" w:tplc="63354947" w:tentative="1">
      <w:start w:val="1"/>
      <w:numFmt w:val="decimal"/>
      <w:lvlText w:val="%7."/>
      <w:lvlJc w:val="left"/>
      <w:pPr>
        <w:ind w:left="5040" w:hanging="360"/>
      </w:pPr>
    </w:lvl>
    <w:lvl w:ilvl="7" w:tplc="63354947" w:tentative="1">
      <w:start w:val="1"/>
      <w:numFmt w:val="lowerLetter"/>
      <w:lvlText w:val="%8."/>
      <w:lvlJc w:val="left"/>
      <w:pPr>
        <w:ind w:left="5760" w:hanging="360"/>
      </w:pPr>
    </w:lvl>
    <w:lvl w:ilvl="8" w:tplc="63354947" w:tentative="1">
      <w:start w:val="1"/>
      <w:numFmt w:val="lowerRoman"/>
      <w:lvlText w:val="%9."/>
      <w:lvlJc w:val="right"/>
      <w:pPr>
        <w:ind w:left="6480" w:hanging="180"/>
      </w:pPr>
    </w:lvl>
  </w:abstractNum>
  <w:abstractNum w:abstractNumId="17173">
    <w:multiLevelType w:val="hybridMultilevel"/>
    <w:lvl w:ilvl="0" w:tplc="68183394">
      <w:start w:val="1"/>
      <w:numFmt w:val="decimal"/>
      <w:lvlText w:val="%1."/>
      <w:lvlJc w:val="left"/>
      <w:pPr>
        <w:ind w:left="720" w:hanging="360"/>
      </w:pPr>
    </w:lvl>
    <w:lvl w:ilvl="1" w:tplc="68183394" w:tentative="1">
      <w:start w:val="1"/>
      <w:numFmt w:val="lowerLetter"/>
      <w:lvlText w:val="%2."/>
      <w:lvlJc w:val="left"/>
      <w:pPr>
        <w:ind w:left="1440" w:hanging="360"/>
      </w:pPr>
    </w:lvl>
    <w:lvl w:ilvl="2" w:tplc="68183394" w:tentative="1">
      <w:start w:val="1"/>
      <w:numFmt w:val="lowerRoman"/>
      <w:lvlText w:val="%3."/>
      <w:lvlJc w:val="right"/>
      <w:pPr>
        <w:ind w:left="2160" w:hanging="180"/>
      </w:pPr>
    </w:lvl>
    <w:lvl w:ilvl="3" w:tplc="68183394" w:tentative="1">
      <w:start w:val="1"/>
      <w:numFmt w:val="decimal"/>
      <w:lvlText w:val="%4."/>
      <w:lvlJc w:val="left"/>
      <w:pPr>
        <w:ind w:left="2880" w:hanging="360"/>
      </w:pPr>
    </w:lvl>
    <w:lvl w:ilvl="4" w:tplc="68183394" w:tentative="1">
      <w:start w:val="1"/>
      <w:numFmt w:val="lowerLetter"/>
      <w:lvlText w:val="%5."/>
      <w:lvlJc w:val="left"/>
      <w:pPr>
        <w:ind w:left="3600" w:hanging="360"/>
      </w:pPr>
    </w:lvl>
    <w:lvl w:ilvl="5" w:tplc="68183394" w:tentative="1">
      <w:start w:val="1"/>
      <w:numFmt w:val="lowerRoman"/>
      <w:lvlText w:val="%6."/>
      <w:lvlJc w:val="right"/>
      <w:pPr>
        <w:ind w:left="4320" w:hanging="180"/>
      </w:pPr>
    </w:lvl>
    <w:lvl w:ilvl="6" w:tplc="68183394" w:tentative="1">
      <w:start w:val="1"/>
      <w:numFmt w:val="decimal"/>
      <w:lvlText w:val="%7."/>
      <w:lvlJc w:val="left"/>
      <w:pPr>
        <w:ind w:left="5040" w:hanging="360"/>
      </w:pPr>
    </w:lvl>
    <w:lvl w:ilvl="7" w:tplc="68183394" w:tentative="1">
      <w:start w:val="1"/>
      <w:numFmt w:val="lowerLetter"/>
      <w:lvlText w:val="%8."/>
      <w:lvlJc w:val="left"/>
      <w:pPr>
        <w:ind w:left="5760" w:hanging="360"/>
      </w:pPr>
    </w:lvl>
    <w:lvl w:ilvl="8" w:tplc="68183394" w:tentative="1">
      <w:start w:val="1"/>
      <w:numFmt w:val="lowerRoman"/>
      <w:lvlText w:val="%9."/>
      <w:lvlJc w:val="right"/>
      <w:pPr>
        <w:ind w:left="6480" w:hanging="180"/>
      </w:pPr>
    </w:lvl>
  </w:abstractNum>
  <w:abstractNum w:abstractNumId="17172">
    <w:multiLevelType w:val="hybridMultilevel"/>
    <w:lvl w:ilvl="0" w:tplc="93275725">
      <w:start w:val="1"/>
      <w:numFmt w:val="decimal"/>
      <w:lvlText w:val="%1."/>
      <w:lvlJc w:val="left"/>
      <w:pPr>
        <w:ind w:left="720" w:hanging="360"/>
      </w:pPr>
    </w:lvl>
    <w:lvl w:ilvl="1" w:tplc="93275725" w:tentative="1">
      <w:start w:val="1"/>
      <w:numFmt w:val="lowerLetter"/>
      <w:lvlText w:val="%2."/>
      <w:lvlJc w:val="left"/>
      <w:pPr>
        <w:ind w:left="1440" w:hanging="360"/>
      </w:pPr>
    </w:lvl>
    <w:lvl w:ilvl="2" w:tplc="93275725" w:tentative="1">
      <w:start w:val="1"/>
      <w:numFmt w:val="lowerRoman"/>
      <w:lvlText w:val="%3."/>
      <w:lvlJc w:val="right"/>
      <w:pPr>
        <w:ind w:left="2160" w:hanging="180"/>
      </w:pPr>
    </w:lvl>
    <w:lvl w:ilvl="3" w:tplc="93275725" w:tentative="1">
      <w:start w:val="1"/>
      <w:numFmt w:val="decimal"/>
      <w:lvlText w:val="%4."/>
      <w:lvlJc w:val="left"/>
      <w:pPr>
        <w:ind w:left="2880" w:hanging="360"/>
      </w:pPr>
    </w:lvl>
    <w:lvl w:ilvl="4" w:tplc="93275725" w:tentative="1">
      <w:start w:val="1"/>
      <w:numFmt w:val="lowerLetter"/>
      <w:lvlText w:val="%5."/>
      <w:lvlJc w:val="left"/>
      <w:pPr>
        <w:ind w:left="3600" w:hanging="360"/>
      </w:pPr>
    </w:lvl>
    <w:lvl w:ilvl="5" w:tplc="93275725" w:tentative="1">
      <w:start w:val="1"/>
      <w:numFmt w:val="lowerRoman"/>
      <w:lvlText w:val="%6."/>
      <w:lvlJc w:val="right"/>
      <w:pPr>
        <w:ind w:left="4320" w:hanging="180"/>
      </w:pPr>
    </w:lvl>
    <w:lvl w:ilvl="6" w:tplc="93275725" w:tentative="1">
      <w:start w:val="1"/>
      <w:numFmt w:val="decimal"/>
      <w:lvlText w:val="%7."/>
      <w:lvlJc w:val="left"/>
      <w:pPr>
        <w:ind w:left="5040" w:hanging="360"/>
      </w:pPr>
    </w:lvl>
    <w:lvl w:ilvl="7" w:tplc="93275725" w:tentative="1">
      <w:start w:val="1"/>
      <w:numFmt w:val="lowerLetter"/>
      <w:lvlText w:val="%8."/>
      <w:lvlJc w:val="left"/>
      <w:pPr>
        <w:ind w:left="5760" w:hanging="360"/>
      </w:pPr>
    </w:lvl>
    <w:lvl w:ilvl="8" w:tplc="93275725" w:tentative="1">
      <w:start w:val="1"/>
      <w:numFmt w:val="lowerRoman"/>
      <w:lvlText w:val="%9."/>
      <w:lvlJc w:val="right"/>
      <w:pPr>
        <w:ind w:left="6480" w:hanging="180"/>
      </w:pPr>
    </w:lvl>
  </w:abstractNum>
  <w:abstractNum w:abstractNumId="17171">
    <w:multiLevelType w:val="hybridMultilevel"/>
    <w:lvl w:ilvl="0" w:tplc="60396619">
      <w:start w:val="1"/>
      <w:numFmt w:val="decimal"/>
      <w:lvlText w:val="%1."/>
      <w:lvlJc w:val="left"/>
      <w:pPr>
        <w:ind w:left="720" w:hanging="360"/>
      </w:pPr>
    </w:lvl>
    <w:lvl w:ilvl="1" w:tplc="60396619" w:tentative="1">
      <w:start w:val="1"/>
      <w:numFmt w:val="lowerLetter"/>
      <w:lvlText w:val="%2."/>
      <w:lvlJc w:val="left"/>
      <w:pPr>
        <w:ind w:left="1440" w:hanging="360"/>
      </w:pPr>
    </w:lvl>
    <w:lvl w:ilvl="2" w:tplc="60396619" w:tentative="1">
      <w:start w:val="1"/>
      <w:numFmt w:val="lowerRoman"/>
      <w:lvlText w:val="%3."/>
      <w:lvlJc w:val="right"/>
      <w:pPr>
        <w:ind w:left="2160" w:hanging="180"/>
      </w:pPr>
    </w:lvl>
    <w:lvl w:ilvl="3" w:tplc="60396619" w:tentative="1">
      <w:start w:val="1"/>
      <w:numFmt w:val="decimal"/>
      <w:lvlText w:val="%4."/>
      <w:lvlJc w:val="left"/>
      <w:pPr>
        <w:ind w:left="2880" w:hanging="360"/>
      </w:pPr>
    </w:lvl>
    <w:lvl w:ilvl="4" w:tplc="60396619" w:tentative="1">
      <w:start w:val="1"/>
      <w:numFmt w:val="lowerLetter"/>
      <w:lvlText w:val="%5."/>
      <w:lvlJc w:val="left"/>
      <w:pPr>
        <w:ind w:left="3600" w:hanging="360"/>
      </w:pPr>
    </w:lvl>
    <w:lvl w:ilvl="5" w:tplc="60396619" w:tentative="1">
      <w:start w:val="1"/>
      <w:numFmt w:val="lowerRoman"/>
      <w:lvlText w:val="%6."/>
      <w:lvlJc w:val="right"/>
      <w:pPr>
        <w:ind w:left="4320" w:hanging="180"/>
      </w:pPr>
    </w:lvl>
    <w:lvl w:ilvl="6" w:tplc="60396619" w:tentative="1">
      <w:start w:val="1"/>
      <w:numFmt w:val="decimal"/>
      <w:lvlText w:val="%7."/>
      <w:lvlJc w:val="left"/>
      <w:pPr>
        <w:ind w:left="5040" w:hanging="360"/>
      </w:pPr>
    </w:lvl>
    <w:lvl w:ilvl="7" w:tplc="60396619" w:tentative="1">
      <w:start w:val="1"/>
      <w:numFmt w:val="lowerLetter"/>
      <w:lvlText w:val="%8."/>
      <w:lvlJc w:val="left"/>
      <w:pPr>
        <w:ind w:left="5760" w:hanging="360"/>
      </w:pPr>
    </w:lvl>
    <w:lvl w:ilvl="8" w:tplc="60396619" w:tentative="1">
      <w:start w:val="1"/>
      <w:numFmt w:val="lowerRoman"/>
      <w:lvlText w:val="%9."/>
      <w:lvlJc w:val="right"/>
      <w:pPr>
        <w:ind w:left="6480" w:hanging="180"/>
      </w:pPr>
    </w:lvl>
  </w:abstractNum>
  <w:abstractNum w:abstractNumId="17170">
    <w:multiLevelType w:val="hybridMultilevel"/>
    <w:lvl w:ilvl="0" w:tplc="85612102">
      <w:start w:val="1"/>
      <w:numFmt w:val="decimal"/>
      <w:lvlText w:val="%1."/>
      <w:lvlJc w:val="left"/>
      <w:pPr>
        <w:ind w:left="720" w:hanging="360"/>
      </w:pPr>
    </w:lvl>
    <w:lvl w:ilvl="1" w:tplc="85612102" w:tentative="1">
      <w:start w:val="1"/>
      <w:numFmt w:val="lowerLetter"/>
      <w:lvlText w:val="%2."/>
      <w:lvlJc w:val="left"/>
      <w:pPr>
        <w:ind w:left="1440" w:hanging="360"/>
      </w:pPr>
    </w:lvl>
    <w:lvl w:ilvl="2" w:tplc="85612102" w:tentative="1">
      <w:start w:val="1"/>
      <w:numFmt w:val="lowerRoman"/>
      <w:lvlText w:val="%3."/>
      <w:lvlJc w:val="right"/>
      <w:pPr>
        <w:ind w:left="2160" w:hanging="180"/>
      </w:pPr>
    </w:lvl>
    <w:lvl w:ilvl="3" w:tplc="85612102" w:tentative="1">
      <w:start w:val="1"/>
      <w:numFmt w:val="decimal"/>
      <w:lvlText w:val="%4."/>
      <w:lvlJc w:val="left"/>
      <w:pPr>
        <w:ind w:left="2880" w:hanging="360"/>
      </w:pPr>
    </w:lvl>
    <w:lvl w:ilvl="4" w:tplc="85612102" w:tentative="1">
      <w:start w:val="1"/>
      <w:numFmt w:val="lowerLetter"/>
      <w:lvlText w:val="%5."/>
      <w:lvlJc w:val="left"/>
      <w:pPr>
        <w:ind w:left="3600" w:hanging="360"/>
      </w:pPr>
    </w:lvl>
    <w:lvl w:ilvl="5" w:tplc="85612102" w:tentative="1">
      <w:start w:val="1"/>
      <w:numFmt w:val="lowerRoman"/>
      <w:lvlText w:val="%6."/>
      <w:lvlJc w:val="right"/>
      <w:pPr>
        <w:ind w:left="4320" w:hanging="180"/>
      </w:pPr>
    </w:lvl>
    <w:lvl w:ilvl="6" w:tplc="85612102" w:tentative="1">
      <w:start w:val="1"/>
      <w:numFmt w:val="decimal"/>
      <w:lvlText w:val="%7."/>
      <w:lvlJc w:val="left"/>
      <w:pPr>
        <w:ind w:left="5040" w:hanging="360"/>
      </w:pPr>
    </w:lvl>
    <w:lvl w:ilvl="7" w:tplc="85612102" w:tentative="1">
      <w:start w:val="1"/>
      <w:numFmt w:val="lowerLetter"/>
      <w:lvlText w:val="%8."/>
      <w:lvlJc w:val="left"/>
      <w:pPr>
        <w:ind w:left="5760" w:hanging="360"/>
      </w:pPr>
    </w:lvl>
    <w:lvl w:ilvl="8" w:tplc="85612102" w:tentative="1">
      <w:start w:val="1"/>
      <w:numFmt w:val="lowerRoman"/>
      <w:lvlText w:val="%9."/>
      <w:lvlJc w:val="right"/>
      <w:pPr>
        <w:ind w:left="6480" w:hanging="180"/>
      </w:pPr>
    </w:lvl>
  </w:abstractNum>
  <w:abstractNum w:abstractNumId="17169">
    <w:multiLevelType w:val="hybridMultilevel"/>
    <w:lvl w:ilvl="0" w:tplc="60712483">
      <w:start w:val="1"/>
      <w:numFmt w:val="decimal"/>
      <w:lvlText w:val="%1."/>
      <w:lvlJc w:val="left"/>
      <w:pPr>
        <w:ind w:left="720" w:hanging="360"/>
      </w:pPr>
    </w:lvl>
    <w:lvl w:ilvl="1" w:tplc="60712483" w:tentative="1">
      <w:start w:val="1"/>
      <w:numFmt w:val="lowerLetter"/>
      <w:lvlText w:val="%2."/>
      <w:lvlJc w:val="left"/>
      <w:pPr>
        <w:ind w:left="1440" w:hanging="360"/>
      </w:pPr>
    </w:lvl>
    <w:lvl w:ilvl="2" w:tplc="60712483" w:tentative="1">
      <w:start w:val="1"/>
      <w:numFmt w:val="lowerRoman"/>
      <w:lvlText w:val="%3."/>
      <w:lvlJc w:val="right"/>
      <w:pPr>
        <w:ind w:left="2160" w:hanging="180"/>
      </w:pPr>
    </w:lvl>
    <w:lvl w:ilvl="3" w:tplc="60712483" w:tentative="1">
      <w:start w:val="1"/>
      <w:numFmt w:val="decimal"/>
      <w:lvlText w:val="%4."/>
      <w:lvlJc w:val="left"/>
      <w:pPr>
        <w:ind w:left="2880" w:hanging="360"/>
      </w:pPr>
    </w:lvl>
    <w:lvl w:ilvl="4" w:tplc="60712483" w:tentative="1">
      <w:start w:val="1"/>
      <w:numFmt w:val="lowerLetter"/>
      <w:lvlText w:val="%5."/>
      <w:lvlJc w:val="left"/>
      <w:pPr>
        <w:ind w:left="3600" w:hanging="360"/>
      </w:pPr>
    </w:lvl>
    <w:lvl w:ilvl="5" w:tplc="60712483" w:tentative="1">
      <w:start w:val="1"/>
      <w:numFmt w:val="lowerRoman"/>
      <w:lvlText w:val="%6."/>
      <w:lvlJc w:val="right"/>
      <w:pPr>
        <w:ind w:left="4320" w:hanging="180"/>
      </w:pPr>
    </w:lvl>
    <w:lvl w:ilvl="6" w:tplc="60712483" w:tentative="1">
      <w:start w:val="1"/>
      <w:numFmt w:val="decimal"/>
      <w:lvlText w:val="%7."/>
      <w:lvlJc w:val="left"/>
      <w:pPr>
        <w:ind w:left="5040" w:hanging="360"/>
      </w:pPr>
    </w:lvl>
    <w:lvl w:ilvl="7" w:tplc="60712483" w:tentative="1">
      <w:start w:val="1"/>
      <w:numFmt w:val="lowerLetter"/>
      <w:lvlText w:val="%8."/>
      <w:lvlJc w:val="left"/>
      <w:pPr>
        <w:ind w:left="5760" w:hanging="360"/>
      </w:pPr>
    </w:lvl>
    <w:lvl w:ilvl="8" w:tplc="60712483" w:tentative="1">
      <w:start w:val="1"/>
      <w:numFmt w:val="lowerRoman"/>
      <w:lvlText w:val="%9."/>
      <w:lvlJc w:val="right"/>
      <w:pPr>
        <w:ind w:left="6480" w:hanging="180"/>
      </w:pPr>
    </w:lvl>
  </w:abstractNum>
  <w:abstractNum w:abstractNumId="17168">
    <w:multiLevelType w:val="hybridMultilevel"/>
    <w:lvl w:ilvl="0" w:tplc="45592266">
      <w:start w:val="1"/>
      <w:numFmt w:val="decimal"/>
      <w:lvlText w:val="%1."/>
      <w:lvlJc w:val="left"/>
      <w:pPr>
        <w:ind w:left="720" w:hanging="360"/>
      </w:pPr>
    </w:lvl>
    <w:lvl w:ilvl="1" w:tplc="45592266" w:tentative="1">
      <w:start w:val="1"/>
      <w:numFmt w:val="lowerLetter"/>
      <w:lvlText w:val="%2."/>
      <w:lvlJc w:val="left"/>
      <w:pPr>
        <w:ind w:left="1440" w:hanging="360"/>
      </w:pPr>
    </w:lvl>
    <w:lvl w:ilvl="2" w:tplc="45592266" w:tentative="1">
      <w:start w:val="1"/>
      <w:numFmt w:val="lowerRoman"/>
      <w:lvlText w:val="%3."/>
      <w:lvlJc w:val="right"/>
      <w:pPr>
        <w:ind w:left="2160" w:hanging="180"/>
      </w:pPr>
    </w:lvl>
    <w:lvl w:ilvl="3" w:tplc="45592266" w:tentative="1">
      <w:start w:val="1"/>
      <w:numFmt w:val="decimal"/>
      <w:lvlText w:val="%4."/>
      <w:lvlJc w:val="left"/>
      <w:pPr>
        <w:ind w:left="2880" w:hanging="360"/>
      </w:pPr>
    </w:lvl>
    <w:lvl w:ilvl="4" w:tplc="45592266" w:tentative="1">
      <w:start w:val="1"/>
      <w:numFmt w:val="lowerLetter"/>
      <w:lvlText w:val="%5."/>
      <w:lvlJc w:val="left"/>
      <w:pPr>
        <w:ind w:left="3600" w:hanging="360"/>
      </w:pPr>
    </w:lvl>
    <w:lvl w:ilvl="5" w:tplc="45592266" w:tentative="1">
      <w:start w:val="1"/>
      <w:numFmt w:val="lowerRoman"/>
      <w:lvlText w:val="%6."/>
      <w:lvlJc w:val="right"/>
      <w:pPr>
        <w:ind w:left="4320" w:hanging="180"/>
      </w:pPr>
    </w:lvl>
    <w:lvl w:ilvl="6" w:tplc="45592266" w:tentative="1">
      <w:start w:val="1"/>
      <w:numFmt w:val="decimal"/>
      <w:lvlText w:val="%7."/>
      <w:lvlJc w:val="left"/>
      <w:pPr>
        <w:ind w:left="5040" w:hanging="360"/>
      </w:pPr>
    </w:lvl>
    <w:lvl w:ilvl="7" w:tplc="45592266" w:tentative="1">
      <w:start w:val="1"/>
      <w:numFmt w:val="lowerLetter"/>
      <w:lvlText w:val="%8."/>
      <w:lvlJc w:val="left"/>
      <w:pPr>
        <w:ind w:left="5760" w:hanging="360"/>
      </w:pPr>
    </w:lvl>
    <w:lvl w:ilvl="8" w:tplc="45592266" w:tentative="1">
      <w:start w:val="1"/>
      <w:numFmt w:val="lowerRoman"/>
      <w:lvlText w:val="%9."/>
      <w:lvlJc w:val="right"/>
      <w:pPr>
        <w:ind w:left="6480" w:hanging="180"/>
      </w:pPr>
    </w:lvl>
  </w:abstractNum>
  <w:abstractNum w:abstractNumId="17167">
    <w:multiLevelType w:val="hybridMultilevel"/>
    <w:lvl w:ilvl="0" w:tplc="92848073">
      <w:start w:val="1"/>
      <w:numFmt w:val="decimal"/>
      <w:lvlText w:val="%1."/>
      <w:lvlJc w:val="left"/>
      <w:pPr>
        <w:ind w:left="720" w:hanging="360"/>
      </w:pPr>
    </w:lvl>
    <w:lvl w:ilvl="1" w:tplc="92848073" w:tentative="1">
      <w:start w:val="1"/>
      <w:numFmt w:val="lowerLetter"/>
      <w:lvlText w:val="%2."/>
      <w:lvlJc w:val="left"/>
      <w:pPr>
        <w:ind w:left="1440" w:hanging="360"/>
      </w:pPr>
    </w:lvl>
    <w:lvl w:ilvl="2" w:tplc="92848073" w:tentative="1">
      <w:start w:val="1"/>
      <w:numFmt w:val="lowerRoman"/>
      <w:lvlText w:val="%3."/>
      <w:lvlJc w:val="right"/>
      <w:pPr>
        <w:ind w:left="2160" w:hanging="180"/>
      </w:pPr>
    </w:lvl>
    <w:lvl w:ilvl="3" w:tplc="92848073" w:tentative="1">
      <w:start w:val="1"/>
      <w:numFmt w:val="decimal"/>
      <w:lvlText w:val="%4."/>
      <w:lvlJc w:val="left"/>
      <w:pPr>
        <w:ind w:left="2880" w:hanging="360"/>
      </w:pPr>
    </w:lvl>
    <w:lvl w:ilvl="4" w:tplc="92848073" w:tentative="1">
      <w:start w:val="1"/>
      <w:numFmt w:val="lowerLetter"/>
      <w:lvlText w:val="%5."/>
      <w:lvlJc w:val="left"/>
      <w:pPr>
        <w:ind w:left="3600" w:hanging="360"/>
      </w:pPr>
    </w:lvl>
    <w:lvl w:ilvl="5" w:tplc="92848073" w:tentative="1">
      <w:start w:val="1"/>
      <w:numFmt w:val="lowerRoman"/>
      <w:lvlText w:val="%6."/>
      <w:lvlJc w:val="right"/>
      <w:pPr>
        <w:ind w:left="4320" w:hanging="180"/>
      </w:pPr>
    </w:lvl>
    <w:lvl w:ilvl="6" w:tplc="92848073" w:tentative="1">
      <w:start w:val="1"/>
      <w:numFmt w:val="decimal"/>
      <w:lvlText w:val="%7."/>
      <w:lvlJc w:val="left"/>
      <w:pPr>
        <w:ind w:left="5040" w:hanging="360"/>
      </w:pPr>
    </w:lvl>
    <w:lvl w:ilvl="7" w:tplc="92848073" w:tentative="1">
      <w:start w:val="1"/>
      <w:numFmt w:val="lowerLetter"/>
      <w:lvlText w:val="%8."/>
      <w:lvlJc w:val="left"/>
      <w:pPr>
        <w:ind w:left="5760" w:hanging="360"/>
      </w:pPr>
    </w:lvl>
    <w:lvl w:ilvl="8" w:tplc="92848073" w:tentative="1">
      <w:start w:val="1"/>
      <w:numFmt w:val="lowerRoman"/>
      <w:lvlText w:val="%9."/>
      <w:lvlJc w:val="right"/>
      <w:pPr>
        <w:ind w:left="6480" w:hanging="180"/>
      </w:pPr>
    </w:lvl>
  </w:abstractNum>
  <w:abstractNum w:abstractNumId="17166">
    <w:multiLevelType w:val="hybridMultilevel"/>
    <w:lvl w:ilvl="0" w:tplc="28551135">
      <w:start w:val="1"/>
      <w:numFmt w:val="decimal"/>
      <w:lvlText w:val="%1."/>
      <w:lvlJc w:val="left"/>
      <w:pPr>
        <w:ind w:left="720" w:hanging="360"/>
      </w:pPr>
    </w:lvl>
    <w:lvl w:ilvl="1" w:tplc="28551135" w:tentative="1">
      <w:start w:val="1"/>
      <w:numFmt w:val="lowerLetter"/>
      <w:lvlText w:val="%2."/>
      <w:lvlJc w:val="left"/>
      <w:pPr>
        <w:ind w:left="1440" w:hanging="360"/>
      </w:pPr>
    </w:lvl>
    <w:lvl w:ilvl="2" w:tplc="28551135" w:tentative="1">
      <w:start w:val="1"/>
      <w:numFmt w:val="lowerRoman"/>
      <w:lvlText w:val="%3."/>
      <w:lvlJc w:val="right"/>
      <w:pPr>
        <w:ind w:left="2160" w:hanging="180"/>
      </w:pPr>
    </w:lvl>
    <w:lvl w:ilvl="3" w:tplc="28551135" w:tentative="1">
      <w:start w:val="1"/>
      <w:numFmt w:val="decimal"/>
      <w:lvlText w:val="%4."/>
      <w:lvlJc w:val="left"/>
      <w:pPr>
        <w:ind w:left="2880" w:hanging="360"/>
      </w:pPr>
    </w:lvl>
    <w:lvl w:ilvl="4" w:tplc="28551135" w:tentative="1">
      <w:start w:val="1"/>
      <w:numFmt w:val="lowerLetter"/>
      <w:lvlText w:val="%5."/>
      <w:lvlJc w:val="left"/>
      <w:pPr>
        <w:ind w:left="3600" w:hanging="360"/>
      </w:pPr>
    </w:lvl>
    <w:lvl w:ilvl="5" w:tplc="28551135" w:tentative="1">
      <w:start w:val="1"/>
      <w:numFmt w:val="lowerRoman"/>
      <w:lvlText w:val="%6."/>
      <w:lvlJc w:val="right"/>
      <w:pPr>
        <w:ind w:left="4320" w:hanging="180"/>
      </w:pPr>
    </w:lvl>
    <w:lvl w:ilvl="6" w:tplc="28551135" w:tentative="1">
      <w:start w:val="1"/>
      <w:numFmt w:val="decimal"/>
      <w:lvlText w:val="%7."/>
      <w:lvlJc w:val="left"/>
      <w:pPr>
        <w:ind w:left="5040" w:hanging="360"/>
      </w:pPr>
    </w:lvl>
    <w:lvl w:ilvl="7" w:tplc="28551135" w:tentative="1">
      <w:start w:val="1"/>
      <w:numFmt w:val="lowerLetter"/>
      <w:lvlText w:val="%8."/>
      <w:lvlJc w:val="left"/>
      <w:pPr>
        <w:ind w:left="5760" w:hanging="360"/>
      </w:pPr>
    </w:lvl>
    <w:lvl w:ilvl="8" w:tplc="28551135" w:tentative="1">
      <w:start w:val="1"/>
      <w:numFmt w:val="lowerRoman"/>
      <w:lvlText w:val="%9."/>
      <w:lvlJc w:val="right"/>
      <w:pPr>
        <w:ind w:left="6480" w:hanging="180"/>
      </w:pPr>
    </w:lvl>
  </w:abstractNum>
  <w:abstractNum w:abstractNumId="17165">
    <w:multiLevelType w:val="hybridMultilevel"/>
    <w:lvl w:ilvl="0" w:tplc="36377304">
      <w:start w:val="1"/>
      <w:numFmt w:val="decimal"/>
      <w:lvlText w:val="%1."/>
      <w:lvlJc w:val="left"/>
      <w:pPr>
        <w:ind w:left="720" w:hanging="360"/>
      </w:pPr>
    </w:lvl>
    <w:lvl w:ilvl="1" w:tplc="36377304" w:tentative="1">
      <w:start w:val="1"/>
      <w:numFmt w:val="lowerLetter"/>
      <w:lvlText w:val="%2."/>
      <w:lvlJc w:val="left"/>
      <w:pPr>
        <w:ind w:left="1440" w:hanging="360"/>
      </w:pPr>
    </w:lvl>
    <w:lvl w:ilvl="2" w:tplc="36377304" w:tentative="1">
      <w:start w:val="1"/>
      <w:numFmt w:val="lowerRoman"/>
      <w:lvlText w:val="%3."/>
      <w:lvlJc w:val="right"/>
      <w:pPr>
        <w:ind w:left="2160" w:hanging="180"/>
      </w:pPr>
    </w:lvl>
    <w:lvl w:ilvl="3" w:tplc="36377304" w:tentative="1">
      <w:start w:val="1"/>
      <w:numFmt w:val="decimal"/>
      <w:lvlText w:val="%4."/>
      <w:lvlJc w:val="left"/>
      <w:pPr>
        <w:ind w:left="2880" w:hanging="360"/>
      </w:pPr>
    </w:lvl>
    <w:lvl w:ilvl="4" w:tplc="36377304" w:tentative="1">
      <w:start w:val="1"/>
      <w:numFmt w:val="lowerLetter"/>
      <w:lvlText w:val="%5."/>
      <w:lvlJc w:val="left"/>
      <w:pPr>
        <w:ind w:left="3600" w:hanging="360"/>
      </w:pPr>
    </w:lvl>
    <w:lvl w:ilvl="5" w:tplc="36377304" w:tentative="1">
      <w:start w:val="1"/>
      <w:numFmt w:val="lowerRoman"/>
      <w:lvlText w:val="%6."/>
      <w:lvlJc w:val="right"/>
      <w:pPr>
        <w:ind w:left="4320" w:hanging="180"/>
      </w:pPr>
    </w:lvl>
    <w:lvl w:ilvl="6" w:tplc="36377304" w:tentative="1">
      <w:start w:val="1"/>
      <w:numFmt w:val="decimal"/>
      <w:lvlText w:val="%7."/>
      <w:lvlJc w:val="left"/>
      <w:pPr>
        <w:ind w:left="5040" w:hanging="360"/>
      </w:pPr>
    </w:lvl>
    <w:lvl w:ilvl="7" w:tplc="36377304" w:tentative="1">
      <w:start w:val="1"/>
      <w:numFmt w:val="lowerLetter"/>
      <w:lvlText w:val="%8."/>
      <w:lvlJc w:val="left"/>
      <w:pPr>
        <w:ind w:left="5760" w:hanging="360"/>
      </w:pPr>
    </w:lvl>
    <w:lvl w:ilvl="8" w:tplc="36377304" w:tentative="1">
      <w:start w:val="1"/>
      <w:numFmt w:val="lowerRoman"/>
      <w:lvlText w:val="%9."/>
      <w:lvlJc w:val="right"/>
      <w:pPr>
        <w:ind w:left="6480" w:hanging="180"/>
      </w:pPr>
    </w:lvl>
  </w:abstractNum>
  <w:abstractNum w:abstractNumId="17164">
    <w:multiLevelType w:val="hybridMultilevel"/>
    <w:lvl w:ilvl="0" w:tplc="91362839">
      <w:start w:val="1"/>
      <w:numFmt w:val="decimal"/>
      <w:lvlText w:val="%1."/>
      <w:lvlJc w:val="left"/>
      <w:pPr>
        <w:ind w:left="720" w:hanging="360"/>
      </w:pPr>
    </w:lvl>
    <w:lvl w:ilvl="1" w:tplc="91362839" w:tentative="1">
      <w:start w:val="1"/>
      <w:numFmt w:val="lowerLetter"/>
      <w:lvlText w:val="%2."/>
      <w:lvlJc w:val="left"/>
      <w:pPr>
        <w:ind w:left="1440" w:hanging="360"/>
      </w:pPr>
    </w:lvl>
    <w:lvl w:ilvl="2" w:tplc="91362839" w:tentative="1">
      <w:start w:val="1"/>
      <w:numFmt w:val="lowerRoman"/>
      <w:lvlText w:val="%3."/>
      <w:lvlJc w:val="right"/>
      <w:pPr>
        <w:ind w:left="2160" w:hanging="180"/>
      </w:pPr>
    </w:lvl>
    <w:lvl w:ilvl="3" w:tplc="91362839" w:tentative="1">
      <w:start w:val="1"/>
      <w:numFmt w:val="decimal"/>
      <w:lvlText w:val="%4."/>
      <w:lvlJc w:val="left"/>
      <w:pPr>
        <w:ind w:left="2880" w:hanging="360"/>
      </w:pPr>
    </w:lvl>
    <w:lvl w:ilvl="4" w:tplc="91362839" w:tentative="1">
      <w:start w:val="1"/>
      <w:numFmt w:val="lowerLetter"/>
      <w:lvlText w:val="%5."/>
      <w:lvlJc w:val="left"/>
      <w:pPr>
        <w:ind w:left="3600" w:hanging="360"/>
      </w:pPr>
    </w:lvl>
    <w:lvl w:ilvl="5" w:tplc="91362839" w:tentative="1">
      <w:start w:val="1"/>
      <w:numFmt w:val="lowerRoman"/>
      <w:lvlText w:val="%6."/>
      <w:lvlJc w:val="right"/>
      <w:pPr>
        <w:ind w:left="4320" w:hanging="180"/>
      </w:pPr>
    </w:lvl>
    <w:lvl w:ilvl="6" w:tplc="91362839" w:tentative="1">
      <w:start w:val="1"/>
      <w:numFmt w:val="decimal"/>
      <w:lvlText w:val="%7."/>
      <w:lvlJc w:val="left"/>
      <w:pPr>
        <w:ind w:left="5040" w:hanging="360"/>
      </w:pPr>
    </w:lvl>
    <w:lvl w:ilvl="7" w:tplc="91362839" w:tentative="1">
      <w:start w:val="1"/>
      <w:numFmt w:val="lowerLetter"/>
      <w:lvlText w:val="%8."/>
      <w:lvlJc w:val="left"/>
      <w:pPr>
        <w:ind w:left="5760" w:hanging="360"/>
      </w:pPr>
    </w:lvl>
    <w:lvl w:ilvl="8" w:tplc="91362839" w:tentative="1">
      <w:start w:val="1"/>
      <w:numFmt w:val="lowerRoman"/>
      <w:lvlText w:val="%9."/>
      <w:lvlJc w:val="right"/>
      <w:pPr>
        <w:ind w:left="6480" w:hanging="180"/>
      </w:pPr>
    </w:lvl>
  </w:abstractNum>
  <w:abstractNum w:abstractNumId="17163">
    <w:multiLevelType w:val="hybridMultilevel"/>
    <w:lvl w:ilvl="0" w:tplc="52259141">
      <w:start w:val="1"/>
      <w:numFmt w:val="decimal"/>
      <w:lvlText w:val="%1."/>
      <w:lvlJc w:val="left"/>
      <w:pPr>
        <w:ind w:left="720" w:hanging="360"/>
      </w:pPr>
    </w:lvl>
    <w:lvl w:ilvl="1" w:tplc="52259141" w:tentative="1">
      <w:start w:val="1"/>
      <w:numFmt w:val="lowerLetter"/>
      <w:lvlText w:val="%2."/>
      <w:lvlJc w:val="left"/>
      <w:pPr>
        <w:ind w:left="1440" w:hanging="360"/>
      </w:pPr>
    </w:lvl>
    <w:lvl w:ilvl="2" w:tplc="52259141" w:tentative="1">
      <w:start w:val="1"/>
      <w:numFmt w:val="lowerRoman"/>
      <w:lvlText w:val="%3."/>
      <w:lvlJc w:val="right"/>
      <w:pPr>
        <w:ind w:left="2160" w:hanging="180"/>
      </w:pPr>
    </w:lvl>
    <w:lvl w:ilvl="3" w:tplc="52259141" w:tentative="1">
      <w:start w:val="1"/>
      <w:numFmt w:val="decimal"/>
      <w:lvlText w:val="%4."/>
      <w:lvlJc w:val="left"/>
      <w:pPr>
        <w:ind w:left="2880" w:hanging="360"/>
      </w:pPr>
    </w:lvl>
    <w:lvl w:ilvl="4" w:tplc="52259141" w:tentative="1">
      <w:start w:val="1"/>
      <w:numFmt w:val="lowerLetter"/>
      <w:lvlText w:val="%5."/>
      <w:lvlJc w:val="left"/>
      <w:pPr>
        <w:ind w:left="3600" w:hanging="360"/>
      </w:pPr>
    </w:lvl>
    <w:lvl w:ilvl="5" w:tplc="52259141" w:tentative="1">
      <w:start w:val="1"/>
      <w:numFmt w:val="lowerRoman"/>
      <w:lvlText w:val="%6."/>
      <w:lvlJc w:val="right"/>
      <w:pPr>
        <w:ind w:left="4320" w:hanging="180"/>
      </w:pPr>
    </w:lvl>
    <w:lvl w:ilvl="6" w:tplc="52259141" w:tentative="1">
      <w:start w:val="1"/>
      <w:numFmt w:val="decimal"/>
      <w:lvlText w:val="%7."/>
      <w:lvlJc w:val="left"/>
      <w:pPr>
        <w:ind w:left="5040" w:hanging="360"/>
      </w:pPr>
    </w:lvl>
    <w:lvl w:ilvl="7" w:tplc="52259141" w:tentative="1">
      <w:start w:val="1"/>
      <w:numFmt w:val="lowerLetter"/>
      <w:lvlText w:val="%8."/>
      <w:lvlJc w:val="left"/>
      <w:pPr>
        <w:ind w:left="5760" w:hanging="360"/>
      </w:pPr>
    </w:lvl>
    <w:lvl w:ilvl="8" w:tplc="52259141" w:tentative="1">
      <w:start w:val="1"/>
      <w:numFmt w:val="lowerRoman"/>
      <w:lvlText w:val="%9."/>
      <w:lvlJc w:val="right"/>
      <w:pPr>
        <w:ind w:left="6480" w:hanging="180"/>
      </w:pPr>
    </w:lvl>
  </w:abstractNum>
  <w:abstractNum w:abstractNumId="17162">
    <w:multiLevelType w:val="hybridMultilevel"/>
    <w:lvl w:ilvl="0" w:tplc="26333767">
      <w:start w:val="1"/>
      <w:numFmt w:val="decimal"/>
      <w:lvlText w:val="%1."/>
      <w:lvlJc w:val="left"/>
      <w:pPr>
        <w:ind w:left="720" w:hanging="360"/>
      </w:pPr>
    </w:lvl>
    <w:lvl w:ilvl="1" w:tplc="26333767" w:tentative="1">
      <w:start w:val="1"/>
      <w:numFmt w:val="lowerLetter"/>
      <w:lvlText w:val="%2."/>
      <w:lvlJc w:val="left"/>
      <w:pPr>
        <w:ind w:left="1440" w:hanging="360"/>
      </w:pPr>
    </w:lvl>
    <w:lvl w:ilvl="2" w:tplc="26333767" w:tentative="1">
      <w:start w:val="1"/>
      <w:numFmt w:val="lowerRoman"/>
      <w:lvlText w:val="%3."/>
      <w:lvlJc w:val="right"/>
      <w:pPr>
        <w:ind w:left="2160" w:hanging="180"/>
      </w:pPr>
    </w:lvl>
    <w:lvl w:ilvl="3" w:tplc="26333767" w:tentative="1">
      <w:start w:val="1"/>
      <w:numFmt w:val="decimal"/>
      <w:lvlText w:val="%4."/>
      <w:lvlJc w:val="left"/>
      <w:pPr>
        <w:ind w:left="2880" w:hanging="360"/>
      </w:pPr>
    </w:lvl>
    <w:lvl w:ilvl="4" w:tplc="26333767" w:tentative="1">
      <w:start w:val="1"/>
      <w:numFmt w:val="lowerLetter"/>
      <w:lvlText w:val="%5."/>
      <w:lvlJc w:val="left"/>
      <w:pPr>
        <w:ind w:left="3600" w:hanging="360"/>
      </w:pPr>
    </w:lvl>
    <w:lvl w:ilvl="5" w:tplc="26333767" w:tentative="1">
      <w:start w:val="1"/>
      <w:numFmt w:val="lowerRoman"/>
      <w:lvlText w:val="%6."/>
      <w:lvlJc w:val="right"/>
      <w:pPr>
        <w:ind w:left="4320" w:hanging="180"/>
      </w:pPr>
    </w:lvl>
    <w:lvl w:ilvl="6" w:tplc="26333767" w:tentative="1">
      <w:start w:val="1"/>
      <w:numFmt w:val="decimal"/>
      <w:lvlText w:val="%7."/>
      <w:lvlJc w:val="left"/>
      <w:pPr>
        <w:ind w:left="5040" w:hanging="360"/>
      </w:pPr>
    </w:lvl>
    <w:lvl w:ilvl="7" w:tplc="26333767" w:tentative="1">
      <w:start w:val="1"/>
      <w:numFmt w:val="lowerLetter"/>
      <w:lvlText w:val="%8."/>
      <w:lvlJc w:val="left"/>
      <w:pPr>
        <w:ind w:left="5760" w:hanging="360"/>
      </w:pPr>
    </w:lvl>
    <w:lvl w:ilvl="8" w:tplc="26333767" w:tentative="1">
      <w:start w:val="1"/>
      <w:numFmt w:val="lowerRoman"/>
      <w:lvlText w:val="%9."/>
      <w:lvlJc w:val="right"/>
      <w:pPr>
        <w:ind w:left="6480" w:hanging="180"/>
      </w:pPr>
    </w:lvl>
  </w:abstractNum>
  <w:abstractNum w:abstractNumId="17161">
    <w:multiLevelType w:val="hybridMultilevel"/>
    <w:lvl w:ilvl="0" w:tplc="73837272">
      <w:start w:val="1"/>
      <w:numFmt w:val="decimal"/>
      <w:lvlText w:val="%1."/>
      <w:lvlJc w:val="left"/>
      <w:pPr>
        <w:ind w:left="720" w:hanging="360"/>
      </w:pPr>
    </w:lvl>
    <w:lvl w:ilvl="1" w:tplc="73837272" w:tentative="1">
      <w:start w:val="1"/>
      <w:numFmt w:val="lowerLetter"/>
      <w:lvlText w:val="%2."/>
      <w:lvlJc w:val="left"/>
      <w:pPr>
        <w:ind w:left="1440" w:hanging="360"/>
      </w:pPr>
    </w:lvl>
    <w:lvl w:ilvl="2" w:tplc="73837272" w:tentative="1">
      <w:start w:val="1"/>
      <w:numFmt w:val="lowerRoman"/>
      <w:lvlText w:val="%3."/>
      <w:lvlJc w:val="right"/>
      <w:pPr>
        <w:ind w:left="2160" w:hanging="180"/>
      </w:pPr>
    </w:lvl>
    <w:lvl w:ilvl="3" w:tplc="73837272" w:tentative="1">
      <w:start w:val="1"/>
      <w:numFmt w:val="decimal"/>
      <w:lvlText w:val="%4."/>
      <w:lvlJc w:val="left"/>
      <w:pPr>
        <w:ind w:left="2880" w:hanging="360"/>
      </w:pPr>
    </w:lvl>
    <w:lvl w:ilvl="4" w:tplc="73837272" w:tentative="1">
      <w:start w:val="1"/>
      <w:numFmt w:val="lowerLetter"/>
      <w:lvlText w:val="%5."/>
      <w:lvlJc w:val="left"/>
      <w:pPr>
        <w:ind w:left="3600" w:hanging="360"/>
      </w:pPr>
    </w:lvl>
    <w:lvl w:ilvl="5" w:tplc="73837272" w:tentative="1">
      <w:start w:val="1"/>
      <w:numFmt w:val="lowerRoman"/>
      <w:lvlText w:val="%6."/>
      <w:lvlJc w:val="right"/>
      <w:pPr>
        <w:ind w:left="4320" w:hanging="180"/>
      </w:pPr>
    </w:lvl>
    <w:lvl w:ilvl="6" w:tplc="73837272" w:tentative="1">
      <w:start w:val="1"/>
      <w:numFmt w:val="decimal"/>
      <w:lvlText w:val="%7."/>
      <w:lvlJc w:val="left"/>
      <w:pPr>
        <w:ind w:left="5040" w:hanging="360"/>
      </w:pPr>
    </w:lvl>
    <w:lvl w:ilvl="7" w:tplc="73837272" w:tentative="1">
      <w:start w:val="1"/>
      <w:numFmt w:val="lowerLetter"/>
      <w:lvlText w:val="%8."/>
      <w:lvlJc w:val="left"/>
      <w:pPr>
        <w:ind w:left="5760" w:hanging="360"/>
      </w:pPr>
    </w:lvl>
    <w:lvl w:ilvl="8" w:tplc="73837272" w:tentative="1">
      <w:start w:val="1"/>
      <w:numFmt w:val="lowerRoman"/>
      <w:lvlText w:val="%9."/>
      <w:lvlJc w:val="right"/>
      <w:pPr>
        <w:ind w:left="6480" w:hanging="180"/>
      </w:pPr>
    </w:lvl>
  </w:abstractNum>
  <w:abstractNum w:abstractNumId="17160">
    <w:multiLevelType w:val="hybridMultilevel"/>
    <w:lvl w:ilvl="0" w:tplc="64912251">
      <w:start w:val="1"/>
      <w:numFmt w:val="decimal"/>
      <w:lvlText w:val="%1."/>
      <w:lvlJc w:val="left"/>
      <w:pPr>
        <w:ind w:left="720" w:hanging="360"/>
      </w:pPr>
    </w:lvl>
    <w:lvl w:ilvl="1" w:tplc="64912251" w:tentative="1">
      <w:start w:val="1"/>
      <w:numFmt w:val="lowerLetter"/>
      <w:lvlText w:val="%2."/>
      <w:lvlJc w:val="left"/>
      <w:pPr>
        <w:ind w:left="1440" w:hanging="360"/>
      </w:pPr>
    </w:lvl>
    <w:lvl w:ilvl="2" w:tplc="64912251" w:tentative="1">
      <w:start w:val="1"/>
      <w:numFmt w:val="lowerRoman"/>
      <w:lvlText w:val="%3."/>
      <w:lvlJc w:val="right"/>
      <w:pPr>
        <w:ind w:left="2160" w:hanging="180"/>
      </w:pPr>
    </w:lvl>
    <w:lvl w:ilvl="3" w:tplc="64912251" w:tentative="1">
      <w:start w:val="1"/>
      <w:numFmt w:val="decimal"/>
      <w:lvlText w:val="%4."/>
      <w:lvlJc w:val="left"/>
      <w:pPr>
        <w:ind w:left="2880" w:hanging="360"/>
      </w:pPr>
    </w:lvl>
    <w:lvl w:ilvl="4" w:tplc="64912251" w:tentative="1">
      <w:start w:val="1"/>
      <w:numFmt w:val="lowerLetter"/>
      <w:lvlText w:val="%5."/>
      <w:lvlJc w:val="left"/>
      <w:pPr>
        <w:ind w:left="3600" w:hanging="360"/>
      </w:pPr>
    </w:lvl>
    <w:lvl w:ilvl="5" w:tplc="64912251" w:tentative="1">
      <w:start w:val="1"/>
      <w:numFmt w:val="lowerRoman"/>
      <w:lvlText w:val="%6."/>
      <w:lvlJc w:val="right"/>
      <w:pPr>
        <w:ind w:left="4320" w:hanging="180"/>
      </w:pPr>
    </w:lvl>
    <w:lvl w:ilvl="6" w:tplc="64912251" w:tentative="1">
      <w:start w:val="1"/>
      <w:numFmt w:val="decimal"/>
      <w:lvlText w:val="%7."/>
      <w:lvlJc w:val="left"/>
      <w:pPr>
        <w:ind w:left="5040" w:hanging="360"/>
      </w:pPr>
    </w:lvl>
    <w:lvl w:ilvl="7" w:tplc="64912251" w:tentative="1">
      <w:start w:val="1"/>
      <w:numFmt w:val="lowerLetter"/>
      <w:lvlText w:val="%8."/>
      <w:lvlJc w:val="left"/>
      <w:pPr>
        <w:ind w:left="5760" w:hanging="360"/>
      </w:pPr>
    </w:lvl>
    <w:lvl w:ilvl="8" w:tplc="64912251" w:tentative="1">
      <w:start w:val="1"/>
      <w:numFmt w:val="lowerRoman"/>
      <w:lvlText w:val="%9."/>
      <w:lvlJc w:val="right"/>
      <w:pPr>
        <w:ind w:left="6480" w:hanging="180"/>
      </w:pPr>
    </w:lvl>
  </w:abstractNum>
  <w:abstractNum w:abstractNumId="17159">
    <w:multiLevelType w:val="hybridMultilevel"/>
    <w:lvl w:ilvl="0" w:tplc="48851472">
      <w:start w:val="1"/>
      <w:numFmt w:val="decimal"/>
      <w:lvlText w:val="%1."/>
      <w:lvlJc w:val="left"/>
      <w:pPr>
        <w:ind w:left="720" w:hanging="360"/>
      </w:pPr>
    </w:lvl>
    <w:lvl w:ilvl="1" w:tplc="48851472" w:tentative="1">
      <w:start w:val="1"/>
      <w:numFmt w:val="lowerLetter"/>
      <w:lvlText w:val="%2."/>
      <w:lvlJc w:val="left"/>
      <w:pPr>
        <w:ind w:left="1440" w:hanging="360"/>
      </w:pPr>
    </w:lvl>
    <w:lvl w:ilvl="2" w:tplc="48851472" w:tentative="1">
      <w:start w:val="1"/>
      <w:numFmt w:val="lowerRoman"/>
      <w:lvlText w:val="%3."/>
      <w:lvlJc w:val="right"/>
      <w:pPr>
        <w:ind w:left="2160" w:hanging="180"/>
      </w:pPr>
    </w:lvl>
    <w:lvl w:ilvl="3" w:tplc="48851472" w:tentative="1">
      <w:start w:val="1"/>
      <w:numFmt w:val="decimal"/>
      <w:lvlText w:val="%4."/>
      <w:lvlJc w:val="left"/>
      <w:pPr>
        <w:ind w:left="2880" w:hanging="360"/>
      </w:pPr>
    </w:lvl>
    <w:lvl w:ilvl="4" w:tplc="48851472" w:tentative="1">
      <w:start w:val="1"/>
      <w:numFmt w:val="lowerLetter"/>
      <w:lvlText w:val="%5."/>
      <w:lvlJc w:val="left"/>
      <w:pPr>
        <w:ind w:left="3600" w:hanging="360"/>
      </w:pPr>
    </w:lvl>
    <w:lvl w:ilvl="5" w:tplc="48851472" w:tentative="1">
      <w:start w:val="1"/>
      <w:numFmt w:val="lowerRoman"/>
      <w:lvlText w:val="%6."/>
      <w:lvlJc w:val="right"/>
      <w:pPr>
        <w:ind w:left="4320" w:hanging="180"/>
      </w:pPr>
    </w:lvl>
    <w:lvl w:ilvl="6" w:tplc="48851472" w:tentative="1">
      <w:start w:val="1"/>
      <w:numFmt w:val="decimal"/>
      <w:lvlText w:val="%7."/>
      <w:lvlJc w:val="left"/>
      <w:pPr>
        <w:ind w:left="5040" w:hanging="360"/>
      </w:pPr>
    </w:lvl>
    <w:lvl w:ilvl="7" w:tplc="48851472" w:tentative="1">
      <w:start w:val="1"/>
      <w:numFmt w:val="lowerLetter"/>
      <w:lvlText w:val="%8."/>
      <w:lvlJc w:val="left"/>
      <w:pPr>
        <w:ind w:left="5760" w:hanging="360"/>
      </w:pPr>
    </w:lvl>
    <w:lvl w:ilvl="8" w:tplc="48851472" w:tentative="1">
      <w:start w:val="1"/>
      <w:numFmt w:val="lowerRoman"/>
      <w:lvlText w:val="%9."/>
      <w:lvlJc w:val="right"/>
      <w:pPr>
        <w:ind w:left="6480" w:hanging="180"/>
      </w:pPr>
    </w:lvl>
  </w:abstractNum>
  <w:abstractNum w:abstractNumId="17158">
    <w:multiLevelType w:val="hybridMultilevel"/>
    <w:lvl w:ilvl="0" w:tplc="89491280">
      <w:start w:val="1"/>
      <w:numFmt w:val="decimal"/>
      <w:lvlText w:val="%1."/>
      <w:lvlJc w:val="left"/>
      <w:pPr>
        <w:ind w:left="720" w:hanging="360"/>
      </w:pPr>
    </w:lvl>
    <w:lvl w:ilvl="1" w:tplc="89491280" w:tentative="1">
      <w:start w:val="1"/>
      <w:numFmt w:val="lowerLetter"/>
      <w:lvlText w:val="%2."/>
      <w:lvlJc w:val="left"/>
      <w:pPr>
        <w:ind w:left="1440" w:hanging="360"/>
      </w:pPr>
    </w:lvl>
    <w:lvl w:ilvl="2" w:tplc="89491280" w:tentative="1">
      <w:start w:val="1"/>
      <w:numFmt w:val="lowerRoman"/>
      <w:lvlText w:val="%3."/>
      <w:lvlJc w:val="right"/>
      <w:pPr>
        <w:ind w:left="2160" w:hanging="180"/>
      </w:pPr>
    </w:lvl>
    <w:lvl w:ilvl="3" w:tplc="89491280" w:tentative="1">
      <w:start w:val="1"/>
      <w:numFmt w:val="decimal"/>
      <w:lvlText w:val="%4."/>
      <w:lvlJc w:val="left"/>
      <w:pPr>
        <w:ind w:left="2880" w:hanging="360"/>
      </w:pPr>
    </w:lvl>
    <w:lvl w:ilvl="4" w:tplc="89491280" w:tentative="1">
      <w:start w:val="1"/>
      <w:numFmt w:val="lowerLetter"/>
      <w:lvlText w:val="%5."/>
      <w:lvlJc w:val="left"/>
      <w:pPr>
        <w:ind w:left="3600" w:hanging="360"/>
      </w:pPr>
    </w:lvl>
    <w:lvl w:ilvl="5" w:tplc="89491280" w:tentative="1">
      <w:start w:val="1"/>
      <w:numFmt w:val="lowerRoman"/>
      <w:lvlText w:val="%6."/>
      <w:lvlJc w:val="right"/>
      <w:pPr>
        <w:ind w:left="4320" w:hanging="180"/>
      </w:pPr>
    </w:lvl>
    <w:lvl w:ilvl="6" w:tplc="89491280" w:tentative="1">
      <w:start w:val="1"/>
      <w:numFmt w:val="decimal"/>
      <w:lvlText w:val="%7."/>
      <w:lvlJc w:val="left"/>
      <w:pPr>
        <w:ind w:left="5040" w:hanging="360"/>
      </w:pPr>
    </w:lvl>
    <w:lvl w:ilvl="7" w:tplc="89491280" w:tentative="1">
      <w:start w:val="1"/>
      <w:numFmt w:val="lowerLetter"/>
      <w:lvlText w:val="%8."/>
      <w:lvlJc w:val="left"/>
      <w:pPr>
        <w:ind w:left="5760" w:hanging="360"/>
      </w:pPr>
    </w:lvl>
    <w:lvl w:ilvl="8" w:tplc="89491280" w:tentative="1">
      <w:start w:val="1"/>
      <w:numFmt w:val="lowerRoman"/>
      <w:lvlText w:val="%9."/>
      <w:lvlJc w:val="right"/>
      <w:pPr>
        <w:ind w:left="6480" w:hanging="180"/>
      </w:pPr>
    </w:lvl>
  </w:abstractNum>
  <w:abstractNum w:abstractNumId="17157">
    <w:multiLevelType w:val="hybridMultilevel"/>
    <w:lvl w:ilvl="0" w:tplc="26097418">
      <w:start w:val="1"/>
      <w:numFmt w:val="decimal"/>
      <w:lvlText w:val="%1."/>
      <w:lvlJc w:val="left"/>
      <w:pPr>
        <w:ind w:left="720" w:hanging="360"/>
      </w:pPr>
    </w:lvl>
    <w:lvl w:ilvl="1" w:tplc="26097418" w:tentative="1">
      <w:start w:val="1"/>
      <w:numFmt w:val="lowerLetter"/>
      <w:lvlText w:val="%2."/>
      <w:lvlJc w:val="left"/>
      <w:pPr>
        <w:ind w:left="1440" w:hanging="360"/>
      </w:pPr>
    </w:lvl>
    <w:lvl w:ilvl="2" w:tplc="26097418" w:tentative="1">
      <w:start w:val="1"/>
      <w:numFmt w:val="lowerRoman"/>
      <w:lvlText w:val="%3."/>
      <w:lvlJc w:val="right"/>
      <w:pPr>
        <w:ind w:left="2160" w:hanging="180"/>
      </w:pPr>
    </w:lvl>
    <w:lvl w:ilvl="3" w:tplc="26097418" w:tentative="1">
      <w:start w:val="1"/>
      <w:numFmt w:val="decimal"/>
      <w:lvlText w:val="%4."/>
      <w:lvlJc w:val="left"/>
      <w:pPr>
        <w:ind w:left="2880" w:hanging="360"/>
      </w:pPr>
    </w:lvl>
    <w:lvl w:ilvl="4" w:tplc="26097418" w:tentative="1">
      <w:start w:val="1"/>
      <w:numFmt w:val="lowerLetter"/>
      <w:lvlText w:val="%5."/>
      <w:lvlJc w:val="left"/>
      <w:pPr>
        <w:ind w:left="3600" w:hanging="360"/>
      </w:pPr>
    </w:lvl>
    <w:lvl w:ilvl="5" w:tplc="26097418" w:tentative="1">
      <w:start w:val="1"/>
      <w:numFmt w:val="lowerRoman"/>
      <w:lvlText w:val="%6."/>
      <w:lvlJc w:val="right"/>
      <w:pPr>
        <w:ind w:left="4320" w:hanging="180"/>
      </w:pPr>
    </w:lvl>
    <w:lvl w:ilvl="6" w:tplc="26097418" w:tentative="1">
      <w:start w:val="1"/>
      <w:numFmt w:val="decimal"/>
      <w:lvlText w:val="%7."/>
      <w:lvlJc w:val="left"/>
      <w:pPr>
        <w:ind w:left="5040" w:hanging="360"/>
      </w:pPr>
    </w:lvl>
    <w:lvl w:ilvl="7" w:tplc="26097418" w:tentative="1">
      <w:start w:val="1"/>
      <w:numFmt w:val="lowerLetter"/>
      <w:lvlText w:val="%8."/>
      <w:lvlJc w:val="left"/>
      <w:pPr>
        <w:ind w:left="5760" w:hanging="360"/>
      </w:pPr>
    </w:lvl>
    <w:lvl w:ilvl="8" w:tplc="26097418" w:tentative="1">
      <w:start w:val="1"/>
      <w:numFmt w:val="lowerRoman"/>
      <w:lvlText w:val="%9."/>
      <w:lvlJc w:val="right"/>
      <w:pPr>
        <w:ind w:left="6480" w:hanging="180"/>
      </w:pPr>
    </w:lvl>
  </w:abstractNum>
  <w:abstractNum w:abstractNumId="17156">
    <w:multiLevelType w:val="hybridMultilevel"/>
    <w:lvl w:ilvl="0" w:tplc="18110809">
      <w:start w:val="1"/>
      <w:numFmt w:val="decimal"/>
      <w:lvlText w:val="%1."/>
      <w:lvlJc w:val="left"/>
      <w:pPr>
        <w:ind w:left="720" w:hanging="360"/>
      </w:pPr>
    </w:lvl>
    <w:lvl w:ilvl="1" w:tplc="18110809" w:tentative="1">
      <w:start w:val="1"/>
      <w:numFmt w:val="lowerLetter"/>
      <w:lvlText w:val="%2."/>
      <w:lvlJc w:val="left"/>
      <w:pPr>
        <w:ind w:left="1440" w:hanging="360"/>
      </w:pPr>
    </w:lvl>
    <w:lvl w:ilvl="2" w:tplc="18110809" w:tentative="1">
      <w:start w:val="1"/>
      <w:numFmt w:val="lowerRoman"/>
      <w:lvlText w:val="%3."/>
      <w:lvlJc w:val="right"/>
      <w:pPr>
        <w:ind w:left="2160" w:hanging="180"/>
      </w:pPr>
    </w:lvl>
    <w:lvl w:ilvl="3" w:tplc="18110809" w:tentative="1">
      <w:start w:val="1"/>
      <w:numFmt w:val="decimal"/>
      <w:lvlText w:val="%4."/>
      <w:lvlJc w:val="left"/>
      <w:pPr>
        <w:ind w:left="2880" w:hanging="360"/>
      </w:pPr>
    </w:lvl>
    <w:lvl w:ilvl="4" w:tplc="18110809" w:tentative="1">
      <w:start w:val="1"/>
      <w:numFmt w:val="lowerLetter"/>
      <w:lvlText w:val="%5."/>
      <w:lvlJc w:val="left"/>
      <w:pPr>
        <w:ind w:left="3600" w:hanging="360"/>
      </w:pPr>
    </w:lvl>
    <w:lvl w:ilvl="5" w:tplc="18110809" w:tentative="1">
      <w:start w:val="1"/>
      <w:numFmt w:val="lowerRoman"/>
      <w:lvlText w:val="%6."/>
      <w:lvlJc w:val="right"/>
      <w:pPr>
        <w:ind w:left="4320" w:hanging="180"/>
      </w:pPr>
    </w:lvl>
    <w:lvl w:ilvl="6" w:tplc="18110809" w:tentative="1">
      <w:start w:val="1"/>
      <w:numFmt w:val="decimal"/>
      <w:lvlText w:val="%7."/>
      <w:lvlJc w:val="left"/>
      <w:pPr>
        <w:ind w:left="5040" w:hanging="360"/>
      </w:pPr>
    </w:lvl>
    <w:lvl w:ilvl="7" w:tplc="18110809" w:tentative="1">
      <w:start w:val="1"/>
      <w:numFmt w:val="lowerLetter"/>
      <w:lvlText w:val="%8."/>
      <w:lvlJc w:val="left"/>
      <w:pPr>
        <w:ind w:left="5760" w:hanging="360"/>
      </w:pPr>
    </w:lvl>
    <w:lvl w:ilvl="8" w:tplc="18110809" w:tentative="1">
      <w:start w:val="1"/>
      <w:numFmt w:val="lowerRoman"/>
      <w:lvlText w:val="%9."/>
      <w:lvlJc w:val="right"/>
      <w:pPr>
        <w:ind w:left="6480" w:hanging="180"/>
      </w:pPr>
    </w:lvl>
  </w:abstractNum>
  <w:abstractNum w:abstractNumId="17155">
    <w:multiLevelType w:val="hybridMultilevel"/>
    <w:lvl w:ilvl="0" w:tplc="29555617">
      <w:start w:val="1"/>
      <w:numFmt w:val="decimal"/>
      <w:lvlText w:val="%1."/>
      <w:lvlJc w:val="left"/>
      <w:pPr>
        <w:ind w:left="720" w:hanging="360"/>
      </w:pPr>
    </w:lvl>
    <w:lvl w:ilvl="1" w:tplc="29555617" w:tentative="1">
      <w:start w:val="1"/>
      <w:numFmt w:val="lowerLetter"/>
      <w:lvlText w:val="%2."/>
      <w:lvlJc w:val="left"/>
      <w:pPr>
        <w:ind w:left="1440" w:hanging="360"/>
      </w:pPr>
    </w:lvl>
    <w:lvl w:ilvl="2" w:tplc="29555617" w:tentative="1">
      <w:start w:val="1"/>
      <w:numFmt w:val="lowerRoman"/>
      <w:lvlText w:val="%3."/>
      <w:lvlJc w:val="right"/>
      <w:pPr>
        <w:ind w:left="2160" w:hanging="180"/>
      </w:pPr>
    </w:lvl>
    <w:lvl w:ilvl="3" w:tplc="29555617" w:tentative="1">
      <w:start w:val="1"/>
      <w:numFmt w:val="decimal"/>
      <w:lvlText w:val="%4."/>
      <w:lvlJc w:val="left"/>
      <w:pPr>
        <w:ind w:left="2880" w:hanging="360"/>
      </w:pPr>
    </w:lvl>
    <w:lvl w:ilvl="4" w:tplc="29555617" w:tentative="1">
      <w:start w:val="1"/>
      <w:numFmt w:val="lowerLetter"/>
      <w:lvlText w:val="%5."/>
      <w:lvlJc w:val="left"/>
      <w:pPr>
        <w:ind w:left="3600" w:hanging="360"/>
      </w:pPr>
    </w:lvl>
    <w:lvl w:ilvl="5" w:tplc="29555617" w:tentative="1">
      <w:start w:val="1"/>
      <w:numFmt w:val="lowerRoman"/>
      <w:lvlText w:val="%6."/>
      <w:lvlJc w:val="right"/>
      <w:pPr>
        <w:ind w:left="4320" w:hanging="180"/>
      </w:pPr>
    </w:lvl>
    <w:lvl w:ilvl="6" w:tplc="29555617" w:tentative="1">
      <w:start w:val="1"/>
      <w:numFmt w:val="decimal"/>
      <w:lvlText w:val="%7."/>
      <w:lvlJc w:val="left"/>
      <w:pPr>
        <w:ind w:left="5040" w:hanging="360"/>
      </w:pPr>
    </w:lvl>
    <w:lvl w:ilvl="7" w:tplc="29555617" w:tentative="1">
      <w:start w:val="1"/>
      <w:numFmt w:val="lowerLetter"/>
      <w:lvlText w:val="%8."/>
      <w:lvlJc w:val="left"/>
      <w:pPr>
        <w:ind w:left="5760" w:hanging="360"/>
      </w:pPr>
    </w:lvl>
    <w:lvl w:ilvl="8" w:tplc="29555617" w:tentative="1">
      <w:start w:val="1"/>
      <w:numFmt w:val="lowerRoman"/>
      <w:lvlText w:val="%9."/>
      <w:lvlJc w:val="right"/>
      <w:pPr>
        <w:ind w:left="6480" w:hanging="180"/>
      </w:pPr>
    </w:lvl>
  </w:abstractNum>
  <w:abstractNum w:abstractNumId="17154">
    <w:multiLevelType w:val="hybridMultilevel"/>
    <w:lvl w:ilvl="0" w:tplc="94652039">
      <w:start w:val="1"/>
      <w:numFmt w:val="decimal"/>
      <w:lvlText w:val="%1."/>
      <w:lvlJc w:val="left"/>
      <w:pPr>
        <w:ind w:left="720" w:hanging="360"/>
      </w:pPr>
    </w:lvl>
    <w:lvl w:ilvl="1" w:tplc="94652039" w:tentative="1">
      <w:start w:val="1"/>
      <w:numFmt w:val="lowerLetter"/>
      <w:lvlText w:val="%2."/>
      <w:lvlJc w:val="left"/>
      <w:pPr>
        <w:ind w:left="1440" w:hanging="360"/>
      </w:pPr>
    </w:lvl>
    <w:lvl w:ilvl="2" w:tplc="94652039" w:tentative="1">
      <w:start w:val="1"/>
      <w:numFmt w:val="lowerRoman"/>
      <w:lvlText w:val="%3."/>
      <w:lvlJc w:val="right"/>
      <w:pPr>
        <w:ind w:left="2160" w:hanging="180"/>
      </w:pPr>
    </w:lvl>
    <w:lvl w:ilvl="3" w:tplc="94652039" w:tentative="1">
      <w:start w:val="1"/>
      <w:numFmt w:val="decimal"/>
      <w:lvlText w:val="%4."/>
      <w:lvlJc w:val="left"/>
      <w:pPr>
        <w:ind w:left="2880" w:hanging="360"/>
      </w:pPr>
    </w:lvl>
    <w:lvl w:ilvl="4" w:tplc="94652039" w:tentative="1">
      <w:start w:val="1"/>
      <w:numFmt w:val="lowerLetter"/>
      <w:lvlText w:val="%5."/>
      <w:lvlJc w:val="left"/>
      <w:pPr>
        <w:ind w:left="3600" w:hanging="360"/>
      </w:pPr>
    </w:lvl>
    <w:lvl w:ilvl="5" w:tplc="94652039" w:tentative="1">
      <w:start w:val="1"/>
      <w:numFmt w:val="lowerRoman"/>
      <w:lvlText w:val="%6."/>
      <w:lvlJc w:val="right"/>
      <w:pPr>
        <w:ind w:left="4320" w:hanging="180"/>
      </w:pPr>
    </w:lvl>
    <w:lvl w:ilvl="6" w:tplc="94652039" w:tentative="1">
      <w:start w:val="1"/>
      <w:numFmt w:val="decimal"/>
      <w:lvlText w:val="%7."/>
      <w:lvlJc w:val="left"/>
      <w:pPr>
        <w:ind w:left="5040" w:hanging="360"/>
      </w:pPr>
    </w:lvl>
    <w:lvl w:ilvl="7" w:tplc="94652039" w:tentative="1">
      <w:start w:val="1"/>
      <w:numFmt w:val="lowerLetter"/>
      <w:lvlText w:val="%8."/>
      <w:lvlJc w:val="left"/>
      <w:pPr>
        <w:ind w:left="5760" w:hanging="360"/>
      </w:pPr>
    </w:lvl>
    <w:lvl w:ilvl="8" w:tplc="94652039" w:tentative="1">
      <w:start w:val="1"/>
      <w:numFmt w:val="lowerRoman"/>
      <w:lvlText w:val="%9."/>
      <w:lvlJc w:val="right"/>
      <w:pPr>
        <w:ind w:left="6480" w:hanging="180"/>
      </w:pPr>
    </w:lvl>
  </w:abstractNum>
  <w:abstractNum w:abstractNumId="17153">
    <w:multiLevelType w:val="hybridMultilevel"/>
    <w:lvl w:ilvl="0" w:tplc="93171525">
      <w:start w:val="1"/>
      <w:numFmt w:val="decimal"/>
      <w:lvlText w:val="%1."/>
      <w:lvlJc w:val="left"/>
      <w:pPr>
        <w:ind w:left="720" w:hanging="360"/>
      </w:pPr>
    </w:lvl>
    <w:lvl w:ilvl="1" w:tplc="93171525" w:tentative="1">
      <w:start w:val="1"/>
      <w:numFmt w:val="lowerLetter"/>
      <w:lvlText w:val="%2."/>
      <w:lvlJc w:val="left"/>
      <w:pPr>
        <w:ind w:left="1440" w:hanging="360"/>
      </w:pPr>
    </w:lvl>
    <w:lvl w:ilvl="2" w:tplc="93171525" w:tentative="1">
      <w:start w:val="1"/>
      <w:numFmt w:val="lowerRoman"/>
      <w:lvlText w:val="%3."/>
      <w:lvlJc w:val="right"/>
      <w:pPr>
        <w:ind w:left="2160" w:hanging="180"/>
      </w:pPr>
    </w:lvl>
    <w:lvl w:ilvl="3" w:tplc="93171525" w:tentative="1">
      <w:start w:val="1"/>
      <w:numFmt w:val="decimal"/>
      <w:lvlText w:val="%4."/>
      <w:lvlJc w:val="left"/>
      <w:pPr>
        <w:ind w:left="2880" w:hanging="360"/>
      </w:pPr>
    </w:lvl>
    <w:lvl w:ilvl="4" w:tplc="93171525" w:tentative="1">
      <w:start w:val="1"/>
      <w:numFmt w:val="lowerLetter"/>
      <w:lvlText w:val="%5."/>
      <w:lvlJc w:val="left"/>
      <w:pPr>
        <w:ind w:left="3600" w:hanging="360"/>
      </w:pPr>
    </w:lvl>
    <w:lvl w:ilvl="5" w:tplc="93171525" w:tentative="1">
      <w:start w:val="1"/>
      <w:numFmt w:val="lowerRoman"/>
      <w:lvlText w:val="%6."/>
      <w:lvlJc w:val="right"/>
      <w:pPr>
        <w:ind w:left="4320" w:hanging="180"/>
      </w:pPr>
    </w:lvl>
    <w:lvl w:ilvl="6" w:tplc="93171525" w:tentative="1">
      <w:start w:val="1"/>
      <w:numFmt w:val="decimal"/>
      <w:lvlText w:val="%7."/>
      <w:lvlJc w:val="left"/>
      <w:pPr>
        <w:ind w:left="5040" w:hanging="360"/>
      </w:pPr>
    </w:lvl>
    <w:lvl w:ilvl="7" w:tplc="93171525" w:tentative="1">
      <w:start w:val="1"/>
      <w:numFmt w:val="lowerLetter"/>
      <w:lvlText w:val="%8."/>
      <w:lvlJc w:val="left"/>
      <w:pPr>
        <w:ind w:left="5760" w:hanging="360"/>
      </w:pPr>
    </w:lvl>
    <w:lvl w:ilvl="8" w:tplc="93171525" w:tentative="1">
      <w:start w:val="1"/>
      <w:numFmt w:val="lowerRoman"/>
      <w:lvlText w:val="%9."/>
      <w:lvlJc w:val="right"/>
      <w:pPr>
        <w:ind w:left="6480" w:hanging="180"/>
      </w:pPr>
    </w:lvl>
  </w:abstractNum>
  <w:abstractNum w:abstractNumId="17152">
    <w:multiLevelType w:val="hybridMultilevel"/>
    <w:lvl w:ilvl="0" w:tplc="56947447">
      <w:start w:val="1"/>
      <w:numFmt w:val="decimal"/>
      <w:lvlText w:val="%1."/>
      <w:lvlJc w:val="left"/>
      <w:pPr>
        <w:ind w:left="720" w:hanging="360"/>
      </w:pPr>
    </w:lvl>
    <w:lvl w:ilvl="1" w:tplc="56947447" w:tentative="1">
      <w:start w:val="1"/>
      <w:numFmt w:val="lowerLetter"/>
      <w:lvlText w:val="%2."/>
      <w:lvlJc w:val="left"/>
      <w:pPr>
        <w:ind w:left="1440" w:hanging="360"/>
      </w:pPr>
    </w:lvl>
    <w:lvl w:ilvl="2" w:tplc="56947447" w:tentative="1">
      <w:start w:val="1"/>
      <w:numFmt w:val="lowerRoman"/>
      <w:lvlText w:val="%3."/>
      <w:lvlJc w:val="right"/>
      <w:pPr>
        <w:ind w:left="2160" w:hanging="180"/>
      </w:pPr>
    </w:lvl>
    <w:lvl w:ilvl="3" w:tplc="56947447" w:tentative="1">
      <w:start w:val="1"/>
      <w:numFmt w:val="decimal"/>
      <w:lvlText w:val="%4."/>
      <w:lvlJc w:val="left"/>
      <w:pPr>
        <w:ind w:left="2880" w:hanging="360"/>
      </w:pPr>
    </w:lvl>
    <w:lvl w:ilvl="4" w:tplc="56947447" w:tentative="1">
      <w:start w:val="1"/>
      <w:numFmt w:val="lowerLetter"/>
      <w:lvlText w:val="%5."/>
      <w:lvlJc w:val="left"/>
      <w:pPr>
        <w:ind w:left="3600" w:hanging="360"/>
      </w:pPr>
    </w:lvl>
    <w:lvl w:ilvl="5" w:tplc="56947447" w:tentative="1">
      <w:start w:val="1"/>
      <w:numFmt w:val="lowerRoman"/>
      <w:lvlText w:val="%6."/>
      <w:lvlJc w:val="right"/>
      <w:pPr>
        <w:ind w:left="4320" w:hanging="180"/>
      </w:pPr>
    </w:lvl>
    <w:lvl w:ilvl="6" w:tplc="56947447" w:tentative="1">
      <w:start w:val="1"/>
      <w:numFmt w:val="decimal"/>
      <w:lvlText w:val="%7."/>
      <w:lvlJc w:val="left"/>
      <w:pPr>
        <w:ind w:left="5040" w:hanging="360"/>
      </w:pPr>
    </w:lvl>
    <w:lvl w:ilvl="7" w:tplc="56947447" w:tentative="1">
      <w:start w:val="1"/>
      <w:numFmt w:val="lowerLetter"/>
      <w:lvlText w:val="%8."/>
      <w:lvlJc w:val="left"/>
      <w:pPr>
        <w:ind w:left="5760" w:hanging="360"/>
      </w:pPr>
    </w:lvl>
    <w:lvl w:ilvl="8" w:tplc="56947447" w:tentative="1">
      <w:start w:val="1"/>
      <w:numFmt w:val="lowerRoman"/>
      <w:lvlText w:val="%9."/>
      <w:lvlJc w:val="right"/>
      <w:pPr>
        <w:ind w:left="6480" w:hanging="180"/>
      </w:pPr>
    </w:lvl>
  </w:abstractNum>
  <w:abstractNum w:abstractNumId="17151">
    <w:multiLevelType w:val="hybridMultilevel"/>
    <w:lvl w:ilvl="0" w:tplc="92609582">
      <w:start w:val="1"/>
      <w:numFmt w:val="decimal"/>
      <w:lvlText w:val="%1."/>
      <w:lvlJc w:val="left"/>
      <w:pPr>
        <w:ind w:left="720" w:hanging="360"/>
      </w:pPr>
    </w:lvl>
    <w:lvl w:ilvl="1" w:tplc="92609582" w:tentative="1">
      <w:start w:val="1"/>
      <w:numFmt w:val="lowerLetter"/>
      <w:lvlText w:val="%2."/>
      <w:lvlJc w:val="left"/>
      <w:pPr>
        <w:ind w:left="1440" w:hanging="360"/>
      </w:pPr>
    </w:lvl>
    <w:lvl w:ilvl="2" w:tplc="92609582" w:tentative="1">
      <w:start w:val="1"/>
      <w:numFmt w:val="lowerRoman"/>
      <w:lvlText w:val="%3."/>
      <w:lvlJc w:val="right"/>
      <w:pPr>
        <w:ind w:left="2160" w:hanging="180"/>
      </w:pPr>
    </w:lvl>
    <w:lvl w:ilvl="3" w:tplc="92609582" w:tentative="1">
      <w:start w:val="1"/>
      <w:numFmt w:val="decimal"/>
      <w:lvlText w:val="%4."/>
      <w:lvlJc w:val="left"/>
      <w:pPr>
        <w:ind w:left="2880" w:hanging="360"/>
      </w:pPr>
    </w:lvl>
    <w:lvl w:ilvl="4" w:tplc="92609582" w:tentative="1">
      <w:start w:val="1"/>
      <w:numFmt w:val="lowerLetter"/>
      <w:lvlText w:val="%5."/>
      <w:lvlJc w:val="left"/>
      <w:pPr>
        <w:ind w:left="3600" w:hanging="360"/>
      </w:pPr>
    </w:lvl>
    <w:lvl w:ilvl="5" w:tplc="92609582" w:tentative="1">
      <w:start w:val="1"/>
      <w:numFmt w:val="lowerRoman"/>
      <w:lvlText w:val="%6."/>
      <w:lvlJc w:val="right"/>
      <w:pPr>
        <w:ind w:left="4320" w:hanging="180"/>
      </w:pPr>
    </w:lvl>
    <w:lvl w:ilvl="6" w:tplc="92609582" w:tentative="1">
      <w:start w:val="1"/>
      <w:numFmt w:val="decimal"/>
      <w:lvlText w:val="%7."/>
      <w:lvlJc w:val="left"/>
      <w:pPr>
        <w:ind w:left="5040" w:hanging="360"/>
      </w:pPr>
    </w:lvl>
    <w:lvl w:ilvl="7" w:tplc="92609582" w:tentative="1">
      <w:start w:val="1"/>
      <w:numFmt w:val="lowerLetter"/>
      <w:lvlText w:val="%8."/>
      <w:lvlJc w:val="left"/>
      <w:pPr>
        <w:ind w:left="5760" w:hanging="360"/>
      </w:pPr>
    </w:lvl>
    <w:lvl w:ilvl="8" w:tplc="92609582" w:tentative="1">
      <w:start w:val="1"/>
      <w:numFmt w:val="lowerRoman"/>
      <w:lvlText w:val="%9."/>
      <w:lvlJc w:val="right"/>
      <w:pPr>
        <w:ind w:left="6480" w:hanging="180"/>
      </w:pPr>
    </w:lvl>
  </w:abstractNum>
  <w:abstractNum w:abstractNumId="17150">
    <w:multiLevelType w:val="hybridMultilevel"/>
    <w:lvl w:ilvl="0" w:tplc="47883395">
      <w:start w:val="1"/>
      <w:numFmt w:val="decimal"/>
      <w:lvlText w:val="%1."/>
      <w:lvlJc w:val="left"/>
      <w:pPr>
        <w:ind w:left="720" w:hanging="360"/>
      </w:pPr>
    </w:lvl>
    <w:lvl w:ilvl="1" w:tplc="47883395" w:tentative="1">
      <w:start w:val="1"/>
      <w:numFmt w:val="lowerLetter"/>
      <w:lvlText w:val="%2."/>
      <w:lvlJc w:val="left"/>
      <w:pPr>
        <w:ind w:left="1440" w:hanging="360"/>
      </w:pPr>
    </w:lvl>
    <w:lvl w:ilvl="2" w:tplc="47883395" w:tentative="1">
      <w:start w:val="1"/>
      <w:numFmt w:val="lowerRoman"/>
      <w:lvlText w:val="%3."/>
      <w:lvlJc w:val="right"/>
      <w:pPr>
        <w:ind w:left="2160" w:hanging="180"/>
      </w:pPr>
    </w:lvl>
    <w:lvl w:ilvl="3" w:tplc="47883395" w:tentative="1">
      <w:start w:val="1"/>
      <w:numFmt w:val="decimal"/>
      <w:lvlText w:val="%4."/>
      <w:lvlJc w:val="left"/>
      <w:pPr>
        <w:ind w:left="2880" w:hanging="360"/>
      </w:pPr>
    </w:lvl>
    <w:lvl w:ilvl="4" w:tplc="47883395" w:tentative="1">
      <w:start w:val="1"/>
      <w:numFmt w:val="lowerLetter"/>
      <w:lvlText w:val="%5."/>
      <w:lvlJc w:val="left"/>
      <w:pPr>
        <w:ind w:left="3600" w:hanging="360"/>
      </w:pPr>
    </w:lvl>
    <w:lvl w:ilvl="5" w:tplc="47883395" w:tentative="1">
      <w:start w:val="1"/>
      <w:numFmt w:val="lowerRoman"/>
      <w:lvlText w:val="%6."/>
      <w:lvlJc w:val="right"/>
      <w:pPr>
        <w:ind w:left="4320" w:hanging="180"/>
      </w:pPr>
    </w:lvl>
    <w:lvl w:ilvl="6" w:tplc="47883395" w:tentative="1">
      <w:start w:val="1"/>
      <w:numFmt w:val="decimal"/>
      <w:lvlText w:val="%7."/>
      <w:lvlJc w:val="left"/>
      <w:pPr>
        <w:ind w:left="5040" w:hanging="360"/>
      </w:pPr>
    </w:lvl>
    <w:lvl w:ilvl="7" w:tplc="47883395" w:tentative="1">
      <w:start w:val="1"/>
      <w:numFmt w:val="lowerLetter"/>
      <w:lvlText w:val="%8."/>
      <w:lvlJc w:val="left"/>
      <w:pPr>
        <w:ind w:left="5760" w:hanging="360"/>
      </w:pPr>
    </w:lvl>
    <w:lvl w:ilvl="8" w:tplc="47883395" w:tentative="1">
      <w:start w:val="1"/>
      <w:numFmt w:val="lowerRoman"/>
      <w:lvlText w:val="%9."/>
      <w:lvlJc w:val="right"/>
      <w:pPr>
        <w:ind w:left="6480" w:hanging="180"/>
      </w:pPr>
    </w:lvl>
  </w:abstractNum>
  <w:abstractNum w:abstractNumId="17149">
    <w:multiLevelType w:val="hybridMultilevel"/>
    <w:lvl w:ilvl="0" w:tplc="57053598">
      <w:start w:val="1"/>
      <w:numFmt w:val="decimal"/>
      <w:lvlText w:val="%1."/>
      <w:lvlJc w:val="left"/>
      <w:pPr>
        <w:ind w:left="720" w:hanging="360"/>
      </w:pPr>
    </w:lvl>
    <w:lvl w:ilvl="1" w:tplc="57053598" w:tentative="1">
      <w:start w:val="1"/>
      <w:numFmt w:val="lowerLetter"/>
      <w:lvlText w:val="%2."/>
      <w:lvlJc w:val="left"/>
      <w:pPr>
        <w:ind w:left="1440" w:hanging="360"/>
      </w:pPr>
    </w:lvl>
    <w:lvl w:ilvl="2" w:tplc="57053598" w:tentative="1">
      <w:start w:val="1"/>
      <w:numFmt w:val="lowerRoman"/>
      <w:lvlText w:val="%3."/>
      <w:lvlJc w:val="right"/>
      <w:pPr>
        <w:ind w:left="2160" w:hanging="180"/>
      </w:pPr>
    </w:lvl>
    <w:lvl w:ilvl="3" w:tplc="57053598" w:tentative="1">
      <w:start w:val="1"/>
      <w:numFmt w:val="decimal"/>
      <w:lvlText w:val="%4."/>
      <w:lvlJc w:val="left"/>
      <w:pPr>
        <w:ind w:left="2880" w:hanging="360"/>
      </w:pPr>
    </w:lvl>
    <w:lvl w:ilvl="4" w:tplc="57053598" w:tentative="1">
      <w:start w:val="1"/>
      <w:numFmt w:val="lowerLetter"/>
      <w:lvlText w:val="%5."/>
      <w:lvlJc w:val="left"/>
      <w:pPr>
        <w:ind w:left="3600" w:hanging="360"/>
      </w:pPr>
    </w:lvl>
    <w:lvl w:ilvl="5" w:tplc="57053598" w:tentative="1">
      <w:start w:val="1"/>
      <w:numFmt w:val="lowerRoman"/>
      <w:lvlText w:val="%6."/>
      <w:lvlJc w:val="right"/>
      <w:pPr>
        <w:ind w:left="4320" w:hanging="180"/>
      </w:pPr>
    </w:lvl>
    <w:lvl w:ilvl="6" w:tplc="57053598" w:tentative="1">
      <w:start w:val="1"/>
      <w:numFmt w:val="decimal"/>
      <w:lvlText w:val="%7."/>
      <w:lvlJc w:val="left"/>
      <w:pPr>
        <w:ind w:left="5040" w:hanging="360"/>
      </w:pPr>
    </w:lvl>
    <w:lvl w:ilvl="7" w:tplc="57053598" w:tentative="1">
      <w:start w:val="1"/>
      <w:numFmt w:val="lowerLetter"/>
      <w:lvlText w:val="%8."/>
      <w:lvlJc w:val="left"/>
      <w:pPr>
        <w:ind w:left="5760" w:hanging="360"/>
      </w:pPr>
    </w:lvl>
    <w:lvl w:ilvl="8" w:tplc="57053598" w:tentative="1">
      <w:start w:val="1"/>
      <w:numFmt w:val="lowerRoman"/>
      <w:lvlText w:val="%9."/>
      <w:lvlJc w:val="right"/>
      <w:pPr>
        <w:ind w:left="6480" w:hanging="180"/>
      </w:pPr>
    </w:lvl>
  </w:abstractNum>
  <w:abstractNum w:abstractNumId="17148">
    <w:multiLevelType w:val="hybridMultilevel"/>
    <w:lvl w:ilvl="0" w:tplc="65096897">
      <w:start w:val="1"/>
      <w:numFmt w:val="decimal"/>
      <w:lvlText w:val="%1."/>
      <w:lvlJc w:val="left"/>
      <w:pPr>
        <w:ind w:left="720" w:hanging="360"/>
      </w:pPr>
    </w:lvl>
    <w:lvl w:ilvl="1" w:tplc="65096897" w:tentative="1">
      <w:start w:val="1"/>
      <w:numFmt w:val="lowerLetter"/>
      <w:lvlText w:val="%2."/>
      <w:lvlJc w:val="left"/>
      <w:pPr>
        <w:ind w:left="1440" w:hanging="360"/>
      </w:pPr>
    </w:lvl>
    <w:lvl w:ilvl="2" w:tplc="65096897" w:tentative="1">
      <w:start w:val="1"/>
      <w:numFmt w:val="lowerRoman"/>
      <w:lvlText w:val="%3."/>
      <w:lvlJc w:val="right"/>
      <w:pPr>
        <w:ind w:left="2160" w:hanging="180"/>
      </w:pPr>
    </w:lvl>
    <w:lvl w:ilvl="3" w:tplc="65096897" w:tentative="1">
      <w:start w:val="1"/>
      <w:numFmt w:val="decimal"/>
      <w:lvlText w:val="%4."/>
      <w:lvlJc w:val="left"/>
      <w:pPr>
        <w:ind w:left="2880" w:hanging="360"/>
      </w:pPr>
    </w:lvl>
    <w:lvl w:ilvl="4" w:tplc="65096897" w:tentative="1">
      <w:start w:val="1"/>
      <w:numFmt w:val="lowerLetter"/>
      <w:lvlText w:val="%5."/>
      <w:lvlJc w:val="left"/>
      <w:pPr>
        <w:ind w:left="3600" w:hanging="360"/>
      </w:pPr>
    </w:lvl>
    <w:lvl w:ilvl="5" w:tplc="65096897" w:tentative="1">
      <w:start w:val="1"/>
      <w:numFmt w:val="lowerRoman"/>
      <w:lvlText w:val="%6."/>
      <w:lvlJc w:val="right"/>
      <w:pPr>
        <w:ind w:left="4320" w:hanging="180"/>
      </w:pPr>
    </w:lvl>
    <w:lvl w:ilvl="6" w:tplc="65096897" w:tentative="1">
      <w:start w:val="1"/>
      <w:numFmt w:val="decimal"/>
      <w:lvlText w:val="%7."/>
      <w:lvlJc w:val="left"/>
      <w:pPr>
        <w:ind w:left="5040" w:hanging="360"/>
      </w:pPr>
    </w:lvl>
    <w:lvl w:ilvl="7" w:tplc="65096897" w:tentative="1">
      <w:start w:val="1"/>
      <w:numFmt w:val="lowerLetter"/>
      <w:lvlText w:val="%8."/>
      <w:lvlJc w:val="left"/>
      <w:pPr>
        <w:ind w:left="5760" w:hanging="360"/>
      </w:pPr>
    </w:lvl>
    <w:lvl w:ilvl="8" w:tplc="65096897" w:tentative="1">
      <w:start w:val="1"/>
      <w:numFmt w:val="lowerRoman"/>
      <w:lvlText w:val="%9."/>
      <w:lvlJc w:val="right"/>
      <w:pPr>
        <w:ind w:left="6480" w:hanging="180"/>
      </w:pPr>
    </w:lvl>
  </w:abstractNum>
  <w:abstractNum w:abstractNumId="17147">
    <w:multiLevelType w:val="hybridMultilevel"/>
    <w:lvl w:ilvl="0" w:tplc="14594054">
      <w:start w:val="1"/>
      <w:numFmt w:val="decimal"/>
      <w:lvlText w:val="%1."/>
      <w:lvlJc w:val="left"/>
      <w:pPr>
        <w:ind w:left="720" w:hanging="360"/>
      </w:pPr>
    </w:lvl>
    <w:lvl w:ilvl="1" w:tplc="14594054" w:tentative="1">
      <w:start w:val="1"/>
      <w:numFmt w:val="lowerLetter"/>
      <w:lvlText w:val="%2."/>
      <w:lvlJc w:val="left"/>
      <w:pPr>
        <w:ind w:left="1440" w:hanging="360"/>
      </w:pPr>
    </w:lvl>
    <w:lvl w:ilvl="2" w:tplc="14594054" w:tentative="1">
      <w:start w:val="1"/>
      <w:numFmt w:val="lowerRoman"/>
      <w:lvlText w:val="%3."/>
      <w:lvlJc w:val="right"/>
      <w:pPr>
        <w:ind w:left="2160" w:hanging="180"/>
      </w:pPr>
    </w:lvl>
    <w:lvl w:ilvl="3" w:tplc="14594054" w:tentative="1">
      <w:start w:val="1"/>
      <w:numFmt w:val="decimal"/>
      <w:lvlText w:val="%4."/>
      <w:lvlJc w:val="left"/>
      <w:pPr>
        <w:ind w:left="2880" w:hanging="360"/>
      </w:pPr>
    </w:lvl>
    <w:lvl w:ilvl="4" w:tplc="14594054" w:tentative="1">
      <w:start w:val="1"/>
      <w:numFmt w:val="lowerLetter"/>
      <w:lvlText w:val="%5."/>
      <w:lvlJc w:val="left"/>
      <w:pPr>
        <w:ind w:left="3600" w:hanging="360"/>
      </w:pPr>
    </w:lvl>
    <w:lvl w:ilvl="5" w:tplc="14594054" w:tentative="1">
      <w:start w:val="1"/>
      <w:numFmt w:val="lowerRoman"/>
      <w:lvlText w:val="%6."/>
      <w:lvlJc w:val="right"/>
      <w:pPr>
        <w:ind w:left="4320" w:hanging="180"/>
      </w:pPr>
    </w:lvl>
    <w:lvl w:ilvl="6" w:tplc="14594054" w:tentative="1">
      <w:start w:val="1"/>
      <w:numFmt w:val="decimal"/>
      <w:lvlText w:val="%7."/>
      <w:lvlJc w:val="left"/>
      <w:pPr>
        <w:ind w:left="5040" w:hanging="360"/>
      </w:pPr>
    </w:lvl>
    <w:lvl w:ilvl="7" w:tplc="14594054" w:tentative="1">
      <w:start w:val="1"/>
      <w:numFmt w:val="lowerLetter"/>
      <w:lvlText w:val="%8."/>
      <w:lvlJc w:val="left"/>
      <w:pPr>
        <w:ind w:left="5760" w:hanging="360"/>
      </w:pPr>
    </w:lvl>
    <w:lvl w:ilvl="8" w:tplc="14594054" w:tentative="1">
      <w:start w:val="1"/>
      <w:numFmt w:val="lowerRoman"/>
      <w:lvlText w:val="%9."/>
      <w:lvlJc w:val="right"/>
      <w:pPr>
        <w:ind w:left="6480" w:hanging="180"/>
      </w:pPr>
    </w:lvl>
  </w:abstractNum>
  <w:abstractNum w:abstractNumId="17146">
    <w:multiLevelType w:val="hybridMultilevel"/>
    <w:lvl w:ilvl="0" w:tplc="46690569">
      <w:start w:val="1"/>
      <w:numFmt w:val="decimal"/>
      <w:lvlText w:val="%1."/>
      <w:lvlJc w:val="left"/>
      <w:pPr>
        <w:ind w:left="720" w:hanging="360"/>
      </w:pPr>
    </w:lvl>
    <w:lvl w:ilvl="1" w:tplc="46690569" w:tentative="1">
      <w:start w:val="1"/>
      <w:numFmt w:val="lowerLetter"/>
      <w:lvlText w:val="%2."/>
      <w:lvlJc w:val="left"/>
      <w:pPr>
        <w:ind w:left="1440" w:hanging="360"/>
      </w:pPr>
    </w:lvl>
    <w:lvl w:ilvl="2" w:tplc="46690569" w:tentative="1">
      <w:start w:val="1"/>
      <w:numFmt w:val="lowerRoman"/>
      <w:lvlText w:val="%3."/>
      <w:lvlJc w:val="right"/>
      <w:pPr>
        <w:ind w:left="2160" w:hanging="180"/>
      </w:pPr>
    </w:lvl>
    <w:lvl w:ilvl="3" w:tplc="46690569" w:tentative="1">
      <w:start w:val="1"/>
      <w:numFmt w:val="decimal"/>
      <w:lvlText w:val="%4."/>
      <w:lvlJc w:val="left"/>
      <w:pPr>
        <w:ind w:left="2880" w:hanging="360"/>
      </w:pPr>
    </w:lvl>
    <w:lvl w:ilvl="4" w:tplc="46690569" w:tentative="1">
      <w:start w:val="1"/>
      <w:numFmt w:val="lowerLetter"/>
      <w:lvlText w:val="%5."/>
      <w:lvlJc w:val="left"/>
      <w:pPr>
        <w:ind w:left="3600" w:hanging="360"/>
      </w:pPr>
    </w:lvl>
    <w:lvl w:ilvl="5" w:tplc="46690569" w:tentative="1">
      <w:start w:val="1"/>
      <w:numFmt w:val="lowerRoman"/>
      <w:lvlText w:val="%6."/>
      <w:lvlJc w:val="right"/>
      <w:pPr>
        <w:ind w:left="4320" w:hanging="180"/>
      </w:pPr>
    </w:lvl>
    <w:lvl w:ilvl="6" w:tplc="46690569" w:tentative="1">
      <w:start w:val="1"/>
      <w:numFmt w:val="decimal"/>
      <w:lvlText w:val="%7."/>
      <w:lvlJc w:val="left"/>
      <w:pPr>
        <w:ind w:left="5040" w:hanging="360"/>
      </w:pPr>
    </w:lvl>
    <w:lvl w:ilvl="7" w:tplc="46690569" w:tentative="1">
      <w:start w:val="1"/>
      <w:numFmt w:val="lowerLetter"/>
      <w:lvlText w:val="%8."/>
      <w:lvlJc w:val="left"/>
      <w:pPr>
        <w:ind w:left="5760" w:hanging="360"/>
      </w:pPr>
    </w:lvl>
    <w:lvl w:ilvl="8" w:tplc="46690569" w:tentative="1">
      <w:start w:val="1"/>
      <w:numFmt w:val="lowerRoman"/>
      <w:lvlText w:val="%9."/>
      <w:lvlJc w:val="right"/>
      <w:pPr>
        <w:ind w:left="6480" w:hanging="180"/>
      </w:pPr>
    </w:lvl>
  </w:abstractNum>
  <w:abstractNum w:abstractNumId="17145">
    <w:multiLevelType w:val="hybridMultilevel"/>
    <w:lvl w:ilvl="0" w:tplc="56624916">
      <w:start w:val="1"/>
      <w:numFmt w:val="decimal"/>
      <w:lvlText w:val="%1."/>
      <w:lvlJc w:val="left"/>
      <w:pPr>
        <w:ind w:left="720" w:hanging="360"/>
      </w:pPr>
    </w:lvl>
    <w:lvl w:ilvl="1" w:tplc="56624916" w:tentative="1">
      <w:start w:val="1"/>
      <w:numFmt w:val="lowerLetter"/>
      <w:lvlText w:val="%2."/>
      <w:lvlJc w:val="left"/>
      <w:pPr>
        <w:ind w:left="1440" w:hanging="360"/>
      </w:pPr>
    </w:lvl>
    <w:lvl w:ilvl="2" w:tplc="56624916" w:tentative="1">
      <w:start w:val="1"/>
      <w:numFmt w:val="lowerRoman"/>
      <w:lvlText w:val="%3."/>
      <w:lvlJc w:val="right"/>
      <w:pPr>
        <w:ind w:left="2160" w:hanging="180"/>
      </w:pPr>
    </w:lvl>
    <w:lvl w:ilvl="3" w:tplc="56624916" w:tentative="1">
      <w:start w:val="1"/>
      <w:numFmt w:val="decimal"/>
      <w:lvlText w:val="%4."/>
      <w:lvlJc w:val="left"/>
      <w:pPr>
        <w:ind w:left="2880" w:hanging="360"/>
      </w:pPr>
    </w:lvl>
    <w:lvl w:ilvl="4" w:tplc="56624916" w:tentative="1">
      <w:start w:val="1"/>
      <w:numFmt w:val="lowerLetter"/>
      <w:lvlText w:val="%5."/>
      <w:lvlJc w:val="left"/>
      <w:pPr>
        <w:ind w:left="3600" w:hanging="360"/>
      </w:pPr>
    </w:lvl>
    <w:lvl w:ilvl="5" w:tplc="56624916" w:tentative="1">
      <w:start w:val="1"/>
      <w:numFmt w:val="lowerRoman"/>
      <w:lvlText w:val="%6."/>
      <w:lvlJc w:val="right"/>
      <w:pPr>
        <w:ind w:left="4320" w:hanging="180"/>
      </w:pPr>
    </w:lvl>
    <w:lvl w:ilvl="6" w:tplc="56624916" w:tentative="1">
      <w:start w:val="1"/>
      <w:numFmt w:val="decimal"/>
      <w:lvlText w:val="%7."/>
      <w:lvlJc w:val="left"/>
      <w:pPr>
        <w:ind w:left="5040" w:hanging="360"/>
      </w:pPr>
    </w:lvl>
    <w:lvl w:ilvl="7" w:tplc="56624916" w:tentative="1">
      <w:start w:val="1"/>
      <w:numFmt w:val="lowerLetter"/>
      <w:lvlText w:val="%8."/>
      <w:lvlJc w:val="left"/>
      <w:pPr>
        <w:ind w:left="5760" w:hanging="360"/>
      </w:pPr>
    </w:lvl>
    <w:lvl w:ilvl="8" w:tplc="56624916" w:tentative="1">
      <w:start w:val="1"/>
      <w:numFmt w:val="lowerRoman"/>
      <w:lvlText w:val="%9."/>
      <w:lvlJc w:val="right"/>
      <w:pPr>
        <w:ind w:left="6480" w:hanging="180"/>
      </w:pPr>
    </w:lvl>
  </w:abstractNum>
  <w:abstractNum w:abstractNumId="17144">
    <w:multiLevelType w:val="hybridMultilevel"/>
    <w:lvl w:ilvl="0" w:tplc="24473092">
      <w:start w:val="1"/>
      <w:numFmt w:val="decimal"/>
      <w:lvlText w:val="%1."/>
      <w:lvlJc w:val="left"/>
      <w:pPr>
        <w:ind w:left="720" w:hanging="360"/>
      </w:pPr>
    </w:lvl>
    <w:lvl w:ilvl="1" w:tplc="24473092" w:tentative="1">
      <w:start w:val="1"/>
      <w:numFmt w:val="lowerLetter"/>
      <w:lvlText w:val="%2."/>
      <w:lvlJc w:val="left"/>
      <w:pPr>
        <w:ind w:left="1440" w:hanging="360"/>
      </w:pPr>
    </w:lvl>
    <w:lvl w:ilvl="2" w:tplc="24473092" w:tentative="1">
      <w:start w:val="1"/>
      <w:numFmt w:val="lowerRoman"/>
      <w:lvlText w:val="%3."/>
      <w:lvlJc w:val="right"/>
      <w:pPr>
        <w:ind w:left="2160" w:hanging="180"/>
      </w:pPr>
    </w:lvl>
    <w:lvl w:ilvl="3" w:tplc="24473092" w:tentative="1">
      <w:start w:val="1"/>
      <w:numFmt w:val="decimal"/>
      <w:lvlText w:val="%4."/>
      <w:lvlJc w:val="left"/>
      <w:pPr>
        <w:ind w:left="2880" w:hanging="360"/>
      </w:pPr>
    </w:lvl>
    <w:lvl w:ilvl="4" w:tplc="24473092" w:tentative="1">
      <w:start w:val="1"/>
      <w:numFmt w:val="lowerLetter"/>
      <w:lvlText w:val="%5."/>
      <w:lvlJc w:val="left"/>
      <w:pPr>
        <w:ind w:left="3600" w:hanging="360"/>
      </w:pPr>
    </w:lvl>
    <w:lvl w:ilvl="5" w:tplc="24473092" w:tentative="1">
      <w:start w:val="1"/>
      <w:numFmt w:val="lowerRoman"/>
      <w:lvlText w:val="%6."/>
      <w:lvlJc w:val="right"/>
      <w:pPr>
        <w:ind w:left="4320" w:hanging="180"/>
      </w:pPr>
    </w:lvl>
    <w:lvl w:ilvl="6" w:tplc="24473092" w:tentative="1">
      <w:start w:val="1"/>
      <w:numFmt w:val="decimal"/>
      <w:lvlText w:val="%7."/>
      <w:lvlJc w:val="left"/>
      <w:pPr>
        <w:ind w:left="5040" w:hanging="360"/>
      </w:pPr>
    </w:lvl>
    <w:lvl w:ilvl="7" w:tplc="24473092" w:tentative="1">
      <w:start w:val="1"/>
      <w:numFmt w:val="lowerLetter"/>
      <w:lvlText w:val="%8."/>
      <w:lvlJc w:val="left"/>
      <w:pPr>
        <w:ind w:left="5760" w:hanging="360"/>
      </w:pPr>
    </w:lvl>
    <w:lvl w:ilvl="8" w:tplc="24473092" w:tentative="1">
      <w:start w:val="1"/>
      <w:numFmt w:val="lowerRoman"/>
      <w:lvlText w:val="%9."/>
      <w:lvlJc w:val="right"/>
      <w:pPr>
        <w:ind w:left="6480" w:hanging="180"/>
      </w:pPr>
    </w:lvl>
  </w:abstractNum>
  <w:abstractNum w:abstractNumId="17143">
    <w:multiLevelType w:val="hybridMultilevel"/>
    <w:lvl w:ilvl="0" w:tplc="90561442">
      <w:start w:val="1"/>
      <w:numFmt w:val="decimal"/>
      <w:lvlText w:val="%1."/>
      <w:lvlJc w:val="left"/>
      <w:pPr>
        <w:ind w:left="720" w:hanging="360"/>
      </w:pPr>
    </w:lvl>
    <w:lvl w:ilvl="1" w:tplc="90561442" w:tentative="1">
      <w:start w:val="1"/>
      <w:numFmt w:val="lowerLetter"/>
      <w:lvlText w:val="%2."/>
      <w:lvlJc w:val="left"/>
      <w:pPr>
        <w:ind w:left="1440" w:hanging="360"/>
      </w:pPr>
    </w:lvl>
    <w:lvl w:ilvl="2" w:tplc="90561442" w:tentative="1">
      <w:start w:val="1"/>
      <w:numFmt w:val="lowerRoman"/>
      <w:lvlText w:val="%3."/>
      <w:lvlJc w:val="right"/>
      <w:pPr>
        <w:ind w:left="2160" w:hanging="180"/>
      </w:pPr>
    </w:lvl>
    <w:lvl w:ilvl="3" w:tplc="90561442" w:tentative="1">
      <w:start w:val="1"/>
      <w:numFmt w:val="decimal"/>
      <w:lvlText w:val="%4."/>
      <w:lvlJc w:val="left"/>
      <w:pPr>
        <w:ind w:left="2880" w:hanging="360"/>
      </w:pPr>
    </w:lvl>
    <w:lvl w:ilvl="4" w:tplc="90561442" w:tentative="1">
      <w:start w:val="1"/>
      <w:numFmt w:val="lowerLetter"/>
      <w:lvlText w:val="%5."/>
      <w:lvlJc w:val="left"/>
      <w:pPr>
        <w:ind w:left="3600" w:hanging="360"/>
      </w:pPr>
    </w:lvl>
    <w:lvl w:ilvl="5" w:tplc="90561442" w:tentative="1">
      <w:start w:val="1"/>
      <w:numFmt w:val="lowerRoman"/>
      <w:lvlText w:val="%6."/>
      <w:lvlJc w:val="right"/>
      <w:pPr>
        <w:ind w:left="4320" w:hanging="180"/>
      </w:pPr>
    </w:lvl>
    <w:lvl w:ilvl="6" w:tplc="90561442" w:tentative="1">
      <w:start w:val="1"/>
      <w:numFmt w:val="decimal"/>
      <w:lvlText w:val="%7."/>
      <w:lvlJc w:val="left"/>
      <w:pPr>
        <w:ind w:left="5040" w:hanging="360"/>
      </w:pPr>
    </w:lvl>
    <w:lvl w:ilvl="7" w:tplc="90561442" w:tentative="1">
      <w:start w:val="1"/>
      <w:numFmt w:val="lowerLetter"/>
      <w:lvlText w:val="%8."/>
      <w:lvlJc w:val="left"/>
      <w:pPr>
        <w:ind w:left="5760" w:hanging="360"/>
      </w:pPr>
    </w:lvl>
    <w:lvl w:ilvl="8" w:tplc="90561442" w:tentative="1">
      <w:start w:val="1"/>
      <w:numFmt w:val="lowerRoman"/>
      <w:lvlText w:val="%9."/>
      <w:lvlJc w:val="right"/>
      <w:pPr>
        <w:ind w:left="6480" w:hanging="180"/>
      </w:pPr>
    </w:lvl>
  </w:abstractNum>
  <w:abstractNum w:abstractNumId="17142">
    <w:multiLevelType w:val="hybridMultilevel"/>
    <w:lvl w:ilvl="0" w:tplc="15927604">
      <w:start w:val="1"/>
      <w:numFmt w:val="decimal"/>
      <w:lvlText w:val="%1."/>
      <w:lvlJc w:val="left"/>
      <w:pPr>
        <w:ind w:left="720" w:hanging="360"/>
      </w:pPr>
    </w:lvl>
    <w:lvl w:ilvl="1" w:tplc="15927604" w:tentative="1">
      <w:start w:val="1"/>
      <w:numFmt w:val="lowerLetter"/>
      <w:lvlText w:val="%2."/>
      <w:lvlJc w:val="left"/>
      <w:pPr>
        <w:ind w:left="1440" w:hanging="360"/>
      </w:pPr>
    </w:lvl>
    <w:lvl w:ilvl="2" w:tplc="15927604" w:tentative="1">
      <w:start w:val="1"/>
      <w:numFmt w:val="lowerRoman"/>
      <w:lvlText w:val="%3."/>
      <w:lvlJc w:val="right"/>
      <w:pPr>
        <w:ind w:left="2160" w:hanging="180"/>
      </w:pPr>
    </w:lvl>
    <w:lvl w:ilvl="3" w:tplc="15927604" w:tentative="1">
      <w:start w:val="1"/>
      <w:numFmt w:val="decimal"/>
      <w:lvlText w:val="%4."/>
      <w:lvlJc w:val="left"/>
      <w:pPr>
        <w:ind w:left="2880" w:hanging="360"/>
      </w:pPr>
    </w:lvl>
    <w:lvl w:ilvl="4" w:tplc="15927604" w:tentative="1">
      <w:start w:val="1"/>
      <w:numFmt w:val="lowerLetter"/>
      <w:lvlText w:val="%5."/>
      <w:lvlJc w:val="left"/>
      <w:pPr>
        <w:ind w:left="3600" w:hanging="360"/>
      </w:pPr>
    </w:lvl>
    <w:lvl w:ilvl="5" w:tplc="15927604" w:tentative="1">
      <w:start w:val="1"/>
      <w:numFmt w:val="lowerRoman"/>
      <w:lvlText w:val="%6."/>
      <w:lvlJc w:val="right"/>
      <w:pPr>
        <w:ind w:left="4320" w:hanging="180"/>
      </w:pPr>
    </w:lvl>
    <w:lvl w:ilvl="6" w:tplc="15927604" w:tentative="1">
      <w:start w:val="1"/>
      <w:numFmt w:val="decimal"/>
      <w:lvlText w:val="%7."/>
      <w:lvlJc w:val="left"/>
      <w:pPr>
        <w:ind w:left="5040" w:hanging="360"/>
      </w:pPr>
    </w:lvl>
    <w:lvl w:ilvl="7" w:tplc="15927604" w:tentative="1">
      <w:start w:val="1"/>
      <w:numFmt w:val="lowerLetter"/>
      <w:lvlText w:val="%8."/>
      <w:lvlJc w:val="left"/>
      <w:pPr>
        <w:ind w:left="5760" w:hanging="360"/>
      </w:pPr>
    </w:lvl>
    <w:lvl w:ilvl="8" w:tplc="15927604" w:tentative="1">
      <w:start w:val="1"/>
      <w:numFmt w:val="lowerRoman"/>
      <w:lvlText w:val="%9."/>
      <w:lvlJc w:val="right"/>
      <w:pPr>
        <w:ind w:left="6480" w:hanging="180"/>
      </w:pPr>
    </w:lvl>
  </w:abstractNum>
  <w:abstractNum w:abstractNumId="17141">
    <w:multiLevelType w:val="hybridMultilevel"/>
    <w:lvl w:ilvl="0" w:tplc="67708163">
      <w:start w:val="1"/>
      <w:numFmt w:val="decimal"/>
      <w:lvlText w:val="%1."/>
      <w:lvlJc w:val="left"/>
      <w:pPr>
        <w:ind w:left="720" w:hanging="360"/>
      </w:pPr>
    </w:lvl>
    <w:lvl w:ilvl="1" w:tplc="67708163" w:tentative="1">
      <w:start w:val="1"/>
      <w:numFmt w:val="lowerLetter"/>
      <w:lvlText w:val="%2."/>
      <w:lvlJc w:val="left"/>
      <w:pPr>
        <w:ind w:left="1440" w:hanging="360"/>
      </w:pPr>
    </w:lvl>
    <w:lvl w:ilvl="2" w:tplc="67708163" w:tentative="1">
      <w:start w:val="1"/>
      <w:numFmt w:val="lowerRoman"/>
      <w:lvlText w:val="%3."/>
      <w:lvlJc w:val="right"/>
      <w:pPr>
        <w:ind w:left="2160" w:hanging="180"/>
      </w:pPr>
    </w:lvl>
    <w:lvl w:ilvl="3" w:tplc="67708163" w:tentative="1">
      <w:start w:val="1"/>
      <w:numFmt w:val="decimal"/>
      <w:lvlText w:val="%4."/>
      <w:lvlJc w:val="left"/>
      <w:pPr>
        <w:ind w:left="2880" w:hanging="360"/>
      </w:pPr>
    </w:lvl>
    <w:lvl w:ilvl="4" w:tplc="67708163" w:tentative="1">
      <w:start w:val="1"/>
      <w:numFmt w:val="lowerLetter"/>
      <w:lvlText w:val="%5."/>
      <w:lvlJc w:val="left"/>
      <w:pPr>
        <w:ind w:left="3600" w:hanging="360"/>
      </w:pPr>
    </w:lvl>
    <w:lvl w:ilvl="5" w:tplc="67708163" w:tentative="1">
      <w:start w:val="1"/>
      <w:numFmt w:val="lowerRoman"/>
      <w:lvlText w:val="%6."/>
      <w:lvlJc w:val="right"/>
      <w:pPr>
        <w:ind w:left="4320" w:hanging="180"/>
      </w:pPr>
    </w:lvl>
    <w:lvl w:ilvl="6" w:tplc="67708163" w:tentative="1">
      <w:start w:val="1"/>
      <w:numFmt w:val="decimal"/>
      <w:lvlText w:val="%7."/>
      <w:lvlJc w:val="left"/>
      <w:pPr>
        <w:ind w:left="5040" w:hanging="360"/>
      </w:pPr>
    </w:lvl>
    <w:lvl w:ilvl="7" w:tplc="67708163" w:tentative="1">
      <w:start w:val="1"/>
      <w:numFmt w:val="lowerLetter"/>
      <w:lvlText w:val="%8."/>
      <w:lvlJc w:val="left"/>
      <w:pPr>
        <w:ind w:left="5760" w:hanging="360"/>
      </w:pPr>
    </w:lvl>
    <w:lvl w:ilvl="8" w:tplc="67708163" w:tentative="1">
      <w:start w:val="1"/>
      <w:numFmt w:val="lowerRoman"/>
      <w:lvlText w:val="%9."/>
      <w:lvlJc w:val="right"/>
      <w:pPr>
        <w:ind w:left="6480" w:hanging="180"/>
      </w:pPr>
    </w:lvl>
  </w:abstractNum>
  <w:abstractNum w:abstractNumId="17140">
    <w:multiLevelType w:val="hybridMultilevel"/>
    <w:lvl w:ilvl="0" w:tplc="21284906">
      <w:start w:val="1"/>
      <w:numFmt w:val="decimal"/>
      <w:lvlText w:val="%1."/>
      <w:lvlJc w:val="left"/>
      <w:pPr>
        <w:ind w:left="720" w:hanging="360"/>
      </w:pPr>
    </w:lvl>
    <w:lvl w:ilvl="1" w:tplc="21284906" w:tentative="1">
      <w:start w:val="1"/>
      <w:numFmt w:val="lowerLetter"/>
      <w:lvlText w:val="%2."/>
      <w:lvlJc w:val="left"/>
      <w:pPr>
        <w:ind w:left="1440" w:hanging="360"/>
      </w:pPr>
    </w:lvl>
    <w:lvl w:ilvl="2" w:tplc="21284906" w:tentative="1">
      <w:start w:val="1"/>
      <w:numFmt w:val="lowerRoman"/>
      <w:lvlText w:val="%3."/>
      <w:lvlJc w:val="right"/>
      <w:pPr>
        <w:ind w:left="2160" w:hanging="180"/>
      </w:pPr>
    </w:lvl>
    <w:lvl w:ilvl="3" w:tplc="21284906" w:tentative="1">
      <w:start w:val="1"/>
      <w:numFmt w:val="decimal"/>
      <w:lvlText w:val="%4."/>
      <w:lvlJc w:val="left"/>
      <w:pPr>
        <w:ind w:left="2880" w:hanging="360"/>
      </w:pPr>
    </w:lvl>
    <w:lvl w:ilvl="4" w:tplc="21284906" w:tentative="1">
      <w:start w:val="1"/>
      <w:numFmt w:val="lowerLetter"/>
      <w:lvlText w:val="%5."/>
      <w:lvlJc w:val="left"/>
      <w:pPr>
        <w:ind w:left="3600" w:hanging="360"/>
      </w:pPr>
    </w:lvl>
    <w:lvl w:ilvl="5" w:tplc="21284906" w:tentative="1">
      <w:start w:val="1"/>
      <w:numFmt w:val="lowerRoman"/>
      <w:lvlText w:val="%6."/>
      <w:lvlJc w:val="right"/>
      <w:pPr>
        <w:ind w:left="4320" w:hanging="180"/>
      </w:pPr>
    </w:lvl>
    <w:lvl w:ilvl="6" w:tplc="21284906" w:tentative="1">
      <w:start w:val="1"/>
      <w:numFmt w:val="decimal"/>
      <w:lvlText w:val="%7."/>
      <w:lvlJc w:val="left"/>
      <w:pPr>
        <w:ind w:left="5040" w:hanging="360"/>
      </w:pPr>
    </w:lvl>
    <w:lvl w:ilvl="7" w:tplc="21284906" w:tentative="1">
      <w:start w:val="1"/>
      <w:numFmt w:val="lowerLetter"/>
      <w:lvlText w:val="%8."/>
      <w:lvlJc w:val="left"/>
      <w:pPr>
        <w:ind w:left="5760" w:hanging="360"/>
      </w:pPr>
    </w:lvl>
    <w:lvl w:ilvl="8" w:tplc="21284906" w:tentative="1">
      <w:start w:val="1"/>
      <w:numFmt w:val="lowerRoman"/>
      <w:lvlText w:val="%9."/>
      <w:lvlJc w:val="right"/>
      <w:pPr>
        <w:ind w:left="6480" w:hanging="180"/>
      </w:pPr>
    </w:lvl>
  </w:abstractNum>
  <w:abstractNum w:abstractNumId="17139">
    <w:multiLevelType w:val="hybridMultilevel"/>
    <w:lvl w:ilvl="0" w:tplc="32156387">
      <w:start w:val="1"/>
      <w:numFmt w:val="decimal"/>
      <w:lvlText w:val="%1."/>
      <w:lvlJc w:val="left"/>
      <w:pPr>
        <w:ind w:left="720" w:hanging="360"/>
      </w:pPr>
    </w:lvl>
    <w:lvl w:ilvl="1" w:tplc="32156387" w:tentative="1">
      <w:start w:val="1"/>
      <w:numFmt w:val="lowerLetter"/>
      <w:lvlText w:val="%2."/>
      <w:lvlJc w:val="left"/>
      <w:pPr>
        <w:ind w:left="1440" w:hanging="360"/>
      </w:pPr>
    </w:lvl>
    <w:lvl w:ilvl="2" w:tplc="32156387" w:tentative="1">
      <w:start w:val="1"/>
      <w:numFmt w:val="lowerRoman"/>
      <w:lvlText w:val="%3."/>
      <w:lvlJc w:val="right"/>
      <w:pPr>
        <w:ind w:left="2160" w:hanging="180"/>
      </w:pPr>
    </w:lvl>
    <w:lvl w:ilvl="3" w:tplc="32156387" w:tentative="1">
      <w:start w:val="1"/>
      <w:numFmt w:val="decimal"/>
      <w:lvlText w:val="%4."/>
      <w:lvlJc w:val="left"/>
      <w:pPr>
        <w:ind w:left="2880" w:hanging="360"/>
      </w:pPr>
    </w:lvl>
    <w:lvl w:ilvl="4" w:tplc="32156387" w:tentative="1">
      <w:start w:val="1"/>
      <w:numFmt w:val="lowerLetter"/>
      <w:lvlText w:val="%5."/>
      <w:lvlJc w:val="left"/>
      <w:pPr>
        <w:ind w:left="3600" w:hanging="360"/>
      </w:pPr>
    </w:lvl>
    <w:lvl w:ilvl="5" w:tplc="32156387" w:tentative="1">
      <w:start w:val="1"/>
      <w:numFmt w:val="lowerRoman"/>
      <w:lvlText w:val="%6."/>
      <w:lvlJc w:val="right"/>
      <w:pPr>
        <w:ind w:left="4320" w:hanging="180"/>
      </w:pPr>
    </w:lvl>
    <w:lvl w:ilvl="6" w:tplc="32156387" w:tentative="1">
      <w:start w:val="1"/>
      <w:numFmt w:val="decimal"/>
      <w:lvlText w:val="%7."/>
      <w:lvlJc w:val="left"/>
      <w:pPr>
        <w:ind w:left="5040" w:hanging="360"/>
      </w:pPr>
    </w:lvl>
    <w:lvl w:ilvl="7" w:tplc="32156387" w:tentative="1">
      <w:start w:val="1"/>
      <w:numFmt w:val="lowerLetter"/>
      <w:lvlText w:val="%8."/>
      <w:lvlJc w:val="left"/>
      <w:pPr>
        <w:ind w:left="5760" w:hanging="360"/>
      </w:pPr>
    </w:lvl>
    <w:lvl w:ilvl="8" w:tplc="32156387" w:tentative="1">
      <w:start w:val="1"/>
      <w:numFmt w:val="lowerRoman"/>
      <w:lvlText w:val="%9."/>
      <w:lvlJc w:val="right"/>
      <w:pPr>
        <w:ind w:left="6480" w:hanging="180"/>
      </w:pPr>
    </w:lvl>
  </w:abstractNum>
  <w:abstractNum w:abstractNumId="17138">
    <w:multiLevelType w:val="hybridMultilevel"/>
    <w:lvl w:ilvl="0" w:tplc="99721365">
      <w:start w:val="1"/>
      <w:numFmt w:val="decimal"/>
      <w:lvlText w:val="%1."/>
      <w:lvlJc w:val="left"/>
      <w:pPr>
        <w:ind w:left="720" w:hanging="360"/>
      </w:pPr>
    </w:lvl>
    <w:lvl w:ilvl="1" w:tplc="99721365" w:tentative="1">
      <w:start w:val="1"/>
      <w:numFmt w:val="lowerLetter"/>
      <w:lvlText w:val="%2."/>
      <w:lvlJc w:val="left"/>
      <w:pPr>
        <w:ind w:left="1440" w:hanging="360"/>
      </w:pPr>
    </w:lvl>
    <w:lvl w:ilvl="2" w:tplc="99721365" w:tentative="1">
      <w:start w:val="1"/>
      <w:numFmt w:val="lowerRoman"/>
      <w:lvlText w:val="%3."/>
      <w:lvlJc w:val="right"/>
      <w:pPr>
        <w:ind w:left="2160" w:hanging="180"/>
      </w:pPr>
    </w:lvl>
    <w:lvl w:ilvl="3" w:tplc="99721365" w:tentative="1">
      <w:start w:val="1"/>
      <w:numFmt w:val="decimal"/>
      <w:lvlText w:val="%4."/>
      <w:lvlJc w:val="left"/>
      <w:pPr>
        <w:ind w:left="2880" w:hanging="360"/>
      </w:pPr>
    </w:lvl>
    <w:lvl w:ilvl="4" w:tplc="99721365" w:tentative="1">
      <w:start w:val="1"/>
      <w:numFmt w:val="lowerLetter"/>
      <w:lvlText w:val="%5."/>
      <w:lvlJc w:val="left"/>
      <w:pPr>
        <w:ind w:left="3600" w:hanging="360"/>
      </w:pPr>
    </w:lvl>
    <w:lvl w:ilvl="5" w:tplc="99721365" w:tentative="1">
      <w:start w:val="1"/>
      <w:numFmt w:val="lowerRoman"/>
      <w:lvlText w:val="%6."/>
      <w:lvlJc w:val="right"/>
      <w:pPr>
        <w:ind w:left="4320" w:hanging="180"/>
      </w:pPr>
    </w:lvl>
    <w:lvl w:ilvl="6" w:tplc="99721365" w:tentative="1">
      <w:start w:val="1"/>
      <w:numFmt w:val="decimal"/>
      <w:lvlText w:val="%7."/>
      <w:lvlJc w:val="left"/>
      <w:pPr>
        <w:ind w:left="5040" w:hanging="360"/>
      </w:pPr>
    </w:lvl>
    <w:lvl w:ilvl="7" w:tplc="99721365" w:tentative="1">
      <w:start w:val="1"/>
      <w:numFmt w:val="lowerLetter"/>
      <w:lvlText w:val="%8."/>
      <w:lvlJc w:val="left"/>
      <w:pPr>
        <w:ind w:left="5760" w:hanging="360"/>
      </w:pPr>
    </w:lvl>
    <w:lvl w:ilvl="8" w:tplc="99721365" w:tentative="1">
      <w:start w:val="1"/>
      <w:numFmt w:val="lowerRoman"/>
      <w:lvlText w:val="%9."/>
      <w:lvlJc w:val="right"/>
      <w:pPr>
        <w:ind w:left="6480" w:hanging="180"/>
      </w:pPr>
    </w:lvl>
  </w:abstractNum>
  <w:abstractNum w:abstractNumId="17137">
    <w:multiLevelType w:val="hybridMultilevel"/>
    <w:lvl w:ilvl="0" w:tplc="24780788">
      <w:start w:val="1"/>
      <w:numFmt w:val="decimal"/>
      <w:lvlText w:val="%1."/>
      <w:lvlJc w:val="left"/>
      <w:pPr>
        <w:ind w:left="720" w:hanging="360"/>
      </w:pPr>
    </w:lvl>
    <w:lvl w:ilvl="1" w:tplc="24780788" w:tentative="1">
      <w:start w:val="1"/>
      <w:numFmt w:val="lowerLetter"/>
      <w:lvlText w:val="%2."/>
      <w:lvlJc w:val="left"/>
      <w:pPr>
        <w:ind w:left="1440" w:hanging="360"/>
      </w:pPr>
    </w:lvl>
    <w:lvl w:ilvl="2" w:tplc="24780788" w:tentative="1">
      <w:start w:val="1"/>
      <w:numFmt w:val="lowerRoman"/>
      <w:lvlText w:val="%3."/>
      <w:lvlJc w:val="right"/>
      <w:pPr>
        <w:ind w:left="2160" w:hanging="180"/>
      </w:pPr>
    </w:lvl>
    <w:lvl w:ilvl="3" w:tplc="24780788" w:tentative="1">
      <w:start w:val="1"/>
      <w:numFmt w:val="decimal"/>
      <w:lvlText w:val="%4."/>
      <w:lvlJc w:val="left"/>
      <w:pPr>
        <w:ind w:left="2880" w:hanging="360"/>
      </w:pPr>
    </w:lvl>
    <w:lvl w:ilvl="4" w:tplc="24780788" w:tentative="1">
      <w:start w:val="1"/>
      <w:numFmt w:val="lowerLetter"/>
      <w:lvlText w:val="%5."/>
      <w:lvlJc w:val="left"/>
      <w:pPr>
        <w:ind w:left="3600" w:hanging="360"/>
      </w:pPr>
    </w:lvl>
    <w:lvl w:ilvl="5" w:tplc="24780788" w:tentative="1">
      <w:start w:val="1"/>
      <w:numFmt w:val="lowerRoman"/>
      <w:lvlText w:val="%6."/>
      <w:lvlJc w:val="right"/>
      <w:pPr>
        <w:ind w:left="4320" w:hanging="180"/>
      </w:pPr>
    </w:lvl>
    <w:lvl w:ilvl="6" w:tplc="24780788" w:tentative="1">
      <w:start w:val="1"/>
      <w:numFmt w:val="decimal"/>
      <w:lvlText w:val="%7."/>
      <w:lvlJc w:val="left"/>
      <w:pPr>
        <w:ind w:left="5040" w:hanging="360"/>
      </w:pPr>
    </w:lvl>
    <w:lvl w:ilvl="7" w:tplc="24780788" w:tentative="1">
      <w:start w:val="1"/>
      <w:numFmt w:val="lowerLetter"/>
      <w:lvlText w:val="%8."/>
      <w:lvlJc w:val="left"/>
      <w:pPr>
        <w:ind w:left="5760" w:hanging="360"/>
      </w:pPr>
    </w:lvl>
    <w:lvl w:ilvl="8" w:tplc="24780788" w:tentative="1">
      <w:start w:val="1"/>
      <w:numFmt w:val="lowerRoman"/>
      <w:lvlText w:val="%9."/>
      <w:lvlJc w:val="right"/>
      <w:pPr>
        <w:ind w:left="6480" w:hanging="180"/>
      </w:pPr>
    </w:lvl>
  </w:abstractNum>
  <w:abstractNum w:abstractNumId="17136">
    <w:multiLevelType w:val="hybridMultilevel"/>
    <w:lvl w:ilvl="0" w:tplc="22740044">
      <w:start w:val="1"/>
      <w:numFmt w:val="decimal"/>
      <w:lvlText w:val="%1."/>
      <w:lvlJc w:val="left"/>
      <w:pPr>
        <w:ind w:left="720" w:hanging="360"/>
      </w:pPr>
    </w:lvl>
    <w:lvl w:ilvl="1" w:tplc="22740044" w:tentative="1">
      <w:start w:val="1"/>
      <w:numFmt w:val="lowerLetter"/>
      <w:lvlText w:val="%2."/>
      <w:lvlJc w:val="left"/>
      <w:pPr>
        <w:ind w:left="1440" w:hanging="360"/>
      </w:pPr>
    </w:lvl>
    <w:lvl w:ilvl="2" w:tplc="22740044" w:tentative="1">
      <w:start w:val="1"/>
      <w:numFmt w:val="lowerRoman"/>
      <w:lvlText w:val="%3."/>
      <w:lvlJc w:val="right"/>
      <w:pPr>
        <w:ind w:left="2160" w:hanging="180"/>
      </w:pPr>
    </w:lvl>
    <w:lvl w:ilvl="3" w:tplc="22740044" w:tentative="1">
      <w:start w:val="1"/>
      <w:numFmt w:val="decimal"/>
      <w:lvlText w:val="%4."/>
      <w:lvlJc w:val="left"/>
      <w:pPr>
        <w:ind w:left="2880" w:hanging="360"/>
      </w:pPr>
    </w:lvl>
    <w:lvl w:ilvl="4" w:tplc="22740044" w:tentative="1">
      <w:start w:val="1"/>
      <w:numFmt w:val="lowerLetter"/>
      <w:lvlText w:val="%5."/>
      <w:lvlJc w:val="left"/>
      <w:pPr>
        <w:ind w:left="3600" w:hanging="360"/>
      </w:pPr>
    </w:lvl>
    <w:lvl w:ilvl="5" w:tplc="22740044" w:tentative="1">
      <w:start w:val="1"/>
      <w:numFmt w:val="lowerRoman"/>
      <w:lvlText w:val="%6."/>
      <w:lvlJc w:val="right"/>
      <w:pPr>
        <w:ind w:left="4320" w:hanging="180"/>
      </w:pPr>
    </w:lvl>
    <w:lvl w:ilvl="6" w:tplc="22740044" w:tentative="1">
      <w:start w:val="1"/>
      <w:numFmt w:val="decimal"/>
      <w:lvlText w:val="%7."/>
      <w:lvlJc w:val="left"/>
      <w:pPr>
        <w:ind w:left="5040" w:hanging="360"/>
      </w:pPr>
    </w:lvl>
    <w:lvl w:ilvl="7" w:tplc="22740044" w:tentative="1">
      <w:start w:val="1"/>
      <w:numFmt w:val="lowerLetter"/>
      <w:lvlText w:val="%8."/>
      <w:lvlJc w:val="left"/>
      <w:pPr>
        <w:ind w:left="5760" w:hanging="360"/>
      </w:pPr>
    </w:lvl>
    <w:lvl w:ilvl="8" w:tplc="22740044" w:tentative="1">
      <w:start w:val="1"/>
      <w:numFmt w:val="lowerRoman"/>
      <w:lvlText w:val="%9."/>
      <w:lvlJc w:val="right"/>
      <w:pPr>
        <w:ind w:left="6480" w:hanging="180"/>
      </w:pPr>
    </w:lvl>
  </w:abstractNum>
  <w:abstractNum w:abstractNumId="17135">
    <w:multiLevelType w:val="hybridMultilevel"/>
    <w:lvl w:ilvl="0" w:tplc="29116973">
      <w:start w:val="1"/>
      <w:numFmt w:val="decimal"/>
      <w:lvlText w:val="%1."/>
      <w:lvlJc w:val="left"/>
      <w:pPr>
        <w:ind w:left="720" w:hanging="360"/>
      </w:pPr>
    </w:lvl>
    <w:lvl w:ilvl="1" w:tplc="29116973" w:tentative="1">
      <w:start w:val="1"/>
      <w:numFmt w:val="lowerLetter"/>
      <w:lvlText w:val="%2."/>
      <w:lvlJc w:val="left"/>
      <w:pPr>
        <w:ind w:left="1440" w:hanging="360"/>
      </w:pPr>
    </w:lvl>
    <w:lvl w:ilvl="2" w:tplc="29116973" w:tentative="1">
      <w:start w:val="1"/>
      <w:numFmt w:val="lowerRoman"/>
      <w:lvlText w:val="%3."/>
      <w:lvlJc w:val="right"/>
      <w:pPr>
        <w:ind w:left="2160" w:hanging="180"/>
      </w:pPr>
    </w:lvl>
    <w:lvl w:ilvl="3" w:tplc="29116973" w:tentative="1">
      <w:start w:val="1"/>
      <w:numFmt w:val="decimal"/>
      <w:lvlText w:val="%4."/>
      <w:lvlJc w:val="left"/>
      <w:pPr>
        <w:ind w:left="2880" w:hanging="360"/>
      </w:pPr>
    </w:lvl>
    <w:lvl w:ilvl="4" w:tplc="29116973" w:tentative="1">
      <w:start w:val="1"/>
      <w:numFmt w:val="lowerLetter"/>
      <w:lvlText w:val="%5."/>
      <w:lvlJc w:val="left"/>
      <w:pPr>
        <w:ind w:left="3600" w:hanging="360"/>
      </w:pPr>
    </w:lvl>
    <w:lvl w:ilvl="5" w:tplc="29116973" w:tentative="1">
      <w:start w:val="1"/>
      <w:numFmt w:val="lowerRoman"/>
      <w:lvlText w:val="%6."/>
      <w:lvlJc w:val="right"/>
      <w:pPr>
        <w:ind w:left="4320" w:hanging="180"/>
      </w:pPr>
    </w:lvl>
    <w:lvl w:ilvl="6" w:tplc="29116973" w:tentative="1">
      <w:start w:val="1"/>
      <w:numFmt w:val="decimal"/>
      <w:lvlText w:val="%7."/>
      <w:lvlJc w:val="left"/>
      <w:pPr>
        <w:ind w:left="5040" w:hanging="360"/>
      </w:pPr>
    </w:lvl>
    <w:lvl w:ilvl="7" w:tplc="29116973" w:tentative="1">
      <w:start w:val="1"/>
      <w:numFmt w:val="lowerLetter"/>
      <w:lvlText w:val="%8."/>
      <w:lvlJc w:val="left"/>
      <w:pPr>
        <w:ind w:left="5760" w:hanging="360"/>
      </w:pPr>
    </w:lvl>
    <w:lvl w:ilvl="8" w:tplc="29116973" w:tentative="1">
      <w:start w:val="1"/>
      <w:numFmt w:val="lowerRoman"/>
      <w:lvlText w:val="%9."/>
      <w:lvlJc w:val="right"/>
      <w:pPr>
        <w:ind w:left="6480" w:hanging="180"/>
      </w:pPr>
    </w:lvl>
  </w:abstractNum>
  <w:abstractNum w:abstractNumId="17134">
    <w:multiLevelType w:val="hybridMultilevel"/>
    <w:lvl w:ilvl="0" w:tplc="56721059">
      <w:start w:val="1"/>
      <w:numFmt w:val="decimal"/>
      <w:lvlText w:val="%1."/>
      <w:lvlJc w:val="left"/>
      <w:pPr>
        <w:ind w:left="720" w:hanging="360"/>
      </w:pPr>
    </w:lvl>
    <w:lvl w:ilvl="1" w:tplc="56721059" w:tentative="1">
      <w:start w:val="1"/>
      <w:numFmt w:val="lowerLetter"/>
      <w:lvlText w:val="%2."/>
      <w:lvlJc w:val="left"/>
      <w:pPr>
        <w:ind w:left="1440" w:hanging="360"/>
      </w:pPr>
    </w:lvl>
    <w:lvl w:ilvl="2" w:tplc="56721059" w:tentative="1">
      <w:start w:val="1"/>
      <w:numFmt w:val="lowerRoman"/>
      <w:lvlText w:val="%3."/>
      <w:lvlJc w:val="right"/>
      <w:pPr>
        <w:ind w:left="2160" w:hanging="180"/>
      </w:pPr>
    </w:lvl>
    <w:lvl w:ilvl="3" w:tplc="56721059" w:tentative="1">
      <w:start w:val="1"/>
      <w:numFmt w:val="decimal"/>
      <w:lvlText w:val="%4."/>
      <w:lvlJc w:val="left"/>
      <w:pPr>
        <w:ind w:left="2880" w:hanging="360"/>
      </w:pPr>
    </w:lvl>
    <w:lvl w:ilvl="4" w:tplc="56721059" w:tentative="1">
      <w:start w:val="1"/>
      <w:numFmt w:val="lowerLetter"/>
      <w:lvlText w:val="%5."/>
      <w:lvlJc w:val="left"/>
      <w:pPr>
        <w:ind w:left="3600" w:hanging="360"/>
      </w:pPr>
    </w:lvl>
    <w:lvl w:ilvl="5" w:tplc="56721059" w:tentative="1">
      <w:start w:val="1"/>
      <w:numFmt w:val="lowerRoman"/>
      <w:lvlText w:val="%6."/>
      <w:lvlJc w:val="right"/>
      <w:pPr>
        <w:ind w:left="4320" w:hanging="180"/>
      </w:pPr>
    </w:lvl>
    <w:lvl w:ilvl="6" w:tplc="56721059" w:tentative="1">
      <w:start w:val="1"/>
      <w:numFmt w:val="decimal"/>
      <w:lvlText w:val="%7."/>
      <w:lvlJc w:val="left"/>
      <w:pPr>
        <w:ind w:left="5040" w:hanging="360"/>
      </w:pPr>
    </w:lvl>
    <w:lvl w:ilvl="7" w:tplc="56721059" w:tentative="1">
      <w:start w:val="1"/>
      <w:numFmt w:val="lowerLetter"/>
      <w:lvlText w:val="%8."/>
      <w:lvlJc w:val="left"/>
      <w:pPr>
        <w:ind w:left="5760" w:hanging="360"/>
      </w:pPr>
    </w:lvl>
    <w:lvl w:ilvl="8" w:tplc="56721059" w:tentative="1">
      <w:start w:val="1"/>
      <w:numFmt w:val="lowerRoman"/>
      <w:lvlText w:val="%9."/>
      <w:lvlJc w:val="right"/>
      <w:pPr>
        <w:ind w:left="6480" w:hanging="180"/>
      </w:pPr>
    </w:lvl>
  </w:abstractNum>
  <w:abstractNum w:abstractNumId="17133">
    <w:multiLevelType w:val="hybridMultilevel"/>
    <w:lvl w:ilvl="0" w:tplc="57395217">
      <w:start w:val="1"/>
      <w:numFmt w:val="decimal"/>
      <w:lvlText w:val="%1."/>
      <w:lvlJc w:val="left"/>
      <w:pPr>
        <w:ind w:left="720" w:hanging="360"/>
      </w:pPr>
    </w:lvl>
    <w:lvl w:ilvl="1" w:tplc="57395217" w:tentative="1">
      <w:start w:val="1"/>
      <w:numFmt w:val="lowerLetter"/>
      <w:lvlText w:val="%2."/>
      <w:lvlJc w:val="left"/>
      <w:pPr>
        <w:ind w:left="1440" w:hanging="360"/>
      </w:pPr>
    </w:lvl>
    <w:lvl w:ilvl="2" w:tplc="57395217" w:tentative="1">
      <w:start w:val="1"/>
      <w:numFmt w:val="lowerRoman"/>
      <w:lvlText w:val="%3."/>
      <w:lvlJc w:val="right"/>
      <w:pPr>
        <w:ind w:left="2160" w:hanging="180"/>
      </w:pPr>
    </w:lvl>
    <w:lvl w:ilvl="3" w:tplc="57395217" w:tentative="1">
      <w:start w:val="1"/>
      <w:numFmt w:val="decimal"/>
      <w:lvlText w:val="%4."/>
      <w:lvlJc w:val="left"/>
      <w:pPr>
        <w:ind w:left="2880" w:hanging="360"/>
      </w:pPr>
    </w:lvl>
    <w:lvl w:ilvl="4" w:tplc="57395217" w:tentative="1">
      <w:start w:val="1"/>
      <w:numFmt w:val="lowerLetter"/>
      <w:lvlText w:val="%5."/>
      <w:lvlJc w:val="left"/>
      <w:pPr>
        <w:ind w:left="3600" w:hanging="360"/>
      </w:pPr>
    </w:lvl>
    <w:lvl w:ilvl="5" w:tplc="57395217" w:tentative="1">
      <w:start w:val="1"/>
      <w:numFmt w:val="lowerRoman"/>
      <w:lvlText w:val="%6."/>
      <w:lvlJc w:val="right"/>
      <w:pPr>
        <w:ind w:left="4320" w:hanging="180"/>
      </w:pPr>
    </w:lvl>
    <w:lvl w:ilvl="6" w:tplc="57395217" w:tentative="1">
      <w:start w:val="1"/>
      <w:numFmt w:val="decimal"/>
      <w:lvlText w:val="%7."/>
      <w:lvlJc w:val="left"/>
      <w:pPr>
        <w:ind w:left="5040" w:hanging="360"/>
      </w:pPr>
    </w:lvl>
    <w:lvl w:ilvl="7" w:tplc="57395217" w:tentative="1">
      <w:start w:val="1"/>
      <w:numFmt w:val="lowerLetter"/>
      <w:lvlText w:val="%8."/>
      <w:lvlJc w:val="left"/>
      <w:pPr>
        <w:ind w:left="5760" w:hanging="360"/>
      </w:pPr>
    </w:lvl>
    <w:lvl w:ilvl="8" w:tplc="57395217" w:tentative="1">
      <w:start w:val="1"/>
      <w:numFmt w:val="lowerRoman"/>
      <w:lvlText w:val="%9."/>
      <w:lvlJc w:val="right"/>
      <w:pPr>
        <w:ind w:left="6480" w:hanging="180"/>
      </w:pPr>
    </w:lvl>
  </w:abstractNum>
  <w:abstractNum w:abstractNumId="17132">
    <w:multiLevelType w:val="hybridMultilevel"/>
    <w:lvl w:ilvl="0" w:tplc="68853572">
      <w:start w:val="1"/>
      <w:numFmt w:val="decimal"/>
      <w:lvlText w:val="%1."/>
      <w:lvlJc w:val="left"/>
      <w:pPr>
        <w:ind w:left="720" w:hanging="360"/>
      </w:pPr>
    </w:lvl>
    <w:lvl w:ilvl="1" w:tplc="68853572" w:tentative="1">
      <w:start w:val="1"/>
      <w:numFmt w:val="lowerLetter"/>
      <w:lvlText w:val="%2."/>
      <w:lvlJc w:val="left"/>
      <w:pPr>
        <w:ind w:left="1440" w:hanging="360"/>
      </w:pPr>
    </w:lvl>
    <w:lvl w:ilvl="2" w:tplc="68853572" w:tentative="1">
      <w:start w:val="1"/>
      <w:numFmt w:val="lowerRoman"/>
      <w:lvlText w:val="%3."/>
      <w:lvlJc w:val="right"/>
      <w:pPr>
        <w:ind w:left="2160" w:hanging="180"/>
      </w:pPr>
    </w:lvl>
    <w:lvl w:ilvl="3" w:tplc="68853572" w:tentative="1">
      <w:start w:val="1"/>
      <w:numFmt w:val="decimal"/>
      <w:lvlText w:val="%4."/>
      <w:lvlJc w:val="left"/>
      <w:pPr>
        <w:ind w:left="2880" w:hanging="360"/>
      </w:pPr>
    </w:lvl>
    <w:lvl w:ilvl="4" w:tplc="68853572" w:tentative="1">
      <w:start w:val="1"/>
      <w:numFmt w:val="lowerLetter"/>
      <w:lvlText w:val="%5."/>
      <w:lvlJc w:val="left"/>
      <w:pPr>
        <w:ind w:left="3600" w:hanging="360"/>
      </w:pPr>
    </w:lvl>
    <w:lvl w:ilvl="5" w:tplc="68853572" w:tentative="1">
      <w:start w:val="1"/>
      <w:numFmt w:val="lowerRoman"/>
      <w:lvlText w:val="%6."/>
      <w:lvlJc w:val="right"/>
      <w:pPr>
        <w:ind w:left="4320" w:hanging="180"/>
      </w:pPr>
    </w:lvl>
    <w:lvl w:ilvl="6" w:tplc="68853572" w:tentative="1">
      <w:start w:val="1"/>
      <w:numFmt w:val="decimal"/>
      <w:lvlText w:val="%7."/>
      <w:lvlJc w:val="left"/>
      <w:pPr>
        <w:ind w:left="5040" w:hanging="360"/>
      </w:pPr>
    </w:lvl>
    <w:lvl w:ilvl="7" w:tplc="68853572" w:tentative="1">
      <w:start w:val="1"/>
      <w:numFmt w:val="lowerLetter"/>
      <w:lvlText w:val="%8."/>
      <w:lvlJc w:val="left"/>
      <w:pPr>
        <w:ind w:left="5760" w:hanging="360"/>
      </w:pPr>
    </w:lvl>
    <w:lvl w:ilvl="8" w:tplc="68853572" w:tentative="1">
      <w:start w:val="1"/>
      <w:numFmt w:val="lowerRoman"/>
      <w:lvlText w:val="%9."/>
      <w:lvlJc w:val="right"/>
      <w:pPr>
        <w:ind w:left="6480" w:hanging="180"/>
      </w:pPr>
    </w:lvl>
  </w:abstractNum>
  <w:abstractNum w:abstractNumId="17131">
    <w:multiLevelType w:val="hybridMultilevel"/>
    <w:lvl w:ilvl="0" w:tplc="76214660">
      <w:start w:val="1"/>
      <w:numFmt w:val="decimal"/>
      <w:lvlText w:val="%1."/>
      <w:lvlJc w:val="left"/>
      <w:pPr>
        <w:ind w:left="720" w:hanging="360"/>
      </w:pPr>
    </w:lvl>
    <w:lvl w:ilvl="1" w:tplc="76214660" w:tentative="1">
      <w:start w:val="1"/>
      <w:numFmt w:val="lowerLetter"/>
      <w:lvlText w:val="%2."/>
      <w:lvlJc w:val="left"/>
      <w:pPr>
        <w:ind w:left="1440" w:hanging="360"/>
      </w:pPr>
    </w:lvl>
    <w:lvl w:ilvl="2" w:tplc="76214660" w:tentative="1">
      <w:start w:val="1"/>
      <w:numFmt w:val="lowerRoman"/>
      <w:lvlText w:val="%3."/>
      <w:lvlJc w:val="right"/>
      <w:pPr>
        <w:ind w:left="2160" w:hanging="180"/>
      </w:pPr>
    </w:lvl>
    <w:lvl w:ilvl="3" w:tplc="76214660" w:tentative="1">
      <w:start w:val="1"/>
      <w:numFmt w:val="decimal"/>
      <w:lvlText w:val="%4."/>
      <w:lvlJc w:val="left"/>
      <w:pPr>
        <w:ind w:left="2880" w:hanging="360"/>
      </w:pPr>
    </w:lvl>
    <w:lvl w:ilvl="4" w:tplc="76214660" w:tentative="1">
      <w:start w:val="1"/>
      <w:numFmt w:val="lowerLetter"/>
      <w:lvlText w:val="%5."/>
      <w:lvlJc w:val="left"/>
      <w:pPr>
        <w:ind w:left="3600" w:hanging="360"/>
      </w:pPr>
    </w:lvl>
    <w:lvl w:ilvl="5" w:tplc="76214660" w:tentative="1">
      <w:start w:val="1"/>
      <w:numFmt w:val="lowerRoman"/>
      <w:lvlText w:val="%6."/>
      <w:lvlJc w:val="right"/>
      <w:pPr>
        <w:ind w:left="4320" w:hanging="180"/>
      </w:pPr>
    </w:lvl>
    <w:lvl w:ilvl="6" w:tplc="76214660" w:tentative="1">
      <w:start w:val="1"/>
      <w:numFmt w:val="decimal"/>
      <w:lvlText w:val="%7."/>
      <w:lvlJc w:val="left"/>
      <w:pPr>
        <w:ind w:left="5040" w:hanging="360"/>
      </w:pPr>
    </w:lvl>
    <w:lvl w:ilvl="7" w:tplc="76214660" w:tentative="1">
      <w:start w:val="1"/>
      <w:numFmt w:val="lowerLetter"/>
      <w:lvlText w:val="%8."/>
      <w:lvlJc w:val="left"/>
      <w:pPr>
        <w:ind w:left="5760" w:hanging="360"/>
      </w:pPr>
    </w:lvl>
    <w:lvl w:ilvl="8" w:tplc="76214660" w:tentative="1">
      <w:start w:val="1"/>
      <w:numFmt w:val="lowerRoman"/>
      <w:lvlText w:val="%9."/>
      <w:lvlJc w:val="right"/>
      <w:pPr>
        <w:ind w:left="6480" w:hanging="180"/>
      </w:pPr>
    </w:lvl>
  </w:abstractNum>
  <w:abstractNum w:abstractNumId="17130">
    <w:multiLevelType w:val="hybridMultilevel"/>
    <w:lvl w:ilvl="0" w:tplc="73708036">
      <w:start w:val="1"/>
      <w:numFmt w:val="decimal"/>
      <w:lvlText w:val="%1."/>
      <w:lvlJc w:val="left"/>
      <w:pPr>
        <w:ind w:left="720" w:hanging="360"/>
      </w:pPr>
    </w:lvl>
    <w:lvl w:ilvl="1" w:tplc="73708036" w:tentative="1">
      <w:start w:val="1"/>
      <w:numFmt w:val="lowerLetter"/>
      <w:lvlText w:val="%2."/>
      <w:lvlJc w:val="left"/>
      <w:pPr>
        <w:ind w:left="1440" w:hanging="360"/>
      </w:pPr>
    </w:lvl>
    <w:lvl w:ilvl="2" w:tplc="73708036" w:tentative="1">
      <w:start w:val="1"/>
      <w:numFmt w:val="lowerRoman"/>
      <w:lvlText w:val="%3."/>
      <w:lvlJc w:val="right"/>
      <w:pPr>
        <w:ind w:left="2160" w:hanging="180"/>
      </w:pPr>
    </w:lvl>
    <w:lvl w:ilvl="3" w:tplc="73708036" w:tentative="1">
      <w:start w:val="1"/>
      <w:numFmt w:val="decimal"/>
      <w:lvlText w:val="%4."/>
      <w:lvlJc w:val="left"/>
      <w:pPr>
        <w:ind w:left="2880" w:hanging="360"/>
      </w:pPr>
    </w:lvl>
    <w:lvl w:ilvl="4" w:tplc="73708036" w:tentative="1">
      <w:start w:val="1"/>
      <w:numFmt w:val="lowerLetter"/>
      <w:lvlText w:val="%5."/>
      <w:lvlJc w:val="left"/>
      <w:pPr>
        <w:ind w:left="3600" w:hanging="360"/>
      </w:pPr>
    </w:lvl>
    <w:lvl w:ilvl="5" w:tplc="73708036" w:tentative="1">
      <w:start w:val="1"/>
      <w:numFmt w:val="lowerRoman"/>
      <w:lvlText w:val="%6."/>
      <w:lvlJc w:val="right"/>
      <w:pPr>
        <w:ind w:left="4320" w:hanging="180"/>
      </w:pPr>
    </w:lvl>
    <w:lvl w:ilvl="6" w:tplc="73708036" w:tentative="1">
      <w:start w:val="1"/>
      <w:numFmt w:val="decimal"/>
      <w:lvlText w:val="%7."/>
      <w:lvlJc w:val="left"/>
      <w:pPr>
        <w:ind w:left="5040" w:hanging="360"/>
      </w:pPr>
    </w:lvl>
    <w:lvl w:ilvl="7" w:tplc="73708036" w:tentative="1">
      <w:start w:val="1"/>
      <w:numFmt w:val="lowerLetter"/>
      <w:lvlText w:val="%8."/>
      <w:lvlJc w:val="left"/>
      <w:pPr>
        <w:ind w:left="5760" w:hanging="360"/>
      </w:pPr>
    </w:lvl>
    <w:lvl w:ilvl="8" w:tplc="73708036" w:tentative="1">
      <w:start w:val="1"/>
      <w:numFmt w:val="lowerRoman"/>
      <w:lvlText w:val="%9."/>
      <w:lvlJc w:val="right"/>
      <w:pPr>
        <w:ind w:left="6480" w:hanging="180"/>
      </w:pPr>
    </w:lvl>
  </w:abstractNum>
  <w:abstractNum w:abstractNumId="17129">
    <w:multiLevelType w:val="hybridMultilevel"/>
    <w:lvl w:ilvl="0" w:tplc="98519576">
      <w:start w:val="1"/>
      <w:numFmt w:val="decimal"/>
      <w:lvlText w:val="%1."/>
      <w:lvlJc w:val="left"/>
      <w:pPr>
        <w:ind w:left="720" w:hanging="360"/>
      </w:pPr>
    </w:lvl>
    <w:lvl w:ilvl="1" w:tplc="98519576" w:tentative="1">
      <w:start w:val="1"/>
      <w:numFmt w:val="lowerLetter"/>
      <w:lvlText w:val="%2."/>
      <w:lvlJc w:val="left"/>
      <w:pPr>
        <w:ind w:left="1440" w:hanging="360"/>
      </w:pPr>
    </w:lvl>
    <w:lvl w:ilvl="2" w:tplc="98519576" w:tentative="1">
      <w:start w:val="1"/>
      <w:numFmt w:val="lowerRoman"/>
      <w:lvlText w:val="%3."/>
      <w:lvlJc w:val="right"/>
      <w:pPr>
        <w:ind w:left="2160" w:hanging="180"/>
      </w:pPr>
    </w:lvl>
    <w:lvl w:ilvl="3" w:tplc="98519576" w:tentative="1">
      <w:start w:val="1"/>
      <w:numFmt w:val="decimal"/>
      <w:lvlText w:val="%4."/>
      <w:lvlJc w:val="left"/>
      <w:pPr>
        <w:ind w:left="2880" w:hanging="360"/>
      </w:pPr>
    </w:lvl>
    <w:lvl w:ilvl="4" w:tplc="98519576" w:tentative="1">
      <w:start w:val="1"/>
      <w:numFmt w:val="lowerLetter"/>
      <w:lvlText w:val="%5."/>
      <w:lvlJc w:val="left"/>
      <w:pPr>
        <w:ind w:left="3600" w:hanging="360"/>
      </w:pPr>
    </w:lvl>
    <w:lvl w:ilvl="5" w:tplc="98519576" w:tentative="1">
      <w:start w:val="1"/>
      <w:numFmt w:val="lowerRoman"/>
      <w:lvlText w:val="%6."/>
      <w:lvlJc w:val="right"/>
      <w:pPr>
        <w:ind w:left="4320" w:hanging="180"/>
      </w:pPr>
    </w:lvl>
    <w:lvl w:ilvl="6" w:tplc="98519576" w:tentative="1">
      <w:start w:val="1"/>
      <w:numFmt w:val="decimal"/>
      <w:lvlText w:val="%7."/>
      <w:lvlJc w:val="left"/>
      <w:pPr>
        <w:ind w:left="5040" w:hanging="360"/>
      </w:pPr>
    </w:lvl>
    <w:lvl w:ilvl="7" w:tplc="98519576" w:tentative="1">
      <w:start w:val="1"/>
      <w:numFmt w:val="lowerLetter"/>
      <w:lvlText w:val="%8."/>
      <w:lvlJc w:val="left"/>
      <w:pPr>
        <w:ind w:left="5760" w:hanging="360"/>
      </w:pPr>
    </w:lvl>
    <w:lvl w:ilvl="8" w:tplc="98519576" w:tentative="1">
      <w:start w:val="1"/>
      <w:numFmt w:val="lowerRoman"/>
      <w:lvlText w:val="%9."/>
      <w:lvlJc w:val="right"/>
      <w:pPr>
        <w:ind w:left="6480" w:hanging="180"/>
      </w:pPr>
    </w:lvl>
  </w:abstractNum>
  <w:abstractNum w:abstractNumId="17128">
    <w:multiLevelType w:val="hybridMultilevel"/>
    <w:lvl w:ilvl="0" w:tplc="51788648">
      <w:start w:val="1"/>
      <w:numFmt w:val="decimal"/>
      <w:lvlText w:val="%1."/>
      <w:lvlJc w:val="left"/>
      <w:pPr>
        <w:ind w:left="720" w:hanging="360"/>
      </w:pPr>
    </w:lvl>
    <w:lvl w:ilvl="1" w:tplc="51788648" w:tentative="1">
      <w:start w:val="1"/>
      <w:numFmt w:val="lowerLetter"/>
      <w:lvlText w:val="%2."/>
      <w:lvlJc w:val="left"/>
      <w:pPr>
        <w:ind w:left="1440" w:hanging="360"/>
      </w:pPr>
    </w:lvl>
    <w:lvl w:ilvl="2" w:tplc="51788648" w:tentative="1">
      <w:start w:val="1"/>
      <w:numFmt w:val="lowerRoman"/>
      <w:lvlText w:val="%3."/>
      <w:lvlJc w:val="right"/>
      <w:pPr>
        <w:ind w:left="2160" w:hanging="180"/>
      </w:pPr>
    </w:lvl>
    <w:lvl w:ilvl="3" w:tplc="51788648" w:tentative="1">
      <w:start w:val="1"/>
      <w:numFmt w:val="decimal"/>
      <w:lvlText w:val="%4."/>
      <w:lvlJc w:val="left"/>
      <w:pPr>
        <w:ind w:left="2880" w:hanging="360"/>
      </w:pPr>
    </w:lvl>
    <w:lvl w:ilvl="4" w:tplc="51788648" w:tentative="1">
      <w:start w:val="1"/>
      <w:numFmt w:val="lowerLetter"/>
      <w:lvlText w:val="%5."/>
      <w:lvlJc w:val="left"/>
      <w:pPr>
        <w:ind w:left="3600" w:hanging="360"/>
      </w:pPr>
    </w:lvl>
    <w:lvl w:ilvl="5" w:tplc="51788648" w:tentative="1">
      <w:start w:val="1"/>
      <w:numFmt w:val="lowerRoman"/>
      <w:lvlText w:val="%6."/>
      <w:lvlJc w:val="right"/>
      <w:pPr>
        <w:ind w:left="4320" w:hanging="180"/>
      </w:pPr>
    </w:lvl>
    <w:lvl w:ilvl="6" w:tplc="51788648" w:tentative="1">
      <w:start w:val="1"/>
      <w:numFmt w:val="decimal"/>
      <w:lvlText w:val="%7."/>
      <w:lvlJc w:val="left"/>
      <w:pPr>
        <w:ind w:left="5040" w:hanging="360"/>
      </w:pPr>
    </w:lvl>
    <w:lvl w:ilvl="7" w:tplc="51788648" w:tentative="1">
      <w:start w:val="1"/>
      <w:numFmt w:val="lowerLetter"/>
      <w:lvlText w:val="%8."/>
      <w:lvlJc w:val="left"/>
      <w:pPr>
        <w:ind w:left="5760" w:hanging="360"/>
      </w:pPr>
    </w:lvl>
    <w:lvl w:ilvl="8" w:tplc="51788648" w:tentative="1">
      <w:start w:val="1"/>
      <w:numFmt w:val="lowerRoman"/>
      <w:lvlText w:val="%9."/>
      <w:lvlJc w:val="right"/>
      <w:pPr>
        <w:ind w:left="6480" w:hanging="180"/>
      </w:pPr>
    </w:lvl>
  </w:abstractNum>
  <w:abstractNum w:abstractNumId="17127">
    <w:multiLevelType w:val="hybridMultilevel"/>
    <w:lvl w:ilvl="0" w:tplc="68441719">
      <w:start w:val="1"/>
      <w:numFmt w:val="decimal"/>
      <w:lvlText w:val="%1."/>
      <w:lvlJc w:val="left"/>
      <w:pPr>
        <w:ind w:left="720" w:hanging="360"/>
      </w:pPr>
    </w:lvl>
    <w:lvl w:ilvl="1" w:tplc="68441719" w:tentative="1">
      <w:start w:val="1"/>
      <w:numFmt w:val="lowerLetter"/>
      <w:lvlText w:val="%2."/>
      <w:lvlJc w:val="left"/>
      <w:pPr>
        <w:ind w:left="1440" w:hanging="360"/>
      </w:pPr>
    </w:lvl>
    <w:lvl w:ilvl="2" w:tplc="68441719" w:tentative="1">
      <w:start w:val="1"/>
      <w:numFmt w:val="lowerRoman"/>
      <w:lvlText w:val="%3."/>
      <w:lvlJc w:val="right"/>
      <w:pPr>
        <w:ind w:left="2160" w:hanging="180"/>
      </w:pPr>
    </w:lvl>
    <w:lvl w:ilvl="3" w:tplc="68441719" w:tentative="1">
      <w:start w:val="1"/>
      <w:numFmt w:val="decimal"/>
      <w:lvlText w:val="%4."/>
      <w:lvlJc w:val="left"/>
      <w:pPr>
        <w:ind w:left="2880" w:hanging="360"/>
      </w:pPr>
    </w:lvl>
    <w:lvl w:ilvl="4" w:tplc="68441719" w:tentative="1">
      <w:start w:val="1"/>
      <w:numFmt w:val="lowerLetter"/>
      <w:lvlText w:val="%5."/>
      <w:lvlJc w:val="left"/>
      <w:pPr>
        <w:ind w:left="3600" w:hanging="360"/>
      </w:pPr>
    </w:lvl>
    <w:lvl w:ilvl="5" w:tplc="68441719" w:tentative="1">
      <w:start w:val="1"/>
      <w:numFmt w:val="lowerRoman"/>
      <w:lvlText w:val="%6."/>
      <w:lvlJc w:val="right"/>
      <w:pPr>
        <w:ind w:left="4320" w:hanging="180"/>
      </w:pPr>
    </w:lvl>
    <w:lvl w:ilvl="6" w:tplc="68441719" w:tentative="1">
      <w:start w:val="1"/>
      <w:numFmt w:val="decimal"/>
      <w:lvlText w:val="%7."/>
      <w:lvlJc w:val="left"/>
      <w:pPr>
        <w:ind w:left="5040" w:hanging="360"/>
      </w:pPr>
    </w:lvl>
    <w:lvl w:ilvl="7" w:tplc="68441719" w:tentative="1">
      <w:start w:val="1"/>
      <w:numFmt w:val="lowerLetter"/>
      <w:lvlText w:val="%8."/>
      <w:lvlJc w:val="left"/>
      <w:pPr>
        <w:ind w:left="5760" w:hanging="360"/>
      </w:pPr>
    </w:lvl>
    <w:lvl w:ilvl="8" w:tplc="68441719" w:tentative="1">
      <w:start w:val="1"/>
      <w:numFmt w:val="lowerRoman"/>
      <w:lvlText w:val="%9."/>
      <w:lvlJc w:val="right"/>
      <w:pPr>
        <w:ind w:left="6480" w:hanging="180"/>
      </w:pPr>
    </w:lvl>
  </w:abstractNum>
  <w:abstractNum w:abstractNumId="17126">
    <w:multiLevelType w:val="hybridMultilevel"/>
    <w:lvl w:ilvl="0" w:tplc="49563210">
      <w:start w:val="1"/>
      <w:numFmt w:val="decimal"/>
      <w:lvlText w:val="%1."/>
      <w:lvlJc w:val="left"/>
      <w:pPr>
        <w:ind w:left="720" w:hanging="360"/>
      </w:pPr>
    </w:lvl>
    <w:lvl w:ilvl="1" w:tplc="49563210" w:tentative="1">
      <w:start w:val="1"/>
      <w:numFmt w:val="lowerLetter"/>
      <w:lvlText w:val="%2."/>
      <w:lvlJc w:val="left"/>
      <w:pPr>
        <w:ind w:left="1440" w:hanging="360"/>
      </w:pPr>
    </w:lvl>
    <w:lvl w:ilvl="2" w:tplc="49563210" w:tentative="1">
      <w:start w:val="1"/>
      <w:numFmt w:val="lowerRoman"/>
      <w:lvlText w:val="%3."/>
      <w:lvlJc w:val="right"/>
      <w:pPr>
        <w:ind w:left="2160" w:hanging="180"/>
      </w:pPr>
    </w:lvl>
    <w:lvl w:ilvl="3" w:tplc="49563210" w:tentative="1">
      <w:start w:val="1"/>
      <w:numFmt w:val="decimal"/>
      <w:lvlText w:val="%4."/>
      <w:lvlJc w:val="left"/>
      <w:pPr>
        <w:ind w:left="2880" w:hanging="360"/>
      </w:pPr>
    </w:lvl>
    <w:lvl w:ilvl="4" w:tplc="49563210" w:tentative="1">
      <w:start w:val="1"/>
      <w:numFmt w:val="lowerLetter"/>
      <w:lvlText w:val="%5."/>
      <w:lvlJc w:val="left"/>
      <w:pPr>
        <w:ind w:left="3600" w:hanging="360"/>
      </w:pPr>
    </w:lvl>
    <w:lvl w:ilvl="5" w:tplc="49563210" w:tentative="1">
      <w:start w:val="1"/>
      <w:numFmt w:val="lowerRoman"/>
      <w:lvlText w:val="%6."/>
      <w:lvlJc w:val="right"/>
      <w:pPr>
        <w:ind w:left="4320" w:hanging="180"/>
      </w:pPr>
    </w:lvl>
    <w:lvl w:ilvl="6" w:tplc="49563210" w:tentative="1">
      <w:start w:val="1"/>
      <w:numFmt w:val="decimal"/>
      <w:lvlText w:val="%7."/>
      <w:lvlJc w:val="left"/>
      <w:pPr>
        <w:ind w:left="5040" w:hanging="360"/>
      </w:pPr>
    </w:lvl>
    <w:lvl w:ilvl="7" w:tplc="49563210" w:tentative="1">
      <w:start w:val="1"/>
      <w:numFmt w:val="lowerLetter"/>
      <w:lvlText w:val="%8."/>
      <w:lvlJc w:val="left"/>
      <w:pPr>
        <w:ind w:left="5760" w:hanging="360"/>
      </w:pPr>
    </w:lvl>
    <w:lvl w:ilvl="8" w:tplc="49563210" w:tentative="1">
      <w:start w:val="1"/>
      <w:numFmt w:val="lowerRoman"/>
      <w:lvlText w:val="%9."/>
      <w:lvlJc w:val="right"/>
      <w:pPr>
        <w:ind w:left="6480" w:hanging="180"/>
      </w:pPr>
    </w:lvl>
  </w:abstractNum>
  <w:abstractNum w:abstractNumId="17125">
    <w:multiLevelType w:val="hybridMultilevel"/>
    <w:lvl w:ilvl="0" w:tplc="35569072">
      <w:start w:val="1"/>
      <w:numFmt w:val="decimal"/>
      <w:lvlText w:val="%1."/>
      <w:lvlJc w:val="left"/>
      <w:pPr>
        <w:ind w:left="720" w:hanging="360"/>
      </w:pPr>
    </w:lvl>
    <w:lvl w:ilvl="1" w:tplc="35569072" w:tentative="1">
      <w:start w:val="1"/>
      <w:numFmt w:val="lowerLetter"/>
      <w:lvlText w:val="%2."/>
      <w:lvlJc w:val="left"/>
      <w:pPr>
        <w:ind w:left="1440" w:hanging="360"/>
      </w:pPr>
    </w:lvl>
    <w:lvl w:ilvl="2" w:tplc="35569072" w:tentative="1">
      <w:start w:val="1"/>
      <w:numFmt w:val="lowerRoman"/>
      <w:lvlText w:val="%3."/>
      <w:lvlJc w:val="right"/>
      <w:pPr>
        <w:ind w:left="2160" w:hanging="180"/>
      </w:pPr>
    </w:lvl>
    <w:lvl w:ilvl="3" w:tplc="35569072" w:tentative="1">
      <w:start w:val="1"/>
      <w:numFmt w:val="decimal"/>
      <w:lvlText w:val="%4."/>
      <w:lvlJc w:val="left"/>
      <w:pPr>
        <w:ind w:left="2880" w:hanging="360"/>
      </w:pPr>
    </w:lvl>
    <w:lvl w:ilvl="4" w:tplc="35569072" w:tentative="1">
      <w:start w:val="1"/>
      <w:numFmt w:val="lowerLetter"/>
      <w:lvlText w:val="%5."/>
      <w:lvlJc w:val="left"/>
      <w:pPr>
        <w:ind w:left="3600" w:hanging="360"/>
      </w:pPr>
    </w:lvl>
    <w:lvl w:ilvl="5" w:tplc="35569072" w:tentative="1">
      <w:start w:val="1"/>
      <w:numFmt w:val="lowerRoman"/>
      <w:lvlText w:val="%6."/>
      <w:lvlJc w:val="right"/>
      <w:pPr>
        <w:ind w:left="4320" w:hanging="180"/>
      </w:pPr>
    </w:lvl>
    <w:lvl w:ilvl="6" w:tplc="35569072" w:tentative="1">
      <w:start w:val="1"/>
      <w:numFmt w:val="decimal"/>
      <w:lvlText w:val="%7."/>
      <w:lvlJc w:val="left"/>
      <w:pPr>
        <w:ind w:left="5040" w:hanging="360"/>
      </w:pPr>
    </w:lvl>
    <w:lvl w:ilvl="7" w:tplc="35569072" w:tentative="1">
      <w:start w:val="1"/>
      <w:numFmt w:val="lowerLetter"/>
      <w:lvlText w:val="%8."/>
      <w:lvlJc w:val="left"/>
      <w:pPr>
        <w:ind w:left="5760" w:hanging="360"/>
      </w:pPr>
    </w:lvl>
    <w:lvl w:ilvl="8" w:tplc="35569072" w:tentative="1">
      <w:start w:val="1"/>
      <w:numFmt w:val="lowerRoman"/>
      <w:lvlText w:val="%9."/>
      <w:lvlJc w:val="right"/>
      <w:pPr>
        <w:ind w:left="6480" w:hanging="180"/>
      </w:pPr>
    </w:lvl>
  </w:abstractNum>
  <w:abstractNum w:abstractNumId="17124">
    <w:multiLevelType w:val="hybridMultilevel"/>
    <w:lvl w:ilvl="0" w:tplc="64478012">
      <w:start w:val="1"/>
      <w:numFmt w:val="decimal"/>
      <w:lvlText w:val="%1."/>
      <w:lvlJc w:val="left"/>
      <w:pPr>
        <w:ind w:left="720" w:hanging="360"/>
      </w:pPr>
    </w:lvl>
    <w:lvl w:ilvl="1" w:tplc="64478012" w:tentative="1">
      <w:start w:val="1"/>
      <w:numFmt w:val="lowerLetter"/>
      <w:lvlText w:val="%2."/>
      <w:lvlJc w:val="left"/>
      <w:pPr>
        <w:ind w:left="1440" w:hanging="360"/>
      </w:pPr>
    </w:lvl>
    <w:lvl w:ilvl="2" w:tplc="64478012" w:tentative="1">
      <w:start w:val="1"/>
      <w:numFmt w:val="lowerRoman"/>
      <w:lvlText w:val="%3."/>
      <w:lvlJc w:val="right"/>
      <w:pPr>
        <w:ind w:left="2160" w:hanging="180"/>
      </w:pPr>
    </w:lvl>
    <w:lvl w:ilvl="3" w:tplc="64478012" w:tentative="1">
      <w:start w:val="1"/>
      <w:numFmt w:val="decimal"/>
      <w:lvlText w:val="%4."/>
      <w:lvlJc w:val="left"/>
      <w:pPr>
        <w:ind w:left="2880" w:hanging="360"/>
      </w:pPr>
    </w:lvl>
    <w:lvl w:ilvl="4" w:tplc="64478012" w:tentative="1">
      <w:start w:val="1"/>
      <w:numFmt w:val="lowerLetter"/>
      <w:lvlText w:val="%5."/>
      <w:lvlJc w:val="left"/>
      <w:pPr>
        <w:ind w:left="3600" w:hanging="360"/>
      </w:pPr>
    </w:lvl>
    <w:lvl w:ilvl="5" w:tplc="64478012" w:tentative="1">
      <w:start w:val="1"/>
      <w:numFmt w:val="lowerRoman"/>
      <w:lvlText w:val="%6."/>
      <w:lvlJc w:val="right"/>
      <w:pPr>
        <w:ind w:left="4320" w:hanging="180"/>
      </w:pPr>
    </w:lvl>
    <w:lvl w:ilvl="6" w:tplc="64478012" w:tentative="1">
      <w:start w:val="1"/>
      <w:numFmt w:val="decimal"/>
      <w:lvlText w:val="%7."/>
      <w:lvlJc w:val="left"/>
      <w:pPr>
        <w:ind w:left="5040" w:hanging="360"/>
      </w:pPr>
    </w:lvl>
    <w:lvl w:ilvl="7" w:tplc="64478012" w:tentative="1">
      <w:start w:val="1"/>
      <w:numFmt w:val="lowerLetter"/>
      <w:lvlText w:val="%8."/>
      <w:lvlJc w:val="left"/>
      <w:pPr>
        <w:ind w:left="5760" w:hanging="360"/>
      </w:pPr>
    </w:lvl>
    <w:lvl w:ilvl="8" w:tplc="64478012" w:tentative="1">
      <w:start w:val="1"/>
      <w:numFmt w:val="lowerRoman"/>
      <w:lvlText w:val="%9."/>
      <w:lvlJc w:val="right"/>
      <w:pPr>
        <w:ind w:left="6480" w:hanging="180"/>
      </w:pPr>
    </w:lvl>
  </w:abstractNum>
  <w:abstractNum w:abstractNumId="17123">
    <w:multiLevelType w:val="hybridMultilevel"/>
    <w:lvl w:ilvl="0" w:tplc="89679733">
      <w:start w:val="1"/>
      <w:numFmt w:val="decimal"/>
      <w:lvlText w:val="%1."/>
      <w:lvlJc w:val="left"/>
      <w:pPr>
        <w:ind w:left="720" w:hanging="360"/>
      </w:pPr>
    </w:lvl>
    <w:lvl w:ilvl="1" w:tplc="89679733" w:tentative="1">
      <w:start w:val="1"/>
      <w:numFmt w:val="lowerLetter"/>
      <w:lvlText w:val="%2."/>
      <w:lvlJc w:val="left"/>
      <w:pPr>
        <w:ind w:left="1440" w:hanging="360"/>
      </w:pPr>
    </w:lvl>
    <w:lvl w:ilvl="2" w:tplc="89679733" w:tentative="1">
      <w:start w:val="1"/>
      <w:numFmt w:val="lowerRoman"/>
      <w:lvlText w:val="%3."/>
      <w:lvlJc w:val="right"/>
      <w:pPr>
        <w:ind w:left="2160" w:hanging="180"/>
      </w:pPr>
    </w:lvl>
    <w:lvl w:ilvl="3" w:tplc="89679733" w:tentative="1">
      <w:start w:val="1"/>
      <w:numFmt w:val="decimal"/>
      <w:lvlText w:val="%4."/>
      <w:lvlJc w:val="left"/>
      <w:pPr>
        <w:ind w:left="2880" w:hanging="360"/>
      </w:pPr>
    </w:lvl>
    <w:lvl w:ilvl="4" w:tplc="89679733" w:tentative="1">
      <w:start w:val="1"/>
      <w:numFmt w:val="lowerLetter"/>
      <w:lvlText w:val="%5."/>
      <w:lvlJc w:val="left"/>
      <w:pPr>
        <w:ind w:left="3600" w:hanging="360"/>
      </w:pPr>
    </w:lvl>
    <w:lvl w:ilvl="5" w:tplc="89679733" w:tentative="1">
      <w:start w:val="1"/>
      <w:numFmt w:val="lowerRoman"/>
      <w:lvlText w:val="%6."/>
      <w:lvlJc w:val="right"/>
      <w:pPr>
        <w:ind w:left="4320" w:hanging="180"/>
      </w:pPr>
    </w:lvl>
    <w:lvl w:ilvl="6" w:tplc="89679733" w:tentative="1">
      <w:start w:val="1"/>
      <w:numFmt w:val="decimal"/>
      <w:lvlText w:val="%7."/>
      <w:lvlJc w:val="left"/>
      <w:pPr>
        <w:ind w:left="5040" w:hanging="360"/>
      </w:pPr>
    </w:lvl>
    <w:lvl w:ilvl="7" w:tplc="89679733" w:tentative="1">
      <w:start w:val="1"/>
      <w:numFmt w:val="lowerLetter"/>
      <w:lvlText w:val="%8."/>
      <w:lvlJc w:val="left"/>
      <w:pPr>
        <w:ind w:left="5760" w:hanging="360"/>
      </w:pPr>
    </w:lvl>
    <w:lvl w:ilvl="8" w:tplc="89679733" w:tentative="1">
      <w:start w:val="1"/>
      <w:numFmt w:val="lowerRoman"/>
      <w:lvlText w:val="%9."/>
      <w:lvlJc w:val="right"/>
      <w:pPr>
        <w:ind w:left="6480" w:hanging="180"/>
      </w:pPr>
    </w:lvl>
  </w:abstractNum>
  <w:abstractNum w:abstractNumId="17122">
    <w:multiLevelType w:val="hybridMultilevel"/>
    <w:lvl w:ilvl="0" w:tplc="18624844">
      <w:start w:val="1"/>
      <w:numFmt w:val="decimal"/>
      <w:lvlText w:val="%1."/>
      <w:lvlJc w:val="left"/>
      <w:pPr>
        <w:ind w:left="720" w:hanging="360"/>
      </w:pPr>
    </w:lvl>
    <w:lvl w:ilvl="1" w:tplc="18624844" w:tentative="1">
      <w:start w:val="1"/>
      <w:numFmt w:val="lowerLetter"/>
      <w:lvlText w:val="%2."/>
      <w:lvlJc w:val="left"/>
      <w:pPr>
        <w:ind w:left="1440" w:hanging="360"/>
      </w:pPr>
    </w:lvl>
    <w:lvl w:ilvl="2" w:tplc="18624844" w:tentative="1">
      <w:start w:val="1"/>
      <w:numFmt w:val="lowerRoman"/>
      <w:lvlText w:val="%3."/>
      <w:lvlJc w:val="right"/>
      <w:pPr>
        <w:ind w:left="2160" w:hanging="180"/>
      </w:pPr>
    </w:lvl>
    <w:lvl w:ilvl="3" w:tplc="18624844" w:tentative="1">
      <w:start w:val="1"/>
      <w:numFmt w:val="decimal"/>
      <w:lvlText w:val="%4."/>
      <w:lvlJc w:val="left"/>
      <w:pPr>
        <w:ind w:left="2880" w:hanging="360"/>
      </w:pPr>
    </w:lvl>
    <w:lvl w:ilvl="4" w:tplc="18624844" w:tentative="1">
      <w:start w:val="1"/>
      <w:numFmt w:val="lowerLetter"/>
      <w:lvlText w:val="%5."/>
      <w:lvlJc w:val="left"/>
      <w:pPr>
        <w:ind w:left="3600" w:hanging="360"/>
      </w:pPr>
    </w:lvl>
    <w:lvl w:ilvl="5" w:tplc="18624844" w:tentative="1">
      <w:start w:val="1"/>
      <w:numFmt w:val="lowerRoman"/>
      <w:lvlText w:val="%6."/>
      <w:lvlJc w:val="right"/>
      <w:pPr>
        <w:ind w:left="4320" w:hanging="180"/>
      </w:pPr>
    </w:lvl>
    <w:lvl w:ilvl="6" w:tplc="18624844" w:tentative="1">
      <w:start w:val="1"/>
      <w:numFmt w:val="decimal"/>
      <w:lvlText w:val="%7."/>
      <w:lvlJc w:val="left"/>
      <w:pPr>
        <w:ind w:left="5040" w:hanging="360"/>
      </w:pPr>
    </w:lvl>
    <w:lvl w:ilvl="7" w:tplc="18624844" w:tentative="1">
      <w:start w:val="1"/>
      <w:numFmt w:val="lowerLetter"/>
      <w:lvlText w:val="%8."/>
      <w:lvlJc w:val="left"/>
      <w:pPr>
        <w:ind w:left="5760" w:hanging="360"/>
      </w:pPr>
    </w:lvl>
    <w:lvl w:ilvl="8" w:tplc="18624844" w:tentative="1">
      <w:start w:val="1"/>
      <w:numFmt w:val="lowerRoman"/>
      <w:lvlText w:val="%9."/>
      <w:lvlJc w:val="right"/>
      <w:pPr>
        <w:ind w:left="6480" w:hanging="180"/>
      </w:pPr>
    </w:lvl>
  </w:abstractNum>
  <w:abstractNum w:abstractNumId="17121">
    <w:multiLevelType w:val="hybridMultilevel"/>
    <w:lvl w:ilvl="0" w:tplc="80666784">
      <w:start w:val="1"/>
      <w:numFmt w:val="decimal"/>
      <w:lvlText w:val="%1."/>
      <w:lvlJc w:val="left"/>
      <w:pPr>
        <w:ind w:left="720" w:hanging="360"/>
      </w:pPr>
    </w:lvl>
    <w:lvl w:ilvl="1" w:tplc="80666784" w:tentative="1">
      <w:start w:val="1"/>
      <w:numFmt w:val="lowerLetter"/>
      <w:lvlText w:val="%2."/>
      <w:lvlJc w:val="left"/>
      <w:pPr>
        <w:ind w:left="1440" w:hanging="360"/>
      </w:pPr>
    </w:lvl>
    <w:lvl w:ilvl="2" w:tplc="80666784" w:tentative="1">
      <w:start w:val="1"/>
      <w:numFmt w:val="lowerRoman"/>
      <w:lvlText w:val="%3."/>
      <w:lvlJc w:val="right"/>
      <w:pPr>
        <w:ind w:left="2160" w:hanging="180"/>
      </w:pPr>
    </w:lvl>
    <w:lvl w:ilvl="3" w:tplc="80666784" w:tentative="1">
      <w:start w:val="1"/>
      <w:numFmt w:val="decimal"/>
      <w:lvlText w:val="%4."/>
      <w:lvlJc w:val="left"/>
      <w:pPr>
        <w:ind w:left="2880" w:hanging="360"/>
      </w:pPr>
    </w:lvl>
    <w:lvl w:ilvl="4" w:tplc="80666784" w:tentative="1">
      <w:start w:val="1"/>
      <w:numFmt w:val="lowerLetter"/>
      <w:lvlText w:val="%5."/>
      <w:lvlJc w:val="left"/>
      <w:pPr>
        <w:ind w:left="3600" w:hanging="360"/>
      </w:pPr>
    </w:lvl>
    <w:lvl w:ilvl="5" w:tplc="80666784" w:tentative="1">
      <w:start w:val="1"/>
      <w:numFmt w:val="lowerRoman"/>
      <w:lvlText w:val="%6."/>
      <w:lvlJc w:val="right"/>
      <w:pPr>
        <w:ind w:left="4320" w:hanging="180"/>
      </w:pPr>
    </w:lvl>
    <w:lvl w:ilvl="6" w:tplc="80666784" w:tentative="1">
      <w:start w:val="1"/>
      <w:numFmt w:val="decimal"/>
      <w:lvlText w:val="%7."/>
      <w:lvlJc w:val="left"/>
      <w:pPr>
        <w:ind w:left="5040" w:hanging="360"/>
      </w:pPr>
    </w:lvl>
    <w:lvl w:ilvl="7" w:tplc="80666784" w:tentative="1">
      <w:start w:val="1"/>
      <w:numFmt w:val="lowerLetter"/>
      <w:lvlText w:val="%8."/>
      <w:lvlJc w:val="left"/>
      <w:pPr>
        <w:ind w:left="5760" w:hanging="360"/>
      </w:pPr>
    </w:lvl>
    <w:lvl w:ilvl="8" w:tplc="80666784" w:tentative="1">
      <w:start w:val="1"/>
      <w:numFmt w:val="lowerRoman"/>
      <w:lvlText w:val="%9."/>
      <w:lvlJc w:val="right"/>
      <w:pPr>
        <w:ind w:left="6480" w:hanging="180"/>
      </w:pPr>
    </w:lvl>
  </w:abstractNum>
  <w:abstractNum w:abstractNumId="17120">
    <w:multiLevelType w:val="hybridMultilevel"/>
    <w:lvl w:ilvl="0" w:tplc="42188569">
      <w:start w:val="1"/>
      <w:numFmt w:val="decimal"/>
      <w:lvlText w:val="%1."/>
      <w:lvlJc w:val="left"/>
      <w:pPr>
        <w:ind w:left="720" w:hanging="360"/>
      </w:pPr>
    </w:lvl>
    <w:lvl w:ilvl="1" w:tplc="42188569" w:tentative="1">
      <w:start w:val="1"/>
      <w:numFmt w:val="lowerLetter"/>
      <w:lvlText w:val="%2."/>
      <w:lvlJc w:val="left"/>
      <w:pPr>
        <w:ind w:left="1440" w:hanging="360"/>
      </w:pPr>
    </w:lvl>
    <w:lvl w:ilvl="2" w:tplc="42188569" w:tentative="1">
      <w:start w:val="1"/>
      <w:numFmt w:val="lowerRoman"/>
      <w:lvlText w:val="%3."/>
      <w:lvlJc w:val="right"/>
      <w:pPr>
        <w:ind w:left="2160" w:hanging="180"/>
      </w:pPr>
    </w:lvl>
    <w:lvl w:ilvl="3" w:tplc="42188569" w:tentative="1">
      <w:start w:val="1"/>
      <w:numFmt w:val="decimal"/>
      <w:lvlText w:val="%4."/>
      <w:lvlJc w:val="left"/>
      <w:pPr>
        <w:ind w:left="2880" w:hanging="360"/>
      </w:pPr>
    </w:lvl>
    <w:lvl w:ilvl="4" w:tplc="42188569" w:tentative="1">
      <w:start w:val="1"/>
      <w:numFmt w:val="lowerLetter"/>
      <w:lvlText w:val="%5."/>
      <w:lvlJc w:val="left"/>
      <w:pPr>
        <w:ind w:left="3600" w:hanging="360"/>
      </w:pPr>
    </w:lvl>
    <w:lvl w:ilvl="5" w:tplc="42188569" w:tentative="1">
      <w:start w:val="1"/>
      <w:numFmt w:val="lowerRoman"/>
      <w:lvlText w:val="%6."/>
      <w:lvlJc w:val="right"/>
      <w:pPr>
        <w:ind w:left="4320" w:hanging="180"/>
      </w:pPr>
    </w:lvl>
    <w:lvl w:ilvl="6" w:tplc="42188569" w:tentative="1">
      <w:start w:val="1"/>
      <w:numFmt w:val="decimal"/>
      <w:lvlText w:val="%7."/>
      <w:lvlJc w:val="left"/>
      <w:pPr>
        <w:ind w:left="5040" w:hanging="360"/>
      </w:pPr>
    </w:lvl>
    <w:lvl w:ilvl="7" w:tplc="42188569" w:tentative="1">
      <w:start w:val="1"/>
      <w:numFmt w:val="lowerLetter"/>
      <w:lvlText w:val="%8."/>
      <w:lvlJc w:val="left"/>
      <w:pPr>
        <w:ind w:left="5760" w:hanging="360"/>
      </w:pPr>
    </w:lvl>
    <w:lvl w:ilvl="8" w:tplc="42188569" w:tentative="1">
      <w:start w:val="1"/>
      <w:numFmt w:val="lowerRoman"/>
      <w:lvlText w:val="%9."/>
      <w:lvlJc w:val="right"/>
      <w:pPr>
        <w:ind w:left="6480" w:hanging="180"/>
      </w:pPr>
    </w:lvl>
  </w:abstractNum>
  <w:abstractNum w:abstractNumId="17119">
    <w:multiLevelType w:val="hybridMultilevel"/>
    <w:lvl w:ilvl="0" w:tplc="34358223">
      <w:start w:val="1"/>
      <w:numFmt w:val="decimal"/>
      <w:lvlText w:val="%1."/>
      <w:lvlJc w:val="left"/>
      <w:pPr>
        <w:ind w:left="720" w:hanging="360"/>
      </w:pPr>
    </w:lvl>
    <w:lvl w:ilvl="1" w:tplc="34358223" w:tentative="1">
      <w:start w:val="1"/>
      <w:numFmt w:val="lowerLetter"/>
      <w:lvlText w:val="%2."/>
      <w:lvlJc w:val="left"/>
      <w:pPr>
        <w:ind w:left="1440" w:hanging="360"/>
      </w:pPr>
    </w:lvl>
    <w:lvl w:ilvl="2" w:tplc="34358223" w:tentative="1">
      <w:start w:val="1"/>
      <w:numFmt w:val="lowerRoman"/>
      <w:lvlText w:val="%3."/>
      <w:lvlJc w:val="right"/>
      <w:pPr>
        <w:ind w:left="2160" w:hanging="180"/>
      </w:pPr>
    </w:lvl>
    <w:lvl w:ilvl="3" w:tplc="34358223" w:tentative="1">
      <w:start w:val="1"/>
      <w:numFmt w:val="decimal"/>
      <w:lvlText w:val="%4."/>
      <w:lvlJc w:val="left"/>
      <w:pPr>
        <w:ind w:left="2880" w:hanging="360"/>
      </w:pPr>
    </w:lvl>
    <w:lvl w:ilvl="4" w:tplc="34358223" w:tentative="1">
      <w:start w:val="1"/>
      <w:numFmt w:val="lowerLetter"/>
      <w:lvlText w:val="%5."/>
      <w:lvlJc w:val="left"/>
      <w:pPr>
        <w:ind w:left="3600" w:hanging="360"/>
      </w:pPr>
    </w:lvl>
    <w:lvl w:ilvl="5" w:tplc="34358223" w:tentative="1">
      <w:start w:val="1"/>
      <w:numFmt w:val="lowerRoman"/>
      <w:lvlText w:val="%6."/>
      <w:lvlJc w:val="right"/>
      <w:pPr>
        <w:ind w:left="4320" w:hanging="180"/>
      </w:pPr>
    </w:lvl>
    <w:lvl w:ilvl="6" w:tplc="34358223" w:tentative="1">
      <w:start w:val="1"/>
      <w:numFmt w:val="decimal"/>
      <w:lvlText w:val="%7."/>
      <w:lvlJc w:val="left"/>
      <w:pPr>
        <w:ind w:left="5040" w:hanging="360"/>
      </w:pPr>
    </w:lvl>
    <w:lvl w:ilvl="7" w:tplc="34358223" w:tentative="1">
      <w:start w:val="1"/>
      <w:numFmt w:val="lowerLetter"/>
      <w:lvlText w:val="%8."/>
      <w:lvlJc w:val="left"/>
      <w:pPr>
        <w:ind w:left="5760" w:hanging="360"/>
      </w:pPr>
    </w:lvl>
    <w:lvl w:ilvl="8" w:tplc="34358223" w:tentative="1">
      <w:start w:val="1"/>
      <w:numFmt w:val="lowerRoman"/>
      <w:lvlText w:val="%9."/>
      <w:lvlJc w:val="right"/>
      <w:pPr>
        <w:ind w:left="6480" w:hanging="180"/>
      </w:pPr>
    </w:lvl>
  </w:abstractNum>
  <w:abstractNum w:abstractNumId="17118">
    <w:multiLevelType w:val="hybridMultilevel"/>
    <w:lvl w:ilvl="0" w:tplc="95691962">
      <w:start w:val="1"/>
      <w:numFmt w:val="decimal"/>
      <w:lvlText w:val="%1."/>
      <w:lvlJc w:val="left"/>
      <w:pPr>
        <w:ind w:left="720" w:hanging="360"/>
      </w:pPr>
    </w:lvl>
    <w:lvl w:ilvl="1" w:tplc="95691962" w:tentative="1">
      <w:start w:val="1"/>
      <w:numFmt w:val="lowerLetter"/>
      <w:lvlText w:val="%2."/>
      <w:lvlJc w:val="left"/>
      <w:pPr>
        <w:ind w:left="1440" w:hanging="360"/>
      </w:pPr>
    </w:lvl>
    <w:lvl w:ilvl="2" w:tplc="95691962" w:tentative="1">
      <w:start w:val="1"/>
      <w:numFmt w:val="lowerRoman"/>
      <w:lvlText w:val="%3."/>
      <w:lvlJc w:val="right"/>
      <w:pPr>
        <w:ind w:left="2160" w:hanging="180"/>
      </w:pPr>
    </w:lvl>
    <w:lvl w:ilvl="3" w:tplc="95691962" w:tentative="1">
      <w:start w:val="1"/>
      <w:numFmt w:val="decimal"/>
      <w:lvlText w:val="%4."/>
      <w:lvlJc w:val="left"/>
      <w:pPr>
        <w:ind w:left="2880" w:hanging="360"/>
      </w:pPr>
    </w:lvl>
    <w:lvl w:ilvl="4" w:tplc="95691962" w:tentative="1">
      <w:start w:val="1"/>
      <w:numFmt w:val="lowerLetter"/>
      <w:lvlText w:val="%5."/>
      <w:lvlJc w:val="left"/>
      <w:pPr>
        <w:ind w:left="3600" w:hanging="360"/>
      </w:pPr>
    </w:lvl>
    <w:lvl w:ilvl="5" w:tplc="95691962" w:tentative="1">
      <w:start w:val="1"/>
      <w:numFmt w:val="lowerRoman"/>
      <w:lvlText w:val="%6."/>
      <w:lvlJc w:val="right"/>
      <w:pPr>
        <w:ind w:left="4320" w:hanging="180"/>
      </w:pPr>
    </w:lvl>
    <w:lvl w:ilvl="6" w:tplc="95691962" w:tentative="1">
      <w:start w:val="1"/>
      <w:numFmt w:val="decimal"/>
      <w:lvlText w:val="%7."/>
      <w:lvlJc w:val="left"/>
      <w:pPr>
        <w:ind w:left="5040" w:hanging="360"/>
      </w:pPr>
    </w:lvl>
    <w:lvl w:ilvl="7" w:tplc="95691962" w:tentative="1">
      <w:start w:val="1"/>
      <w:numFmt w:val="lowerLetter"/>
      <w:lvlText w:val="%8."/>
      <w:lvlJc w:val="left"/>
      <w:pPr>
        <w:ind w:left="5760" w:hanging="360"/>
      </w:pPr>
    </w:lvl>
    <w:lvl w:ilvl="8" w:tplc="95691962" w:tentative="1">
      <w:start w:val="1"/>
      <w:numFmt w:val="lowerRoman"/>
      <w:lvlText w:val="%9."/>
      <w:lvlJc w:val="right"/>
      <w:pPr>
        <w:ind w:left="6480" w:hanging="180"/>
      </w:pPr>
    </w:lvl>
  </w:abstractNum>
  <w:abstractNum w:abstractNumId="17117">
    <w:multiLevelType w:val="hybridMultilevel"/>
    <w:lvl w:ilvl="0" w:tplc="96404173">
      <w:start w:val="1"/>
      <w:numFmt w:val="decimal"/>
      <w:lvlText w:val="%1."/>
      <w:lvlJc w:val="left"/>
      <w:pPr>
        <w:ind w:left="720" w:hanging="360"/>
      </w:pPr>
    </w:lvl>
    <w:lvl w:ilvl="1" w:tplc="96404173" w:tentative="1">
      <w:start w:val="1"/>
      <w:numFmt w:val="lowerLetter"/>
      <w:lvlText w:val="%2."/>
      <w:lvlJc w:val="left"/>
      <w:pPr>
        <w:ind w:left="1440" w:hanging="360"/>
      </w:pPr>
    </w:lvl>
    <w:lvl w:ilvl="2" w:tplc="96404173" w:tentative="1">
      <w:start w:val="1"/>
      <w:numFmt w:val="lowerRoman"/>
      <w:lvlText w:val="%3."/>
      <w:lvlJc w:val="right"/>
      <w:pPr>
        <w:ind w:left="2160" w:hanging="180"/>
      </w:pPr>
    </w:lvl>
    <w:lvl w:ilvl="3" w:tplc="96404173" w:tentative="1">
      <w:start w:val="1"/>
      <w:numFmt w:val="decimal"/>
      <w:lvlText w:val="%4."/>
      <w:lvlJc w:val="left"/>
      <w:pPr>
        <w:ind w:left="2880" w:hanging="360"/>
      </w:pPr>
    </w:lvl>
    <w:lvl w:ilvl="4" w:tplc="96404173" w:tentative="1">
      <w:start w:val="1"/>
      <w:numFmt w:val="lowerLetter"/>
      <w:lvlText w:val="%5."/>
      <w:lvlJc w:val="left"/>
      <w:pPr>
        <w:ind w:left="3600" w:hanging="360"/>
      </w:pPr>
    </w:lvl>
    <w:lvl w:ilvl="5" w:tplc="96404173" w:tentative="1">
      <w:start w:val="1"/>
      <w:numFmt w:val="lowerRoman"/>
      <w:lvlText w:val="%6."/>
      <w:lvlJc w:val="right"/>
      <w:pPr>
        <w:ind w:left="4320" w:hanging="180"/>
      </w:pPr>
    </w:lvl>
    <w:lvl w:ilvl="6" w:tplc="96404173" w:tentative="1">
      <w:start w:val="1"/>
      <w:numFmt w:val="decimal"/>
      <w:lvlText w:val="%7."/>
      <w:lvlJc w:val="left"/>
      <w:pPr>
        <w:ind w:left="5040" w:hanging="360"/>
      </w:pPr>
    </w:lvl>
    <w:lvl w:ilvl="7" w:tplc="96404173" w:tentative="1">
      <w:start w:val="1"/>
      <w:numFmt w:val="lowerLetter"/>
      <w:lvlText w:val="%8."/>
      <w:lvlJc w:val="left"/>
      <w:pPr>
        <w:ind w:left="5760" w:hanging="360"/>
      </w:pPr>
    </w:lvl>
    <w:lvl w:ilvl="8" w:tplc="96404173" w:tentative="1">
      <w:start w:val="1"/>
      <w:numFmt w:val="lowerRoman"/>
      <w:lvlText w:val="%9."/>
      <w:lvlJc w:val="right"/>
      <w:pPr>
        <w:ind w:left="6480" w:hanging="180"/>
      </w:pPr>
    </w:lvl>
  </w:abstractNum>
  <w:abstractNum w:abstractNumId="17116">
    <w:multiLevelType w:val="hybridMultilevel"/>
    <w:lvl w:ilvl="0" w:tplc="44286671">
      <w:start w:val="1"/>
      <w:numFmt w:val="decimal"/>
      <w:lvlText w:val="%1."/>
      <w:lvlJc w:val="left"/>
      <w:pPr>
        <w:ind w:left="720" w:hanging="360"/>
      </w:pPr>
    </w:lvl>
    <w:lvl w:ilvl="1" w:tplc="44286671" w:tentative="1">
      <w:start w:val="1"/>
      <w:numFmt w:val="lowerLetter"/>
      <w:lvlText w:val="%2."/>
      <w:lvlJc w:val="left"/>
      <w:pPr>
        <w:ind w:left="1440" w:hanging="360"/>
      </w:pPr>
    </w:lvl>
    <w:lvl w:ilvl="2" w:tplc="44286671" w:tentative="1">
      <w:start w:val="1"/>
      <w:numFmt w:val="lowerRoman"/>
      <w:lvlText w:val="%3."/>
      <w:lvlJc w:val="right"/>
      <w:pPr>
        <w:ind w:left="2160" w:hanging="180"/>
      </w:pPr>
    </w:lvl>
    <w:lvl w:ilvl="3" w:tplc="44286671" w:tentative="1">
      <w:start w:val="1"/>
      <w:numFmt w:val="decimal"/>
      <w:lvlText w:val="%4."/>
      <w:lvlJc w:val="left"/>
      <w:pPr>
        <w:ind w:left="2880" w:hanging="360"/>
      </w:pPr>
    </w:lvl>
    <w:lvl w:ilvl="4" w:tplc="44286671" w:tentative="1">
      <w:start w:val="1"/>
      <w:numFmt w:val="lowerLetter"/>
      <w:lvlText w:val="%5."/>
      <w:lvlJc w:val="left"/>
      <w:pPr>
        <w:ind w:left="3600" w:hanging="360"/>
      </w:pPr>
    </w:lvl>
    <w:lvl w:ilvl="5" w:tplc="44286671" w:tentative="1">
      <w:start w:val="1"/>
      <w:numFmt w:val="lowerRoman"/>
      <w:lvlText w:val="%6."/>
      <w:lvlJc w:val="right"/>
      <w:pPr>
        <w:ind w:left="4320" w:hanging="180"/>
      </w:pPr>
    </w:lvl>
    <w:lvl w:ilvl="6" w:tplc="44286671" w:tentative="1">
      <w:start w:val="1"/>
      <w:numFmt w:val="decimal"/>
      <w:lvlText w:val="%7."/>
      <w:lvlJc w:val="left"/>
      <w:pPr>
        <w:ind w:left="5040" w:hanging="360"/>
      </w:pPr>
    </w:lvl>
    <w:lvl w:ilvl="7" w:tplc="44286671" w:tentative="1">
      <w:start w:val="1"/>
      <w:numFmt w:val="lowerLetter"/>
      <w:lvlText w:val="%8."/>
      <w:lvlJc w:val="left"/>
      <w:pPr>
        <w:ind w:left="5760" w:hanging="360"/>
      </w:pPr>
    </w:lvl>
    <w:lvl w:ilvl="8" w:tplc="44286671" w:tentative="1">
      <w:start w:val="1"/>
      <w:numFmt w:val="lowerRoman"/>
      <w:lvlText w:val="%9."/>
      <w:lvlJc w:val="right"/>
      <w:pPr>
        <w:ind w:left="6480" w:hanging="180"/>
      </w:pPr>
    </w:lvl>
  </w:abstractNum>
  <w:abstractNum w:abstractNumId="17115">
    <w:multiLevelType w:val="hybridMultilevel"/>
    <w:lvl w:ilvl="0" w:tplc="18858685">
      <w:start w:val="1"/>
      <w:numFmt w:val="decimal"/>
      <w:lvlText w:val="%1."/>
      <w:lvlJc w:val="left"/>
      <w:pPr>
        <w:ind w:left="720" w:hanging="360"/>
      </w:pPr>
    </w:lvl>
    <w:lvl w:ilvl="1" w:tplc="18858685" w:tentative="1">
      <w:start w:val="1"/>
      <w:numFmt w:val="lowerLetter"/>
      <w:lvlText w:val="%2."/>
      <w:lvlJc w:val="left"/>
      <w:pPr>
        <w:ind w:left="1440" w:hanging="360"/>
      </w:pPr>
    </w:lvl>
    <w:lvl w:ilvl="2" w:tplc="18858685" w:tentative="1">
      <w:start w:val="1"/>
      <w:numFmt w:val="lowerRoman"/>
      <w:lvlText w:val="%3."/>
      <w:lvlJc w:val="right"/>
      <w:pPr>
        <w:ind w:left="2160" w:hanging="180"/>
      </w:pPr>
    </w:lvl>
    <w:lvl w:ilvl="3" w:tplc="18858685" w:tentative="1">
      <w:start w:val="1"/>
      <w:numFmt w:val="decimal"/>
      <w:lvlText w:val="%4."/>
      <w:lvlJc w:val="left"/>
      <w:pPr>
        <w:ind w:left="2880" w:hanging="360"/>
      </w:pPr>
    </w:lvl>
    <w:lvl w:ilvl="4" w:tplc="18858685" w:tentative="1">
      <w:start w:val="1"/>
      <w:numFmt w:val="lowerLetter"/>
      <w:lvlText w:val="%5."/>
      <w:lvlJc w:val="left"/>
      <w:pPr>
        <w:ind w:left="3600" w:hanging="360"/>
      </w:pPr>
    </w:lvl>
    <w:lvl w:ilvl="5" w:tplc="18858685" w:tentative="1">
      <w:start w:val="1"/>
      <w:numFmt w:val="lowerRoman"/>
      <w:lvlText w:val="%6."/>
      <w:lvlJc w:val="right"/>
      <w:pPr>
        <w:ind w:left="4320" w:hanging="180"/>
      </w:pPr>
    </w:lvl>
    <w:lvl w:ilvl="6" w:tplc="18858685" w:tentative="1">
      <w:start w:val="1"/>
      <w:numFmt w:val="decimal"/>
      <w:lvlText w:val="%7."/>
      <w:lvlJc w:val="left"/>
      <w:pPr>
        <w:ind w:left="5040" w:hanging="360"/>
      </w:pPr>
    </w:lvl>
    <w:lvl w:ilvl="7" w:tplc="18858685" w:tentative="1">
      <w:start w:val="1"/>
      <w:numFmt w:val="lowerLetter"/>
      <w:lvlText w:val="%8."/>
      <w:lvlJc w:val="left"/>
      <w:pPr>
        <w:ind w:left="5760" w:hanging="360"/>
      </w:pPr>
    </w:lvl>
    <w:lvl w:ilvl="8" w:tplc="18858685" w:tentative="1">
      <w:start w:val="1"/>
      <w:numFmt w:val="lowerRoman"/>
      <w:lvlText w:val="%9."/>
      <w:lvlJc w:val="right"/>
      <w:pPr>
        <w:ind w:left="6480" w:hanging="180"/>
      </w:pPr>
    </w:lvl>
  </w:abstractNum>
  <w:abstractNum w:abstractNumId="17114">
    <w:multiLevelType w:val="hybridMultilevel"/>
    <w:lvl w:ilvl="0" w:tplc="57355792">
      <w:start w:val="1"/>
      <w:numFmt w:val="decimal"/>
      <w:lvlText w:val="%1."/>
      <w:lvlJc w:val="left"/>
      <w:pPr>
        <w:ind w:left="720" w:hanging="360"/>
      </w:pPr>
    </w:lvl>
    <w:lvl w:ilvl="1" w:tplc="57355792" w:tentative="1">
      <w:start w:val="1"/>
      <w:numFmt w:val="lowerLetter"/>
      <w:lvlText w:val="%2."/>
      <w:lvlJc w:val="left"/>
      <w:pPr>
        <w:ind w:left="1440" w:hanging="360"/>
      </w:pPr>
    </w:lvl>
    <w:lvl w:ilvl="2" w:tplc="57355792" w:tentative="1">
      <w:start w:val="1"/>
      <w:numFmt w:val="lowerRoman"/>
      <w:lvlText w:val="%3."/>
      <w:lvlJc w:val="right"/>
      <w:pPr>
        <w:ind w:left="2160" w:hanging="180"/>
      </w:pPr>
    </w:lvl>
    <w:lvl w:ilvl="3" w:tplc="57355792" w:tentative="1">
      <w:start w:val="1"/>
      <w:numFmt w:val="decimal"/>
      <w:lvlText w:val="%4."/>
      <w:lvlJc w:val="left"/>
      <w:pPr>
        <w:ind w:left="2880" w:hanging="360"/>
      </w:pPr>
    </w:lvl>
    <w:lvl w:ilvl="4" w:tplc="57355792" w:tentative="1">
      <w:start w:val="1"/>
      <w:numFmt w:val="lowerLetter"/>
      <w:lvlText w:val="%5."/>
      <w:lvlJc w:val="left"/>
      <w:pPr>
        <w:ind w:left="3600" w:hanging="360"/>
      </w:pPr>
    </w:lvl>
    <w:lvl w:ilvl="5" w:tplc="57355792" w:tentative="1">
      <w:start w:val="1"/>
      <w:numFmt w:val="lowerRoman"/>
      <w:lvlText w:val="%6."/>
      <w:lvlJc w:val="right"/>
      <w:pPr>
        <w:ind w:left="4320" w:hanging="180"/>
      </w:pPr>
    </w:lvl>
    <w:lvl w:ilvl="6" w:tplc="57355792" w:tentative="1">
      <w:start w:val="1"/>
      <w:numFmt w:val="decimal"/>
      <w:lvlText w:val="%7."/>
      <w:lvlJc w:val="left"/>
      <w:pPr>
        <w:ind w:left="5040" w:hanging="360"/>
      </w:pPr>
    </w:lvl>
    <w:lvl w:ilvl="7" w:tplc="57355792" w:tentative="1">
      <w:start w:val="1"/>
      <w:numFmt w:val="lowerLetter"/>
      <w:lvlText w:val="%8."/>
      <w:lvlJc w:val="left"/>
      <w:pPr>
        <w:ind w:left="5760" w:hanging="360"/>
      </w:pPr>
    </w:lvl>
    <w:lvl w:ilvl="8" w:tplc="57355792" w:tentative="1">
      <w:start w:val="1"/>
      <w:numFmt w:val="lowerRoman"/>
      <w:lvlText w:val="%9."/>
      <w:lvlJc w:val="right"/>
      <w:pPr>
        <w:ind w:left="6480" w:hanging="180"/>
      </w:pPr>
    </w:lvl>
  </w:abstractNum>
  <w:abstractNum w:abstractNumId="17113">
    <w:multiLevelType w:val="hybridMultilevel"/>
    <w:lvl w:ilvl="0" w:tplc="16096956">
      <w:start w:val="1"/>
      <w:numFmt w:val="decimal"/>
      <w:lvlText w:val="%1."/>
      <w:lvlJc w:val="left"/>
      <w:pPr>
        <w:ind w:left="720" w:hanging="360"/>
      </w:pPr>
    </w:lvl>
    <w:lvl w:ilvl="1" w:tplc="16096956" w:tentative="1">
      <w:start w:val="1"/>
      <w:numFmt w:val="lowerLetter"/>
      <w:lvlText w:val="%2."/>
      <w:lvlJc w:val="left"/>
      <w:pPr>
        <w:ind w:left="1440" w:hanging="360"/>
      </w:pPr>
    </w:lvl>
    <w:lvl w:ilvl="2" w:tplc="16096956" w:tentative="1">
      <w:start w:val="1"/>
      <w:numFmt w:val="lowerRoman"/>
      <w:lvlText w:val="%3."/>
      <w:lvlJc w:val="right"/>
      <w:pPr>
        <w:ind w:left="2160" w:hanging="180"/>
      </w:pPr>
    </w:lvl>
    <w:lvl w:ilvl="3" w:tplc="16096956" w:tentative="1">
      <w:start w:val="1"/>
      <w:numFmt w:val="decimal"/>
      <w:lvlText w:val="%4."/>
      <w:lvlJc w:val="left"/>
      <w:pPr>
        <w:ind w:left="2880" w:hanging="360"/>
      </w:pPr>
    </w:lvl>
    <w:lvl w:ilvl="4" w:tplc="16096956" w:tentative="1">
      <w:start w:val="1"/>
      <w:numFmt w:val="lowerLetter"/>
      <w:lvlText w:val="%5."/>
      <w:lvlJc w:val="left"/>
      <w:pPr>
        <w:ind w:left="3600" w:hanging="360"/>
      </w:pPr>
    </w:lvl>
    <w:lvl w:ilvl="5" w:tplc="16096956" w:tentative="1">
      <w:start w:val="1"/>
      <w:numFmt w:val="lowerRoman"/>
      <w:lvlText w:val="%6."/>
      <w:lvlJc w:val="right"/>
      <w:pPr>
        <w:ind w:left="4320" w:hanging="180"/>
      </w:pPr>
    </w:lvl>
    <w:lvl w:ilvl="6" w:tplc="16096956" w:tentative="1">
      <w:start w:val="1"/>
      <w:numFmt w:val="decimal"/>
      <w:lvlText w:val="%7."/>
      <w:lvlJc w:val="left"/>
      <w:pPr>
        <w:ind w:left="5040" w:hanging="360"/>
      </w:pPr>
    </w:lvl>
    <w:lvl w:ilvl="7" w:tplc="16096956" w:tentative="1">
      <w:start w:val="1"/>
      <w:numFmt w:val="lowerLetter"/>
      <w:lvlText w:val="%8."/>
      <w:lvlJc w:val="left"/>
      <w:pPr>
        <w:ind w:left="5760" w:hanging="360"/>
      </w:pPr>
    </w:lvl>
    <w:lvl w:ilvl="8" w:tplc="16096956" w:tentative="1">
      <w:start w:val="1"/>
      <w:numFmt w:val="lowerRoman"/>
      <w:lvlText w:val="%9."/>
      <w:lvlJc w:val="right"/>
      <w:pPr>
        <w:ind w:left="6480" w:hanging="180"/>
      </w:pPr>
    </w:lvl>
  </w:abstractNum>
  <w:abstractNum w:abstractNumId="17112">
    <w:multiLevelType w:val="hybridMultilevel"/>
    <w:lvl w:ilvl="0" w:tplc="14021151">
      <w:start w:val="1"/>
      <w:numFmt w:val="decimal"/>
      <w:lvlText w:val="%1."/>
      <w:lvlJc w:val="left"/>
      <w:pPr>
        <w:ind w:left="720" w:hanging="360"/>
      </w:pPr>
    </w:lvl>
    <w:lvl w:ilvl="1" w:tplc="14021151" w:tentative="1">
      <w:start w:val="1"/>
      <w:numFmt w:val="lowerLetter"/>
      <w:lvlText w:val="%2."/>
      <w:lvlJc w:val="left"/>
      <w:pPr>
        <w:ind w:left="1440" w:hanging="360"/>
      </w:pPr>
    </w:lvl>
    <w:lvl w:ilvl="2" w:tplc="14021151" w:tentative="1">
      <w:start w:val="1"/>
      <w:numFmt w:val="lowerRoman"/>
      <w:lvlText w:val="%3."/>
      <w:lvlJc w:val="right"/>
      <w:pPr>
        <w:ind w:left="2160" w:hanging="180"/>
      </w:pPr>
    </w:lvl>
    <w:lvl w:ilvl="3" w:tplc="14021151" w:tentative="1">
      <w:start w:val="1"/>
      <w:numFmt w:val="decimal"/>
      <w:lvlText w:val="%4."/>
      <w:lvlJc w:val="left"/>
      <w:pPr>
        <w:ind w:left="2880" w:hanging="360"/>
      </w:pPr>
    </w:lvl>
    <w:lvl w:ilvl="4" w:tplc="14021151" w:tentative="1">
      <w:start w:val="1"/>
      <w:numFmt w:val="lowerLetter"/>
      <w:lvlText w:val="%5."/>
      <w:lvlJc w:val="left"/>
      <w:pPr>
        <w:ind w:left="3600" w:hanging="360"/>
      </w:pPr>
    </w:lvl>
    <w:lvl w:ilvl="5" w:tplc="14021151" w:tentative="1">
      <w:start w:val="1"/>
      <w:numFmt w:val="lowerRoman"/>
      <w:lvlText w:val="%6."/>
      <w:lvlJc w:val="right"/>
      <w:pPr>
        <w:ind w:left="4320" w:hanging="180"/>
      </w:pPr>
    </w:lvl>
    <w:lvl w:ilvl="6" w:tplc="14021151" w:tentative="1">
      <w:start w:val="1"/>
      <w:numFmt w:val="decimal"/>
      <w:lvlText w:val="%7."/>
      <w:lvlJc w:val="left"/>
      <w:pPr>
        <w:ind w:left="5040" w:hanging="360"/>
      </w:pPr>
    </w:lvl>
    <w:lvl w:ilvl="7" w:tplc="14021151" w:tentative="1">
      <w:start w:val="1"/>
      <w:numFmt w:val="lowerLetter"/>
      <w:lvlText w:val="%8."/>
      <w:lvlJc w:val="left"/>
      <w:pPr>
        <w:ind w:left="5760" w:hanging="360"/>
      </w:pPr>
    </w:lvl>
    <w:lvl w:ilvl="8" w:tplc="14021151" w:tentative="1">
      <w:start w:val="1"/>
      <w:numFmt w:val="lowerRoman"/>
      <w:lvlText w:val="%9."/>
      <w:lvlJc w:val="right"/>
      <w:pPr>
        <w:ind w:left="6480" w:hanging="180"/>
      </w:pPr>
    </w:lvl>
  </w:abstractNum>
  <w:abstractNum w:abstractNumId="17111">
    <w:multiLevelType w:val="hybridMultilevel"/>
    <w:lvl w:ilvl="0" w:tplc="59363448">
      <w:start w:val="1"/>
      <w:numFmt w:val="decimal"/>
      <w:lvlText w:val="%1."/>
      <w:lvlJc w:val="left"/>
      <w:pPr>
        <w:ind w:left="720" w:hanging="360"/>
      </w:pPr>
    </w:lvl>
    <w:lvl w:ilvl="1" w:tplc="59363448" w:tentative="1">
      <w:start w:val="1"/>
      <w:numFmt w:val="lowerLetter"/>
      <w:lvlText w:val="%2."/>
      <w:lvlJc w:val="left"/>
      <w:pPr>
        <w:ind w:left="1440" w:hanging="360"/>
      </w:pPr>
    </w:lvl>
    <w:lvl w:ilvl="2" w:tplc="59363448" w:tentative="1">
      <w:start w:val="1"/>
      <w:numFmt w:val="lowerRoman"/>
      <w:lvlText w:val="%3."/>
      <w:lvlJc w:val="right"/>
      <w:pPr>
        <w:ind w:left="2160" w:hanging="180"/>
      </w:pPr>
    </w:lvl>
    <w:lvl w:ilvl="3" w:tplc="59363448" w:tentative="1">
      <w:start w:val="1"/>
      <w:numFmt w:val="decimal"/>
      <w:lvlText w:val="%4."/>
      <w:lvlJc w:val="left"/>
      <w:pPr>
        <w:ind w:left="2880" w:hanging="360"/>
      </w:pPr>
    </w:lvl>
    <w:lvl w:ilvl="4" w:tplc="59363448" w:tentative="1">
      <w:start w:val="1"/>
      <w:numFmt w:val="lowerLetter"/>
      <w:lvlText w:val="%5."/>
      <w:lvlJc w:val="left"/>
      <w:pPr>
        <w:ind w:left="3600" w:hanging="360"/>
      </w:pPr>
    </w:lvl>
    <w:lvl w:ilvl="5" w:tplc="59363448" w:tentative="1">
      <w:start w:val="1"/>
      <w:numFmt w:val="lowerRoman"/>
      <w:lvlText w:val="%6."/>
      <w:lvlJc w:val="right"/>
      <w:pPr>
        <w:ind w:left="4320" w:hanging="180"/>
      </w:pPr>
    </w:lvl>
    <w:lvl w:ilvl="6" w:tplc="59363448" w:tentative="1">
      <w:start w:val="1"/>
      <w:numFmt w:val="decimal"/>
      <w:lvlText w:val="%7."/>
      <w:lvlJc w:val="left"/>
      <w:pPr>
        <w:ind w:left="5040" w:hanging="360"/>
      </w:pPr>
    </w:lvl>
    <w:lvl w:ilvl="7" w:tplc="59363448" w:tentative="1">
      <w:start w:val="1"/>
      <w:numFmt w:val="lowerLetter"/>
      <w:lvlText w:val="%8."/>
      <w:lvlJc w:val="left"/>
      <w:pPr>
        <w:ind w:left="5760" w:hanging="360"/>
      </w:pPr>
    </w:lvl>
    <w:lvl w:ilvl="8" w:tplc="59363448" w:tentative="1">
      <w:start w:val="1"/>
      <w:numFmt w:val="lowerRoman"/>
      <w:lvlText w:val="%9."/>
      <w:lvlJc w:val="right"/>
      <w:pPr>
        <w:ind w:left="6480" w:hanging="180"/>
      </w:pPr>
    </w:lvl>
  </w:abstractNum>
  <w:abstractNum w:abstractNumId="17110">
    <w:multiLevelType w:val="hybridMultilevel"/>
    <w:lvl w:ilvl="0" w:tplc="87068311">
      <w:start w:val="1"/>
      <w:numFmt w:val="decimal"/>
      <w:lvlText w:val="%1."/>
      <w:lvlJc w:val="left"/>
      <w:pPr>
        <w:ind w:left="720" w:hanging="360"/>
      </w:pPr>
    </w:lvl>
    <w:lvl w:ilvl="1" w:tplc="87068311" w:tentative="1">
      <w:start w:val="1"/>
      <w:numFmt w:val="lowerLetter"/>
      <w:lvlText w:val="%2."/>
      <w:lvlJc w:val="left"/>
      <w:pPr>
        <w:ind w:left="1440" w:hanging="360"/>
      </w:pPr>
    </w:lvl>
    <w:lvl w:ilvl="2" w:tplc="87068311" w:tentative="1">
      <w:start w:val="1"/>
      <w:numFmt w:val="lowerRoman"/>
      <w:lvlText w:val="%3."/>
      <w:lvlJc w:val="right"/>
      <w:pPr>
        <w:ind w:left="2160" w:hanging="180"/>
      </w:pPr>
    </w:lvl>
    <w:lvl w:ilvl="3" w:tplc="87068311" w:tentative="1">
      <w:start w:val="1"/>
      <w:numFmt w:val="decimal"/>
      <w:lvlText w:val="%4."/>
      <w:lvlJc w:val="left"/>
      <w:pPr>
        <w:ind w:left="2880" w:hanging="360"/>
      </w:pPr>
    </w:lvl>
    <w:lvl w:ilvl="4" w:tplc="87068311" w:tentative="1">
      <w:start w:val="1"/>
      <w:numFmt w:val="lowerLetter"/>
      <w:lvlText w:val="%5."/>
      <w:lvlJc w:val="left"/>
      <w:pPr>
        <w:ind w:left="3600" w:hanging="360"/>
      </w:pPr>
    </w:lvl>
    <w:lvl w:ilvl="5" w:tplc="87068311" w:tentative="1">
      <w:start w:val="1"/>
      <w:numFmt w:val="lowerRoman"/>
      <w:lvlText w:val="%6."/>
      <w:lvlJc w:val="right"/>
      <w:pPr>
        <w:ind w:left="4320" w:hanging="180"/>
      </w:pPr>
    </w:lvl>
    <w:lvl w:ilvl="6" w:tplc="87068311" w:tentative="1">
      <w:start w:val="1"/>
      <w:numFmt w:val="decimal"/>
      <w:lvlText w:val="%7."/>
      <w:lvlJc w:val="left"/>
      <w:pPr>
        <w:ind w:left="5040" w:hanging="360"/>
      </w:pPr>
    </w:lvl>
    <w:lvl w:ilvl="7" w:tplc="87068311" w:tentative="1">
      <w:start w:val="1"/>
      <w:numFmt w:val="lowerLetter"/>
      <w:lvlText w:val="%8."/>
      <w:lvlJc w:val="left"/>
      <w:pPr>
        <w:ind w:left="5760" w:hanging="360"/>
      </w:pPr>
    </w:lvl>
    <w:lvl w:ilvl="8" w:tplc="87068311" w:tentative="1">
      <w:start w:val="1"/>
      <w:numFmt w:val="lowerRoman"/>
      <w:lvlText w:val="%9."/>
      <w:lvlJc w:val="right"/>
      <w:pPr>
        <w:ind w:left="6480" w:hanging="180"/>
      </w:pPr>
    </w:lvl>
  </w:abstractNum>
  <w:abstractNum w:abstractNumId="17109">
    <w:multiLevelType w:val="hybridMultilevel"/>
    <w:lvl w:ilvl="0" w:tplc="88228387">
      <w:start w:val="1"/>
      <w:numFmt w:val="decimal"/>
      <w:lvlText w:val="%1."/>
      <w:lvlJc w:val="left"/>
      <w:pPr>
        <w:ind w:left="720" w:hanging="360"/>
      </w:pPr>
    </w:lvl>
    <w:lvl w:ilvl="1" w:tplc="88228387" w:tentative="1">
      <w:start w:val="1"/>
      <w:numFmt w:val="lowerLetter"/>
      <w:lvlText w:val="%2."/>
      <w:lvlJc w:val="left"/>
      <w:pPr>
        <w:ind w:left="1440" w:hanging="360"/>
      </w:pPr>
    </w:lvl>
    <w:lvl w:ilvl="2" w:tplc="88228387" w:tentative="1">
      <w:start w:val="1"/>
      <w:numFmt w:val="lowerRoman"/>
      <w:lvlText w:val="%3."/>
      <w:lvlJc w:val="right"/>
      <w:pPr>
        <w:ind w:left="2160" w:hanging="180"/>
      </w:pPr>
    </w:lvl>
    <w:lvl w:ilvl="3" w:tplc="88228387" w:tentative="1">
      <w:start w:val="1"/>
      <w:numFmt w:val="decimal"/>
      <w:lvlText w:val="%4."/>
      <w:lvlJc w:val="left"/>
      <w:pPr>
        <w:ind w:left="2880" w:hanging="360"/>
      </w:pPr>
    </w:lvl>
    <w:lvl w:ilvl="4" w:tplc="88228387" w:tentative="1">
      <w:start w:val="1"/>
      <w:numFmt w:val="lowerLetter"/>
      <w:lvlText w:val="%5."/>
      <w:lvlJc w:val="left"/>
      <w:pPr>
        <w:ind w:left="3600" w:hanging="360"/>
      </w:pPr>
    </w:lvl>
    <w:lvl w:ilvl="5" w:tplc="88228387" w:tentative="1">
      <w:start w:val="1"/>
      <w:numFmt w:val="lowerRoman"/>
      <w:lvlText w:val="%6."/>
      <w:lvlJc w:val="right"/>
      <w:pPr>
        <w:ind w:left="4320" w:hanging="180"/>
      </w:pPr>
    </w:lvl>
    <w:lvl w:ilvl="6" w:tplc="88228387" w:tentative="1">
      <w:start w:val="1"/>
      <w:numFmt w:val="decimal"/>
      <w:lvlText w:val="%7."/>
      <w:lvlJc w:val="left"/>
      <w:pPr>
        <w:ind w:left="5040" w:hanging="360"/>
      </w:pPr>
    </w:lvl>
    <w:lvl w:ilvl="7" w:tplc="88228387" w:tentative="1">
      <w:start w:val="1"/>
      <w:numFmt w:val="lowerLetter"/>
      <w:lvlText w:val="%8."/>
      <w:lvlJc w:val="left"/>
      <w:pPr>
        <w:ind w:left="5760" w:hanging="360"/>
      </w:pPr>
    </w:lvl>
    <w:lvl w:ilvl="8" w:tplc="88228387" w:tentative="1">
      <w:start w:val="1"/>
      <w:numFmt w:val="lowerRoman"/>
      <w:lvlText w:val="%9."/>
      <w:lvlJc w:val="right"/>
      <w:pPr>
        <w:ind w:left="6480" w:hanging="180"/>
      </w:pPr>
    </w:lvl>
  </w:abstractNum>
  <w:abstractNum w:abstractNumId="17108">
    <w:multiLevelType w:val="hybridMultilevel"/>
    <w:lvl w:ilvl="0" w:tplc="43812788">
      <w:start w:val="1"/>
      <w:numFmt w:val="decimal"/>
      <w:lvlText w:val="%1."/>
      <w:lvlJc w:val="left"/>
      <w:pPr>
        <w:ind w:left="720" w:hanging="360"/>
      </w:pPr>
    </w:lvl>
    <w:lvl w:ilvl="1" w:tplc="43812788" w:tentative="1">
      <w:start w:val="1"/>
      <w:numFmt w:val="lowerLetter"/>
      <w:lvlText w:val="%2."/>
      <w:lvlJc w:val="left"/>
      <w:pPr>
        <w:ind w:left="1440" w:hanging="360"/>
      </w:pPr>
    </w:lvl>
    <w:lvl w:ilvl="2" w:tplc="43812788" w:tentative="1">
      <w:start w:val="1"/>
      <w:numFmt w:val="lowerRoman"/>
      <w:lvlText w:val="%3."/>
      <w:lvlJc w:val="right"/>
      <w:pPr>
        <w:ind w:left="2160" w:hanging="180"/>
      </w:pPr>
    </w:lvl>
    <w:lvl w:ilvl="3" w:tplc="43812788" w:tentative="1">
      <w:start w:val="1"/>
      <w:numFmt w:val="decimal"/>
      <w:lvlText w:val="%4."/>
      <w:lvlJc w:val="left"/>
      <w:pPr>
        <w:ind w:left="2880" w:hanging="360"/>
      </w:pPr>
    </w:lvl>
    <w:lvl w:ilvl="4" w:tplc="43812788" w:tentative="1">
      <w:start w:val="1"/>
      <w:numFmt w:val="lowerLetter"/>
      <w:lvlText w:val="%5."/>
      <w:lvlJc w:val="left"/>
      <w:pPr>
        <w:ind w:left="3600" w:hanging="360"/>
      </w:pPr>
    </w:lvl>
    <w:lvl w:ilvl="5" w:tplc="43812788" w:tentative="1">
      <w:start w:val="1"/>
      <w:numFmt w:val="lowerRoman"/>
      <w:lvlText w:val="%6."/>
      <w:lvlJc w:val="right"/>
      <w:pPr>
        <w:ind w:left="4320" w:hanging="180"/>
      </w:pPr>
    </w:lvl>
    <w:lvl w:ilvl="6" w:tplc="43812788" w:tentative="1">
      <w:start w:val="1"/>
      <w:numFmt w:val="decimal"/>
      <w:lvlText w:val="%7."/>
      <w:lvlJc w:val="left"/>
      <w:pPr>
        <w:ind w:left="5040" w:hanging="360"/>
      </w:pPr>
    </w:lvl>
    <w:lvl w:ilvl="7" w:tplc="43812788" w:tentative="1">
      <w:start w:val="1"/>
      <w:numFmt w:val="lowerLetter"/>
      <w:lvlText w:val="%8."/>
      <w:lvlJc w:val="left"/>
      <w:pPr>
        <w:ind w:left="5760" w:hanging="360"/>
      </w:pPr>
    </w:lvl>
    <w:lvl w:ilvl="8" w:tplc="43812788" w:tentative="1">
      <w:start w:val="1"/>
      <w:numFmt w:val="lowerRoman"/>
      <w:lvlText w:val="%9."/>
      <w:lvlJc w:val="right"/>
      <w:pPr>
        <w:ind w:left="6480" w:hanging="180"/>
      </w:pPr>
    </w:lvl>
  </w:abstractNum>
  <w:abstractNum w:abstractNumId="17107">
    <w:multiLevelType w:val="hybridMultilevel"/>
    <w:lvl w:ilvl="0" w:tplc="19034388">
      <w:start w:val="1"/>
      <w:numFmt w:val="decimal"/>
      <w:lvlText w:val="%1."/>
      <w:lvlJc w:val="left"/>
      <w:pPr>
        <w:ind w:left="720" w:hanging="360"/>
      </w:pPr>
    </w:lvl>
    <w:lvl w:ilvl="1" w:tplc="19034388" w:tentative="1">
      <w:start w:val="1"/>
      <w:numFmt w:val="lowerLetter"/>
      <w:lvlText w:val="%2."/>
      <w:lvlJc w:val="left"/>
      <w:pPr>
        <w:ind w:left="1440" w:hanging="360"/>
      </w:pPr>
    </w:lvl>
    <w:lvl w:ilvl="2" w:tplc="19034388" w:tentative="1">
      <w:start w:val="1"/>
      <w:numFmt w:val="lowerRoman"/>
      <w:lvlText w:val="%3."/>
      <w:lvlJc w:val="right"/>
      <w:pPr>
        <w:ind w:left="2160" w:hanging="180"/>
      </w:pPr>
    </w:lvl>
    <w:lvl w:ilvl="3" w:tplc="19034388" w:tentative="1">
      <w:start w:val="1"/>
      <w:numFmt w:val="decimal"/>
      <w:lvlText w:val="%4."/>
      <w:lvlJc w:val="left"/>
      <w:pPr>
        <w:ind w:left="2880" w:hanging="360"/>
      </w:pPr>
    </w:lvl>
    <w:lvl w:ilvl="4" w:tplc="19034388" w:tentative="1">
      <w:start w:val="1"/>
      <w:numFmt w:val="lowerLetter"/>
      <w:lvlText w:val="%5."/>
      <w:lvlJc w:val="left"/>
      <w:pPr>
        <w:ind w:left="3600" w:hanging="360"/>
      </w:pPr>
    </w:lvl>
    <w:lvl w:ilvl="5" w:tplc="19034388" w:tentative="1">
      <w:start w:val="1"/>
      <w:numFmt w:val="lowerRoman"/>
      <w:lvlText w:val="%6."/>
      <w:lvlJc w:val="right"/>
      <w:pPr>
        <w:ind w:left="4320" w:hanging="180"/>
      </w:pPr>
    </w:lvl>
    <w:lvl w:ilvl="6" w:tplc="19034388" w:tentative="1">
      <w:start w:val="1"/>
      <w:numFmt w:val="decimal"/>
      <w:lvlText w:val="%7."/>
      <w:lvlJc w:val="left"/>
      <w:pPr>
        <w:ind w:left="5040" w:hanging="360"/>
      </w:pPr>
    </w:lvl>
    <w:lvl w:ilvl="7" w:tplc="19034388" w:tentative="1">
      <w:start w:val="1"/>
      <w:numFmt w:val="lowerLetter"/>
      <w:lvlText w:val="%8."/>
      <w:lvlJc w:val="left"/>
      <w:pPr>
        <w:ind w:left="5760" w:hanging="360"/>
      </w:pPr>
    </w:lvl>
    <w:lvl w:ilvl="8" w:tplc="19034388" w:tentative="1">
      <w:start w:val="1"/>
      <w:numFmt w:val="lowerRoman"/>
      <w:lvlText w:val="%9."/>
      <w:lvlJc w:val="right"/>
      <w:pPr>
        <w:ind w:left="6480" w:hanging="180"/>
      </w:pPr>
    </w:lvl>
  </w:abstractNum>
  <w:abstractNum w:abstractNumId="17106">
    <w:multiLevelType w:val="hybridMultilevel"/>
    <w:lvl w:ilvl="0" w:tplc="668501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106">
    <w:abstractNumId w:val="17106"/>
  </w:num>
  <w:num w:numId="17107">
    <w:abstractNumId w:val="17107"/>
  </w:num>
  <w:num w:numId="17108">
    <w:abstractNumId w:val="17108"/>
  </w:num>
  <w:num w:numId="17109">
    <w:abstractNumId w:val="17109"/>
  </w:num>
  <w:num w:numId="17110">
    <w:abstractNumId w:val="17110"/>
  </w:num>
  <w:num w:numId="17111">
    <w:abstractNumId w:val="17111"/>
  </w:num>
  <w:num w:numId="17112">
    <w:abstractNumId w:val="17112"/>
  </w:num>
  <w:num w:numId="17113">
    <w:abstractNumId w:val="17113"/>
  </w:num>
  <w:num w:numId="17114">
    <w:abstractNumId w:val="17114"/>
  </w:num>
  <w:num w:numId="17115">
    <w:abstractNumId w:val="17115"/>
  </w:num>
  <w:num w:numId="17116">
    <w:abstractNumId w:val="17116"/>
  </w:num>
  <w:num w:numId="17117">
    <w:abstractNumId w:val="17117"/>
  </w:num>
  <w:num w:numId="17118">
    <w:abstractNumId w:val="17118"/>
  </w:num>
  <w:num w:numId="17119">
    <w:abstractNumId w:val="17119"/>
  </w:num>
  <w:num w:numId="17120">
    <w:abstractNumId w:val="17120"/>
  </w:num>
  <w:num w:numId="17121">
    <w:abstractNumId w:val="17121"/>
  </w:num>
  <w:num w:numId="17122">
    <w:abstractNumId w:val="17122"/>
  </w:num>
  <w:num w:numId="17123">
    <w:abstractNumId w:val="17123"/>
  </w:num>
  <w:num w:numId="17124">
    <w:abstractNumId w:val="17124"/>
  </w:num>
  <w:num w:numId="17125">
    <w:abstractNumId w:val="17125"/>
  </w:num>
  <w:num w:numId="17126">
    <w:abstractNumId w:val="17126"/>
  </w:num>
  <w:num w:numId="17127">
    <w:abstractNumId w:val="17127"/>
  </w:num>
  <w:num w:numId="17128">
    <w:abstractNumId w:val="17128"/>
  </w:num>
  <w:num w:numId="17129">
    <w:abstractNumId w:val="17129"/>
  </w:num>
  <w:num w:numId="17130">
    <w:abstractNumId w:val="17130"/>
  </w:num>
  <w:num w:numId="17131">
    <w:abstractNumId w:val="17131"/>
  </w:num>
  <w:num w:numId="17132">
    <w:abstractNumId w:val="17132"/>
  </w:num>
  <w:num w:numId="17133">
    <w:abstractNumId w:val="17133"/>
  </w:num>
  <w:num w:numId="17134">
    <w:abstractNumId w:val="17134"/>
  </w:num>
  <w:num w:numId="17135">
    <w:abstractNumId w:val="17135"/>
  </w:num>
  <w:num w:numId="17136">
    <w:abstractNumId w:val="17136"/>
  </w:num>
  <w:num w:numId="17137">
    <w:abstractNumId w:val="17137"/>
  </w:num>
  <w:num w:numId="17138">
    <w:abstractNumId w:val="17138"/>
  </w:num>
  <w:num w:numId="17139">
    <w:abstractNumId w:val="17139"/>
  </w:num>
  <w:num w:numId="17140">
    <w:abstractNumId w:val="17140"/>
  </w:num>
  <w:num w:numId="17141">
    <w:abstractNumId w:val="17141"/>
  </w:num>
  <w:num w:numId="17142">
    <w:abstractNumId w:val="17142"/>
  </w:num>
  <w:num w:numId="17143">
    <w:abstractNumId w:val="17143"/>
  </w:num>
  <w:num w:numId="17144">
    <w:abstractNumId w:val="17144"/>
  </w:num>
  <w:num w:numId="17145">
    <w:abstractNumId w:val="17145"/>
  </w:num>
  <w:num w:numId="17146">
    <w:abstractNumId w:val="17146"/>
  </w:num>
  <w:num w:numId="17147">
    <w:abstractNumId w:val="17147"/>
  </w:num>
  <w:num w:numId="17148">
    <w:abstractNumId w:val="17148"/>
  </w:num>
  <w:num w:numId="17149">
    <w:abstractNumId w:val="17149"/>
  </w:num>
  <w:num w:numId="17150">
    <w:abstractNumId w:val="17150"/>
  </w:num>
  <w:num w:numId="17151">
    <w:abstractNumId w:val="17151"/>
  </w:num>
  <w:num w:numId="17152">
    <w:abstractNumId w:val="17152"/>
  </w:num>
  <w:num w:numId="17153">
    <w:abstractNumId w:val="17153"/>
  </w:num>
  <w:num w:numId="17154">
    <w:abstractNumId w:val="17154"/>
  </w:num>
  <w:num w:numId="17155">
    <w:abstractNumId w:val="17155"/>
  </w:num>
  <w:num w:numId="17156">
    <w:abstractNumId w:val="17156"/>
  </w:num>
  <w:num w:numId="17157">
    <w:abstractNumId w:val="17157"/>
  </w:num>
  <w:num w:numId="17158">
    <w:abstractNumId w:val="17158"/>
  </w:num>
  <w:num w:numId="17159">
    <w:abstractNumId w:val="17159"/>
  </w:num>
  <w:num w:numId="17160">
    <w:abstractNumId w:val="17160"/>
  </w:num>
  <w:num w:numId="17161">
    <w:abstractNumId w:val="17161"/>
  </w:num>
  <w:num w:numId="17162">
    <w:abstractNumId w:val="17162"/>
  </w:num>
  <w:num w:numId="17163">
    <w:abstractNumId w:val="17163"/>
  </w:num>
  <w:num w:numId="17164">
    <w:abstractNumId w:val="17164"/>
  </w:num>
  <w:num w:numId="17165">
    <w:abstractNumId w:val="17165"/>
  </w:num>
  <w:num w:numId="17166">
    <w:abstractNumId w:val="17166"/>
  </w:num>
  <w:num w:numId="17167">
    <w:abstractNumId w:val="17167"/>
  </w:num>
  <w:num w:numId="17168">
    <w:abstractNumId w:val="17168"/>
  </w:num>
  <w:num w:numId="17169">
    <w:abstractNumId w:val="17169"/>
  </w:num>
  <w:num w:numId="17170">
    <w:abstractNumId w:val="17170"/>
  </w:num>
  <w:num w:numId="17171">
    <w:abstractNumId w:val="17171"/>
  </w:num>
  <w:num w:numId="17172">
    <w:abstractNumId w:val="17172"/>
  </w:num>
  <w:num w:numId="17173">
    <w:abstractNumId w:val="17173"/>
  </w:num>
  <w:num w:numId="17174">
    <w:abstractNumId w:val="17174"/>
  </w:num>
  <w:num w:numId="17175">
    <w:abstractNumId w:val="17175"/>
  </w:num>
  <w:num w:numId="17176">
    <w:abstractNumId w:val="17176"/>
  </w:num>
  <w:num w:numId="17177">
    <w:abstractNumId w:val="17177"/>
  </w:num>
  <w:num w:numId="17178">
    <w:abstractNumId w:val="17178"/>
  </w:num>
  <w:num w:numId="17179">
    <w:abstractNumId w:val="171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3251503" Type="http://schemas.openxmlformats.org/officeDocument/2006/relationships/comments" Target="comments.xml"/><Relationship Id="rId296410893" Type="http://schemas.microsoft.com/office/2011/relationships/commentsExtended" Target="commentsExtended.xml"/><Relationship Id="rId70291053" Type="http://schemas.openxmlformats.org/officeDocument/2006/relationships/image" Target="media/imgrId70291053.jpg"/><Relationship Id="rId577065e1f29d53f9a" Type="http://schemas.openxmlformats.org/officeDocument/2006/relationships/hyperlink" Target="https://iservice.lombardini.it/jsp/Template2/manuale.jsp?id=198&amp;parent=1000" TargetMode="External"/><Relationship Id="rId596665e1f29d546ce" Type="http://schemas.openxmlformats.org/officeDocument/2006/relationships/hyperlink" Target="https://iservice.lombardini.it/jsp/Template2/manuale.jsp?id=103&amp;parent=1000&amp;txts=2.9.8" TargetMode="External"/><Relationship Id="rId268265e1f29d54ccc" Type="http://schemas.openxmlformats.org/officeDocument/2006/relationships/hyperlink" Target="https://iservice.lombardini.it/jsp/Template2/manuale.jsp?id=112&amp;parent=1000&amp;txts=2.9.8" TargetMode="External"/><Relationship Id="rId297965e1f29d55b54" Type="http://schemas.openxmlformats.org/officeDocument/2006/relationships/hyperlink" Target="https://iservice.lombardini.it/jsp/Template2/manuale.jsp?id=822&amp;parent=1000" TargetMode="External"/><Relationship Id="rId953265e1f29d78c71" Type="http://schemas.openxmlformats.org/officeDocument/2006/relationships/hyperlink" Target="https://iservice.lombardini.it/jsp/Template2/manuale.jsp?id=103&amp;parent=1000&amp;txts=2.9.8" TargetMode="External"/><Relationship Id="rId640165e1f29d9e06f" Type="http://schemas.openxmlformats.org/officeDocument/2006/relationships/hyperlink" Target="https://iservice.lombardini.it/jsp/Template2/manuale.jsp?id=199&amp;parent=1000" TargetMode="External"/><Relationship Id="rId768465e1f29da672a" Type="http://schemas.openxmlformats.org/officeDocument/2006/relationships/hyperlink" Target="https://iservice.lombardini.it/jsp/Template2/manuale.jsp?id=103&amp;parent=1000&amp;txts=2.9.8" TargetMode="External"/><Relationship Id="rId494365e1f29dbb4c1" Type="http://schemas.openxmlformats.org/officeDocument/2006/relationships/hyperlink" Target="https://iservice.lombardini.it/jsp/Template2/manuale.jsp?id=103&amp;parent=1000" TargetMode="External"/><Relationship Id="rId553565e1f29dcf27e" Type="http://schemas.openxmlformats.org/officeDocument/2006/relationships/hyperlink" Target="https://www.youtube.com/embed/QQZtx2i75AY?rel=0" TargetMode="External"/><Relationship Id="rId680065e1f29e4b3e2" Type="http://schemas.openxmlformats.org/officeDocument/2006/relationships/hyperlink" Target="https://www.youtube.com/embed/ArOgFV739EU?rel=0" TargetMode="External"/><Relationship Id="rId432965e1f29e55548" Type="http://schemas.openxmlformats.org/officeDocument/2006/relationships/hyperlink" Target="https://iservice.lombardini.it/jsp/Template2/manuale.jsp?id=199&amp;parent=1000" TargetMode="External"/><Relationship Id="rId201865e1f29e5c294" Type="http://schemas.openxmlformats.org/officeDocument/2006/relationships/hyperlink" Target="https://iservice.lombardini.it/jsp/Template2/manuale.jsp?id=198&amp;parent=1000" TargetMode="External"/><Relationship Id="rId498565e1f29e5cee3" Type="http://schemas.openxmlformats.org/officeDocument/2006/relationships/hyperlink" Target="https://iservice.lombardini.it/jsp/Template2/manuale.jsp?id=822&amp;parent=1000" TargetMode="External"/><Relationship Id="rId183265e1f29e5d429" Type="http://schemas.openxmlformats.org/officeDocument/2006/relationships/hyperlink" Target="https://iservice.lombardini.it/jsp/Template2/manuale.jsp?id=103&amp;parent=1000&amp;txts=2.9.8" TargetMode="External"/><Relationship Id="rId137565e1f29e878c6" Type="http://schemas.openxmlformats.org/officeDocument/2006/relationships/hyperlink" Target="https://iservice.lombardini.it/jsp/Template2/manuale.jsp?id=136&amp;parent=1000" TargetMode="External"/><Relationship Id="rId557365e1f29e87d4b" Type="http://schemas.openxmlformats.org/officeDocument/2006/relationships/hyperlink" Target="https://iservice.lombardini.it/jsp/Template2/manuale.jsp?id=822&amp;parent=1000" TargetMode="External"/><Relationship Id="rId124765e1f29e88100" Type="http://schemas.openxmlformats.org/officeDocument/2006/relationships/hyperlink" Target="https://iservice.lombardini.it/jsp/Template2/manuale.jsp?id=140&amp;parent=1000" TargetMode="External"/><Relationship Id="rId540065e1f29e888ec" Type="http://schemas.openxmlformats.org/officeDocument/2006/relationships/hyperlink" Target="https://iservice.lombardini.it/jsp/Template2/manuale.jsp?id=822&amp;parent=1000" TargetMode="External"/><Relationship Id="rId570265e1f29e99dc7" Type="http://schemas.openxmlformats.org/officeDocument/2006/relationships/hyperlink" Target="https://iservice.lombardini.it/jsp/Template2/manuale.jsp?id=822&amp;parent=1000" TargetMode="External"/><Relationship Id="rId411765e1f29ea9ec4" Type="http://schemas.openxmlformats.org/officeDocument/2006/relationships/hyperlink" Target="https://iservice.lombardini.it/jsp/Template2/manuale.jsp?id=112&amp;parent=1000&amp;txts=2.9.8" TargetMode="External"/><Relationship Id="rId468965e1f29eaa494" Type="http://schemas.openxmlformats.org/officeDocument/2006/relationships/hyperlink" Target="https://iservice.lombardini.it/jsp/Template2/manuale.jsp?id=103&amp;parent=1000" TargetMode="External"/><Relationship Id="rId952465e1f29ead5b5" Type="http://schemas.openxmlformats.org/officeDocument/2006/relationships/hyperlink" Target="https://iservice.lombardini.it/jsp/Template2/manuale.jsp?id=822&amp;parent=1000" TargetMode="External"/><Relationship Id="rId248365e1f29eae8ad" Type="http://schemas.openxmlformats.org/officeDocument/2006/relationships/hyperlink" Target="https://iservice.lombardini.it/jsp/Template2/manuale.jsp?id=822&amp;parent=1000" TargetMode="External"/><Relationship Id="rId197865e1f29ebf826" Type="http://schemas.openxmlformats.org/officeDocument/2006/relationships/hyperlink" Target="https://www.youtube.com/embed/UaZgKyWrP48?rel=0" TargetMode="External"/><Relationship Id="rId477965e1f29ec7bc0" Type="http://schemas.openxmlformats.org/officeDocument/2006/relationships/hyperlink" Target="https://iservice.lombardini.it/jsp/Template2/manuale.jsp?id=112&amp;parent=1000&amp;txts=2.9.8" TargetMode="External"/><Relationship Id="rId665465e1f29ec8615" Type="http://schemas.openxmlformats.org/officeDocument/2006/relationships/hyperlink" Target="https://iservice.lombardini.it/jsp/Template2/manuale.jsp?id=822&amp;parent=1000" TargetMode="External"/><Relationship Id="rId512865e1f29f31ec1" Type="http://schemas.openxmlformats.org/officeDocument/2006/relationships/hyperlink" Target="https://iservice.lombardini.it/jsp/Template2/manuale.jsp?id=822&amp;parent=1000" TargetMode="External"/><Relationship Id="rId418565e1f29f3ec82" Type="http://schemas.openxmlformats.org/officeDocument/2006/relationships/hyperlink" Target="https://iservice.lombardini.it/jsp/Template2/manuale.jsp?id=822&amp;parent=1000" TargetMode="External"/><Relationship Id="rId902465e1f29f3f967" Type="http://schemas.openxmlformats.org/officeDocument/2006/relationships/hyperlink" Target="https://iservice.lombardini.it/jsp/Template2/manuale.jsp?id=822&amp;parent=1000" TargetMode="External"/><Relationship Id="rId443365e1f29f4ac0b" Type="http://schemas.openxmlformats.org/officeDocument/2006/relationships/hyperlink" Target="https://www.youtube.com/embed/o3h6Say9sc4?rel=0" TargetMode="External"/><Relationship Id="rId421065e1f29f509c9" Type="http://schemas.openxmlformats.org/officeDocument/2006/relationships/hyperlink" Target="https://iservice.lombardini.it/jsp/Template2/manuale.jsp?id=198&amp;parent=1000" TargetMode="External"/><Relationship Id="rId793165e1f29f50f15" Type="http://schemas.openxmlformats.org/officeDocument/2006/relationships/hyperlink" Target="https://iservice.lombardini.it/jsp/Template2/manuale.jsp?id=120&amp;parent=1000" TargetMode="External"/><Relationship Id="rId911865e1f29f69b68" Type="http://schemas.openxmlformats.org/officeDocument/2006/relationships/hyperlink" Target="https://iservice.lombardini.it/jsp/Template2/manuale.jsp?id=822&amp;parent=1000" TargetMode="External"/><Relationship Id="rId194365e1f29f7e289" Type="http://schemas.openxmlformats.org/officeDocument/2006/relationships/hyperlink" Target="https://www.youtube.com/embed/xGWUnc-V1YY?rel=0" TargetMode="External"/><Relationship Id="rId496065e1f29f7fb61" Type="http://schemas.openxmlformats.org/officeDocument/2006/relationships/hyperlink" Target="https://iservice.lombardini.it/jsp/Template2/manuale.jsp?id=822&amp;parent=1000" TargetMode="External"/><Relationship Id="rId492765e1f29f974ac" Type="http://schemas.openxmlformats.org/officeDocument/2006/relationships/hyperlink" Target="https://iservice.lombardini.it/jsp/Template2/manuale.jsp?id=822&amp;parent=1000" TargetMode="External"/><Relationship Id="rId441065e1f29f97bba" Type="http://schemas.openxmlformats.org/officeDocument/2006/relationships/hyperlink" Target="https://iservice.lombardini.it/jsp/Template2/manuale.jsp?id=175&amp;parent=1000" TargetMode="External"/><Relationship Id="rId326865e1f29fa1251" Type="http://schemas.openxmlformats.org/officeDocument/2006/relationships/hyperlink" Target="https://www.youtube.com/embed/XSTfzyJa-9Q?rel=0" TargetMode="External"/><Relationship Id="rId722065e1f29fa915e" Type="http://schemas.openxmlformats.org/officeDocument/2006/relationships/hyperlink" Target="https://iservice.lombardini.it/jsp/Template2/manuale.jsp?id=198&amp;parent=1000" TargetMode="External"/><Relationship Id="rId926465e1f29fa96e1" Type="http://schemas.openxmlformats.org/officeDocument/2006/relationships/hyperlink" Target="https://iservice.lombardini.it/jsp/Template2/manuale.jsp?id=120&amp;parent=1000" TargetMode="External"/><Relationship Id="rId821665e1f29fb48f2" Type="http://schemas.openxmlformats.org/officeDocument/2006/relationships/hyperlink" Target="https://www.youtube.com/embed/lZlk78GFzsg?rel=0" TargetMode="External"/><Relationship Id="rId109965e1f29fc3d86" Type="http://schemas.openxmlformats.org/officeDocument/2006/relationships/hyperlink" Target="https://iservice.lombardini.it/jsp/Template2/manuale.jsp?id=175&amp;parent=1000" TargetMode="External"/><Relationship Id="rId573665e1f29fcf69a" Type="http://schemas.openxmlformats.org/officeDocument/2006/relationships/hyperlink" Target="https://www.youtube.com/embed/KGHm0dnsQdc?rel=0" TargetMode="External"/><Relationship Id="rId246165e1f29fd079e" Type="http://schemas.openxmlformats.org/officeDocument/2006/relationships/hyperlink" Target="https://iservice.lombardini.it/jsp/Template2/manuale.jsp?id=120&amp;parent=1000" TargetMode="External"/><Relationship Id="rId120065e1f29fd8009" Type="http://schemas.openxmlformats.org/officeDocument/2006/relationships/hyperlink" Target="https://iservice.lombardini.it/jsp/Template2/manuale.jsp?id=283&amp;parent=1136" TargetMode="External"/><Relationship Id="rId577865e1f29fd8462" Type="http://schemas.openxmlformats.org/officeDocument/2006/relationships/hyperlink" Target="https://iservice.lombardini.it/jsp/Template2/manuale.jsp?id=178&amp;parent=1000" TargetMode="External"/><Relationship Id="rId447965e1f2a006fdb" Type="http://schemas.openxmlformats.org/officeDocument/2006/relationships/hyperlink" Target="https://www.youtube.com/embed/_QESHZf50PU?rel=0" TargetMode="External"/><Relationship Id="rId977265e1f2a00e595" Type="http://schemas.openxmlformats.org/officeDocument/2006/relationships/hyperlink" Target="https://iservice.lombardini.it/jsp/Template2/manuale.jsp?id=178&amp;parent=1000" TargetMode="External"/><Relationship Id="rId360365e1f2a03220b" Type="http://schemas.openxmlformats.org/officeDocument/2006/relationships/hyperlink" Target="https://www.youtube.com/embed/GbvNS15R9SQ?rel=0" TargetMode="External"/><Relationship Id="rId347465e1f2a038004" Type="http://schemas.openxmlformats.org/officeDocument/2006/relationships/hyperlink" Target="https://iservice.lombardini.it/jsp/Template2/manuale.jsp?id=198&amp;parent=1000" TargetMode="External"/><Relationship Id="rId739865e1f2a038be5" Type="http://schemas.openxmlformats.org/officeDocument/2006/relationships/hyperlink" Target="https://iservice.lombardini.it/jsp/Template2/manuale.jsp?id=127&amp;parent=1000" TargetMode="External"/><Relationship Id="rId758265e1f2a0414b2" Type="http://schemas.openxmlformats.org/officeDocument/2006/relationships/hyperlink" Target="https://iservice.lombardini.it/jsp/Template2/manuale.jsp?id=822&amp;parent=1000" TargetMode="External"/><Relationship Id="rId488065e1f2a067b56" Type="http://schemas.openxmlformats.org/officeDocument/2006/relationships/hyperlink" Target="https://iservice.lombardini.it/jsp/Template2/manuale.jsp?id=129&amp;parent=1000" TargetMode="External"/><Relationship Id="rId130065e1f2a068012" Type="http://schemas.openxmlformats.org/officeDocument/2006/relationships/hyperlink" Target="https://iservice.lombardini.it/jsp/Template2/manuale.jsp?id=127&amp;parent=1000" TargetMode="External"/><Relationship Id="rId757365e1f2a075a9c" Type="http://schemas.openxmlformats.org/officeDocument/2006/relationships/hyperlink" Target="https://iservice.lombardini.it/jsp/Template2/manuale.jsp?id=198&amp;parent=1000" TargetMode="External"/><Relationship Id="rId699565e1f2a0768f1" Type="http://schemas.openxmlformats.org/officeDocument/2006/relationships/hyperlink" Target="https://iservice.lombardini.it/jsp/Template2/manuale.jsp?id=127&amp;parent=1000" TargetMode="External"/><Relationship Id="rId370065e1f2a0772fc" Type="http://schemas.openxmlformats.org/officeDocument/2006/relationships/hyperlink" Target="https://iservice.lombardini.it/jsp/Template2/manuale.jsp?id=128&amp;parent=1000" TargetMode="External"/><Relationship Id="rId981665e1f2a091633" Type="http://schemas.openxmlformats.org/officeDocument/2006/relationships/hyperlink" Target="https://iservice.lombardini.it/jsp/Template2/manuale.jsp?id=121&amp;parent=1000" TargetMode="External"/><Relationship Id="rId638565e1f2a09239c" Type="http://schemas.openxmlformats.org/officeDocument/2006/relationships/hyperlink" Target="https://iservice.lombardini.it/jsp/Template2/manuale.jsp?id=822&amp;parent=1000" TargetMode="External"/><Relationship Id="rId502465e1f2a09cbc1" Type="http://schemas.openxmlformats.org/officeDocument/2006/relationships/hyperlink" Target="https://iservice.lombardini.it/jsp/Template2/manuale.jsp?id=822&amp;parent=1000" TargetMode="External"/><Relationship Id="rId206365e1f2a0b93dd" Type="http://schemas.openxmlformats.org/officeDocument/2006/relationships/hyperlink" Target="https://iservice.lombardini.it/jsp/Template2/manuale.jsp?id=157&amp;parent=1000" TargetMode="External"/><Relationship Id="rId686665e1f2a0bbea0" Type="http://schemas.openxmlformats.org/officeDocument/2006/relationships/hyperlink" Target="https://iservice.lombardini.it/jsp/Template2/manuale.jsp?id=104&amp;parent=1000" TargetMode="External"/><Relationship Id="rId321965e1f2a0bdb02" Type="http://schemas.openxmlformats.org/officeDocument/2006/relationships/hyperlink" Target="https://iservice.lombardini.it/jsp/Template2/manuale.jsp?id=822&amp;parent=1000" TargetMode="External"/><Relationship Id="rId544665e1f2a0e80af" Type="http://schemas.openxmlformats.org/officeDocument/2006/relationships/hyperlink" Target="https://iservice.lombardini.it/jsp/Template2/manuale.jsp?id=822&amp;parent=1000" TargetMode="External"/><Relationship Id="rId967465e1f2a115b26" Type="http://schemas.openxmlformats.org/officeDocument/2006/relationships/hyperlink" Target="https://iservice.lombardini.it/jsp/Template2/manuale.jsp?id=822&amp;parent=1000" TargetMode="External"/><Relationship Id="rId424165e1f2a1221a8" Type="http://schemas.openxmlformats.org/officeDocument/2006/relationships/hyperlink" Target="https://iservice.lombardini.it/jsp/Template2/manuale.jsp?id=822&amp;parent=1000" TargetMode="External"/><Relationship Id="rId325765e1f2a122670" Type="http://schemas.openxmlformats.org/officeDocument/2006/relationships/hyperlink" Target="https://iservice.lombardini.it/jsp/Template2/manuale.jsp?id=128&amp;parent=1000" TargetMode="External"/><Relationship Id="rId213465e1f2a124efa" Type="http://schemas.openxmlformats.org/officeDocument/2006/relationships/hyperlink" Target="https://iservice.lombardini.it/jsp/Template2/manuale.jsp?id=822&amp;parent=1000" TargetMode="External"/><Relationship Id="rId363765e1f2a1252c7" Type="http://schemas.openxmlformats.org/officeDocument/2006/relationships/hyperlink" Target="https://iservice.lombardini.it/jsp/Template2/manuale.jsp?id=128&amp;parent=1000" TargetMode="External"/><Relationship Id="rId524265e1f2a132daf" Type="http://schemas.openxmlformats.org/officeDocument/2006/relationships/hyperlink" Target="https://iservice.lombardini.it/jsp/Template2/manuale.jsp?id=168&amp;parent=1000" TargetMode="External"/><Relationship Id="rId755065e1f2a134ade" Type="http://schemas.openxmlformats.org/officeDocument/2006/relationships/hyperlink" Target="https://iservice.lombardini.it/jsp/Template2/manuale.jsp?id=127&amp;parent=1000" TargetMode="External"/><Relationship Id="rId328265e1f2a14c4f8" Type="http://schemas.openxmlformats.org/officeDocument/2006/relationships/hyperlink" Target="https://iservice.lombardini.it/jsp/Template2/manuale.jsp?id=198&amp;parent=1000" TargetMode="External"/><Relationship Id="rId807665e1f2a16f892" Type="http://schemas.openxmlformats.org/officeDocument/2006/relationships/hyperlink" Target="https://iservice.lombardini.it/jsp/Template2/manuale.jsp?id=198&amp;parent=1000" TargetMode="External"/><Relationship Id="rId401765e1f2a1c23f5" Type="http://schemas.openxmlformats.org/officeDocument/2006/relationships/hyperlink" Target="https://iservice.lombardini.it/jsp/Template2/manuale.jsp?id=198&amp;parent=1000" TargetMode="External"/><Relationship Id="rId700365e1f2a1c28a0" Type="http://schemas.openxmlformats.org/officeDocument/2006/relationships/hyperlink" Target="https://iservice.lombardini.it/jsp/Template2/manuale.jsp?id=120&amp;parent=1000" TargetMode="External"/><Relationship Id="rId603665e1f2a1c2ac8" Type="http://schemas.openxmlformats.org/officeDocument/2006/relationships/hyperlink" Target="https://iservice.lombardini.it/jsp/Template2/manuale.jsp?id=121&amp;parent=1000" TargetMode="External"/><Relationship Id="rId315765e1f2a2a5cf7" Type="http://schemas.openxmlformats.org/officeDocument/2006/relationships/hyperlink" Target="https://iservice.lombardini.it/jsp/Template2/manuale.jsp?id=198&amp;parent=1000" TargetMode="External"/><Relationship Id="rId429965e1f29d532bb" Type="http://schemas.openxmlformats.org/officeDocument/2006/relationships/image" Target="media/imgrId429965e1f29d532bb.jpg"/><Relationship Id="rId321665e1f29d604b3" Type="http://schemas.openxmlformats.org/officeDocument/2006/relationships/image" Target="media/imgrId321665e1f29d604b3.jpg"/><Relationship Id="rId361865e1f29d6f0d0" Type="http://schemas.openxmlformats.org/officeDocument/2006/relationships/image" Target="media/imgrId361865e1f29d6f0d0.jpg"/><Relationship Id="rId893965e1f29d77a2d" Type="http://schemas.openxmlformats.org/officeDocument/2006/relationships/image" Target="media/imgrId893965e1f29d77a2d.jpg"/><Relationship Id="rId281165e1f29d8c182" Type="http://schemas.openxmlformats.org/officeDocument/2006/relationships/image" Target="media/imgrId281165e1f29d8c182.jpg"/><Relationship Id="rId754665e1f29d9d277" Type="http://schemas.openxmlformats.org/officeDocument/2006/relationships/image" Target="media/imgrId754665e1f29d9d277.jpg"/><Relationship Id="rId177365e1f29da5926" Type="http://schemas.openxmlformats.org/officeDocument/2006/relationships/image" Target="media/imgrId177365e1f29da5926.jpg"/><Relationship Id="rId345565e1f29db1977" Type="http://schemas.openxmlformats.org/officeDocument/2006/relationships/image" Target="media/imgrId345565e1f29db1977.jpg"/><Relationship Id="rId892865e1f29db99ec" Type="http://schemas.openxmlformats.org/officeDocument/2006/relationships/image" Target="media/imgrId892865e1f29db99ec.jpg"/><Relationship Id="rId829765e1f29dc5e33" Type="http://schemas.openxmlformats.org/officeDocument/2006/relationships/image" Target="media/imgrId829765e1f29dc5e33.jpg"/><Relationship Id="rId747965e1f29dce9cb" Type="http://schemas.openxmlformats.org/officeDocument/2006/relationships/image" Target="media/imgrId747965e1f29dce9cb.jpg"/><Relationship Id="rId870065e1f29dd4195" Type="http://schemas.openxmlformats.org/officeDocument/2006/relationships/image" Target="media/imgrId870065e1f29dd4195.jpg"/><Relationship Id="rId245365e1f29de3690" Type="http://schemas.openxmlformats.org/officeDocument/2006/relationships/image" Target="media/imgrId245365e1f29de3690.jpg"/><Relationship Id="rId943165e1f29dec394" Type="http://schemas.openxmlformats.org/officeDocument/2006/relationships/image" Target="media/imgrId943165e1f29dec394.jpg"/><Relationship Id="rId195165e1f29e0dafc" Type="http://schemas.openxmlformats.org/officeDocument/2006/relationships/image" Target="media/imgrId195165e1f29e0dafc.jpg"/><Relationship Id="rId153365e1f29e1399d" Type="http://schemas.openxmlformats.org/officeDocument/2006/relationships/image" Target="media/imgrId153365e1f29e1399d.jpg"/><Relationship Id="rId521565e1f29e2285f" Type="http://schemas.openxmlformats.org/officeDocument/2006/relationships/image" Target="media/imgrId521565e1f29e2285f.jpg"/><Relationship Id="rId933165e1f29e2bec5" Type="http://schemas.openxmlformats.org/officeDocument/2006/relationships/image" Target="media/imgrId933165e1f29e2bec5.jpg"/><Relationship Id="rId193665e1f29e37ab2" Type="http://schemas.openxmlformats.org/officeDocument/2006/relationships/image" Target="media/imgrId193665e1f29e37ab2.jpg"/><Relationship Id="rId751065e1f29e4ace3" Type="http://schemas.openxmlformats.org/officeDocument/2006/relationships/image" Target="media/imgrId751065e1f29e4ace3.png"/><Relationship Id="rId865665e1f29e5484a" Type="http://schemas.openxmlformats.org/officeDocument/2006/relationships/image" Target="media/imgrId865665e1f29e5484a.jpg"/><Relationship Id="rId474465e1f29e5b8c5" Type="http://schemas.openxmlformats.org/officeDocument/2006/relationships/image" Target="media/imgrId474465e1f29e5b8c5.jpg"/><Relationship Id="rId695565e1f29e6a3ed" Type="http://schemas.openxmlformats.org/officeDocument/2006/relationships/image" Target="media/imgrId695565e1f29e6a3ed.jpg"/><Relationship Id="rId480365e1f29e769c3" Type="http://schemas.openxmlformats.org/officeDocument/2006/relationships/image" Target="media/imgrId480365e1f29e769c3.jpg"/><Relationship Id="rId957765e1f29e7edb0" Type="http://schemas.openxmlformats.org/officeDocument/2006/relationships/image" Target="media/imgrId957765e1f29e7edb0.jpg"/><Relationship Id="rId743265e1f29e86a1b" Type="http://schemas.openxmlformats.org/officeDocument/2006/relationships/image" Target="media/imgrId743265e1f29e86a1b.jpg"/><Relationship Id="rId659465e1f29e902d7" Type="http://schemas.openxmlformats.org/officeDocument/2006/relationships/image" Target="media/imgrId659465e1f29e902d7.jpg"/><Relationship Id="rId973865e1f29e98c3a" Type="http://schemas.openxmlformats.org/officeDocument/2006/relationships/image" Target="media/imgrId973865e1f29e98c3a.jpg"/><Relationship Id="rId823565e1f29ea2586" Type="http://schemas.openxmlformats.org/officeDocument/2006/relationships/image" Target="media/imgrId823565e1f29ea2586.jpg"/><Relationship Id="rId976165e1f29ea8d24" Type="http://schemas.openxmlformats.org/officeDocument/2006/relationships/image" Target="media/imgrId976165e1f29ea8d24.jpg"/><Relationship Id="rId785565e1f29eb5f8d" Type="http://schemas.openxmlformats.org/officeDocument/2006/relationships/image" Target="media/imgrId785565e1f29eb5f8d.jpg"/><Relationship Id="rId181465e1f29ebee6d" Type="http://schemas.openxmlformats.org/officeDocument/2006/relationships/image" Target="media/imgrId181465e1f29ebee6d.jpg"/><Relationship Id="rId902865e1f29ec6ff5" Type="http://schemas.openxmlformats.org/officeDocument/2006/relationships/image" Target="media/imgrId902865e1f29ec6ff5.jpg"/><Relationship Id="rId846865e1f29ed1f16" Type="http://schemas.openxmlformats.org/officeDocument/2006/relationships/image" Target="media/imgrId846865e1f29ed1f16.jpg"/><Relationship Id="rId408265e1f29edc2f1" Type="http://schemas.openxmlformats.org/officeDocument/2006/relationships/image" Target="media/imgrId408265e1f29edc2f1.jpg"/><Relationship Id="rId217765e1f29ee599f" Type="http://schemas.openxmlformats.org/officeDocument/2006/relationships/image" Target="media/imgrId217765e1f29ee599f.jpg"/><Relationship Id="rId435965e1f29f011e8" Type="http://schemas.openxmlformats.org/officeDocument/2006/relationships/image" Target="media/imgrId435965e1f29f011e8.jpg"/><Relationship Id="rId435065e1f29f06a1d" Type="http://schemas.openxmlformats.org/officeDocument/2006/relationships/image" Target="media/imgrId435065e1f29f06a1d.jpg"/><Relationship Id="rId228165e1f29f11b73" Type="http://schemas.openxmlformats.org/officeDocument/2006/relationships/image" Target="media/imgrId228165e1f29f11b73.jpg"/><Relationship Id="rId633465e1f29f1d38b" Type="http://schemas.openxmlformats.org/officeDocument/2006/relationships/image" Target="media/imgrId633465e1f29f1d38b.jpg"/><Relationship Id="rId393665e1f29f25be8" Type="http://schemas.openxmlformats.org/officeDocument/2006/relationships/image" Target="media/imgrId393665e1f29f25be8.jpg"/><Relationship Id="rId635765e1f29f308d3" Type="http://schemas.openxmlformats.org/officeDocument/2006/relationships/image" Target="media/imgrId635765e1f29f308d3.jpg"/><Relationship Id="rId945865e1f29f3c958" Type="http://schemas.openxmlformats.org/officeDocument/2006/relationships/image" Target="media/imgrId945865e1f29f3c958.jpg"/><Relationship Id="rId942465e1f29f4a2da" Type="http://schemas.openxmlformats.org/officeDocument/2006/relationships/image" Target="media/imgrId942465e1f29f4a2da.jpg"/><Relationship Id="rId378165e1f29f4fe1b" Type="http://schemas.openxmlformats.org/officeDocument/2006/relationships/image" Target="media/imgrId378165e1f29f4fe1b.jpg"/><Relationship Id="rId510265e1f29f59d07" Type="http://schemas.openxmlformats.org/officeDocument/2006/relationships/image" Target="media/imgrId510265e1f29f59d07.jpg"/><Relationship Id="rId409065e1f29f68c9b" Type="http://schemas.openxmlformats.org/officeDocument/2006/relationships/image" Target="media/imgrId409065e1f29f68c9b.jpg"/><Relationship Id="rId426665e1f29f7da95" Type="http://schemas.openxmlformats.org/officeDocument/2006/relationships/image" Target="media/imgrId426665e1f29f7da95.jpg"/><Relationship Id="rId126565e1f29f8977e" Type="http://schemas.openxmlformats.org/officeDocument/2006/relationships/image" Target="media/imgrId126565e1f29f8977e.jpg"/><Relationship Id="rId890765e1f29f951a1" Type="http://schemas.openxmlformats.org/officeDocument/2006/relationships/image" Target="media/imgrId890765e1f29f951a1.jpg"/><Relationship Id="rId430265e1f29fa07a7" Type="http://schemas.openxmlformats.org/officeDocument/2006/relationships/image" Target="media/imgrId430265e1f29fa07a7.jpg"/><Relationship Id="rId801465e1f29fa8553" Type="http://schemas.openxmlformats.org/officeDocument/2006/relationships/image" Target="media/imgrId801465e1f29fa8553.jpg"/><Relationship Id="rId634365e1f29fb3f58" Type="http://schemas.openxmlformats.org/officeDocument/2006/relationships/image" Target="media/imgrId634365e1f29fb3f58.jpg"/><Relationship Id="rId201665e1f29fb8dcb" Type="http://schemas.openxmlformats.org/officeDocument/2006/relationships/image" Target="media/imgrId201665e1f29fb8dcb.jpg"/><Relationship Id="rId822465e1f29fc2f25" Type="http://schemas.openxmlformats.org/officeDocument/2006/relationships/image" Target="media/imgrId822465e1f29fc2f25.jpg"/><Relationship Id="rId657165e1f29fcee03" Type="http://schemas.openxmlformats.org/officeDocument/2006/relationships/image" Target="media/imgrId657165e1f29fcee03.jpg"/><Relationship Id="rId788965e1f29fd72eb" Type="http://schemas.openxmlformats.org/officeDocument/2006/relationships/image" Target="media/imgrId788965e1f29fd72eb.jpg"/><Relationship Id="rId147765e1f29fe5dac" Type="http://schemas.openxmlformats.org/officeDocument/2006/relationships/image" Target="media/imgrId147765e1f29fe5dac.jpg"/><Relationship Id="rId213665e1f29fee36e" Type="http://schemas.openxmlformats.org/officeDocument/2006/relationships/image" Target="media/imgrId213665e1f29fee36e.jpg"/><Relationship Id="rId239465e1f2a00663c" Type="http://schemas.openxmlformats.org/officeDocument/2006/relationships/image" Target="media/imgrId239465e1f2a00663c.jpg"/><Relationship Id="rId584365e1f2a00cf40" Type="http://schemas.openxmlformats.org/officeDocument/2006/relationships/image" Target="media/imgrId584365e1f2a00cf40.jpg"/><Relationship Id="rId514665e1f2a016ec2" Type="http://schemas.openxmlformats.org/officeDocument/2006/relationships/image" Target="media/imgrId514665e1f2a016ec2.jpg"/><Relationship Id="rId288465e1f2a023778" Type="http://schemas.openxmlformats.org/officeDocument/2006/relationships/image" Target="media/imgrId288465e1f2a023778.jpg"/><Relationship Id="rId283965e1f2a0317b5" Type="http://schemas.openxmlformats.org/officeDocument/2006/relationships/image" Target="media/imgrId283965e1f2a0317b5.jpg"/><Relationship Id="rId593765e1f2a03745e" Type="http://schemas.openxmlformats.org/officeDocument/2006/relationships/image" Target="media/imgrId593765e1f2a03745e.jpg"/><Relationship Id="rId574065e1f2a0409e7" Type="http://schemas.openxmlformats.org/officeDocument/2006/relationships/image" Target="media/imgrId574065e1f2a0409e7.jpg"/><Relationship Id="rId260865e1f2a049cc8" Type="http://schemas.openxmlformats.org/officeDocument/2006/relationships/image" Target="media/imgrId260865e1f2a049cc8.jpg"/><Relationship Id="rId424065e1f2a0525bc" Type="http://schemas.openxmlformats.org/officeDocument/2006/relationships/image" Target="media/imgrId424065e1f2a0525bc.jpg"/><Relationship Id="rId253065e1f2a05abaa" Type="http://schemas.openxmlformats.org/officeDocument/2006/relationships/image" Target="media/imgrId253065e1f2a05abaa.jpg"/><Relationship Id="rId539665e1f2a064f98" Type="http://schemas.openxmlformats.org/officeDocument/2006/relationships/image" Target="media/imgrId539665e1f2a064f98.jpg"/><Relationship Id="rId289765e1f2a06febf" Type="http://schemas.openxmlformats.org/officeDocument/2006/relationships/image" Target="media/imgrId289765e1f2a06febf.jpg"/><Relationship Id="rId420365e1f2a074f03" Type="http://schemas.openxmlformats.org/officeDocument/2006/relationships/image" Target="media/imgrId420365e1f2a074f03.jpg"/><Relationship Id="rId533665e1f2a087985" Type="http://schemas.openxmlformats.org/officeDocument/2006/relationships/image" Target="media/imgrId533665e1f2a087985.jpg"/><Relationship Id="rId807365e1f2a090b91" Type="http://schemas.openxmlformats.org/officeDocument/2006/relationships/image" Target="media/imgrId807365e1f2a090b91.jpg"/><Relationship Id="rId645765e1f2a09be33" Type="http://schemas.openxmlformats.org/officeDocument/2006/relationships/image" Target="media/imgrId645765e1f2a09be33.jpg"/><Relationship Id="rId571565e1f2a0a9511" Type="http://schemas.openxmlformats.org/officeDocument/2006/relationships/image" Target="media/imgrId571565e1f2a0a9511.jpg"/><Relationship Id="rId446265e1f2a0b86d4" Type="http://schemas.openxmlformats.org/officeDocument/2006/relationships/image" Target="media/imgrId446265e1f2a0b86d4.jpg"/><Relationship Id="rId157365e1f2a0c6f0f" Type="http://schemas.openxmlformats.org/officeDocument/2006/relationships/image" Target="media/imgrId157365e1f2a0c6f0f.jpg"/><Relationship Id="rId917065e1f2a0d3173" Type="http://schemas.openxmlformats.org/officeDocument/2006/relationships/image" Target="media/imgrId917065e1f2a0d3173.jpg"/><Relationship Id="rId196065e1f2a0d7b0f" Type="http://schemas.openxmlformats.org/officeDocument/2006/relationships/image" Target="media/imgrId196065e1f2a0d7b0f.jpg"/><Relationship Id="rId757665e1f2a0e70e1" Type="http://schemas.openxmlformats.org/officeDocument/2006/relationships/image" Target="media/imgrId757665e1f2a0e70e1.jpg"/><Relationship Id="rId295865e1f2a103ff1" Type="http://schemas.openxmlformats.org/officeDocument/2006/relationships/image" Target="media/imgrId295865e1f2a103ff1.jpg"/><Relationship Id="rId300165e1f2a11480e" Type="http://schemas.openxmlformats.org/officeDocument/2006/relationships/image" Target="media/imgrId300165e1f2a11480e.jpg"/><Relationship Id="rId507265e1f2a1214eb" Type="http://schemas.openxmlformats.org/officeDocument/2006/relationships/image" Target="media/imgrId507265e1f2a1214eb.jpg"/><Relationship Id="rId986265e1f2a131cdb" Type="http://schemas.openxmlformats.org/officeDocument/2006/relationships/image" Target="media/imgrId986265e1f2a131cdb.jpg"/><Relationship Id="rId858365e1f2a145065" Type="http://schemas.openxmlformats.org/officeDocument/2006/relationships/image" Target="media/imgrId858365e1f2a145065.jpg"/><Relationship Id="rId158165e1f2a14ba38" Type="http://schemas.openxmlformats.org/officeDocument/2006/relationships/image" Target="media/imgrId158165e1f2a14ba38.jpg"/><Relationship Id="rId507565e1f2a157ef2" Type="http://schemas.openxmlformats.org/officeDocument/2006/relationships/image" Target="media/imgrId507565e1f2a157ef2.jpg"/><Relationship Id="rId357265e1f2a16653b" Type="http://schemas.openxmlformats.org/officeDocument/2006/relationships/image" Target="media/imgrId357265e1f2a16653b.jpg"/><Relationship Id="rId106065e1f2a16ec09" Type="http://schemas.openxmlformats.org/officeDocument/2006/relationships/image" Target="media/imgrId106065e1f2a16ec09.jpg"/><Relationship Id="rId857265e1f2a179844" Type="http://schemas.openxmlformats.org/officeDocument/2006/relationships/image" Target="media/imgrId857265e1f2a179844.jpg"/><Relationship Id="rId300965e1f2a184d54" Type="http://schemas.openxmlformats.org/officeDocument/2006/relationships/image" Target="media/imgrId300965e1f2a184d54.jpg"/><Relationship Id="rId310165e1f2a18ab6a" Type="http://schemas.openxmlformats.org/officeDocument/2006/relationships/image" Target="media/imgrId310165e1f2a18ab6a.jpg"/><Relationship Id="rId419665e1f2a1a3a5f" Type="http://schemas.openxmlformats.org/officeDocument/2006/relationships/image" Target="media/imgrId419665e1f2a1a3a5f.jpg"/><Relationship Id="rId885565e1f2a1b4411" Type="http://schemas.openxmlformats.org/officeDocument/2006/relationships/image" Target="media/imgrId885565e1f2a1b4411.jpg"/><Relationship Id="rId278465e1f2a1c18e1" Type="http://schemas.openxmlformats.org/officeDocument/2006/relationships/image" Target="media/imgrId278465e1f2a1c18e1.jpg"/><Relationship Id="rId927365e1f2a1d36d1" Type="http://schemas.openxmlformats.org/officeDocument/2006/relationships/image" Target="media/imgrId927365e1f2a1d36d1.jpg"/><Relationship Id="rId764865e1f2a1d8db8" Type="http://schemas.openxmlformats.org/officeDocument/2006/relationships/image" Target="media/imgrId764865e1f2a1d8db8.jpg"/><Relationship Id="rId349465e1f2a1e8a7c" Type="http://schemas.openxmlformats.org/officeDocument/2006/relationships/image" Target="media/imgrId349465e1f2a1e8a7c.jpg"/><Relationship Id="rId811865e1f2a2067b4" Type="http://schemas.openxmlformats.org/officeDocument/2006/relationships/image" Target="media/imgrId811865e1f2a2067b4.jpg"/><Relationship Id="rId140965e1f2a21ccdf" Type="http://schemas.openxmlformats.org/officeDocument/2006/relationships/image" Target="media/imgrId140965e1f2a21ccdf.jpg"/><Relationship Id="rId802065e1f2a230e3c" Type="http://schemas.openxmlformats.org/officeDocument/2006/relationships/image" Target="media/imgrId802065e1f2a230e3c.jpg"/><Relationship Id="rId183665e1f2a2456de" Type="http://schemas.openxmlformats.org/officeDocument/2006/relationships/image" Target="media/imgrId183665e1f2a2456de.jpg"/><Relationship Id="rId980065e1f2a275fd3" Type="http://schemas.openxmlformats.org/officeDocument/2006/relationships/image" Target="media/imgrId980065e1f2a275fd3.jpg"/><Relationship Id="rId327965e1f2a2878da" Type="http://schemas.openxmlformats.org/officeDocument/2006/relationships/image" Target="media/imgrId327965e1f2a2878da.jpg"/><Relationship Id="rId407365e1f2a2a512f" Type="http://schemas.openxmlformats.org/officeDocument/2006/relationships/image" Target="media/imgrId407365e1f2a2a512f.jpg"/><Relationship Id="rId897365e1f2a2b52e9" Type="http://schemas.openxmlformats.org/officeDocument/2006/relationships/image" Target="media/imgrId897365e1f2a2b52e9.jpg"/><Relationship Id="rId107165e1f2a2c84cd" Type="http://schemas.openxmlformats.org/officeDocument/2006/relationships/image" Target="media/imgrId107165e1f2a2c84cd.jpg"/><Relationship Id="rId547865e1f2a2f0ffe" Type="http://schemas.openxmlformats.org/officeDocument/2006/relationships/image" Target="media/imgrId547865e1f2a2f0ffe.jpg"/><Relationship Id="rId353865e1f2a30a11b" Type="http://schemas.openxmlformats.org/officeDocument/2006/relationships/image" Target="media/imgrId353865e1f2a30a11b.jpg"/><Relationship Id="rId973265e1f2a31f8fc" Type="http://schemas.openxmlformats.org/officeDocument/2006/relationships/image" Target="media/imgrId973265e1f2a31f8fc.png"/><Relationship Id="rId787165e1f2a32fc02" Type="http://schemas.openxmlformats.org/officeDocument/2006/relationships/image" Target="media/imgrId787165e1f2a32fc02.png"/><Relationship Id="rId192565e1f2a342d4c" Type="http://schemas.openxmlformats.org/officeDocument/2006/relationships/image" Target="media/imgrId192565e1f2a342d4c.jpg"/><Relationship Id="rId900065e1f2a353f2b" Type="http://schemas.openxmlformats.org/officeDocument/2006/relationships/image" Target="media/imgrId900065e1f2a353f2b.jpg"/><Relationship Id="rId156965e1f2a35d8c4" Type="http://schemas.openxmlformats.org/officeDocument/2006/relationships/image" Target="media/imgrId156965e1f2a35d8c4.jpg"/><Relationship Id="rId108465e1f2a379723" Type="http://schemas.openxmlformats.org/officeDocument/2006/relationships/image" Target="media/imgrId108465e1f2a379723.jpg"/><Relationship Id="rId332365e1f2a3ad568" Type="http://schemas.openxmlformats.org/officeDocument/2006/relationships/image" Target="media/imgrId332365e1f2a3ad568.jpg"/><Relationship Id="rId569265e1f2a3bde86" Type="http://schemas.openxmlformats.org/officeDocument/2006/relationships/image" Target="media/imgrId569265e1f2a3bde86.jpg"/><Relationship Id="rId472665e1f2a3cfcc1" Type="http://schemas.openxmlformats.org/officeDocument/2006/relationships/image" Target="media/imgrId472665e1f2a3cfcc1.jpg"/><Relationship Id="rId745465e1f2a3dbf70" Type="http://schemas.openxmlformats.org/officeDocument/2006/relationships/image" Target="media/imgrId745465e1f2a3dbf7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291053" Type="http://schemas.openxmlformats.org/officeDocument/2006/relationships/image" Target="media/imgrId702910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291053" Type="http://schemas.openxmlformats.org/officeDocument/2006/relationships/image" Target="media/imgrId702910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291053" Type="http://schemas.openxmlformats.org/officeDocument/2006/relationships/image" Target="media/imgrId702910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291053" Type="http://schemas.openxmlformats.org/officeDocument/2006/relationships/image" Target="media/imgrId702910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291053" Type="http://schemas.openxmlformats.org/officeDocument/2006/relationships/image" Target="media/imgrId702910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291053" Type="http://schemas.openxmlformats.org/officeDocument/2006/relationships/image" Target="media/imgrId702910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