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20806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515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4447611" w:name="ctxt"/>
    <w:bookmarkEnd w:id="244476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0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0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0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0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0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505736" name="name257465e22c691a16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81665e22c691a1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5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4292147" name="name829365e22c693f85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43765e22c693f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553">
    <w:multiLevelType w:val="hybridMultilevel"/>
    <w:lvl w:ilvl="0" w:tplc="79236376">
      <w:start w:val="1"/>
      <w:numFmt w:val="decimal"/>
      <w:lvlText w:val="%1."/>
      <w:lvlJc w:val="left"/>
      <w:pPr>
        <w:ind w:left="720" w:hanging="360"/>
      </w:pPr>
    </w:lvl>
    <w:lvl w:ilvl="1" w:tplc="79236376" w:tentative="1">
      <w:start w:val="1"/>
      <w:numFmt w:val="lowerLetter"/>
      <w:lvlText w:val="%2."/>
      <w:lvlJc w:val="left"/>
      <w:pPr>
        <w:ind w:left="1440" w:hanging="360"/>
      </w:pPr>
    </w:lvl>
    <w:lvl w:ilvl="2" w:tplc="79236376" w:tentative="1">
      <w:start w:val="1"/>
      <w:numFmt w:val="lowerRoman"/>
      <w:lvlText w:val="%3."/>
      <w:lvlJc w:val="right"/>
      <w:pPr>
        <w:ind w:left="2160" w:hanging="180"/>
      </w:pPr>
    </w:lvl>
    <w:lvl w:ilvl="3" w:tplc="79236376" w:tentative="1">
      <w:start w:val="1"/>
      <w:numFmt w:val="decimal"/>
      <w:lvlText w:val="%4."/>
      <w:lvlJc w:val="left"/>
      <w:pPr>
        <w:ind w:left="2880" w:hanging="360"/>
      </w:pPr>
    </w:lvl>
    <w:lvl w:ilvl="4" w:tplc="79236376" w:tentative="1">
      <w:start w:val="1"/>
      <w:numFmt w:val="lowerLetter"/>
      <w:lvlText w:val="%5."/>
      <w:lvlJc w:val="left"/>
      <w:pPr>
        <w:ind w:left="3600" w:hanging="360"/>
      </w:pPr>
    </w:lvl>
    <w:lvl w:ilvl="5" w:tplc="79236376" w:tentative="1">
      <w:start w:val="1"/>
      <w:numFmt w:val="lowerRoman"/>
      <w:lvlText w:val="%6."/>
      <w:lvlJc w:val="right"/>
      <w:pPr>
        <w:ind w:left="4320" w:hanging="180"/>
      </w:pPr>
    </w:lvl>
    <w:lvl w:ilvl="6" w:tplc="79236376" w:tentative="1">
      <w:start w:val="1"/>
      <w:numFmt w:val="decimal"/>
      <w:lvlText w:val="%7."/>
      <w:lvlJc w:val="left"/>
      <w:pPr>
        <w:ind w:left="5040" w:hanging="360"/>
      </w:pPr>
    </w:lvl>
    <w:lvl w:ilvl="7" w:tplc="79236376" w:tentative="1">
      <w:start w:val="1"/>
      <w:numFmt w:val="lowerLetter"/>
      <w:lvlText w:val="%8."/>
      <w:lvlJc w:val="left"/>
      <w:pPr>
        <w:ind w:left="5760" w:hanging="360"/>
      </w:pPr>
    </w:lvl>
    <w:lvl w:ilvl="8" w:tplc="7923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2">
    <w:multiLevelType w:val="hybridMultilevel"/>
    <w:lvl w:ilvl="0" w:tplc="94028339">
      <w:start w:val="1"/>
      <w:numFmt w:val="decimal"/>
      <w:lvlText w:val="%1."/>
      <w:lvlJc w:val="left"/>
      <w:pPr>
        <w:ind w:left="720" w:hanging="360"/>
      </w:pPr>
    </w:lvl>
    <w:lvl w:ilvl="1" w:tplc="94028339" w:tentative="1">
      <w:start w:val="1"/>
      <w:numFmt w:val="lowerLetter"/>
      <w:lvlText w:val="%2."/>
      <w:lvlJc w:val="left"/>
      <w:pPr>
        <w:ind w:left="1440" w:hanging="360"/>
      </w:pPr>
    </w:lvl>
    <w:lvl w:ilvl="2" w:tplc="94028339" w:tentative="1">
      <w:start w:val="1"/>
      <w:numFmt w:val="lowerRoman"/>
      <w:lvlText w:val="%3."/>
      <w:lvlJc w:val="right"/>
      <w:pPr>
        <w:ind w:left="2160" w:hanging="180"/>
      </w:pPr>
    </w:lvl>
    <w:lvl w:ilvl="3" w:tplc="94028339" w:tentative="1">
      <w:start w:val="1"/>
      <w:numFmt w:val="decimal"/>
      <w:lvlText w:val="%4."/>
      <w:lvlJc w:val="left"/>
      <w:pPr>
        <w:ind w:left="2880" w:hanging="360"/>
      </w:pPr>
    </w:lvl>
    <w:lvl w:ilvl="4" w:tplc="94028339" w:tentative="1">
      <w:start w:val="1"/>
      <w:numFmt w:val="lowerLetter"/>
      <w:lvlText w:val="%5."/>
      <w:lvlJc w:val="left"/>
      <w:pPr>
        <w:ind w:left="3600" w:hanging="360"/>
      </w:pPr>
    </w:lvl>
    <w:lvl w:ilvl="5" w:tplc="94028339" w:tentative="1">
      <w:start w:val="1"/>
      <w:numFmt w:val="lowerRoman"/>
      <w:lvlText w:val="%6."/>
      <w:lvlJc w:val="right"/>
      <w:pPr>
        <w:ind w:left="4320" w:hanging="180"/>
      </w:pPr>
    </w:lvl>
    <w:lvl w:ilvl="6" w:tplc="94028339" w:tentative="1">
      <w:start w:val="1"/>
      <w:numFmt w:val="decimal"/>
      <w:lvlText w:val="%7."/>
      <w:lvlJc w:val="left"/>
      <w:pPr>
        <w:ind w:left="5040" w:hanging="360"/>
      </w:pPr>
    </w:lvl>
    <w:lvl w:ilvl="7" w:tplc="94028339" w:tentative="1">
      <w:start w:val="1"/>
      <w:numFmt w:val="lowerLetter"/>
      <w:lvlText w:val="%8."/>
      <w:lvlJc w:val="left"/>
      <w:pPr>
        <w:ind w:left="5760" w:hanging="360"/>
      </w:pPr>
    </w:lvl>
    <w:lvl w:ilvl="8" w:tplc="9402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1">
    <w:multiLevelType w:val="hybridMultilevel"/>
    <w:lvl w:ilvl="0" w:tplc="80319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551">
    <w:abstractNumId w:val="20551"/>
  </w:num>
  <w:num w:numId="20552">
    <w:abstractNumId w:val="20552"/>
  </w:num>
  <w:num w:numId="20553">
    <w:abstractNumId w:val="205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9549612" Type="http://schemas.openxmlformats.org/officeDocument/2006/relationships/comments" Target="comments.xml"/><Relationship Id="rId238365163" Type="http://schemas.microsoft.com/office/2011/relationships/commentsExtended" Target="commentsExtended.xml"/><Relationship Id="rId85515290" Type="http://schemas.openxmlformats.org/officeDocument/2006/relationships/image" Target="media/imgrId85515290.jpg"/><Relationship Id="rId781665e22c691a15d" Type="http://schemas.openxmlformats.org/officeDocument/2006/relationships/image" Target="media/imgrId781665e22c691a15d.jpg"/><Relationship Id="rId343765e22c693f855" Type="http://schemas.openxmlformats.org/officeDocument/2006/relationships/image" Target="media/imgrId343765e22c693f85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515290" Type="http://schemas.openxmlformats.org/officeDocument/2006/relationships/image" Target="media/imgrId855152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515290" Type="http://schemas.openxmlformats.org/officeDocument/2006/relationships/image" Target="media/imgrId855152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515290" Type="http://schemas.openxmlformats.org/officeDocument/2006/relationships/image" Target="media/imgrId855152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515290" Type="http://schemas.openxmlformats.org/officeDocument/2006/relationships/image" Target="media/imgrId855152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515290" Type="http://schemas.openxmlformats.org/officeDocument/2006/relationships/image" Target="media/imgrId855152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515290" Type="http://schemas.openxmlformats.org/officeDocument/2006/relationships/image" Target="media/imgrId855152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