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717461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55263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38662" w:name="ctxt"/>
    <w:bookmarkEnd w:id="943866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277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277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r>
        <w:rPr>
          <w:b/>
          <w:bCs/>
          <w:color w:val="00274C"/>
          <w:sz w:val="20"/>
          <w:szCs w:val="20"/>
          <w:u w:val="none"/>
        </w:rPr>
        <w:t xml:space="preserve">Abs. 1.4</w:t>
      </w:r>
      <w:r>
        <w:rPr>
          <w:color w:val="00274C"/>
          <w:sz w:val="20"/>
          <w:szCs w:val="20"/>
          <w:u w:val="none"/>
        </w:rPr>
        <w:t xml:space="preserve"> e </w:t>
      </w:r>
      <w:r>
        <w:rPr>
          <w:b/>
          <w:bCs/>
          <w:color w:val="00274C"/>
          <w:sz w:val="20"/>
          <w:szCs w:val="20"/>
          <w:u w:val="none"/>
        </w:rPr>
        <w:t xml:space="preserve">Abs. 1.5</w:t>
      </w:r>
      <w:r>
        <w:rPr>
          <w:color w:val="00274C"/>
          <w:sz w:val="20"/>
          <w:szCs w:val="20"/>
          <w:u w:val="none"/>
        </w:rPr>
        <w:t xml:space="preserve"> ).</w:t>
      </w:r>
    </w:p>
    <w:p>
      <w:pPr>
        <w:numPr>
          <w:ilvl w:val="0"/>
          <w:numId w:val="2277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27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277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277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277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r>
        <w:rPr>
          <w:b/>
          <w:bCs/>
          <w:color w:val="00274C"/>
          <w:sz w:val="20"/>
          <w:szCs w:val="20"/>
          <w:u w:val="none"/>
        </w:rPr>
        <w:t xml:space="preserve">Tab. 15.1</w:t>
      </w:r>
      <w:r>
        <w:rPr>
          <w:b/>
          <w:bCs/>
          <w:color w:val="00274C"/>
          <w:sz w:val="20"/>
          <w:szCs w:val="20"/>
          <w:u w:val="none"/>
        </w:rPr>
        <w:t xml:space="preserve"> )</w:t>
      </w:r>
      <w:r>
        <w:rPr>
          <w:color w:val="00274C"/>
          <w:sz w:val="20"/>
          <w:szCs w:val="20"/>
          <w:u w:val="none"/>
        </w:rPr>
        <w:t xml:space="preserve"> die im Handbuch vorkommen, sind im Glossar aufgelistet und erklärt, das im </w:t>
      </w:r>
      <w:r>
        <w:rPr>
          <w:b/>
          <w:bCs/>
          <w:color w:val="00274C"/>
          <w:sz w:val="20"/>
          <w:szCs w:val="20"/>
          <w:u w:val="none"/>
        </w:rPr>
        <w:t xml:space="preserve">Kap. 15</w:t>
      </w:r>
      <w:r>
        <w:rPr>
          <w:color w:val="00274C"/>
          <w:sz w:val="20"/>
          <w:szCs w:val="20"/>
          <w:u w:val="none"/>
        </w:rPr>
        <w:t xml:space="preserve"> abgedruckt ist.</w:t>
      </w:r>
    </w:p>
    <w:p>
      <w:pPr>
        <w:numPr>
          <w:ilvl w:val="0"/>
          <w:numId w:val="2277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277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2771"/>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2277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553706" name="name200165e57a898ae1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63965e57a898ae0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277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277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277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r>
        <w:rPr>
          <w:b/>
          <w:bCs/>
          <w:color w:val="00274C"/>
          <w:sz w:val="20"/>
          <w:szCs w:val="20"/>
          <w:u w:val="none"/>
        </w:rPr>
        <w:t xml:space="preserve">Kap. 3</w:t>
      </w:r>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1934062" name="name891065e57a899a9f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91565e57a899a9f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662591" name="name248065e57a89a74b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5765e57a89a74b7"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3835801" name="name999265e57a89ba2d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418665e57a89ba2c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604438" name="name414165e57a89ce5d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61065e57a89ce5d9"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705523" name="name839765e57a89e3ed4"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48965e57a89e3ed0"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51200" cy="4161600"/>
            <wp:effectExtent b="0" l="0" r="0" t="0"/>
            <wp:docPr id="99585914" name="name670565e57a89f0c8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87465e57a89f0c7c"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51200" cy="4161600"/>
            <wp:effectExtent b="0" l="0" r="0" t="0"/>
            <wp:docPr id="55357740" name="name244065e57a8a062e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92065e57a8a062ea"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5551200" cy="4161600"/>
            <wp:effectExtent b="0" l="0" r="0" t="0"/>
            <wp:docPr id="27808127" name="name699865e57a8a10625"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500065e57a8a10621"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Schlagen Sie bei Bedarf immer in diesem Absatz nach, wenn Sie komplizierte Tätigkeiten ausführen.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590019" name="name585665e57a8a2645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65965e57a8a2645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3333908" name="name174965e57a8a3584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26865e57a8a3584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Einige Komponenten dienen nur der Veranschaulichung, könnten Änderungen unterliegen oder nicht zum Lieferumfang von Kohler gehören</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 (Nur TC- und TCA-Version)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 Zapfwellenanschluss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72">
    <w:multiLevelType w:val="hybridMultilevel"/>
    <w:lvl w:ilvl="0" w:tplc="62677256">
      <w:start w:val="1"/>
      <w:numFmt w:val="decimal"/>
      <w:lvlText w:val="%1."/>
      <w:lvlJc w:val="left"/>
      <w:pPr>
        <w:ind w:left="720" w:hanging="360"/>
      </w:pPr>
    </w:lvl>
    <w:lvl w:ilvl="1" w:tplc="62677256" w:tentative="1">
      <w:start w:val="1"/>
      <w:numFmt w:val="lowerLetter"/>
      <w:lvlText w:val="%2."/>
      <w:lvlJc w:val="left"/>
      <w:pPr>
        <w:ind w:left="1440" w:hanging="360"/>
      </w:pPr>
    </w:lvl>
    <w:lvl w:ilvl="2" w:tplc="62677256" w:tentative="1">
      <w:start w:val="1"/>
      <w:numFmt w:val="lowerRoman"/>
      <w:lvlText w:val="%3."/>
      <w:lvlJc w:val="right"/>
      <w:pPr>
        <w:ind w:left="2160" w:hanging="180"/>
      </w:pPr>
    </w:lvl>
    <w:lvl w:ilvl="3" w:tplc="62677256" w:tentative="1">
      <w:start w:val="1"/>
      <w:numFmt w:val="decimal"/>
      <w:lvlText w:val="%4."/>
      <w:lvlJc w:val="left"/>
      <w:pPr>
        <w:ind w:left="2880" w:hanging="360"/>
      </w:pPr>
    </w:lvl>
    <w:lvl w:ilvl="4" w:tplc="62677256" w:tentative="1">
      <w:start w:val="1"/>
      <w:numFmt w:val="lowerLetter"/>
      <w:lvlText w:val="%5."/>
      <w:lvlJc w:val="left"/>
      <w:pPr>
        <w:ind w:left="3600" w:hanging="360"/>
      </w:pPr>
    </w:lvl>
    <w:lvl w:ilvl="5" w:tplc="62677256" w:tentative="1">
      <w:start w:val="1"/>
      <w:numFmt w:val="lowerRoman"/>
      <w:lvlText w:val="%6."/>
      <w:lvlJc w:val="right"/>
      <w:pPr>
        <w:ind w:left="4320" w:hanging="180"/>
      </w:pPr>
    </w:lvl>
    <w:lvl w:ilvl="6" w:tplc="62677256" w:tentative="1">
      <w:start w:val="1"/>
      <w:numFmt w:val="decimal"/>
      <w:lvlText w:val="%7."/>
      <w:lvlJc w:val="left"/>
      <w:pPr>
        <w:ind w:left="5040" w:hanging="360"/>
      </w:pPr>
    </w:lvl>
    <w:lvl w:ilvl="7" w:tplc="62677256" w:tentative="1">
      <w:start w:val="1"/>
      <w:numFmt w:val="lowerLetter"/>
      <w:lvlText w:val="%8."/>
      <w:lvlJc w:val="left"/>
      <w:pPr>
        <w:ind w:left="5760" w:hanging="360"/>
      </w:pPr>
    </w:lvl>
    <w:lvl w:ilvl="8" w:tplc="62677256" w:tentative="1">
      <w:start w:val="1"/>
      <w:numFmt w:val="lowerRoman"/>
      <w:lvlText w:val="%9."/>
      <w:lvlJc w:val="right"/>
      <w:pPr>
        <w:ind w:left="6480" w:hanging="180"/>
      </w:pPr>
    </w:lvl>
  </w:abstractNum>
  <w:abstractNum w:abstractNumId="22771">
    <w:multiLevelType w:val="hybridMultilevel"/>
    <w:lvl w:ilvl="0" w:tplc="27436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71">
    <w:abstractNumId w:val="22771"/>
  </w:num>
  <w:num w:numId="22772">
    <w:abstractNumId w:val="227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1627574" Type="http://schemas.openxmlformats.org/officeDocument/2006/relationships/comments" Target="comments.xml"/><Relationship Id="rId922482185" Type="http://schemas.microsoft.com/office/2011/relationships/commentsExtended" Target="commentsExtended.xml"/><Relationship Id="rId25552636" Type="http://schemas.openxmlformats.org/officeDocument/2006/relationships/image" Target="media/imgrId25552636.jpg"/><Relationship Id="rId963965e57a898ae0c" Type="http://schemas.openxmlformats.org/officeDocument/2006/relationships/image" Target="media/imgrId963965e57a898ae0c.gif"/><Relationship Id="rId791565e57a899a9f3" Type="http://schemas.openxmlformats.org/officeDocument/2006/relationships/image" Target="media/imgrId791565e57a899a9f3.png"/><Relationship Id="rId275765e57a89a74b7" Type="http://schemas.openxmlformats.org/officeDocument/2006/relationships/image" Target="media/imgrId275765e57a89a74b7.png"/><Relationship Id="rId418665e57a89ba2cb" Type="http://schemas.openxmlformats.org/officeDocument/2006/relationships/image" Target="media/imgrId418665e57a89ba2cb.png"/><Relationship Id="rId261065e57a89ce5d9" Type="http://schemas.openxmlformats.org/officeDocument/2006/relationships/image" Target="media/imgrId261065e57a89ce5d9.png"/><Relationship Id="rId348965e57a89e3ed0" Type="http://schemas.openxmlformats.org/officeDocument/2006/relationships/image" Target="media/imgrId348965e57a89e3ed0.png"/><Relationship Id="rId587465e57a89f0c7c" Type="http://schemas.openxmlformats.org/officeDocument/2006/relationships/image" Target="media/imgrId587465e57a89f0c7c.png"/><Relationship Id="rId792065e57a8a062ea" Type="http://schemas.openxmlformats.org/officeDocument/2006/relationships/image" Target="media/imgrId792065e57a8a062ea.png"/><Relationship Id="rId500065e57a8a10621" Type="http://schemas.openxmlformats.org/officeDocument/2006/relationships/image" Target="media/imgrId500065e57a8a10621.png"/><Relationship Id="rId165965e57a8a2645a" Type="http://schemas.openxmlformats.org/officeDocument/2006/relationships/image" Target="media/imgrId165965e57a8a2645a.png"/><Relationship Id="rId226865e57a8a35841" Type="http://schemas.openxmlformats.org/officeDocument/2006/relationships/image" Target="media/imgrId226865e57a8a3584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552636" Type="http://schemas.openxmlformats.org/officeDocument/2006/relationships/image" Target="media/imgrId255526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