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KSD 1403 (Rev. 00_DRAFT)</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106061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32570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047664" w:name="ctxt"/>
    <w:bookmarkEnd w:id="30047664"/>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Ventile pro Zylinder;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 (Grundversion)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16356583" name="name255965e581f1285f7"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945065e581f1285f2"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2070552" w:name="result_box"/>
                <w:bookmarkEnd w:id="82070552"/>
                <w:p>
                  <w:pPr>
                    <w:widowControl w:val="on"/>
                    <w:pBdr/>
                    <w:spacing w:before="0" w:after="0" w:line="240" w:lineRule="auto"/>
                    <w:ind w:left="0" w:right="0"/>
                    <w:jc w:val="center"/>
                  </w:pPr>
                  <w:r>
                    <w:rPr>
                      <w:color w:val="00274C"/>
                      <w:position w:val="-2"/>
                      <w:sz w:val="20"/>
                      <w:szCs w:val="20"/>
                      <w:u w:val="none"/>
                      <w:shd w:val="clear" w:color="auto" w:fill="E1E2E0"/>
                    </w:rPr>
                    <w:t xml:space="preserve">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9036538" w:name="result_box"/>
                <w:bookmarkEnd w:id="69036538"/>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 mit installiertem Ölfilter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878427" name="name562265e581f13c7b5"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795965e581f13c7b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5568962" name="name303465e581f149005"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829165e581f149000"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1408024" name="name666965e581f157e2b"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858665e581f157e27"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41741" name="name745265e581f1624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865e581f1624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181"/>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3181"/>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3181"/>
        </w:numPr>
        <w:spacing w:before="0" w:after="0" w:line="240" w:lineRule="auto"/>
        <w:jc w:val="left"/>
        <w:rPr>
          <w:color w:val="00274C"/>
          <w:sz w:val="20"/>
          <w:szCs w:val="20"/>
        </w:rPr>
      </w:pPr>
      <w:r>
        <w:rPr>
          <w:color w:val="00274C"/>
          <w:sz w:val="20"/>
          <w:szCs w:val="20"/>
          <w:u w:val="none"/>
        </w:rPr>
        <w:t xml:space="preserve">Ausschließlich das zugelassenes Öl verwenden, um angemessen Schutz, Leistung und Lebensdauer des Motors gewährleisten zu können.</w:t>
      </w:r>
    </w:p>
    <w:p>
      <w:pPr>
        <w:numPr>
          <w:ilvl w:val="0"/>
          <w:numId w:val="3181"/>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3181"/>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53694" name="name293565e581f16bc4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265e581f16bc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181"/>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3181"/>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3181"/>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3181"/>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3181"/>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oder besser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oder besser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87828" name="name449765e581f17be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0165e581f17be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7561619" name="name672665e581f1834b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01065e581f1834b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3181"/>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3181"/>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3181"/>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Zertifizierung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keine Zertifizierung</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Anmerkungen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p/>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KRAFTSTOFFADDITIVE</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center"/>
                  </w:pPr>
                  <w:r>
                    <w:rPr>
                      <w:b/>
                      <w:bCs/>
                      <w:color w:val="FFFFFF"/>
                      <w:position w:val="0"/>
                      <w:sz w:val="20"/>
                      <w:szCs w:val="20"/>
                      <w:u w:val="none"/>
                      <w:shd w:val="clear" w:color="auto" w:fill="00274C"/>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KSD-Motorfamilie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592971" name="name216165e581f1959a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2765e581f1959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5 Jahre oder 4000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STANDARDBETRIEBSBEDINGUNGEN UMGEBUNGSTEMPERATUR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BATTERIEKAPAZITÄT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BATTERIE-ENTLADUNGSSTROM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 </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STANDARDBETRIEBSBEDINGUNGEN UMGEBUNGSTEMPERATUR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BATTERIEKAPAZITÄT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BATTERIE-ENTLADUNGSSTROM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60224" name="name398865e581f19fd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0365e581f19fd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Der Motormussvor Durch führung von Wartungstätigkeiten sorgfältig gewaschen und gereinigt werden.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Versorgungskreislauf</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3255678" name="name762165e581f1ad2f6"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958065e581f1ad2f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0988189" name="name957265e581f1b867b"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239665e581f1b867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Iniezione §</w:t>
            </w:r>
          </w:p>
          <w:p/>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7302924" name="name558565e581f1c4d24"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881965e581f1c4d2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Kraftstoffrücklaufkreis</w:t>
            </w:r>
          </w:p>
          <w:p>
            <w:pPr>
              <w:widowControl w:val="on"/>
              <w:pBdr/>
              <w:spacing w:before="0" w:after="0" w:line="262" w:lineRule="auto"/>
              <w:ind w:left="0" w:right="0"/>
              <w:jc w:val="left"/>
              <w:textAlignment w:val="center"/>
            </w:pPr>
            <w:r>
              <w:rPr>
                <w:color w:val="00274C"/>
                <w:position w:val="-2"/>
                <w:sz w:val="20"/>
                <w:szCs w:val="20"/>
                <w:u w:val="none"/>
              </w:rPr>
              <w:br/>
              <w:t xml:space="preserve">Der Kraftstoffrücklaufkreis ist ein Niederdruck-Kreislauf.</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widowControl w:val="on"/>
              <w:pBdr/>
              <w:spacing w:before="0" w:after="0" w:line="262" w:lineRule="auto"/>
              <w:ind w:left="0" w:right="0"/>
              <w:jc w:val="left"/>
              <w:textAlignment w:val="center"/>
            </w:pPr>
            <w:r>
              <w:rPr>
                <w:b/>
                <w:bCs/>
                <w:color w:val="00274C"/>
                <w:position w:val="-2"/>
                <w:sz w:val="20"/>
                <w:szCs w:val="20"/>
                <w:u w:val="none"/>
              </w:rP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von den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zum Behälter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Einspritzpumpe</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unter allen Betriebsbedingungen positiv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w:t>
            </w:r>
            <w:r>
              <w:rPr>
                <w:color w:val="00274C"/>
                <w:position w:val="-2"/>
                <w:sz w:val="20"/>
                <w:szCs w:val="20"/>
                <w:u w:val="none"/>
              </w:rPr>
              <w:t xml:space="preserve"> Bei einem Leck der Hochdruckleitung nicht bei laufendem Motor eingreifen, sondern diesen ausschalten und 5-10 Minuten warten, bevor.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valvola controllo aspirazione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409283" name="name235865e581f1d3d97"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923765e581f1d3d9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
          <w:p>
            <w:pPr>
              <w:widowControl w:val="on"/>
              <w:pBdr/>
              <w:spacing w:before="0" w:after="0" w:line="262" w:lineRule="auto"/>
              <w:ind w:left="0" w:right="0"/>
              <w:jc w:val="left"/>
              <w:textAlignment w:val="center"/>
            </w:pPr>
            <w:r>
              <w:rPr>
                <w:color w:val="00274C"/>
                <w:position w:val="-2"/>
                <w:sz w:val="20"/>
                <w:szCs w:val="20"/>
                <w:u w:val="none"/>
              </w:rPr>
              <w:t xml:space="preserve">Il carburante viene immesso a pressione nel Common Rail dalla pompa iniezione carburante ad alta pressione. Il volume interno del Common Rail è ottimizzato per: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ottenere il miglior compromesso per minimizzare i picchi di pressione dovuti alla ciclicità della mandata della pompa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l'apertura degli elettroiniettori;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l'elevata rapidità di risposta del sistema alle richieste della centralina ECU.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misura la pressione del carburante nel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all'interno del Common Rail è regolata dalla pompa iniezione carburante ad alta pressione tramite la valvola regolazione aspirazione carburante.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91118" name="name620265e581f1d95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565e581f1d95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318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dal Common Rail.</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Se il sensore di pressione non è funzionante, sostituire il gruppo Common Rail completo. §</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Innesti 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754197" name="name594465e581f1e410e"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846865e581f1e410b"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
</w:t>
            </w:r>
          </w:p>
          <w:p>
            <w:pPr>
              <w:widowControl w:val="on"/>
              <w:pBdr/>
              <w:spacing w:before="0" w:after="0" w:line="262" w:lineRule="auto"/>
              <w:ind w:left="0" w:right="0"/>
              <w:jc w:val="left"/>
              <w:textAlignment w:val="center"/>
            </w:pPr>
            <w:r>
              <w:rPr>
                <w:color w:val="00274C"/>
                <w:position w:val="-2"/>
                <w:sz w:val="20"/>
                <w:szCs w:val="20"/>
                <w:u w:val="none"/>
              </w:rPr>
              <w:t xml:space="preserve">Die ECU steuert folgende zwei Einspritzphasen: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primäre Phase (Vorsteuerung)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sekundäre Phase (Hauptphase)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sekundäre Phase (Hauptphase) sendet die genaue (dosierte) Kraftstoffmenge an die Düsen der Elektro-Einspritzventile und sorgt für eine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optimale Verbrennung, Steuerbarkeit und Wirtschaftlichkeit.
</w:t>
            </w:r>
          </w:p>
          <w:p>
            <w:pPr>
              <w:widowControl w:val="on"/>
              <w:pBdr/>
              <w:spacing w:before="0" w:after="0" w:line="262" w:lineRule="auto"/>
              <w:ind w:left="0" w:right="0"/>
              <w:jc w:val="left"/>
              <w:textAlignment w:val="center"/>
            </w:pPr>
            <w:r>
              <w:rPr>
                <w:color w:val="00274C"/>
                <w:position w:val="-2"/>
                <w:sz w:val="20"/>
                <w:szCs w:val="20"/>
                <w:u w:val="none"/>
              </w:rPr>
              <w:br/>
              <w:t xml:space="preserve">Das Ausgangssignal der ECU ist digital.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28016" name="name144365e581f1eca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965e581f1eca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 </w:t>
            </w:r>
            <w:r>
              <w:rPr>
                <w:color w:val="00274C"/>
                <w:position w:val="-2"/>
                <w:sz w:val="20"/>
                <w:szCs w:val="20"/>
                <w:u w:val="none"/>
              </w:rPr>
              <w:t xml:space="preserve"> repariert werden.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0169412" name="name939665e581f200701"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725865e581f2006fd"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Kraftstofffilter</w:t>
            </w:r>
          </w:p>
          <w:p>
            <w:pPr>
              <w:widowControl w:val="on"/>
              <w:pBdr/>
              <w:spacing w:before="0" w:after="0" w:line="262" w:lineRule="auto"/>
              <w:ind w:left="0" w:right="0"/>
              <w:jc w:val="left"/>
              <w:textAlignment w:val="center"/>
            </w:pPr>
            <w:r>
              <w:rPr>
                <w:color w:val="00274C"/>
                <w:position w:val="-2"/>
                <w:sz w:val="20"/>
                <w:szCs w:val="20"/>
                <w:u w:val="none"/>
              </w:rPr>
              <w:br/>
              <w:t xml:space="preserve">Der Kraftstofffilter ist auf dem Kurbelgehäuse des Motor montiert oder wird alternativ mit dem Motor für den Einbau am Fahrzeugrahmen mitgeliefert.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r>
              <w:rPr>
                <w:color w:val="00274C"/>
                <w:position w:val="-2"/>
                <w:sz w:val="20"/>
                <w:szCs w:val="20"/>
                <w:u w:val="none"/>
              </w:rPr>
              <w:t xml:space="preserve"> </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Träger für Kraftstofffilterpatrone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Vorrichtung zur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Wasserauslass</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7921797" name="name608365e581f20e66d"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568465e581f20e669"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r>
              <w:rPr>
                <w:b/>
                <w:bCs/>
                <w:color w:val="00274C"/>
                <w:position w:val="-2"/>
                <w:sz w:val="20"/>
                <w:szCs w:val="20"/>
                <w:u w:val="none"/>
              </w:rPr>
              <w:t xml:space="preserve">ST_xx</w:t>
            </w:r>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Die Schutzverschlüsse müssen nach jedem Gebrauch sorgfältig gereinigt und wieder in ihre Schachtel </w:t>
            </w:r>
            <w:r>
              <w:rPr>
                <w:b/>
                <w:bCs/>
                <w:color w:val="00274C"/>
                <w:position w:val="-2"/>
                <w:sz w:val="20"/>
                <w:szCs w:val="20"/>
                <w:u w:val="none"/>
              </w:rPr>
              <w:t xml:space="preserve">ST_xx</w:t>
            </w:r>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48470" name="name270865e581f2173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565e581f2173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Schema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1879659" name="name758865e581f230861"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301365e581f23085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2331202" name="name792065e581f23d6fe"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529765e581f23d6f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3907659" name="name462665e581f256b92"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179965e581f256b8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valvole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angetriebenes rad</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lato scarico §</w:t>
            </w:r>
          </w:p>
          <w:p>
            <w:pPr>
              <w:widowControl w:val="on"/>
              <w:pBdr/>
              <w:spacing w:before="0" w:after="0" w:line="262" w:lineRule="auto"/>
              <w:ind w:left="0" w:right="0"/>
              <w:jc w:val="left"/>
              <w:textAlignment w:val="center"/>
            </w:pPr>
            <w:r>
              <w:rPr>
                <w:color w:val="00274C"/>
                <w:position w:val="-2"/>
                <w:sz w:val="20"/>
                <w:szCs w:val="20"/>
                <w:u w:val="none"/>
              </w:rPr>
              <w:t xml:space="preserve">- Opzionale lato aspirazione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Ausrüstung über die Kurbelwelle in Gang gesetzt.</w:t>
            </w:r>
            <w:r>
              <w:rPr>
                <w:color w:val="00274C"/>
                <w:position w:val="-2"/>
                <w:sz w:val="20"/>
                <w:szCs w:val="20"/>
                <w:u w:val="none"/>
              </w:rPr>
              <w:br/>
              <w:t xml:space="preserve">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 §</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925007" name="name872065e581f26d309"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649165e581f26d30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221433" name="name113965e581f277cd1"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220265e581f277ccd"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Schmierölfilter und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4355270" name="name327265e581f2944c8"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494665e581f2944c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4577381" name="name841065e581f2a7e93"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501565e581f2a7e8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539641" name="name505965e581f2c2467"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835865e581f2c246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bl>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Wasserpumpe</w:t>
                  </w:r>
                  <w:r>
                    <w:rPr>
                      <w:b/>
                      <w:bCs/>
                      <w:color w:val="00274C"/>
                      <w:position w:val="-2"/>
                      <w:sz w:val="20"/>
                      <w:szCs w:val="20"/>
                      <w:u w:val="none"/>
                    </w:rP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28542877" name="name558865e581f2d4155"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999765e581f2d415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Thermostatventil</w:t>
                  </w:r>
                  <w:r>
                    <w:rPr>
                      <w:b/>
                      <w:bCs/>
                      <w:color w:val="00274C"/>
                      <w:position w:val="-2"/>
                      <w:sz w:val="20"/>
                      <w:szCs w:val="20"/>
                      <w:u w:val="none"/>
                    </w:rPr>
                    <w:br/>
                    <w:b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bl>
                <w:p/>
                <w:p/>
                <w:p>
                  <w:pPr>
                    <w:widowControl w:val="on"/>
                    <w:pBdr/>
                    <w:spacing w:before="0" w:after="0" w:line="240" w:lineRule="auto"/>
                    <w:ind w:left="0" w:right="0"/>
                    <w:jc w:val="left"/>
                  </w:pPr>
                  <w:r>
                    <w:rPr>
                      <w:color w:val="00274C"/>
                      <w:position w:val="-2"/>
                      <w:sz w:val="20"/>
                      <w:szCs w:val="20"/>
                      <w:u w:val="none"/>
                    </w:rPr>
                    <w:t xml:space="preserve">
Öffnungstemperatur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65257250" name="name215565e581f2e1eb9"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550565e581f2e1eb6"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Aund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Ansaug und Ablasskreislauf</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5360654" name="name465065e581f31296c"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796865e581f312966"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 HINWEIS: Bei den Versionen </w:t>
            </w:r>
            <w:r>
              <w:rPr>
                <w:b/>
                <w:bCs/>
                <w:color w:val="00274C"/>
                <w:position w:val="-2"/>
                <w:sz w:val="20"/>
                <w:szCs w:val="20"/>
                <w:u w:val="none"/>
              </w:rPr>
              <w:t xml:space="preserve">TC</w:t>
            </w:r>
            <w:r>
              <w:rPr>
                <w:color w:val="00274C"/>
                <w:position w:val="-2"/>
                <w:sz w:val="20"/>
                <w:szCs w:val="20"/>
                <w:u w:val="none"/>
              </w:rPr>
              <w:t xml:space="preserve"> und </w:t>
            </w:r>
            <w:r>
              <w:rPr>
                <w:b/>
                <w:bCs/>
                <w:color w:val="00274C"/>
                <w:position w:val="-2"/>
                <w:sz w:val="20"/>
                <w:szCs w:val="20"/>
                <w:u w:val="none"/>
              </w:rPr>
              <w:t xml:space="preserve">TCA</w:t>
            </w:r>
            <w:r>
              <w:rPr>
                <w:color w:val="00274C"/>
                <w:position w:val="-2"/>
                <w:sz w:val="20"/>
                <w:szCs w:val="20"/>
                <w:u w:val="none"/>
              </w:rPr>
              <w:t xml:space="preserve"> ist der Turbolader verbaut.</w:t>
            </w:r>
          </w:p>
          <w:p>
            <w:pPr>
              <w:widowControl w:val="on"/>
              <w:pBdr/>
              <w:spacing w:before="0" w:after="0" w:line="262" w:lineRule="auto"/>
              <w:ind w:left="0" w:right="0"/>
              <w:jc w:val="left"/>
              <w:textAlignment w:val="center"/>
            </w:pPr>
            <w:r>
              <w:rPr>
                <w:color w:val="00274C"/>
                <w:position w:val="-2"/>
                <w:sz w:val="20"/>
                <w:szCs w:val="20"/>
                <w:u w:val="none"/>
              </w:rPr>
              <w:t xml:space="preserve">                Bei den </w:t>
            </w:r>
            <w:r>
              <w:rPr>
                <w:b/>
                <w:bCs/>
                <w:color w:val="00274C"/>
                <w:position w:val="-2"/>
                <w:sz w:val="20"/>
                <w:szCs w:val="20"/>
                <w:u w:val="none"/>
              </w:rPr>
              <w:t xml:space="preserve">NA</w:t>
            </w:r>
            <w:r>
              <w:rPr>
                <w:color w:val="00274C"/>
                <w:position w:val="-2"/>
                <w:sz w:val="20"/>
                <w:szCs w:val="20"/>
                <w:u w:val="none"/>
              </w:rPr>
              <w:t xml:space="preserve"> -Versionen ist die Luftfilter-Ansaugleitung direkt am Ansaugkrümmer installiert.</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gefilterte Luft wird vom Turbolader angesaugt, der sie verdichtet und zum Ladeluftkühler leitet (Der Ladeluftkühler ist nur bei den TCA-Versionen eingebaut – die Luft erwärmt sich durch die Wirkung der Kompression – der Ladeluftkühler kühlt sie ab – dieser Prozess ermöglicht für eine bessere Effizienz bei der Verbrennung innerhalb der Zylinder). Vom Ladeluftkühler wird es in den Ansaugkrümmer geleitet und gelangt durch die Kanäle im Motorkopf in die Zylinder. In den Zylindern wird die komprimierte Luft mit dem Kraftstoff in der Vorkammer vermischt und nach der Verbrennung in Gas umgewandelt. Das Gas wird aus den Zylindern ausgestoßen und zum Auspuffkrümmer geleitet. Der Abgaskrümmer leitet die Gase zum Körper des Turboladers (die ausgestoßenen Gase aktivieren die Turbine), dann strömen die Gase in Richtung Schalldämpfer und werden endgültig ausgestoßen.</w:t>
            </w:r>
          </w:p>
          <w:p/>
          <w:p/>
          <w:p>
            <w:pPr>
              <w:widowControl w:val="on"/>
              <w:pBdr/>
              <w:spacing w:before="0" w:after="0" w:line="262" w:lineRule="auto"/>
              <w:ind w:left="0" w:right="0"/>
              <w:jc w:val="left"/>
              <w:textAlignment w:val="center"/>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Verbrennungsvorkammer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Glühkerze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Luftzufuhrrohr zum Ansaugkrümmer (nur für TC-Versionen)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Abgase aktivieren die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Schalldämpfer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Luftfilter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95883474" name="name703765e581f32250c"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388065e581f322508"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9232" name="name487965e581f3299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965e581f3299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Patrone </w:t>
            </w:r>
            <w:r>
              <w:rPr>
                <w:b/>
                <w:bCs/>
                <w:color w:val="00274C"/>
                <w:position w:val="-2"/>
                <w:sz w:val="20"/>
                <w:szCs w:val="20"/>
                <w:u w:val="none"/>
              </w:rPr>
              <w:t xml:space="preserve">2</w:t>
            </w:r>
            <w:r>
              <w:rPr>
                <w:color w:val="00274C"/>
                <w:position w:val="-2"/>
                <w:sz w:val="20"/>
                <w:szCs w:val="20"/>
                <w:u w:val="none"/>
              </w:rPr>
              <w:t xml:space="preserve"> ist austauschbar (siehe  </w:t>
            </w:r>
            <w:r>
              <w:rPr>
                <w:b/>
                <w:bCs/>
                <w:color w:val="00274C"/>
                <w:position w:val="-2"/>
                <w:sz w:val="20"/>
                <w:szCs w:val="20"/>
                <w:u w:val="none"/>
              </w:rPr>
              <w:t xml:space="preserve">Tab. xx und Tab. xx </w:t>
            </w:r>
            <w:r>
              <w:rPr>
                <w:color w:val="00274C"/>
                <w:position w:val="-2"/>
                <w:sz w:val="20"/>
                <w:szCs w:val="20"/>
                <w:u w:val="none"/>
              </w:rPr>
              <w:t xml:space="preserve"> zur Wartungshäufigkeit der Bestandteile).</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w:t>
            </w:r>
            <w:r>
              <w:rPr>
                <w:b/>
                <w:bCs/>
                <w:color w:val="00274C"/>
                <w:position w:val="-2"/>
                <w:sz w:val="20"/>
                <w:szCs w:val="20"/>
                <w:u w:val="none"/>
              </w:rPr>
              <w:t xml:space="preserve">xxx mm</w:t>
            </w:r>
            <w:r>
              <w:rPr>
                <w:color w:val="00274C"/>
                <w:position w:val="-2"/>
                <w:sz w:val="20"/>
                <w:szCs w:val="20"/>
                <w:u w:val="none"/>
              </w:rPr>
              <w:t xml:space="preserve">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Schema der Signalein ECU</w:t>
            </w:r>
          </w:p>
          <w:p>
            <w:pPr>
              <w:widowControl w:val="on"/>
              <w:pBdr/>
              <w:spacing w:before="0" w:after="0" w:line="262" w:lineRule="auto"/>
              <w:ind w:left="0" w:right="0"/>
              <w:jc w:val="left"/>
              <w:textAlignment w:val="center"/>
            </w:pPr>
            <w:r>
              <w:rPr>
                <w:b/>
                <w:bCs/>
                <w:color w:val="00274C"/>
                <w:position w:val="-2"/>
                <w:sz w:val="20"/>
                <w:szCs w:val="20"/>
                <w:u w:val="none"/>
              </w:rPr>
              <w:b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candelette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86032" name="name302765e581f33b1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665e581f33b1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932762" name="name173765e581f34c6a4"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515165e581f34c69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3181"/>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3181"/>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Elektrische Verkabelung Motor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7464892" name="name908365e581f35d88e"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459465e581f35d88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7756406" name="name336365e581f3683aa"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499965e581f3683a6" cstate="print"/>
                          <a:stretch>
                            <a:fillRect/>
                          </a:stretch>
                        </pic:blipFill>
                        <pic:spPr>
                          <a:xfrm>
                            <a:off x="0" y="0"/>
                            <a:ext cx="5551200" cy="41616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diagnosi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acceleratore doppia traccia §</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40899974" name="name951765e581f3763b7"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907765e581f3763b1"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Trennen der Verkabelung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Alle Verbinder von Sensoren und elektronisch gesteuerten Vorrichtungen sind wasserdicht.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87874337" name="name872365e581f37e52f"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863965e581f37e52b"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24447324" name="name288065e581f38717f"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502865e581f38717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77600"/>
                  <wp:effectExtent b="0" l="0" r="0" t="0"/>
                  <wp:docPr id="80048343" name="name966765e581f39065f"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965265e581f39065a"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43809248" name="name750965e581f399d3a"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225465e581f399d36"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68468830" name="name900365e581f3a19a4"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171365e581f3a19a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3136610" name="name655665e581f3a9509"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116265e581f3a9504"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84982681" name="name848465e581f3af4a8"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660865e581f3af4a3"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26090592" name="name994565e581f3b7d2d"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153865e581f3b7d29"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Drehzahlsensor an Impulsring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Drehzahlsensor </w:t>
            </w:r>
            <w:r>
              <w:rPr>
                <w:b/>
                <w:bCs/>
                <w:color w:val="00274C"/>
                <w:position w:val="-2"/>
                <w:sz w:val="20"/>
                <w:szCs w:val="20"/>
                <w:u w:val="none"/>
              </w:rPr>
              <w:t xml:space="preserve">A</w:t>
            </w:r>
            <w:r>
              <w:rPr>
                <w:color w:val="00274C"/>
                <w:position w:val="-2"/>
                <w:sz w:val="20"/>
                <w:szCs w:val="20"/>
                <w:u w:val="none"/>
              </w:rPr>
              <w:t xml:space="preserve"> ist auf dem  Kurbelgehäuse des Motors angebracht.
</w:t>
            </w:r>
          </w:p>
          <w:p>
            <w:pPr>
              <w:widowControl w:val="on"/>
              <w:pBdr/>
              <w:spacing w:before="0" w:after="0" w:line="262" w:lineRule="auto"/>
              <w:ind w:left="0" w:right="0"/>
              <w:jc w:val="left"/>
              <w:textAlignment w:val="center"/>
            </w:pP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befindet sich am Schwungrad und schickt es als Analogsignal an die ECU. Der Sensor sendet ein analoges Signal an die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erzeugt während der Drehung des Schwungrads ein 5V Rechtecksignal mit Hall-Effekt und erfasst auf diese Weise deren Drehzahl und Stellung.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den von diesem Sensor gesendeten Daten kann die ECU die Voreilung für die Kraftstoffeinspritzung für jeden Kolben steuern.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082581" name="name423365e581f3c265c"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340565e581f3c265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derZahnrad zur Steuerung der Nockenwelle </w:t>
            </w:r>
            <w:r>
              <w:rPr>
                <w:b/>
                <w:bCs/>
                <w:color w:val="00274C"/>
                <w:position w:val="-2"/>
                <w:sz w:val="20"/>
                <w:szCs w:val="20"/>
                <w:u w:val="none"/>
              </w:rPr>
              <w:t xml:space="preserve">D</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w:t>
            </w:r>
            <w:r>
              <w:rPr>
                <w:color w:val="00274C"/>
                <w:position w:val="-2"/>
                <w:sz w:val="20"/>
                <w:szCs w:val="20"/>
                <w:u w:val="none"/>
              </w:rPr>
              <w:br/>
              <w:t xml:space="preserve">Mit den von diesem Sensor gesendeten Daten kann die ECU die Voreilung für die Kraftstoffeinspritzung für jeden Kolben steuern.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9315935" name="name262265e581f3d69b7"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233965e581f3d69b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2.35</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571515" name="name129565e581f3e4413"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823465e581f3e440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073982" name="name518765e581f3f1af5"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502865e581f3f1af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885399" name="name621365e581f40a814"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442365e581f40a81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Wird von der ECU verwendet, um Informationen zur Kühlmitteltemperatur zu erhalten.</w:t>
            </w:r>
          </w:p>
          <w:p>
            <w:pPr>
              <w:widowControl w:val="on"/>
              <w:pBdr/>
              <w:spacing w:before="0" w:after="0" w:line="262" w:lineRule="auto"/>
              <w:ind w:left="0" w:right="0"/>
              <w:jc w:val="left"/>
              <w:textAlignment w:val="center"/>
            </w:pPr>
            <w:r>
              <w:rPr>
                <w:color w:val="00274C"/>
                <w:position w:val="-2"/>
                <w:sz w:val="20"/>
                <w:szCs w:val="20"/>
                <w:u w:val="none"/>
              </w:rPr>
              <w:br/>
              <w:br/>
              <w:t xml:space="preserve">Auslösetemperatur für die Kontrollleuchte +110°C ±3°C.</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430455" name="name882065e581f41af05"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986065e581f41af0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w:t>
            </w:r>
            <w:r>
              <w:rPr>
                <w:color w:val="00274C"/>
                <w:position w:val="-2"/>
                <w:sz w:val="20"/>
                <w:szCs w:val="20"/>
                <w:u w:val="none"/>
              </w:rPr>
              <w:t xml:space="preserve"> </w:t>
            </w:r>
            <w:r>
              <w:rPr>
                <w:b/>
                <w:bCs/>
                <w:color w:val="00274C"/>
                <w:position w:val="-2"/>
                <w:sz w:val="20"/>
                <w:szCs w:val="20"/>
                <w:u w:val="none"/>
              </w:rPr>
              <w:t xml:space="preserve">Schalter  Luftfilterverstopfung</w:t>
            </w:r>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t xml:space="preserve">Der Schalter ist auf dem Luftfilter montiert, wenn der Filter verstopft ist, wird ein Signal an den Schaltschrank geschickt. </w:t>
            </w:r>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962657" name="name691865e581f4233a3"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350265e581f42339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Drehstromgenerator</w:t>
            </w:r>
            <w:r>
              <w:rPr>
                <w:color w:val="00274C"/>
                <w:position w:val="-2"/>
                <w:sz w:val="20"/>
                <w:szCs w:val="20"/>
                <w:u w:val="none"/>
              </w:rPr>
              <w:br/>
              <w:br/>
              <w:t xml:space="preserve">Extern, von der Kurbelwelle über einen Riemen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766489" name="name735265e581f42af76"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367865e581f42af7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10020910" name="name685265e581f433c7d"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143165e581f433c7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Anlasser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523027" name="name410265e581f43b484"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739965e581f43b48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Candelette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candelette  </w:t>
            </w:r>
            <w:r>
              <w:rPr>
                <w:b/>
                <w:bCs/>
                <w:color w:val="00274C"/>
                <w:position w:val="-2"/>
                <w:sz w:val="20"/>
                <w:szCs w:val="20"/>
                <w:u w:val="none"/>
              </w:rPr>
              <w:t xml:space="preserve">A</w:t>
            </w:r>
            <w:r>
              <w:rPr>
                <w:color w:val="00274C"/>
                <w:position w:val="-2"/>
                <w:sz w:val="20"/>
                <w:szCs w:val="20"/>
                <w:u w:val="none"/>
              </w:rPr>
              <w:t xml:space="preserve">  sono situate in sulla testa, alle basse temperature le candelette si attivano riscaldando l'interno della precamera  </w:t>
            </w:r>
            <w:r>
              <w:rPr>
                <w:b/>
                <w:bCs/>
                <w:color w:val="00274C"/>
                <w:position w:val="-2"/>
                <w:sz w:val="20"/>
                <w:szCs w:val="20"/>
                <w:u w:val="none"/>
              </w:rPr>
              <w:t xml:space="preserve">B</w:t>
            </w:r>
            <w:r>
              <w:rPr>
                <w:color w:val="00274C"/>
                <w:position w:val="-2"/>
                <w:sz w:val="20"/>
                <w:szCs w:val="20"/>
                <w:u w:val="none"/>
              </w:rPr>
              <w:t xml:space="preserve">  agevolando così la combustione del carburante nebulizzato dall'iniettore  </w:t>
            </w:r>
            <w:r>
              <w:rPr>
                <w:b/>
                <w:bCs/>
                <w:color w:val="00274C"/>
                <w:position w:val="-2"/>
                <w:sz w:val="20"/>
                <w:szCs w:val="20"/>
                <w:u w:val="none"/>
              </w:rPr>
              <w:t xml:space="preserve">C</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979719" name="name740665e581f4434a6"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529565e581f4434a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834889" name="name379065e581f4528d5"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404865e581f4528cf" cstate="print"/>
                          <a:stretch>
                            <a:fillRect/>
                          </a:stretch>
                        </pic:blipFill>
                        <pic:spPr>
                          <a:xfrm>
                            <a:off x="0" y="0"/>
                            <a:ext cx="2239200" cy="1684800"/>
                          </a:xfrm>
                          <a:prstGeom prst="rect">
                            <a:avLst/>
                          </a:prstGeom>
                          <a:ln w="0">
                            <a:noFill/>
                          </a:ln>
                        </pic:spPr>
                      </pic:pic>
                    </a:graphicData>
                  </a:graphic>
                </wp:inline>
              </w:drawing>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2.15.1 Bezeichnung der Komponenten</w:t>
            </w:r>
            <w:r>
              <w:rPr>
                <w:position w:val="-329"/>
              </w:rPr>
              <w:drawing>
                <wp:inline distT="0" distB="0" distL="0" distR="0">
                  <wp:extent cx="5551200" cy="4161600"/>
                  <wp:effectExtent b="0" l="0" r="0" t="0"/>
                  <wp:docPr id="94187037" name="name779165e581f45ebb9"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586965e581f45ebb4"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valvole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ozioso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552616" name="name493365e581f46efe5"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241265e581f46efe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6160451" name="name379165e581f47532e"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456665e581f47532a"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Kipphebelzapfen</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3959721" name="name388165e581f480667"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180765e581f48066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Kipphebel</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150470" name="name659665e581f48d7f8"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422965e581f48d7f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Hydraulische Stößel</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46379394" name="name251165e581f49ae1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02065e581f49ae18"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3183"/>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546265e581f49c17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183"/>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8609257" name="name604465e581f4a7645"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470265e581f4a763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0625150" name="name407565e581f4adec9"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993665e581f4adec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758809" name="name595565e581f4b7382"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859065e581f4b737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810432" name="name335065e581f4bd6f4"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419265e581f4bd6f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67157" name="name321565e581f4c46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365e581f4c46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Vor dem Ausbau </w:t>
            </w:r>
            <w:hyperlink r:id="rId442565e581f4c516a"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8011788" name="name101665e581f4cf4cc"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170765e581f4cf4c9"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Schmieröl mit den in </w:t>
            </w:r>
            <w:r>
              <w:rPr>
                <w:b/>
                <w:bCs/>
                <w:color w:val="00274C"/>
                <w:position w:val="-2"/>
                <w:sz w:val="20"/>
                <w:szCs w:val="20"/>
                <w:u w:val="none"/>
              </w:rPr>
              <w:t xml:space="preserve">Abs. 2.4</w:t>
            </w:r>
            <w:r>
              <w:rPr>
                <w:color w:val="00274C"/>
                <w:position w:val="-2"/>
                <w:sz w:val="20"/>
                <w:szCs w:val="20"/>
                <w:u w:val="none"/>
              </w:rPr>
              <w:t xml:space="preserve"> beschriebenen Eigenschaften verwenden.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r>
              <w:rPr>
                <w:b/>
                <w:bCs/>
                <w:color w:val="00274C"/>
                <w:position w:val="-2"/>
                <w:sz w:val="20"/>
                <w:szCs w:val="20"/>
                <w:u w:val="none"/>
              </w:rPr>
              <w:t xml:space="preserve">Kap 4</w:t>
            </w:r>
            <w:r>
              <w:rPr>
                <w:color w:val="00274C"/>
                <w:position w:val="-2"/>
                <w:sz w:val="20"/>
                <w:szCs w:val="20"/>
                <w:u w:val="none"/>
              </w:rPr>
              <w:t xml:space="preserve">  angegeben sind.</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3181"/>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3181"/>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3181"/>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3181"/>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3181"/>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3181"/>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w:t>
            </w:r>
            <w:r>
              <w:rPr>
                <w:color w:val="00274C"/>
                <w:position w:val="0"/>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3184"/>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3184"/>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3184"/>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 Wenn der Motor über einen gewissen Zeitraum nicht verwendet wurde oder die Lufttemperatur sehr niedrig ist, den Motor anlassen und im Leerlauf laufen lassendei.</w:t>
            </w:r>
          </w:p>
          <w:p>
            <w:pPr>
              <w:numPr>
                <w:ilvl w:val="0"/>
                <w:numId w:val="3184"/>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3184"/>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5839852" name="name429265e581f4dd9f9"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67065e581f4dd9f5"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83659787" name="name647665e581f4e6e59"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239665e581f4e6e55"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19752" name="name940665e581f4ee2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765e581f4ee2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Den Turbokompressor so handhaben, wie es im </w:t>
            </w:r>
            <w:r>
              <w:rPr>
                <w:b/>
                <w:bCs/>
                <w:color w:val="00274C"/>
                <w:position w:val="-2"/>
                <w:sz w:val="20"/>
                <w:szCs w:val="20"/>
                <w:u w:val="none"/>
              </w:rPr>
              <w:t xml:space="preserve">Abs. 2.16</w:t>
            </w:r>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443644" name="name739865e581f50375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41865e581f503751"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3185"/>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3185"/>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676541" name="name654665e581f50ae5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83965e581f50ae53"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3186"/>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408005" name="name500465e581f51359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25365e581f51358c"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3187"/>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553019" name="name701465e581f5194a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61065e581f51949c"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Installationsanleitung</w:t>
            </w:r>
          </w:p>
          <w:p/>
          <w:p/>
          <w:p>
            <w:pPr>
              <w:numPr>
                <w:ilvl w:val="0"/>
                <w:numId w:val="3188"/>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192493" name="name440565e581f51ecf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54565e581f51ecee"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7843" name="name568865e581f524b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365e581f524b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3181"/>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188">
    <w:multiLevelType w:val="hybridMultilevel"/>
    <w:lvl w:ilvl="0" w:tplc="19642671">
      <w:start w:val="1"/>
      <w:numFmt w:val="decimal"/>
      <w:lvlText w:val="%1."/>
      <w:lvlJc w:val="left"/>
      <w:pPr>
        <w:ind w:left="720" w:hanging="360"/>
      </w:pPr>
    </w:lvl>
    <w:lvl w:ilvl="1" w:tplc="19642671" w:tentative="1">
      <w:start w:val="1"/>
      <w:numFmt w:val="lowerLetter"/>
      <w:lvlText w:val="%2."/>
      <w:lvlJc w:val="left"/>
      <w:pPr>
        <w:ind w:left="1440" w:hanging="360"/>
      </w:pPr>
    </w:lvl>
    <w:lvl w:ilvl="2" w:tplc="19642671" w:tentative="1">
      <w:start w:val="1"/>
      <w:numFmt w:val="lowerRoman"/>
      <w:lvlText w:val="%3."/>
      <w:lvlJc w:val="right"/>
      <w:pPr>
        <w:ind w:left="2160" w:hanging="180"/>
      </w:pPr>
    </w:lvl>
    <w:lvl w:ilvl="3" w:tplc="19642671" w:tentative="1">
      <w:start w:val="1"/>
      <w:numFmt w:val="decimal"/>
      <w:lvlText w:val="%4."/>
      <w:lvlJc w:val="left"/>
      <w:pPr>
        <w:ind w:left="2880" w:hanging="360"/>
      </w:pPr>
    </w:lvl>
    <w:lvl w:ilvl="4" w:tplc="19642671" w:tentative="1">
      <w:start w:val="1"/>
      <w:numFmt w:val="lowerLetter"/>
      <w:lvlText w:val="%5."/>
      <w:lvlJc w:val="left"/>
      <w:pPr>
        <w:ind w:left="3600" w:hanging="360"/>
      </w:pPr>
    </w:lvl>
    <w:lvl w:ilvl="5" w:tplc="19642671" w:tentative="1">
      <w:start w:val="1"/>
      <w:numFmt w:val="lowerRoman"/>
      <w:lvlText w:val="%6."/>
      <w:lvlJc w:val="right"/>
      <w:pPr>
        <w:ind w:left="4320" w:hanging="180"/>
      </w:pPr>
    </w:lvl>
    <w:lvl w:ilvl="6" w:tplc="19642671" w:tentative="1">
      <w:start w:val="1"/>
      <w:numFmt w:val="decimal"/>
      <w:lvlText w:val="%7."/>
      <w:lvlJc w:val="left"/>
      <w:pPr>
        <w:ind w:left="5040" w:hanging="360"/>
      </w:pPr>
    </w:lvl>
    <w:lvl w:ilvl="7" w:tplc="19642671" w:tentative="1">
      <w:start w:val="1"/>
      <w:numFmt w:val="lowerLetter"/>
      <w:lvlText w:val="%8."/>
      <w:lvlJc w:val="left"/>
      <w:pPr>
        <w:ind w:left="5760" w:hanging="360"/>
      </w:pPr>
    </w:lvl>
    <w:lvl w:ilvl="8" w:tplc="19642671" w:tentative="1">
      <w:start w:val="1"/>
      <w:numFmt w:val="lowerRoman"/>
      <w:lvlText w:val="%9."/>
      <w:lvlJc w:val="right"/>
      <w:pPr>
        <w:ind w:left="6480" w:hanging="180"/>
      </w:pPr>
    </w:lvl>
  </w:abstractNum>
  <w:abstractNum w:abstractNumId="3187">
    <w:multiLevelType w:val="hybridMultilevel"/>
    <w:lvl w:ilvl="0" w:tplc="52985062">
      <w:start w:val="1"/>
      <w:numFmt w:val="decimal"/>
      <w:lvlText w:val="%1."/>
      <w:lvlJc w:val="left"/>
      <w:pPr>
        <w:ind w:left="720" w:hanging="360"/>
      </w:pPr>
    </w:lvl>
    <w:lvl w:ilvl="1" w:tplc="52985062" w:tentative="1">
      <w:start w:val="1"/>
      <w:numFmt w:val="lowerLetter"/>
      <w:lvlText w:val="%2."/>
      <w:lvlJc w:val="left"/>
      <w:pPr>
        <w:ind w:left="1440" w:hanging="360"/>
      </w:pPr>
    </w:lvl>
    <w:lvl w:ilvl="2" w:tplc="52985062" w:tentative="1">
      <w:start w:val="1"/>
      <w:numFmt w:val="lowerRoman"/>
      <w:lvlText w:val="%3."/>
      <w:lvlJc w:val="right"/>
      <w:pPr>
        <w:ind w:left="2160" w:hanging="180"/>
      </w:pPr>
    </w:lvl>
    <w:lvl w:ilvl="3" w:tplc="52985062" w:tentative="1">
      <w:start w:val="1"/>
      <w:numFmt w:val="decimal"/>
      <w:lvlText w:val="%4."/>
      <w:lvlJc w:val="left"/>
      <w:pPr>
        <w:ind w:left="2880" w:hanging="360"/>
      </w:pPr>
    </w:lvl>
    <w:lvl w:ilvl="4" w:tplc="52985062" w:tentative="1">
      <w:start w:val="1"/>
      <w:numFmt w:val="lowerLetter"/>
      <w:lvlText w:val="%5."/>
      <w:lvlJc w:val="left"/>
      <w:pPr>
        <w:ind w:left="3600" w:hanging="360"/>
      </w:pPr>
    </w:lvl>
    <w:lvl w:ilvl="5" w:tplc="52985062" w:tentative="1">
      <w:start w:val="1"/>
      <w:numFmt w:val="lowerRoman"/>
      <w:lvlText w:val="%6."/>
      <w:lvlJc w:val="right"/>
      <w:pPr>
        <w:ind w:left="4320" w:hanging="180"/>
      </w:pPr>
    </w:lvl>
    <w:lvl w:ilvl="6" w:tplc="52985062" w:tentative="1">
      <w:start w:val="1"/>
      <w:numFmt w:val="decimal"/>
      <w:lvlText w:val="%7."/>
      <w:lvlJc w:val="left"/>
      <w:pPr>
        <w:ind w:left="5040" w:hanging="360"/>
      </w:pPr>
    </w:lvl>
    <w:lvl w:ilvl="7" w:tplc="52985062" w:tentative="1">
      <w:start w:val="1"/>
      <w:numFmt w:val="lowerLetter"/>
      <w:lvlText w:val="%8."/>
      <w:lvlJc w:val="left"/>
      <w:pPr>
        <w:ind w:left="5760" w:hanging="360"/>
      </w:pPr>
    </w:lvl>
    <w:lvl w:ilvl="8" w:tplc="52985062" w:tentative="1">
      <w:start w:val="1"/>
      <w:numFmt w:val="lowerRoman"/>
      <w:lvlText w:val="%9."/>
      <w:lvlJc w:val="right"/>
      <w:pPr>
        <w:ind w:left="6480" w:hanging="180"/>
      </w:pPr>
    </w:lvl>
  </w:abstractNum>
  <w:abstractNum w:abstractNumId="3186">
    <w:multiLevelType w:val="hybridMultilevel"/>
    <w:lvl w:ilvl="0" w:tplc="26039420">
      <w:start w:val="1"/>
      <w:numFmt w:val="decimal"/>
      <w:lvlText w:val="%1."/>
      <w:lvlJc w:val="left"/>
      <w:pPr>
        <w:ind w:left="720" w:hanging="360"/>
      </w:pPr>
    </w:lvl>
    <w:lvl w:ilvl="1" w:tplc="26039420" w:tentative="1">
      <w:start w:val="1"/>
      <w:numFmt w:val="lowerLetter"/>
      <w:lvlText w:val="%2."/>
      <w:lvlJc w:val="left"/>
      <w:pPr>
        <w:ind w:left="1440" w:hanging="360"/>
      </w:pPr>
    </w:lvl>
    <w:lvl w:ilvl="2" w:tplc="26039420" w:tentative="1">
      <w:start w:val="1"/>
      <w:numFmt w:val="lowerRoman"/>
      <w:lvlText w:val="%3."/>
      <w:lvlJc w:val="right"/>
      <w:pPr>
        <w:ind w:left="2160" w:hanging="180"/>
      </w:pPr>
    </w:lvl>
    <w:lvl w:ilvl="3" w:tplc="26039420" w:tentative="1">
      <w:start w:val="1"/>
      <w:numFmt w:val="decimal"/>
      <w:lvlText w:val="%4."/>
      <w:lvlJc w:val="left"/>
      <w:pPr>
        <w:ind w:left="2880" w:hanging="360"/>
      </w:pPr>
    </w:lvl>
    <w:lvl w:ilvl="4" w:tplc="26039420" w:tentative="1">
      <w:start w:val="1"/>
      <w:numFmt w:val="lowerLetter"/>
      <w:lvlText w:val="%5."/>
      <w:lvlJc w:val="left"/>
      <w:pPr>
        <w:ind w:left="3600" w:hanging="360"/>
      </w:pPr>
    </w:lvl>
    <w:lvl w:ilvl="5" w:tplc="26039420" w:tentative="1">
      <w:start w:val="1"/>
      <w:numFmt w:val="lowerRoman"/>
      <w:lvlText w:val="%6."/>
      <w:lvlJc w:val="right"/>
      <w:pPr>
        <w:ind w:left="4320" w:hanging="180"/>
      </w:pPr>
    </w:lvl>
    <w:lvl w:ilvl="6" w:tplc="26039420" w:tentative="1">
      <w:start w:val="1"/>
      <w:numFmt w:val="decimal"/>
      <w:lvlText w:val="%7."/>
      <w:lvlJc w:val="left"/>
      <w:pPr>
        <w:ind w:left="5040" w:hanging="360"/>
      </w:pPr>
    </w:lvl>
    <w:lvl w:ilvl="7" w:tplc="26039420" w:tentative="1">
      <w:start w:val="1"/>
      <w:numFmt w:val="lowerLetter"/>
      <w:lvlText w:val="%8."/>
      <w:lvlJc w:val="left"/>
      <w:pPr>
        <w:ind w:left="5760" w:hanging="360"/>
      </w:pPr>
    </w:lvl>
    <w:lvl w:ilvl="8" w:tplc="26039420" w:tentative="1">
      <w:start w:val="1"/>
      <w:numFmt w:val="lowerRoman"/>
      <w:lvlText w:val="%9."/>
      <w:lvlJc w:val="right"/>
      <w:pPr>
        <w:ind w:left="6480" w:hanging="180"/>
      </w:pPr>
    </w:lvl>
  </w:abstractNum>
  <w:abstractNum w:abstractNumId="3185">
    <w:multiLevelType w:val="hybridMultilevel"/>
    <w:lvl w:ilvl="0" w:tplc="56873523">
      <w:start w:val="1"/>
      <w:numFmt w:val="decimal"/>
      <w:lvlText w:val="%1."/>
      <w:lvlJc w:val="left"/>
      <w:pPr>
        <w:ind w:left="720" w:hanging="360"/>
      </w:pPr>
    </w:lvl>
    <w:lvl w:ilvl="1" w:tplc="56873523" w:tentative="1">
      <w:start w:val="1"/>
      <w:numFmt w:val="lowerLetter"/>
      <w:lvlText w:val="%2."/>
      <w:lvlJc w:val="left"/>
      <w:pPr>
        <w:ind w:left="1440" w:hanging="360"/>
      </w:pPr>
    </w:lvl>
    <w:lvl w:ilvl="2" w:tplc="56873523" w:tentative="1">
      <w:start w:val="1"/>
      <w:numFmt w:val="lowerRoman"/>
      <w:lvlText w:val="%3."/>
      <w:lvlJc w:val="right"/>
      <w:pPr>
        <w:ind w:left="2160" w:hanging="180"/>
      </w:pPr>
    </w:lvl>
    <w:lvl w:ilvl="3" w:tplc="56873523" w:tentative="1">
      <w:start w:val="1"/>
      <w:numFmt w:val="decimal"/>
      <w:lvlText w:val="%4."/>
      <w:lvlJc w:val="left"/>
      <w:pPr>
        <w:ind w:left="2880" w:hanging="360"/>
      </w:pPr>
    </w:lvl>
    <w:lvl w:ilvl="4" w:tplc="56873523" w:tentative="1">
      <w:start w:val="1"/>
      <w:numFmt w:val="lowerLetter"/>
      <w:lvlText w:val="%5."/>
      <w:lvlJc w:val="left"/>
      <w:pPr>
        <w:ind w:left="3600" w:hanging="360"/>
      </w:pPr>
    </w:lvl>
    <w:lvl w:ilvl="5" w:tplc="56873523" w:tentative="1">
      <w:start w:val="1"/>
      <w:numFmt w:val="lowerRoman"/>
      <w:lvlText w:val="%6."/>
      <w:lvlJc w:val="right"/>
      <w:pPr>
        <w:ind w:left="4320" w:hanging="180"/>
      </w:pPr>
    </w:lvl>
    <w:lvl w:ilvl="6" w:tplc="56873523" w:tentative="1">
      <w:start w:val="1"/>
      <w:numFmt w:val="decimal"/>
      <w:lvlText w:val="%7."/>
      <w:lvlJc w:val="left"/>
      <w:pPr>
        <w:ind w:left="5040" w:hanging="360"/>
      </w:pPr>
    </w:lvl>
    <w:lvl w:ilvl="7" w:tplc="56873523" w:tentative="1">
      <w:start w:val="1"/>
      <w:numFmt w:val="lowerLetter"/>
      <w:lvlText w:val="%8."/>
      <w:lvlJc w:val="left"/>
      <w:pPr>
        <w:ind w:left="5760" w:hanging="360"/>
      </w:pPr>
    </w:lvl>
    <w:lvl w:ilvl="8" w:tplc="56873523" w:tentative="1">
      <w:start w:val="1"/>
      <w:numFmt w:val="lowerRoman"/>
      <w:lvlText w:val="%9."/>
      <w:lvlJc w:val="right"/>
      <w:pPr>
        <w:ind w:left="6480" w:hanging="180"/>
      </w:pPr>
    </w:lvl>
  </w:abstractNum>
  <w:abstractNum w:abstractNumId="3184">
    <w:multiLevelType w:val="hybridMultilevel"/>
    <w:lvl w:ilvl="0" w:tplc="10039746">
      <w:start w:val="1"/>
      <w:numFmt w:val="decimal"/>
      <w:lvlText w:val="%1."/>
      <w:lvlJc w:val="left"/>
      <w:pPr>
        <w:ind w:left="720" w:hanging="360"/>
      </w:pPr>
    </w:lvl>
    <w:lvl w:ilvl="1" w:tplc="10039746" w:tentative="1">
      <w:start w:val="1"/>
      <w:numFmt w:val="lowerLetter"/>
      <w:lvlText w:val="%2."/>
      <w:lvlJc w:val="left"/>
      <w:pPr>
        <w:ind w:left="1440" w:hanging="360"/>
      </w:pPr>
    </w:lvl>
    <w:lvl w:ilvl="2" w:tplc="10039746" w:tentative="1">
      <w:start w:val="1"/>
      <w:numFmt w:val="lowerRoman"/>
      <w:lvlText w:val="%3."/>
      <w:lvlJc w:val="right"/>
      <w:pPr>
        <w:ind w:left="2160" w:hanging="180"/>
      </w:pPr>
    </w:lvl>
    <w:lvl w:ilvl="3" w:tplc="10039746" w:tentative="1">
      <w:start w:val="1"/>
      <w:numFmt w:val="decimal"/>
      <w:lvlText w:val="%4."/>
      <w:lvlJc w:val="left"/>
      <w:pPr>
        <w:ind w:left="2880" w:hanging="360"/>
      </w:pPr>
    </w:lvl>
    <w:lvl w:ilvl="4" w:tplc="10039746" w:tentative="1">
      <w:start w:val="1"/>
      <w:numFmt w:val="lowerLetter"/>
      <w:lvlText w:val="%5."/>
      <w:lvlJc w:val="left"/>
      <w:pPr>
        <w:ind w:left="3600" w:hanging="360"/>
      </w:pPr>
    </w:lvl>
    <w:lvl w:ilvl="5" w:tplc="10039746" w:tentative="1">
      <w:start w:val="1"/>
      <w:numFmt w:val="lowerRoman"/>
      <w:lvlText w:val="%6."/>
      <w:lvlJc w:val="right"/>
      <w:pPr>
        <w:ind w:left="4320" w:hanging="180"/>
      </w:pPr>
    </w:lvl>
    <w:lvl w:ilvl="6" w:tplc="10039746" w:tentative="1">
      <w:start w:val="1"/>
      <w:numFmt w:val="decimal"/>
      <w:lvlText w:val="%7."/>
      <w:lvlJc w:val="left"/>
      <w:pPr>
        <w:ind w:left="5040" w:hanging="360"/>
      </w:pPr>
    </w:lvl>
    <w:lvl w:ilvl="7" w:tplc="10039746" w:tentative="1">
      <w:start w:val="1"/>
      <w:numFmt w:val="lowerLetter"/>
      <w:lvlText w:val="%8."/>
      <w:lvlJc w:val="left"/>
      <w:pPr>
        <w:ind w:left="5760" w:hanging="360"/>
      </w:pPr>
    </w:lvl>
    <w:lvl w:ilvl="8" w:tplc="10039746" w:tentative="1">
      <w:start w:val="1"/>
      <w:numFmt w:val="lowerRoman"/>
      <w:lvlText w:val="%9."/>
      <w:lvlJc w:val="right"/>
      <w:pPr>
        <w:ind w:left="6480" w:hanging="180"/>
      </w:pPr>
    </w:lvl>
  </w:abstractNum>
  <w:abstractNum w:abstractNumId="3183">
    <w:multiLevelType w:val="hybridMultilevel"/>
    <w:lvl w:ilvl="0" w:tplc="57429943">
      <w:start w:val="1"/>
      <w:numFmt w:val="decimal"/>
      <w:lvlText w:val="%1."/>
      <w:lvlJc w:val="left"/>
      <w:pPr>
        <w:ind w:left="720" w:hanging="360"/>
      </w:pPr>
    </w:lvl>
    <w:lvl w:ilvl="1" w:tplc="57429943" w:tentative="1">
      <w:start w:val="1"/>
      <w:numFmt w:val="lowerLetter"/>
      <w:lvlText w:val="%2."/>
      <w:lvlJc w:val="left"/>
      <w:pPr>
        <w:ind w:left="1440" w:hanging="360"/>
      </w:pPr>
    </w:lvl>
    <w:lvl w:ilvl="2" w:tplc="57429943" w:tentative="1">
      <w:start w:val="1"/>
      <w:numFmt w:val="lowerRoman"/>
      <w:lvlText w:val="%3."/>
      <w:lvlJc w:val="right"/>
      <w:pPr>
        <w:ind w:left="2160" w:hanging="180"/>
      </w:pPr>
    </w:lvl>
    <w:lvl w:ilvl="3" w:tplc="57429943" w:tentative="1">
      <w:start w:val="1"/>
      <w:numFmt w:val="decimal"/>
      <w:lvlText w:val="%4."/>
      <w:lvlJc w:val="left"/>
      <w:pPr>
        <w:ind w:left="2880" w:hanging="360"/>
      </w:pPr>
    </w:lvl>
    <w:lvl w:ilvl="4" w:tplc="57429943" w:tentative="1">
      <w:start w:val="1"/>
      <w:numFmt w:val="lowerLetter"/>
      <w:lvlText w:val="%5."/>
      <w:lvlJc w:val="left"/>
      <w:pPr>
        <w:ind w:left="3600" w:hanging="360"/>
      </w:pPr>
    </w:lvl>
    <w:lvl w:ilvl="5" w:tplc="57429943" w:tentative="1">
      <w:start w:val="1"/>
      <w:numFmt w:val="lowerRoman"/>
      <w:lvlText w:val="%6."/>
      <w:lvlJc w:val="right"/>
      <w:pPr>
        <w:ind w:left="4320" w:hanging="180"/>
      </w:pPr>
    </w:lvl>
    <w:lvl w:ilvl="6" w:tplc="57429943" w:tentative="1">
      <w:start w:val="1"/>
      <w:numFmt w:val="decimal"/>
      <w:lvlText w:val="%7."/>
      <w:lvlJc w:val="left"/>
      <w:pPr>
        <w:ind w:left="5040" w:hanging="360"/>
      </w:pPr>
    </w:lvl>
    <w:lvl w:ilvl="7" w:tplc="57429943" w:tentative="1">
      <w:start w:val="1"/>
      <w:numFmt w:val="lowerLetter"/>
      <w:lvlText w:val="%8."/>
      <w:lvlJc w:val="left"/>
      <w:pPr>
        <w:ind w:left="5760" w:hanging="360"/>
      </w:pPr>
    </w:lvl>
    <w:lvl w:ilvl="8" w:tplc="57429943" w:tentative="1">
      <w:start w:val="1"/>
      <w:numFmt w:val="lowerRoman"/>
      <w:lvlText w:val="%9."/>
      <w:lvlJc w:val="right"/>
      <w:pPr>
        <w:ind w:left="6480" w:hanging="180"/>
      </w:pPr>
    </w:lvl>
  </w:abstractNum>
  <w:abstractNum w:abstractNumId="3182">
    <w:multiLevelType w:val="hybridMultilevel"/>
    <w:lvl w:ilvl="0" w:tplc="63539974">
      <w:start w:val="1"/>
      <w:numFmt w:val="decimal"/>
      <w:lvlText w:val="%1."/>
      <w:lvlJc w:val="left"/>
      <w:pPr>
        <w:ind w:left="720" w:hanging="360"/>
      </w:pPr>
    </w:lvl>
    <w:lvl w:ilvl="1" w:tplc="63539974" w:tentative="1">
      <w:start w:val="1"/>
      <w:numFmt w:val="lowerLetter"/>
      <w:lvlText w:val="%2."/>
      <w:lvlJc w:val="left"/>
      <w:pPr>
        <w:ind w:left="1440" w:hanging="360"/>
      </w:pPr>
    </w:lvl>
    <w:lvl w:ilvl="2" w:tplc="63539974" w:tentative="1">
      <w:start w:val="1"/>
      <w:numFmt w:val="lowerRoman"/>
      <w:lvlText w:val="%3."/>
      <w:lvlJc w:val="right"/>
      <w:pPr>
        <w:ind w:left="2160" w:hanging="180"/>
      </w:pPr>
    </w:lvl>
    <w:lvl w:ilvl="3" w:tplc="63539974" w:tentative="1">
      <w:start w:val="1"/>
      <w:numFmt w:val="decimal"/>
      <w:lvlText w:val="%4."/>
      <w:lvlJc w:val="left"/>
      <w:pPr>
        <w:ind w:left="2880" w:hanging="360"/>
      </w:pPr>
    </w:lvl>
    <w:lvl w:ilvl="4" w:tplc="63539974" w:tentative="1">
      <w:start w:val="1"/>
      <w:numFmt w:val="lowerLetter"/>
      <w:lvlText w:val="%5."/>
      <w:lvlJc w:val="left"/>
      <w:pPr>
        <w:ind w:left="3600" w:hanging="360"/>
      </w:pPr>
    </w:lvl>
    <w:lvl w:ilvl="5" w:tplc="63539974" w:tentative="1">
      <w:start w:val="1"/>
      <w:numFmt w:val="lowerRoman"/>
      <w:lvlText w:val="%6."/>
      <w:lvlJc w:val="right"/>
      <w:pPr>
        <w:ind w:left="4320" w:hanging="180"/>
      </w:pPr>
    </w:lvl>
    <w:lvl w:ilvl="6" w:tplc="63539974" w:tentative="1">
      <w:start w:val="1"/>
      <w:numFmt w:val="decimal"/>
      <w:lvlText w:val="%7."/>
      <w:lvlJc w:val="left"/>
      <w:pPr>
        <w:ind w:left="5040" w:hanging="360"/>
      </w:pPr>
    </w:lvl>
    <w:lvl w:ilvl="7" w:tplc="63539974" w:tentative="1">
      <w:start w:val="1"/>
      <w:numFmt w:val="lowerLetter"/>
      <w:lvlText w:val="%8."/>
      <w:lvlJc w:val="left"/>
      <w:pPr>
        <w:ind w:left="5760" w:hanging="360"/>
      </w:pPr>
    </w:lvl>
    <w:lvl w:ilvl="8" w:tplc="63539974" w:tentative="1">
      <w:start w:val="1"/>
      <w:numFmt w:val="lowerRoman"/>
      <w:lvlText w:val="%9."/>
      <w:lvlJc w:val="right"/>
      <w:pPr>
        <w:ind w:left="6480" w:hanging="180"/>
      </w:pPr>
    </w:lvl>
  </w:abstractNum>
  <w:abstractNum w:abstractNumId="3181">
    <w:multiLevelType w:val="hybridMultilevel"/>
    <w:lvl w:ilvl="0" w:tplc="160505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181">
    <w:abstractNumId w:val="3181"/>
  </w:num>
  <w:num w:numId="3182">
    <w:abstractNumId w:val="3182"/>
  </w:num>
  <w:num w:numId="3183">
    <w:abstractNumId w:val="3183"/>
  </w:num>
  <w:num w:numId="3184">
    <w:abstractNumId w:val="3184"/>
  </w:num>
  <w:num w:numId="3185">
    <w:abstractNumId w:val="3185"/>
  </w:num>
  <w:num w:numId="3186">
    <w:abstractNumId w:val="3186"/>
  </w:num>
  <w:num w:numId="3187">
    <w:abstractNumId w:val="3187"/>
  </w:num>
  <w:num w:numId="3188">
    <w:abstractNumId w:val="31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6766298" Type="http://schemas.openxmlformats.org/officeDocument/2006/relationships/comments" Target="comments.xml"/><Relationship Id="rId589302956" Type="http://schemas.microsoft.com/office/2011/relationships/commentsExtended" Target="commentsExtended.xml"/><Relationship Id="rId61325707" Type="http://schemas.openxmlformats.org/officeDocument/2006/relationships/image" Target="media/imgrId61325707.jpg"/><Relationship Id="rId546265e581f49c170" Type="http://schemas.openxmlformats.org/officeDocument/2006/relationships/hyperlink" Target="https://iservice.lombardini.it/jsp/Template2/manuale.jsp?id=101&amp;parent=1273" TargetMode="External"/><Relationship Id="rId442565e581f4c516a" Type="http://schemas.openxmlformats.org/officeDocument/2006/relationships/hyperlink" Target="https://iservice.lombardini.it/jsp/Template2/manuale.jsp?id=637&amp;parent=1273" TargetMode="External"/><Relationship Id="rId945065e581f1285f2" Type="http://schemas.openxmlformats.org/officeDocument/2006/relationships/image" Target="media/imgrId945065e581f1285f2.png"/><Relationship Id="rId795965e581f13c7b1" Type="http://schemas.openxmlformats.org/officeDocument/2006/relationships/image" Target="media/imgrId795965e581f13c7b1.png"/><Relationship Id="rId829165e581f149000" Type="http://schemas.openxmlformats.org/officeDocument/2006/relationships/image" Target="media/imgrId829165e581f149000.png"/><Relationship Id="rId858665e581f157e27" Type="http://schemas.openxmlformats.org/officeDocument/2006/relationships/image" Target="media/imgrId858665e581f157e27.png"/><Relationship Id="rId410865e581f1624ed" Type="http://schemas.openxmlformats.org/officeDocument/2006/relationships/image" Target="media/imgrId410865e581f1624ed.jpg"/><Relationship Id="rId656265e581f16bc3f" Type="http://schemas.openxmlformats.org/officeDocument/2006/relationships/image" Target="media/imgrId656265e581f16bc3f.jpg"/><Relationship Id="rId100165e581f17be3a" Type="http://schemas.openxmlformats.org/officeDocument/2006/relationships/image" Target="media/imgrId100165e581f17be3a.png"/><Relationship Id="rId701065e581f1834b6" Type="http://schemas.openxmlformats.org/officeDocument/2006/relationships/image" Target="media/imgrId701065e581f1834b6.png"/><Relationship Id="rId992765e581f1959a3" Type="http://schemas.openxmlformats.org/officeDocument/2006/relationships/image" Target="media/imgrId992765e581f1959a3.png"/><Relationship Id="rId710365e581f19fd25" Type="http://schemas.openxmlformats.org/officeDocument/2006/relationships/image" Target="media/imgrId710365e581f19fd25.jpg"/><Relationship Id="rId958065e581f1ad2f2" Type="http://schemas.openxmlformats.org/officeDocument/2006/relationships/image" Target="media/imgrId958065e581f1ad2f2.png"/><Relationship Id="rId239665e581f1b8676" Type="http://schemas.openxmlformats.org/officeDocument/2006/relationships/image" Target="media/imgrId239665e581f1b8676.png"/><Relationship Id="rId881965e581f1c4d21" Type="http://schemas.openxmlformats.org/officeDocument/2006/relationships/image" Target="media/imgrId881965e581f1c4d21.png"/><Relationship Id="rId923765e581f1d3d93" Type="http://schemas.openxmlformats.org/officeDocument/2006/relationships/image" Target="media/imgrId923765e581f1d3d93.png"/><Relationship Id="rId727565e581f1d9572" Type="http://schemas.openxmlformats.org/officeDocument/2006/relationships/image" Target="media/imgrId727565e581f1d9572.jpg"/><Relationship Id="rId846865e581f1e410b" Type="http://schemas.openxmlformats.org/officeDocument/2006/relationships/image" Target="media/imgrId846865e581f1e410b.png"/><Relationship Id="rId972965e581f1eca38" Type="http://schemas.openxmlformats.org/officeDocument/2006/relationships/image" Target="media/imgrId972965e581f1eca38.jpg"/><Relationship Id="rId725865e581f2006fd" Type="http://schemas.openxmlformats.org/officeDocument/2006/relationships/image" Target="media/imgrId725865e581f2006fd.png"/><Relationship Id="rId568465e581f20e669" Type="http://schemas.openxmlformats.org/officeDocument/2006/relationships/image" Target="media/imgrId568465e581f20e669.png"/><Relationship Id="rId820565e581f217334" Type="http://schemas.openxmlformats.org/officeDocument/2006/relationships/image" Target="media/imgrId820565e581f217334.jpg"/><Relationship Id="rId301365e581f23085c" Type="http://schemas.openxmlformats.org/officeDocument/2006/relationships/image" Target="media/imgrId301365e581f23085c.png"/><Relationship Id="rId529765e581f23d6fa" Type="http://schemas.openxmlformats.org/officeDocument/2006/relationships/image" Target="media/imgrId529765e581f23d6fa.png"/><Relationship Id="rId179965e581f256b8c" Type="http://schemas.openxmlformats.org/officeDocument/2006/relationships/image" Target="media/imgrId179965e581f256b8c.png"/><Relationship Id="rId649165e581f26d305" Type="http://schemas.openxmlformats.org/officeDocument/2006/relationships/image" Target="media/imgrId649165e581f26d305.png"/><Relationship Id="rId220265e581f277ccd" Type="http://schemas.openxmlformats.org/officeDocument/2006/relationships/image" Target="media/imgrId220265e581f277ccd.png"/><Relationship Id="rId494665e581f2944c4" Type="http://schemas.openxmlformats.org/officeDocument/2006/relationships/image" Target="media/imgrId494665e581f2944c4.png"/><Relationship Id="rId501565e581f2a7e8e" Type="http://schemas.openxmlformats.org/officeDocument/2006/relationships/image" Target="media/imgrId501565e581f2a7e8e.png"/><Relationship Id="rId835865e581f2c2463" Type="http://schemas.openxmlformats.org/officeDocument/2006/relationships/image" Target="media/imgrId835865e581f2c2463.png"/><Relationship Id="rId999765e581f2d4151" Type="http://schemas.openxmlformats.org/officeDocument/2006/relationships/image" Target="media/imgrId999765e581f2d4151.png"/><Relationship Id="rId550565e581f2e1eb6" Type="http://schemas.openxmlformats.org/officeDocument/2006/relationships/image" Target="media/imgrId550565e581f2e1eb6.png"/><Relationship Id="rId796865e581f312966" Type="http://schemas.openxmlformats.org/officeDocument/2006/relationships/image" Target="media/imgrId796865e581f312966.png"/><Relationship Id="rId388065e581f322508" Type="http://schemas.openxmlformats.org/officeDocument/2006/relationships/image" Target="media/imgrId388065e581f322508.png"/><Relationship Id="rId300965e581f329977" Type="http://schemas.openxmlformats.org/officeDocument/2006/relationships/image" Target="media/imgrId300965e581f329977.jpg"/><Relationship Id="rId340665e581f33b158" Type="http://schemas.openxmlformats.org/officeDocument/2006/relationships/image" Target="media/imgrId340665e581f33b158.jpg"/><Relationship Id="rId515165e581f34c69f" Type="http://schemas.openxmlformats.org/officeDocument/2006/relationships/image" Target="media/imgrId515165e581f34c69f.png"/><Relationship Id="rId459465e581f35d88a" Type="http://schemas.openxmlformats.org/officeDocument/2006/relationships/image" Target="media/imgrId459465e581f35d88a.png"/><Relationship Id="rId499965e581f3683a6" Type="http://schemas.openxmlformats.org/officeDocument/2006/relationships/image" Target="media/imgrId499965e581f3683a6.png"/><Relationship Id="rId907765e581f3763b1" Type="http://schemas.openxmlformats.org/officeDocument/2006/relationships/image" Target="media/imgrId907765e581f3763b1.png"/><Relationship Id="rId863965e581f37e52b" Type="http://schemas.openxmlformats.org/officeDocument/2006/relationships/image" Target="media/imgrId863965e581f37e52b.png"/><Relationship Id="rId502865e581f38717c" Type="http://schemas.openxmlformats.org/officeDocument/2006/relationships/image" Target="media/imgrId502865e581f38717c.png"/><Relationship Id="rId965265e581f39065a" Type="http://schemas.openxmlformats.org/officeDocument/2006/relationships/image" Target="media/imgrId965265e581f39065a.png"/><Relationship Id="rId225465e581f399d36" Type="http://schemas.openxmlformats.org/officeDocument/2006/relationships/image" Target="media/imgrId225465e581f399d36.png"/><Relationship Id="rId171365e581f3a19a0" Type="http://schemas.openxmlformats.org/officeDocument/2006/relationships/image" Target="media/imgrId171365e581f3a19a0.png"/><Relationship Id="rId116265e581f3a9504" Type="http://schemas.openxmlformats.org/officeDocument/2006/relationships/image" Target="media/imgrId116265e581f3a9504.png"/><Relationship Id="rId660865e581f3af4a3" Type="http://schemas.openxmlformats.org/officeDocument/2006/relationships/image" Target="media/imgrId660865e581f3af4a3.png"/><Relationship Id="rId153865e581f3b7d29" Type="http://schemas.openxmlformats.org/officeDocument/2006/relationships/image" Target="media/imgrId153865e581f3b7d29.png"/><Relationship Id="rId340565e581f3c2657" Type="http://schemas.openxmlformats.org/officeDocument/2006/relationships/image" Target="media/imgrId340565e581f3c2657.png"/><Relationship Id="rId233965e581f3d69b3" Type="http://schemas.openxmlformats.org/officeDocument/2006/relationships/image" Target="media/imgrId233965e581f3d69b3.png"/><Relationship Id="rId823465e581f3e440f" Type="http://schemas.openxmlformats.org/officeDocument/2006/relationships/image" Target="media/imgrId823465e581f3e440f.png"/><Relationship Id="rId502865e581f3f1af1" Type="http://schemas.openxmlformats.org/officeDocument/2006/relationships/image" Target="media/imgrId502865e581f3f1af1.png"/><Relationship Id="rId442365e581f40a810" Type="http://schemas.openxmlformats.org/officeDocument/2006/relationships/image" Target="media/imgrId442365e581f40a810.png"/><Relationship Id="rId986065e581f41af01" Type="http://schemas.openxmlformats.org/officeDocument/2006/relationships/image" Target="media/imgrId986065e581f41af01.png"/><Relationship Id="rId350265e581f42339f" Type="http://schemas.openxmlformats.org/officeDocument/2006/relationships/image" Target="media/imgrId350265e581f42339f.png"/><Relationship Id="rId367865e581f42af72" Type="http://schemas.openxmlformats.org/officeDocument/2006/relationships/image" Target="media/imgrId367865e581f42af72.png"/><Relationship Id="rId143165e581f433c77" Type="http://schemas.openxmlformats.org/officeDocument/2006/relationships/image" Target="media/imgrId143165e581f433c77.png"/><Relationship Id="rId739965e581f43b480" Type="http://schemas.openxmlformats.org/officeDocument/2006/relationships/image" Target="media/imgrId739965e581f43b480.png"/><Relationship Id="rId529565e581f4434a2" Type="http://schemas.openxmlformats.org/officeDocument/2006/relationships/image" Target="media/imgrId529565e581f4434a2.png"/><Relationship Id="rId404865e581f4528cf" Type="http://schemas.openxmlformats.org/officeDocument/2006/relationships/image" Target="media/imgrId404865e581f4528cf.png"/><Relationship Id="rId586965e581f45ebb4" Type="http://schemas.openxmlformats.org/officeDocument/2006/relationships/image" Target="media/imgrId586965e581f45ebb4.png"/><Relationship Id="rId241265e581f46efe1" Type="http://schemas.openxmlformats.org/officeDocument/2006/relationships/image" Target="media/imgrId241265e581f46efe1.png"/><Relationship Id="rId456665e581f47532a" Type="http://schemas.openxmlformats.org/officeDocument/2006/relationships/image" Target="media/imgrId456665e581f47532a.png"/><Relationship Id="rId180765e581f480662" Type="http://schemas.openxmlformats.org/officeDocument/2006/relationships/image" Target="media/imgrId180765e581f480662.png"/><Relationship Id="rId422965e581f48d7f3" Type="http://schemas.openxmlformats.org/officeDocument/2006/relationships/image" Target="media/imgrId422965e581f48d7f3.png"/><Relationship Id="rId802065e581f49ae18" Type="http://schemas.openxmlformats.org/officeDocument/2006/relationships/image" Target="media/imgrId802065e581f49ae18.jpg"/><Relationship Id="rId470265e581f4a763f" Type="http://schemas.openxmlformats.org/officeDocument/2006/relationships/image" Target="media/imgrId470265e581f4a763f.png"/><Relationship Id="rId993665e581f4adec5" Type="http://schemas.openxmlformats.org/officeDocument/2006/relationships/image" Target="media/imgrId993665e581f4adec5.png"/><Relationship Id="rId859065e581f4b737e" Type="http://schemas.openxmlformats.org/officeDocument/2006/relationships/image" Target="media/imgrId859065e581f4b737e.png"/><Relationship Id="rId419265e581f4bd6f0" Type="http://schemas.openxmlformats.org/officeDocument/2006/relationships/image" Target="media/imgrId419265e581f4bd6f0.png"/><Relationship Id="rId698365e581f4c467d" Type="http://schemas.openxmlformats.org/officeDocument/2006/relationships/image" Target="media/imgrId698365e581f4c467d.jpg"/><Relationship Id="rId170765e581f4cf4c9" Type="http://schemas.openxmlformats.org/officeDocument/2006/relationships/image" Target="media/imgrId170765e581f4cf4c9.png"/><Relationship Id="rId367065e581f4dd9f5" Type="http://schemas.openxmlformats.org/officeDocument/2006/relationships/image" Target="media/imgrId367065e581f4dd9f5.jpg"/><Relationship Id="rId239665e581f4e6e55" Type="http://schemas.openxmlformats.org/officeDocument/2006/relationships/image" Target="media/imgrId239665e581f4e6e55.jpg"/><Relationship Id="rId684765e581f4ee2b9" Type="http://schemas.openxmlformats.org/officeDocument/2006/relationships/image" Target="media/imgrId684765e581f4ee2b9.jpg"/><Relationship Id="rId741865e581f503751" Type="http://schemas.openxmlformats.org/officeDocument/2006/relationships/image" Target="media/imgrId741865e581f503751.jpg"/><Relationship Id="rId583965e581f50ae53" Type="http://schemas.openxmlformats.org/officeDocument/2006/relationships/image" Target="media/imgrId583965e581f50ae53.jpg"/><Relationship Id="rId225365e581f51358c" Type="http://schemas.openxmlformats.org/officeDocument/2006/relationships/image" Target="media/imgrId225365e581f51358c.jpg"/><Relationship Id="rId261065e581f51949c" Type="http://schemas.openxmlformats.org/officeDocument/2006/relationships/image" Target="media/imgrId261065e581f51949c.jpg"/><Relationship Id="rId854565e581f51ecee" Type="http://schemas.openxmlformats.org/officeDocument/2006/relationships/image" Target="media/imgrId854565e581f51ecee.jpg"/><Relationship Id="rId488365e581f524b9b" Type="http://schemas.openxmlformats.org/officeDocument/2006/relationships/image" Target="media/imgrId488365e581f524b9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325707" Type="http://schemas.openxmlformats.org/officeDocument/2006/relationships/image" Target="media/imgrId613257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325707" Type="http://schemas.openxmlformats.org/officeDocument/2006/relationships/image" Target="media/imgrId613257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325707" Type="http://schemas.openxmlformats.org/officeDocument/2006/relationships/image" Target="media/imgrId613257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325707" Type="http://schemas.openxmlformats.org/officeDocument/2006/relationships/image" Target="media/imgrId613257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325707" Type="http://schemas.openxmlformats.org/officeDocument/2006/relationships/image" Target="media/imgrId613257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325707" Type="http://schemas.openxmlformats.org/officeDocument/2006/relationships/image" Target="media/imgrId613257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