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10768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549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0588748" w:name="ctxt"/>
    <w:bookmarkEnd w:id="905887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139665e5885a86b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68965e5885a86e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16765e5885a871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604165e5885a875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913265e5885a87a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71965e5885a880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65965e5885a882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14365e5885a885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20665e5885a887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19165e5885a889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97765e5885a88f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24465e5885a893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43165e5885a897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86065e5885a89c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23265e5885a89f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50465e5885a8a1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17865e5885a8a3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88965e5885a8a8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35765e5885a8ac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17165e5885a8b2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98965e5885a8b8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11965e5885a8bc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898365e5885a8c8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392965e5885a8cc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4836808" name="name504565e5885a94e7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17165e5885a94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8179023" name="name209065e5885a9cc1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9465e5885a9cc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493165e5885a9d6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8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4128" name="name836965e5885aa7a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065e5885aa7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610065e5885aa8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0162" name="name448765e5885ab1a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065e5885ab1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47124" name="name772265e5885abf0b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76165e5885abf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45670" name="name614065e5885ad6ea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67765e5885ad6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82525" name="name107665e5885af20f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09765e5885af2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794210" name="name637965e5885b1bdf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36265e5885b1b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1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69607" name="name488565e5885b2b0b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14365e5885b2b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57160" name="name585265e5885b38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165e5885b38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438365e5885b39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85236" name="name185765e5885b4fb7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27765e5885b4f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84516" name="name959265e5885b5be2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43965e5885b5b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249290" name="name787365e5885b671b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61265e5885b67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29533" name="name243365e5885b6fc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165e5885b6f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09265e5885b73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2493961" name="name352165e5885b820e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94365e5885b82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10165e5885b853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407845" name="name185365e5885b9593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04065e5885b95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52965e5885b96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182754" name="name376665e5885b9e75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10865e5885b9e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07765e5885b9ee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518599" name="name877765e5885ba66c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80365e5885ba6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75427" name="name110265e5885baba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465e5885bab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597165e5885bac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195265e5885bac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190368" name="name761465e5885bb5c7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32965e5885bb5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6224047" name="name566265e5885bbcfd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01465e5885bbc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65871" name="name369065e5885bc2b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165e5885bc2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754365e5885bc36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04322" name="name504265e5885bcdd6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27065e5885bcd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1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90774" name="name177965e5885bd37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165e5885bd3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1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12812" name="name366765e5885bddd7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33165e5885bdd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31133" name="name904565e5885be509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79365e5885be5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28020" name="name257765e5885becc8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90465e5885bec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19159" name="name854465e5885bf1e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965e5885bf1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1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7813187" name="name381165e5885c074d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93265e5885c07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1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93995" name="name959065e5885c0f1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765e5885c0f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1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789265e5885c10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46321" name="name382965e5885c15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765e5885c15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409577" name="name650565e5885c1fb5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76265e5885c1f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08451" name="name319065e5885c26db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84665e5885c26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29696" name="name686765e5885c2e27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00665e5885c2e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4565e5885c2eaf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03180" name="name479065e5885c32a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365e5885c32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28299" name="name529465e5885c3c7b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99665e5885c3c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13866" name="name116665e5885c443c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53565e5885c44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66228" name="name961465e5885c495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965e5885c49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27824" name="name924365e5885c5330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72965e5885c53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1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55364" name="name756065e5885c5cf6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09665e5885c5c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45128" name="name675265e5885c614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565e5885c61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468338" name="name602465e5885c6cd6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98365e5885c6c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103719" name="name890465e5885c7703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59265e5885c77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99900" name="name676165e5885c7b0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965e5885c7b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532088" name="name129165e5885c8504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04965e5885c85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34878" name="name737865e5885c8a77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6165e5885c8a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40397" name="name551765e5885c92ba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60165e5885c92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9840" name="name383465e5885c96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865e5885c96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677213" name="name628165e5885ca14d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26765e5885ca1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69221" name="name999265e5885ca655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1965e5885ca6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139865e5885ca7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802265e5885ca8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678065e5885ca88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395365e5885ca8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99453" name="name643565e5885cb538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22565e5885cb5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1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47109" name="name950065e5885cbe5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465e5885cbe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46757" name="name400865e5885cc86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365e5885cc8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1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27827" name="name951765e5885cd0dc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68065e5885cd0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145833" name="name148765e5885cd8de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58165e5885cd8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058994" name="name308265e5885cdf58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31865e5885cdf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20077" name="name941865e5885ce68e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86065e5885ce6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1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26788" name="name923465e5885ceb4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565e5885ceb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411565e5885cef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46881" name="name921765e5885d046f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69865e5885d04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45095" name="name710765e5885d0a9e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79265e5885d0a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64272" name="name970465e5885d14b5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69165e5885d14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83230" name="name315465e5885d19c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665e5885d19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503865e5885d1a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556465e5885d1b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26782" name="name165865e5885d2763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28565e5885d27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661088" name="name425365e5885d2f4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4965e5885d2f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025393" name="name789165e5885d38db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83465e5885d38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1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282465e5885d3a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6117" name="name701465e5885d42f7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09265e5885d42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35250" name="name535365e5885d48f0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53565e5885d48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435665e5885d49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740665e5885d4b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976765e5885d4b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174665e5885d4c6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729365e5885d4d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716665e5885d4e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35209" name="name746065e5885d5531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76265e5885d55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8421108" name="name941065e5885d5f58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29565e5885d5f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6993730" name="name649965e5885d65ba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15865e5885d65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1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997565e5885d677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615100" name="name346265e5885d7046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22265e5885d7045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467423" name="name128165e5885d7663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14165e5885d766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267688" name="name346265e5885d7ca9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51865e5885d7ca8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6233" name="name442665e5885d873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165e5885d87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104341" name="name205665e5885d9387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72765e5885d93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02557" name="name109865e5885d99c7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98265e5885d99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57183" name="name686165e5885da2188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76965e5885da2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01686" name="name322165e5885dad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165e5885dad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64327" name="name581365e5885db61a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54665e5885db6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28161" name="name737765e5885dbb5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665e5885dbb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12553575" name="name116665e5885dc834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86165e5885dc8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8813386" name="name985765e5885dd481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29565e5885dd4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63662" name="name934565e5885ddb1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365e5885ddb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64993" name="name324365e5885de7ba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49665e5885de7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241075" name="name499265e5885dee52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47765e5885dee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20969" name="name704265e5885df2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765e5885df2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24225" name="name667265e5885e0f71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47365e5885e0f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291088" name="name911765e5885e1609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23165e5885e16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9863" name="name599465e5885e1ad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565e5885e1a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606962" name="name719665e5885e2543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48165e5885e25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26461" name="name951065e5885e31e3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78765e5885e31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6920029" name="name850365e5885e38fd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33665e5885e38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04627" name="name650465e5885e403f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81265e5885e40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9785" name="name339565e5885e44d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165e5885e44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3465e5885e45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52665e5885e45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738065e5885e46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698465e5885e47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1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085434" name="name410365e5885e5183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41865e5885e51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3761724" name="name640065e5885e5965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54365e5885e59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78759" name="name876165e5885e6308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34665e5885e63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94158" name="name644965e5885e68f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465e5885e68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550565e5885e69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1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689965e5885e6b4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70229" name="name274365e5885e72e4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44465e5885e72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1218" name="name714865e5885e7d15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26265e5885e7d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537588" name="name490565e5885e871f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16965e5885e87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86585" name="name735665e5885e8e07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62665e5885e8e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29793" name="name278565e5885e96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865e5885e96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424565e5885e97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272165e5885e98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25010" name="name650265e5885ea3a3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02065e5885ea3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06308" name="name337765e5885ea92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865e5885ea9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2741" name="name415665e5885eaf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265e5885eaf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53484" name="name822065e5885eb8f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165e5885eb8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1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38243" name="name898465e5885ec06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165e5885ec0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1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332884" name="name529165e5885eca0e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91965e5885eca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96575" name="name674465e5885ed11d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94365e5885ed1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678079" name="name214865e5885ed875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15965e5885ed8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1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57232" name="name459365e5885edf53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83065e5885edf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63873" name="name437465e5885eec85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39565e5885eec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60875" name="name177565e5885ef0d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865e5885ef0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117765e5885ef1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781944" name="name696865e5885f03bc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14365e5885f03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95003" name="name300465e5885f0c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365e5885f0c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757765e5885f0d3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2565e5885f0f5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0965e5885f10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479273" name="name509065e5885f1601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01165e5885f16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8343" name="name507365e5885f1e2d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87165e5885f1e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94073" name="name184365e5885f23c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565e5885f23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91265e5885f27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71573" name="name637065e5885f30aa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21165e5885f30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66455" name="name838565e5885f3777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42265e5885f37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69934" name="name333565e5885f400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665e5885f40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165637" name="name530665e5885f4cfb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94265e5885f4c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87478" name="name980165e5885f579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365e5885f57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1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34494" name="name833765e5885f6407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02065e5885f64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8346" name="name263365e5885f6ef4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80365e5885f6e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1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49421" name="name208765e5885f776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665e5885f77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1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31190" name="name744965e5885f7d0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165e5885f7d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282240" name="name474565e5885f8640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36665e5885f86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324565e5885f86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08020" name="name440365e5885f8ac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665e5885f8a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42872" name="name152365e5885f923c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26265e5885f92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606365e5885f93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1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363365e5885f95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031964" name="name451965e5885f9d13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61165e5885f9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296931" name="name548365e5885fa3ed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07365e5885fa3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06736" name="name992865e5885fa95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165e5885fa9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553965e5885faa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18109" name="name151165e5885fb5a1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66665e5885fb5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0832" name="name871365e5885fbbdd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15365e5885fbb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609239" name="name581265e5885fc3a5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10765e5885fc3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98036" name="name253165e5885fc7f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965e5885fc7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2265e5885fc9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99547" name="name385565e5885fd487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06665e5885fd4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1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00976" name="name340065e5885fdc7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265e5885fdc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32379" name="name145365e5885fe66f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24065e5885fe6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777665e5885fe7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706165e5885fe9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82374" name="name799865e5885ff0c5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91765e5885ff0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02315" name="name347965e58860046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065e5886004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4650146" name="name146465e588600e56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64165e588600e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94049" name="name619065e5886012b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465e5886012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1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4053028" name="name211965e588601e52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25565e588601e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5835954" name="name332665e588602a51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24565e588602a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1665e588602b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64288" name="name265665e588603425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99765e5886034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76050" name="name592365e588603c0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965e588603c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909565e588603c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47061" name="name788065e5886043c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765e5886043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161565e5886044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1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42507" name="name402865e588604db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165e588604d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24989" name="name820965e5886057f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765e5886057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7341" name="name765365e5886064ff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50265e5886064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44038" name="name205065e588606eb7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00065e588606e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24011" name="name723865e58860776b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35865e5886077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8881" name="name249165e588607f3d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33065e588607f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1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2365e5886082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38757" name="name840165e58860896d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72265e5886089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1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71415" name="name788965e58860905d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86165e5886090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1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53821" name="name130765e5886098d9d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78365e5886098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1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6965e588609b5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219604" name="name784265e58860a2bf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24465e58860a2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65274" name="name817965e58860ad26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22265e58860a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9965e58860b0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4965e58860b19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44533" name="name557365e58860b7d0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47765e58860b7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49644" name="name713565e58860be0f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66965e58860be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1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38887" name="name134565e58860c565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68165e58860c5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1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30381" name="name115565e58860d261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98865e58860d2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73448" name="name502865e58860d7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665e58860d7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1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348555" name="name182965e58860e1ce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61465e58860e1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2666" name="name607065e58860ed8c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58665e58860ed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86747" name="name231965e5886100f2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01265e5886100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58568" name="name591765e5886105c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165e5886105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919565e5886106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1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22197" name="name136865e588610fc9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11565e588610f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1565e5886111e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939984" name="name952365e588611d02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64765e588611d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5015" name="name253165e588612849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06465e5886128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62136" name="name256665e588613007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51965e5886130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32261" name="name211965e588613c71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36665e588613c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82183" name="name498665e588614858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83665e5886148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0631" name="name670265e588614da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565e588614d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84682" name="name284165e5886156e3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16565e5886156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81774" name="name467965e58861635a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86865e5886163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249204" name="name502065e588616ca6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17565e588616c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389665e588616e3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61817" name="name782765e58861765d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25665e5886176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7265e5886177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238008" name="name613465e5886182d3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67365e5886182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14265e5886183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42665e5886185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054087" name="name879065e588618f68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80365e588618f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245">
    <w:multiLevelType w:val="hybridMultilevel"/>
    <w:lvl w:ilvl="0" w:tplc="46238539">
      <w:start w:val="1"/>
      <w:numFmt w:val="decimal"/>
      <w:lvlText w:val="%1."/>
      <w:lvlJc w:val="left"/>
      <w:pPr>
        <w:ind w:left="720" w:hanging="360"/>
      </w:pPr>
    </w:lvl>
    <w:lvl w:ilvl="1" w:tplc="46238539" w:tentative="1">
      <w:start w:val="1"/>
      <w:numFmt w:val="lowerLetter"/>
      <w:lvlText w:val="%2."/>
      <w:lvlJc w:val="left"/>
      <w:pPr>
        <w:ind w:left="1440" w:hanging="360"/>
      </w:pPr>
    </w:lvl>
    <w:lvl w:ilvl="2" w:tplc="46238539" w:tentative="1">
      <w:start w:val="1"/>
      <w:numFmt w:val="lowerRoman"/>
      <w:lvlText w:val="%3."/>
      <w:lvlJc w:val="right"/>
      <w:pPr>
        <w:ind w:left="2160" w:hanging="180"/>
      </w:pPr>
    </w:lvl>
    <w:lvl w:ilvl="3" w:tplc="46238539" w:tentative="1">
      <w:start w:val="1"/>
      <w:numFmt w:val="decimal"/>
      <w:lvlText w:val="%4."/>
      <w:lvlJc w:val="left"/>
      <w:pPr>
        <w:ind w:left="2880" w:hanging="360"/>
      </w:pPr>
    </w:lvl>
    <w:lvl w:ilvl="4" w:tplc="46238539" w:tentative="1">
      <w:start w:val="1"/>
      <w:numFmt w:val="lowerLetter"/>
      <w:lvlText w:val="%5."/>
      <w:lvlJc w:val="left"/>
      <w:pPr>
        <w:ind w:left="3600" w:hanging="360"/>
      </w:pPr>
    </w:lvl>
    <w:lvl w:ilvl="5" w:tplc="46238539" w:tentative="1">
      <w:start w:val="1"/>
      <w:numFmt w:val="lowerRoman"/>
      <w:lvlText w:val="%6."/>
      <w:lvlJc w:val="right"/>
      <w:pPr>
        <w:ind w:left="4320" w:hanging="180"/>
      </w:pPr>
    </w:lvl>
    <w:lvl w:ilvl="6" w:tplc="46238539" w:tentative="1">
      <w:start w:val="1"/>
      <w:numFmt w:val="decimal"/>
      <w:lvlText w:val="%7."/>
      <w:lvlJc w:val="left"/>
      <w:pPr>
        <w:ind w:left="5040" w:hanging="360"/>
      </w:pPr>
    </w:lvl>
    <w:lvl w:ilvl="7" w:tplc="46238539" w:tentative="1">
      <w:start w:val="1"/>
      <w:numFmt w:val="lowerLetter"/>
      <w:lvlText w:val="%8."/>
      <w:lvlJc w:val="left"/>
      <w:pPr>
        <w:ind w:left="5760" w:hanging="360"/>
      </w:pPr>
    </w:lvl>
    <w:lvl w:ilvl="8" w:tplc="46238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4">
    <w:multiLevelType w:val="hybridMultilevel"/>
    <w:lvl w:ilvl="0" w:tplc="67128591">
      <w:start w:val="1"/>
      <w:numFmt w:val="decimal"/>
      <w:lvlText w:val="%1."/>
      <w:lvlJc w:val="left"/>
      <w:pPr>
        <w:ind w:left="720" w:hanging="360"/>
      </w:pPr>
    </w:lvl>
    <w:lvl w:ilvl="1" w:tplc="67128591" w:tentative="1">
      <w:start w:val="1"/>
      <w:numFmt w:val="lowerLetter"/>
      <w:lvlText w:val="%2."/>
      <w:lvlJc w:val="left"/>
      <w:pPr>
        <w:ind w:left="1440" w:hanging="360"/>
      </w:pPr>
    </w:lvl>
    <w:lvl w:ilvl="2" w:tplc="67128591" w:tentative="1">
      <w:start w:val="1"/>
      <w:numFmt w:val="lowerRoman"/>
      <w:lvlText w:val="%3."/>
      <w:lvlJc w:val="right"/>
      <w:pPr>
        <w:ind w:left="2160" w:hanging="180"/>
      </w:pPr>
    </w:lvl>
    <w:lvl w:ilvl="3" w:tplc="67128591" w:tentative="1">
      <w:start w:val="1"/>
      <w:numFmt w:val="decimal"/>
      <w:lvlText w:val="%4."/>
      <w:lvlJc w:val="left"/>
      <w:pPr>
        <w:ind w:left="2880" w:hanging="360"/>
      </w:pPr>
    </w:lvl>
    <w:lvl w:ilvl="4" w:tplc="67128591" w:tentative="1">
      <w:start w:val="1"/>
      <w:numFmt w:val="lowerLetter"/>
      <w:lvlText w:val="%5."/>
      <w:lvlJc w:val="left"/>
      <w:pPr>
        <w:ind w:left="3600" w:hanging="360"/>
      </w:pPr>
    </w:lvl>
    <w:lvl w:ilvl="5" w:tplc="67128591" w:tentative="1">
      <w:start w:val="1"/>
      <w:numFmt w:val="lowerRoman"/>
      <w:lvlText w:val="%6."/>
      <w:lvlJc w:val="right"/>
      <w:pPr>
        <w:ind w:left="4320" w:hanging="180"/>
      </w:pPr>
    </w:lvl>
    <w:lvl w:ilvl="6" w:tplc="67128591" w:tentative="1">
      <w:start w:val="1"/>
      <w:numFmt w:val="decimal"/>
      <w:lvlText w:val="%7."/>
      <w:lvlJc w:val="left"/>
      <w:pPr>
        <w:ind w:left="5040" w:hanging="360"/>
      </w:pPr>
    </w:lvl>
    <w:lvl w:ilvl="7" w:tplc="67128591" w:tentative="1">
      <w:start w:val="1"/>
      <w:numFmt w:val="lowerLetter"/>
      <w:lvlText w:val="%8."/>
      <w:lvlJc w:val="left"/>
      <w:pPr>
        <w:ind w:left="5760" w:hanging="360"/>
      </w:pPr>
    </w:lvl>
    <w:lvl w:ilvl="8" w:tplc="67128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3">
    <w:multiLevelType w:val="hybridMultilevel"/>
    <w:lvl w:ilvl="0" w:tplc="91463653">
      <w:start w:val="1"/>
      <w:numFmt w:val="decimal"/>
      <w:lvlText w:val="%1."/>
      <w:lvlJc w:val="left"/>
      <w:pPr>
        <w:ind w:left="720" w:hanging="360"/>
      </w:pPr>
    </w:lvl>
    <w:lvl w:ilvl="1" w:tplc="91463653" w:tentative="1">
      <w:start w:val="1"/>
      <w:numFmt w:val="lowerLetter"/>
      <w:lvlText w:val="%2."/>
      <w:lvlJc w:val="left"/>
      <w:pPr>
        <w:ind w:left="1440" w:hanging="360"/>
      </w:pPr>
    </w:lvl>
    <w:lvl w:ilvl="2" w:tplc="91463653" w:tentative="1">
      <w:start w:val="1"/>
      <w:numFmt w:val="lowerRoman"/>
      <w:lvlText w:val="%3."/>
      <w:lvlJc w:val="right"/>
      <w:pPr>
        <w:ind w:left="2160" w:hanging="180"/>
      </w:pPr>
    </w:lvl>
    <w:lvl w:ilvl="3" w:tplc="91463653" w:tentative="1">
      <w:start w:val="1"/>
      <w:numFmt w:val="decimal"/>
      <w:lvlText w:val="%4."/>
      <w:lvlJc w:val="left"/>
      <w:pPr>
        <w:ind w:left="2880" w:hanging="360"/>
      </w:pPr>
    </w:lvl>
    <w:lvl w:ilvl="4" w:tplc="91463653" w:tentative="1">
      <w:start w:val="1"/>
      <w:numFmt w:val="lowerLetter"/>
      <w:lvlText w:val="%5."/>
      <w:lvlJc w:val="left"/>
      <w:pPr>
        <w:ind w:left="3600" w:hanging="360"/>
      </w:pPr>
    </w:lvl>
    <w:lvl w:ilvl="5" w:tplc="91463653" w:tentative="1">
      <w:start w:val="1"/>
      <w:numFmt w:val="lowerRoman"/>
      <w:lvlText w:val="%6."/>
      <w:lvlJc w:val="right"/>
      <w:pPr>
        <w:ind w:left="4320" w:hanging="180"/>
      </w:pPr>
    </w:lvl>
    <w:lvl w:ilvl="6" w:tplc="91463653" w:tentative="1">
      <w:start w:val="1"/>
      <w:numFmt w:val="decimal"/>
      <w:lvlText w:val="%7."/>
      <w:lvlJc w:val="left"/>
      <w:pPr>
        <w:ind w:left="5040" w:hanging="360"/>
      </w:pPr>
    </w:lvl>
    <w:lvl w:ilvl="7" w:tplc="91463653" w:tentative="1">
      <w:start w:val="1"/>
      <w:numFmt w:val="lowerLetter"/>
      <w:lvlText w:val="%8."/>
      <w:lvlJc w:val="left"/>
      <w:pPr>
        <w:ind w:left="5760" w:hanging="360"/>
      </w:pPr>
    </w:lvl>
    <w:lvl w:ilvl="8" w:tplc="91463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2">
    <w:multiLevelType w:val="hybridMultilevel"/>
    <w:lvl w:ilvl="0" w:tplc="70450596">
      <w:start w:val="1"/>
      <w:numFmt w:val="decimal"/>
      <w:lvlText w:val="%1."/>
      <w:lvlJc w:val="left"/>
      <w:pPr>
        <w:ind w:left="720" w:hanging="360"/>
      </w:pPr>
    </w:lvl>
    <w:lvl w:ilvl="1" w:tplc="70450596" w:tentative="1">
      <w:start w:val="1"/>
      <w:numFmt w:val="lowerLetter"/>
      <w:lvlText w:val="%2."/>
      <w:lvlJc w:val="left"/>
      <w:pPr>
        <w:ind w:left="1440" w:hanging="360"/>
      </w:pPr>
    </w:lvl>
    <w:lvl w:ilvl="2" w:tplc="70450596" w:tentative="1">
      <w:start w:val="1"/>
      <w:numFmt w:val="lowerRoman"/>
      <w:lvlText w:val="%3."/>
      <w:lvlJc w:val="right"/>
      <w:pPr>
        <w:ind w:left="2160" w:hanging="180"/>
      </w:pPr>
    </w:lvl>
    <w:lvl w:ilvl="3" w:tplc="70450596" w:tentative="1">
      <w:start w:val="1"/>
      <w:numFmt w:val="decimal"/>
      <w:lvlText w:val="%4."/>
      <w:lvlJc w:val="left"/>
      <w:pPr>
        <w:ind w:left="2880" w:hanging="360"/>
      </w:pPr>
    </w:lvl>
    <w:lvl w:ilvl="4" w:tplc="70450596" w:tentative="1">
      <w:start w:val="1"/>
      <w:numFmt w:val="lowerLetter"/>
      <w:lvlText w:val="%5."/>
      <w:lvlJc w:val="left"/>
      <w:pPr>
        <w:ind w:left="3600" w:hanging="360"/>
      </w:pPr>
    </w:lvl>
    <w:lvl w:ilvl="5" w:tplc="70450596" w:tentative="1">
      <w:start w:val="1"/>
      <w:numFmt w:val="lowerRoman"/>
      <w:lvlText w:val="%6."/>
      <w:lvlJc w:val="right"/>
      <w:pPr>
        <w:ind w:left="4320" w:hanging="180"/>
      </w:pPr>
    </w:lvl>
    <w:lvl w:ilvl="6" w:tplc="70450596" w:tentative="1">
      <w:start w:val="1"/>
      <w:numFmt w:val="decimal"/>
      <w:lvlText w:val="%7."/>
      <w:lvlJc w:val="left"/>
      <w:pPr>
        <w:ind w:left="5040" w:hanging="360"/>
      </w:pPr>
    </w:lvl>
    <w:lvl w:ilvl="7" w:tplc="70450596" w:tentative="1">
      <w:start w:val="1"/>
      <w:numFmt w:val="lowerLetter"/>
      <w:lvlText w:val="%8."/>
      <w:lvlJc w:val="left"/>
      <w:pPr>
        <w:ind w:left="5760" w:hanging="360"/>
      </w:pPr>
    </w:lvl>
    <w:lvl w:ilvl="8" w:tplc="70450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1">
    <w:multiLevelType w:val="hybridMultilevel"/>
    <w:lvl w:ilvl="0" w:tplc="19415440">
      <w:start w:val="1"/>
      <w:numFmt w:val="decimal"/>
      <w:lvlText w:val="%1."/>
      <w:lvlJc w:val="left"/>
      <w:pPr>
        <w:ind w:left="720" w:hanging="360"/>
      </w:pPr>
    </w:lvl>
    <w:lvl w:ilvl="1" w:tplc="19415440" w:tentative="1">
      <w:start w:val="1"/>
      <w:numFmt w:val="lowerLetter"/>
      <w:lvlText w:val="%2."/>
      <w:lvlJc w:val="left"/>
      <w:pPr>
        <w:ind w:left="1440" w:hanging="360"/>
      </w:pPr>
    </w:lvl>
    <w:lvl w:ilvl="2" w:tplc="19415440" w:tentative="1">
      <w:start w:val="1"/>
      <w:numFmt w:val="lowerRoman"/>
      <w:lvlText w:val="%3."/>
      <w:lvlJc w:val="right"/>
      <w:pPr>
        <w:ind w:left="2160" w:hanging="180"/>
      </w:pPr>
    </w:lvl>
    <w:lvl w:ilvl="3" w:tplc="19415440" w:tentative="1">
      <w:start w:val="1"/>
      <w:numFmt w:val="decimal"/>
      <w:lvlText w:val="%4."/>
      <w:lvlJc w:val="left"/>
      <w:pPr>
        <w:ind w:left="2880" w:hanging="360"/>
      </w:pPr>
    </w:lvl>
    <w:lvl w:ilvl="4" w:tplc="19415440" w:tentative="1">
      <w:start w:val="1"/>
      <w:numFmt w:val="lowerLetter"/>
      <w:lvlText w:val="%5."/>
      <w:lvlJc w:val="left"/>
      <w:pPr>
        <w:ind w:left="3600" w:hanging="360"/>
      </w:pPr>
    </w:lvl>
    <w:lvl w:ilvl="5" w:tplc="19415440" w:tentative="1">
      <w:start w:val="1"/>
      <w:numFmt w:val="lowerRoman"/>
      <w:lvlText w:val="%6."/>
      <w:lvlJc w:val="right"/>
      <w:pPr>
        <w:ind w:left="4320" w:hanging="180"/>
      </w:pPr>
    </w:lvl>
    <w:lvl w:ilvl="6" w:tplc="19415440" w:tentative="1">
      <w:start w:val="1"/>
      <w:numFmt w:val="decimal"/>
      <w:lvlText w:val="%7."/>
      <w:lvlJc w:val="left"/>
      <w:pPr>
        <w:ind w:left="5040" w:hanging="360"/>
      </w:pPr>
    </w:lvl>
    <w:lvl w:ilvl="7" w:tplc="19415440" w:tentative="1">
      <w:start w:val="1"/>
      <w:numFmt w:val="lowerLetter"/>
      <w:lvlText w:val="%8."/>
      <w:lvlJc w:val="left"/>
      <w:pPr>
        <w:ind w:left="5760" w:hanging="360"/>
      </w:pPr>
    </w:lvl>
    <w:lvl w:ilvl="8" w:tplc="19415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0">
    <w:multiLevelType w:val="hybridMultilevel"/>
    <w:lvl w:ilvl="0" w:tplc="91391209">
      <w:start w:val="1"/>
      <w:numFmt w:val="decimal"/>
      <w:lvlText w:val="%1."/>
      <w:lvlJc w:val="left"/>
      <w:pPr>
        <w:ind w:left="720" w:hanging="360"/>
      </w:pPr>
    </w:lvl>
    <w:lvl w:ilvl="1" w:tplc="91391209" w:tentative="1">
      <w:start w:val="1"/>
      <w:numFmt w:val="lowerLetter"/>
      <w:lvlText w:val="%2."/>
      <w:lvlJc w:val="left"/>
      <w:pPr>
        <w:ind w:left="1440" w:hanging="360"/>
      </w:pPr>
    </w:lvl>
    <w:lvl w:ilvl="2" w:tplc="91391209" w:tentative="1">
      <w:start w:val="1"/>
      <w:numFmt w:val="lowerRoman"/>
      <w:lvlText w:val="%3."/>
      <w:lvlJc w:val="right"/>
      <w:pPr>
        <w:ind w:left="2160" w:hanging="180"/>
      </w:pPr>
    </w:lvl>
    <w:lvl w:ilvl="3" w:tplc="91391209" w:tentative="1">
      <w:start w:val="1"/>
      <w:numFmt w:val="decimal"/>
      <w:lvlText w:val="%4."/>
      <w:lvlJc w:val="left"/>
      <w:pPr>
        <w:ind w:left="2880" w:hanging="360"/>
      </w:pPr>
    </w:lvl>
    <w:lvl w:ilvl="4" w:tplc="91391209" w:tentative="1">
      <w:start w:val="1"/>
      <w:numFmt w:val="lowerLetter"/>
      <w:lvlText w:val="%5."/>
      <w:lvlJc w:val="left"/>
      <w:pPr>
        <w:ind w:left="3600" w:hanging="360"/>
      </w:pPr>
    </w:lvl>
    <w:lvl w:ilvl="5" w:tplc="91391209" w:tentative="1">
      <w:start w:val="1"/>
      <w:numFmt w:val="lowerRoman"/>
      <w:lvlText w:val="%6."/>
      <w:lvlJc w:val="right"/>
      <w:pPr>
        <w:ind w:left="4320" w:hanging="180"/>
      </w:pPr>
    </w:lvl>
    <w:lvl w:ilvl="6" w:tplc="91391209" w:tentative="1">
      <w:start w:val="1"/>
      <w:numFmt w:val="decimal"/>
      <w:lvlText w:val="%7."/>
      <w:lvlJc w:val="left"/>
      <w:pPr>
        <w:ind w:left="5040" w:hanging="360"/>
      </w:pPr>
    </w:lvl>
    <w:lvl w:ilvl="7" w:tplc="91391209" w:tentative="1">
      <w:start w:val="1"/>
      <w:numFmt w:val="lowerLetter"/>
      <w:lvlText w:val="%8."/>
      <w:lvlJc w:val="left"/>
      <w:pPr>
        <w:ind w:left="5760" w:hanging="360"/>
      </w:pPr>
    </w:lvl>
    <w:lvl w:ilvl="8" w:tplc="91391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9">
    <w:multiLevelType w:val="hybridMultilevel"/>
    <w:lvl w:ilvl="0" w:tplc="74187804">
      <w:start w:val="1"/>
      <w:numFmt w:val="decimal"/>
      <w:lvlText w:val="%1."/>
      <w:lvlJc w:val="left"/>
      <w:pPr>
        <w:ind w:left="720" w:hanging="360"/>
      </w:pPr>
    </w:lvl>
    <w:lvl w:ilvl="1" w:tplc="74187804" w:tentative="1">
      <w:start w:val="1"/>
      <w:numFmt w:val="lowerLetter"/>
      <w:lvlText w:val="%2."/>
      <w:lvlJc w:val="left"/>
      <w:pPr>
        <w:ind w:left="1440" w:hanging="360"/>
      </w:pPr>
    </w:lvl>
    <w:lvl w:ilvl="2" w:tplc="74187804" w:tentative="1">
      <w:start w:val="1"/>
      <w:numFmt w:val="lowerRoman"/>
      <w:lvlText w:val="%3."/>
      <w:lvlJc w:val="right"/>
      <w:pPr>
        <w:ind w:left="2160" w:hanging="180"/>
      </w:pPr>
    </w:lvl>
    <w:lvl w:ilvl="3" w:tplc="74187804" w:tentative="1">
      <w:start w:val="1"/>
      <w:numFmt w:val="decimal"/>
      <w:lvlText w:val="%4."/>
      <w:lvlJc w:val="left"/>
      <w:pPr>
        <w:ind w:left="2880" w:hanging="360"/>
      </w:pPr>
    </w:lvl>
    <w:lvl w:ilvl="4" w:tplc="74187804" w:tentative="1">
      <w:start w:val="1"/>
      <w:numFmt w:val="lowerLetter"/>
      <w:lvlText w:val="%5."/>
      <w:lvlJc w:val="left"/>
      <w:pPr>
        <w:ind w:left="3600" w:hanging="360"/>
      </w:pPr>
    </w:lvl>
    <w:lvl w:ilvl="5" w:tplc="74187804" w:tentative="1">
      <w:start w:val="1"/>
      <w:numFmt w:val="lowerRoman"/>
      <w:lvlText w:val="%6."/>
      <w:lvlJc w:val="right"/>
      <w:pPr>
        <w:ind w:left="4320" w:hanging="180"/>
      </w:pPr>
    </w:lvl>
    <w:lvl w:ilvl="6" w:tplc="74187804" w:tentative="1">
      <w:start w:val="1"/>
      <w:numFmt w:val="decimal"/>
      <w:lvlText w:val="%7."/>
      <w:lvlJc w:val="left"/>
      <w:pPr>
        <w:ind w:left="5040" w:hanging="360"/>
      </w:pPr>
    </w:lvl>
    <w:lvl w:ilvl="7" w:tplc="74187804" w:tentative="1">
      <w:start w:val="1"/>
      <w:numFmt w:val="lowerLetter"/>
      <w:lvlText w:val="%8."/>
      <w:lvlJc w:val="left"/>
      <w:pPr>
        <w:ind w:left="5760" w:hanging="360"/>
      </w:pPr>
    </w:lvl>
    <w:lvl w:ilvl="8" w:tplc="74187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8">
    <w:multiLevelType w:val="hybridMultilevel"/>
    <w:lvl w:ilvl="0" w:tplc="92429363">
      <w:start w:val="1"/>
      <w:numFmt w:val="decimal"/>
      <w:lvlText w:val="%1."/>
      <w:lvlJc w:val="left"/>
      <w:pPr>
        <w:ind w:left="720" w:hanging="360"/>
      </w:pPr>
    </w:lvl>
    <w:lvl w:ilvl="1" w:tplc="92429363" w:tentative="1">
      <w:start w:val="1"/>
      <w:numFmt w:val="lowerLetter"/>
      <w:lvlText w:val="%2."/>
      <w:lvlJc w:val="left"/>
      <w:pPr>
        <w:ind w:left="1440" w:hanging="360"/>
      </w:pPr>
    </w:lvl>
    <w:lvl w:ilvl="2" w:tplc="92429363" w:tentative="1">
      <w:start w:val="1"/>
      <w:numFmt w:val="lowerRoman"/>
      <w:lvlText w:val="%3."/>
      <w:lvlJc w:val="right"/>
      <w:pPr>
        <w:ind w:left="2160" w:hanging="180"/>
      </w:pPr>
    </w:lvl>
    <w:lvl w:ilvl="3" w:tplc="92429363" w:tentative="1">
      <w:start w:val="1"/>
      <w:numFmt w:val="decimal"/>
      <w:lvlText w:val="%4."/>
      <w:lvlJc w:val="left"/>
      <w:pPr>
        <w:ind w:left="2880" w:hanging="360"/>
      </w:pPr>
    </w:lvl>
    <w:lvl w:ilvl="4" w:tplc="92429363" w:tentative="1">
      <w:start w:val="1"/>
      <w:numFmt w:val="lowerLetter"/>
      <w:lvlText w:val="%5."/>
      <w:lvlJc w:val="left"/>
      <w:pPr>
        <w:ind w:left="3600" w:hanging="360"/>
      </w:pPr>
    </w:lvl>
    <w:lvl w:ilvl="5" w:tplc="92429363" w:tentative="1">
      <w:start w:val="1"/>
      <w:numFmt w:val="lowerRoman"/>
      <w:lvlText w:val="%6."/>
      <w:lvlJc w:val="right"/>
      <w:pPr>
        <w:ind w:left="4320" w:hanging="180"/>
      </w:pPr>
    </w:lvl>
    <w:lvl w:ilvl="6" w:tplc="92429363" w:tentative="1">
      <w:start w:val="1"/>
      <w:numFmt w:val="decimal"/>
      <w:lvlText w:val="%7."/>
      <w:lvlJc w:val="left"/>
      <w:pPr>
        <w:ind w:left="5040" w:hanging="360"/>
      </w:pPr>
    </w:lvl>
    <w:lvl w:ilvl="7" w:tplc="92429363" w:tentative="1">
      <w:start w:val="1"/>
      <w:numFmt w:val="lowerLetter"/>
      <w:lvlText w:val="%8."/>
      <w:lvlJc w:val="left"/>
      <w:pPr>
        <w:ind w:left="5760" w:hanging="360"/>
      </w:pPr>
    </w:lvl>
    <w:lvl w:ilvl="8" w:tplc="92429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7">
    <w:multiLevelType w:val="hybridMultilevel"/>
    <w:lvl w:ilvl="0" w:tplc="81170875">
      <w:start w:val="1"/>
      <w:numFmt w:val="decimal"/>
      <w:lvlText w:val="%1."/>
      <w:lvlJc w:val="left"/>
      <w:pPr>
        <w:ind w:left="720" w:hanging="360"/>
      </w:pPr>
    </w:lvl>
    <w:lvl w:ilvl="1" w:tplc="81170875" w:tentative="1">
      <w:start w:val="1"/>
      <w:numFmt w:val="lowerLetter"/>
      <w:lvlText w:val="%2."/>
      <w:lvlJc w:val="left"/>
      <w:pPr>
        <w:ind w:left="1440" w:hanging="360"/>
      </w:pPr>
    </w:lvl>
    <w:lvl w:ilvl="2" w:tplc="81170875" w:tentative="1">
      <w:start w:val="1"/>
      <w:numFmt w:val="lowerRoman"/>
      <w:lvlText w:val="%3."/>
      <w:lvlJc w:val="right"/>
      <w:pPr>
        <w:ind w:left="2160" w:hanging="180"/>
      </w:pPr>
    </w:lvl>
    <w:lvl w:ilvl="3" w:tplc="81170875" w:tentative="1">
      <w:start w:val="1"/>
      <w:numFmt w:val="decimal"/>
      <w:lvlText w:val="%4."/>
      <w:lvlJc w:val="left"/>
      <w:pPr>
        <w:ind w:left="2880" w:hanging="360"/>
      </w:pPr>
    </w:lvl>
    <w:lvl w:ilvl="4" w:tplc="81170875" w:tentative="1">
      <w:start w:val="1"/>
      <w:numFmt w:val="lowerLetter"/>
      <w:lvlText w:val="%5."/>
      <w:lvlJc w:val="left"/>
      <w:pPr>
        <w:ind w:left="3600" w:hanging="360"/>
      </w:pPr>
    </w:lvl>
    <w:lvl w:ilvl="5" w:tplc="81170875" w:tentative="1">
      <w:start w:val="1"/>
      <w:numFmt w:val="lowerRoman"/>
      <w:lvlText w:val="%6."/>
      <w:lvlJc w:val="right"/>
      <w:pPr>
        <w:ind w:left="4320" w:hanging="180"/>
      </w:pPr>
    </w:lvl>
    <w:lvl w:ilvl="6" w:tplc="81170875" w:tentative="1">
      <w:start w:val="1"/>
      <w:numFmt w:val="decimal"/>
      <w:lvlText w:val="%7."/>
      <w:lvlJc w:val="left"/>
      <w:pPr>
        <w:ind w:left="5040" w:hanging="360"/>
      </w:pPr>
    </w:lvl>
    <w:lvl w:ilvl="7" w:tplc="81170875" w:tentative="1">
      <w:start w:val="1"/>
      <w:numFmt w:val="lowerLetter"/>
      <w:lvlText w:val="%8."/>
      <w:lvlJc w:val="left"/>
      <w:pPr>
        <w:ind w:left="5760" w:hanging="360"/>
      </w:pPr>
    </w:lvl>
    <w:lvl w:ilvl="8" w:tplc="81170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6">
    <w:multiLevelType w:val="hybridMultilevel"/>
    <w:lvl w:ilvl="0" w:tplc="98100588">
      <w:start w:val="1"/>
      <w:numFmt w:val="decimal"/>
      <w:lvlText w:val="%1."/>
      <w:lvlJc w:val="left"/>
      <w:pPr>
        <w:ind w:left="720" w:hanging="360"/>
      </w:pPr>
    </w:lvl>
    <w:lvl w:ilvl="1" w:tplc="98100588" w:tentative="1">
      <w:start w:val="1"/>
      <w:numFmt w:val="lowerLetter"/>
      <w:lvlText w:val="%2."/>
      <w:lvlJc w:val="left"/>
      <w:pPr>
        <w:ind w:left="1440" w:hanging="360"/>
      </w:pPr>
    </w:lvl>
    <w:lvl w:ilvl="2" w:tplc="98100588" w:tentative="1">
      <w:start w:val="1"/>
      <w:numFmt w:val="lowerRoman"/>
      <w:lvlText w:val="%3."/>
      <w:lvlJc w:val="right"/>
      <w:pPr>
        <w:ind w:left="2160" w:hanging="180"/>
      </w:pPr>
    </w:lvl>
    <w:lvl w:ilvl="3" w:tplc="98100588" w:tentative="1">
      <w:start w:val="1"/>
      <w:numFmt w:val="decimal"/>
      <w:lvlText w:val="%4."/>
      <w:lvlJc w:val="left"/>
      <w:pPr>
        <w:ind w:left="2880" w:hanging="360"/>
      </w:pPr>
    </w:lvl>
    <w:lvl w:ilvl="4" w:tplc="98100588" w:tentative="1">
      <w:start w:val="1"/>
      <w:numFmt w:val="lowerLetter"/>
      <w:lvlText w:val="%5."/>
      <w:lvlJc w:val="left"/>
      <w:pPr>
        <w:ind w:left="3600" w:hanging="360"/>
      </w:pPr>
    </w:lvl>
    <w:lvl w:ilvl="5" w:tplc="98100588" w:tentative="1">
      <w:start w:val="1"/>
      <w:numFmt w:val="lowerRoman"/>
      <w:lvlText w:val="%6."/>
      <w:lvlJc w:val="right"/>
      <w:pPr>
        <w:ind w:left="4320" w:hanging="180"/>
      </w:pPr>
    </w:lvl>
    <w:lvl w:ilvl="6" w:tplc="98100588" w:tentative="1">
      <w:start w:val="1"/>
      <w:numFmt w:val="decimal"/>
      <w:lvlText w:val="%7."/>
      <w:lvlJc w:val="left"/>
      <w:pPr>
        <w:ind w:left="5040" w:hanging="360"/>
      </w:pPr>
    </w:lvl>
    <w:lvl w:ilvl="7" w:tplc="98100588" w:tentative="1">
      <w:start w:val="1"/>
      <w:numFmt w:val="lowerLetter"/>
      <w:lvlText w:val="%8."/>
      <w:lvlJc w:val="left"/>
      <w:pPr>
        <w:ind w:left="5760" w:hanging="360"/>
      </w:pPr>
    </w:lvl>
    <w:lvl w:ilvl="8" w:tplc="98100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5">
    <w:multiLevelType w:val="hybridMultilevel"/>
    <w:lvl w:ilvl="0" w:tplc="30940108">
      <w:start w:val="1"/>
      <w:numFmt w:val="decimal"/>
      <w:lvlText w:val="%1."/>
      <w:lvlJc w:val="left"/>
      <w:pPr>
        <w:ind w:left="720" w:hanging="360"/>
      </w:pPr>
    </w:lvl>
    <w:lvl w:ilvl="1" w:tplc="30940108" w:tentative="1">
      <w:start w:val="1"/>
      <w:numFmt w:val="lowerLetter"/>
      <w:lvlText w:val="%2."/>
      <w:lvlJc w:val="left"/>
      <w:pPr>
        <w:ind w:left="1440" w:hanging="360"/>
      </w:pPr>
    </w:lvl>
    <w:lvl w:ilvl="2" w:tplc="30940108" w:tentative="1">
      <w:start w:val="1"/>
      <w:numFmt w:val="lowerRoman"/>
      <w:lvlText w:val="%3."/>
      <w:lvlJc w:val="right"/>
      <w:pPr>
        <w:ind w:left="2160" w:hanging="180"/>
      </w:pPr>
    </w:lvl>
    <w:lvl w:ilvl="3" w:tplc="30940108" w:tentative="1">
      <w:start w:val="1"/>
      <w:numFmt w:val="decimal"/>
      <w:lvlText w:val="%4."/>
      <w:lvlJc w:val="left"/>
      <w:pPr>
        <w:ind w:left="2880" w:hanging="360"/>
      </w:pPr>
    </w:lvl>
    <w:lvl w:ilvl="4" w:tplc="30940108" w:tentative="1">
      <w:start w:val="1"/>
      <w:numFmt w:val="lowerLetter"/>
      <w:lvlText w:val="%5."/>
      <w:lvlJc w:val="left"/>
      <w:pPr>
        <w:ind w:left="3600" w:hanging="360"/>
      </w:pPr>
    </w:lvl>
    <w:lvl w:ilvl="5" w:tplc="30940108" w:tentative="1">
      <w:start w:val="1"/>
      <w:numFmt w:val="lowerRoman"/>
      <w:lvlText w:val="%6."/>
      <w:lvlJc w:val="right"/>
      <w:pPr>
        <w:ind w:left="4320" w:hanging="180"/>
      </w:pPr>
    </w:lvl>
    <w:lvl w:ilvl="6" w:tplc="30940108" w:tentative="1">
      <w:start w:val="1"/>
      <w:numFmt w:val="decimal"/>
      <w:lvlText w:val="%7."/>
      <w:lvlJc w:val="left"/>
      <w:pPr>
        <w:ind w:left="5040" w:hanging="360"/>
      </w:pPr>
    </w:lvl>
    <w:lvl w:ilvl="7" w:tplc="30940108" w:tentative="1">
      <w:start w:val="1"/>
      <w:numFmt w:val="lowerLetter"/>
      <w:lvlText w:val="%8."/>
      <w:lvlJc w:val="left"/>
      <w:pPr>
        <w:ind w:left="5760" w:hanging="360"/>
      </w:pPr>
    </w:lvl>
    <w:lvl w:ilvl="8" w:tplc="30940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4">
    <w:multiLevelType w:val="hybridMultilevel"/>
    <w:lvl w:ilvl="0" w:tplc="42041133">
      <w:start w:val="1"/>
      <w:numFmt w:val="decimal"/>
      <w:lvlText w:val="%1."/>
      <w:lvlJc w:val="left"/>
      <w:pPr>
        <w:ind w:left="720" w:hanging="360"/>
      </w:pPr>
    </w:lvl>
    <w:lvl w:ilvl="1" w:tplc="42041133" w:tentative="1">
      <w:start w:val="1"/>
      <w:numFmt w:val="lowerLetter"/>
      <w:lvlText w:val="%2."/>
      <w:lvlJc w:val="left"/>
      <w:pPr>
        <w:ind w:left="1440" w:hanging="360"/>
      </w:pPr>
    </w:lvl>
    <w:lvl w:ilvl="2" w:tplc="42041133" w:tentative="1">
      <w:start w:val="1"/>
      <w:numFmt w:val="lowerRoman"/>
      <w:lvlText w:val="%3."/>
      <w:lvlJc w:val="right"/>
      <w:pPr>
        <w:ind w:left="2160" w:hanging="180"/>
      </w:pPr>
    </w:lvl>
    <w:lvl w:ilvl="3" w:tplc="42041133" w:tentative="1">
      <w:start w:val="1"/>
      <w:numFmt w:val="decimal"/>
      <w:lvlText w:val="%4."/>
      <w:lvlJc w:val="left"/>
      <w:pPr>
        <w:ind w:left="2880" w:hanging="360"/>
      </w:pPr>
    </w:lvl>
    <w:lvl w:ilvl="4" w:tplc="42041133" w:tentative="1">
      <w:start w:val="1"/>
      <w:numFmt w:val="lowerLetter"/>
      <w:lvlText w:val="%5."/>
      <w:lvlJc w:val="left"/>
      <w:pPr>
        <w:ind w:left="3600" w:hanging="360"/>
      </w:pPr>
    </w:lvl>
    <w:lvl w:ilvl="5" w:tplc="42041133" w:tentative="1">
      <w:start w:val="1"/>
      <w:numFmt w:val="lowerRoman"/>
      <w:lvlText w:val="%6."/>
      <w:lvlJc w:val="right"/>
      <w:pPr>
        <w:ind w:left="4320" w:hanging="180"/>
      </w:pPr>
    </w:lvl>
    <w:lvl w:ilvl="6" w:tplc="42041133" w:tentative="1">
      <w:start w:val="1"/>
      <w:numFmt w:val="decimal"/>
      <w:lvlText w:val="%7."/>
      <w:lvlJc w:val="left"/>
      <w:pPr>
        <w:ind w:left="5040" w:hanging="360"/>
      </w:pPr>
    </w:lvl>
    <w:lvl w:ilvl="7" w:tplc="42041133" w:tentative="1">
      <w:start w:val="1"/>
      <w:numFmt w:val="lowerLetter"/>
      <w:lvlText w:val="%8."/>
      <w:lvlJc w:val="left"/>
      <w:pPr>
        <w:ind w:left="5760" w:hanging="360"/>
      </w:pPr>
    </w:lvl>
    <w:lvl w:ilvl="8" w:tplc="42041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3">
    <w:multiLevelType w:val="hybridMultilevel"/>
    <w:lvl w:ilvl="0" w:tplc="79112322">
      <w:start w:val="1"/>
      <w:numFmt w:val="decimal"/>
      <w:lvlText w:val="%1."/>
      <w:lvlJc w:val="left"/>
      <w:pPr>
        <w:ind w:left="720" w:hanging="360"/>
      </w:pPr>
    </w:lvl>
    <w:lvl w:ilvl="1" w:tplc="79112322" w:tentative="1">
      <w:start w:val="1"/>
      <w:numFmt w:val="lowerLetter"/>
      <w:lvlText w:val="%2."/>
      <w:lvlJc w:val="left"/>
      <w:pPr>
        <w:ind w:left="1440" w:hanging="360"/>
      </w:pPr>
    </w:lvl>
    <w:lvl w:ilvl="2" w:tplc="79112322" w:tentative="1">
      <w:start w:val="1"/>
      <w:numFmt w:val="lowerRoman"/>
      <w:lvlText w:val="%3."/>
      <w:lvlJc w:val="right"/>
      <w:pPr>
        <w:ind w:left="2160" w:hanging="180"/>
      </w:pPr>
    </w:lvl>
    <w:lvl w:ilvl="3" w:tplc="79112322" w:tentative="1">
      <w:start w:val="1"/>
      <w:numFmt w:val="decimal"/>
      <w:lvlText w:val="%4."/>
      <w:lvlJc w:val="left"/>
      <w:pPr>
        <w:ind w:left="2880" w:hanging="360"/>
      </w:pPr>
    </w:lvl>
    <w:lvl w:ilvl="4" w:tplc="79112322" w:tentative="1">
      <w:start w:val="1"/>
      <w:numFmt w:val="lowerLetter"/>
      <w:lvlText w:val="%5."/>
      <w:lvlJc w:val="left"/>
      <w:pPr>
        <w:ind w:left="3600" w:hanging="360"/>
      </w:pPr>
    </w:lvl>
    <w:lvl w:ilvl="5" w:tplc="79112322" w:tentative="1">
      <w:start w:val="1"/>
      <w:numFmt w:val="lowerRoman"/>
      <w:lvlText w:val="%6."/>
      <w:lvlJc w:val="right"/>
      <w:pPr>
        <w:ind w:left="4320" w:hanging="180"/>
      </w:pPr>
    </w:lvl>
    <w:lvl w:ilvl="6" w:tplc="79112322" w:tentative="1">
      <w:start w:val="1"/>
      <w:numFmt w:val="decimal"/>
      <w:lvlText w:val="%7."/>
      <w:lvlJc w:val="left"/>
      <w:pPr>
        <w:ind w:left="5040" w:hanging="360"/>
      </w:pPr>
    </w:lvl>
    <w:lvl w:ilvl="7" w:tplc="79112322" w:tentative="1">
      <w:start w:val="1"/>
      <w:numFmt w:val="lowerLetter"/>
      <w:lvlText w:val="%8."/>
      <w:lvlJc w:val="left"/>
      <w:pPr>
        <w:ind w:left="5760" w:hanging="360"/>
      </w:pPr>
    </w:lvl>
    <w:lvl w:ilvl="8" w:tplc="79112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2">
    <w:multiLevelType w:val="hybridMultilevel"/>
    <w:lvl w:ilvl="0" w:tplc="16408175">
      <w:start w:val="1"/>
      <w:numFmt w:val="decimal"/>
      <w:lvlText w:val="%1."/>
      <w:lvlJc w:val="left"/>
      <w:pPr>
        <w:ind w:left="720" w:hanging="360"/>
      </w:pPr>
    </w:lvl>
    <w:lvl w:ilvl="1" w:tplc="16408175" w:tentative="1">
      <w:start w:val="1"/>
      <w:numFmt w:val="lowerLetter"/>
      <w:lvlText w:val="%2."/>
      <w:lvlJc w:val="left"/>
      <w:pPr>
        <w:ind w:left="1440" w:hanging="360"/>
      </w:pPr>
    </w:lvl>
    <w:lvl w:ilvl="2" w:tplc="16408175" w:tentative="1">
      <w:start w:val="1"/>
      <w:numFmt w:val="lowerRoman"/>
      <w:lvlText w:val="%3."/>
      <w:lvlJc w:val="right"/>
      <w:pPr>
        <w:ind w:left="2160" w:hanging="180"/>
      </w:pPr>
    </w:lvl>
    <w:lvl w:ilvl="3" w:tplc="16408175" w:tentative="1">
      <w:start w:val="1"/>
      <w:numFmt w:val="decimal"/>
      <w:lvlText w:val="%4."/>
      <w:lvlJc w:val="left"/>
      <w:pPr>
        <w:ind w:left="2880" w:hanging="360"/>
      </w:pPr>
    </w:lvl>
    <w:lvl w:ilvl="4" w:tplc="16408175" w:tentative="1">
      <w:start w:val="1"/>
      <w:numFmt w:val="lowerLetter"/>
      <w:lvlText w:val="%5."/>
      <w:lvlJc w:val="left"/>
      <w:pPr>
        <w:ind w:left="3600" w:hanging="360"/>
      </w:pPr>
    </w:lvl>
    <w:lvl w:ilvl="5" w:tplc="16408175" w:tentative="1">
      <w:start w:val="1"/>
      <w:numFmt w:val="lowerRoman"/>
      <w:lvlText w:val="%6."/>
      <w:lvlJc w:val="right"/>
      <w:pPr>
        <w:ind w:left="4320" w:hanging="180"/>
      </w:pPr>
    </w:lvl>
    <w:lvl w:ilvl="6" w:tplc="16408175" w:tentative="1">
      <w:start w:val="1"/>
      <w:numFmt w:val="decimal"/>
      <w:lvlText w:val="%7."/>
      <w:lvlJc w:val="left"/>
      <w:pPr>
        <w:ind w:left="5040" w:hanging="360"/>
      </w:pPr>
    </w:lvl>
    <w:lvl w:ilvl="7" w:tplc="16408175" w:tentative="1">
      <w:start w:val="1"/>
      <w:numFmt w:val="lowerLetter"/>
      <w:lvlText w:val="%8."/>
      <w:lvlJc w:val="left"/>
      <w:pPr>
        <w:ind w:left="5760" w:hanging="360"/>
      </w:pPr>
    </w:lvl>
    <w:lvl w:ilvl="8" w:tplc="16408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1">
    <w:multiLevelType w:val="hybridMultilevel"/>
    <w:lvl w:ilvl="0" w:tplc="56650515">
      <w:start w:val="1"/>
      <w:numFmt w:val="decimal"/>
      <w:lvlText w:val="%1."/>
      <w:lvlJc w:val="left"/>
      <w:pPr>
        <w:ind w:left="720" w:hanging="360"/>
      </w:pPr>
    </w:lvl>
    <w:lvl w:ilvl="1" w:tplc="56650515" w:tentative="1">
      <w:start w:val="1"/>
      <w:numFmt w:val="lowerLetter"/>
      <w:lvlText w:val="%2."/>
      <w:lvlJc w:val="left"/>
      <w:pPr>
        <w:ind w:left="1440" w:hanging="360"/>
      </w:pPr>
    </w:lvl>
    <w:lvl w:ilvl="2" w:tplc="56650515" w:tentative="1">
      <w:start w:val="1"/>
      <w:numFmt w:val="lowerRoman"/>
      <w:lvlText w:val="%3."/>
      <w:lvlJc w:val="right"/>
      <w:pPr>
        <w:ind w:left="2160" w:hanging="180"/>
      </w:pPr>
    </w:lvl>
    <w:lvl w:ilvl="3" w:tplc="56650515" w:tentative="1">
      <w:start w:val="1"/>
      <w:numFmt w:val="decimal"/>
      <w:lvlText w:val="%4."/>
      <w:lvlJc w:val="left"/>
      <w:pPr>
        <w:ind w:left="2880" w:hanging="360"/>
      </w:pPr>
    </w:lvl>
    <w:lvl w:ilvl="4" w:tplc="56650515" w:tentative="1">
      <w:start w:val="1"/>
      <w:numFmt w:val="lowerLetter"/>
      <w:lvlText w:val="%5."/>
      <w:lvlJc w:val="left"/>
      <w:pPr>
        <w:ind w:left="3600" w:hanging="360"/>
      </w:pPr>
    </w:lvl>
    <w:lvl w:ilvl="5" w:tplc="56650515" w:tentative="1">
      <w:start w:val="1"/>
      <w:numFmt w:val="lowerRoman"/>
      <w:lvlText w:val="%6."/>
      <w:lvlJc w:val="right"/>
      <w:pPr>
        <w:ind w:left="4320" w:hanging="180"/>
      </w:pPr>
    </w:lvl>
    <w:lvl w:ilvl="6" w:tplc="56650515" w:tentative="1">
      <w:start w:val="1"/>
      <w:numFmt w:val="decimal"/>
      <w:lvlText w:val="%7."/>
      <w:lvlJc w:val="left"/>
      <w:pPr>
        <w:ind w:left="5040" w:hanging="360"/>
      </w:pPr>
    </w:lvl>
    <w:lvl w:ilvl="7" w:tplc="56650515" w:tentative="1">
      <w:start w:val="1"/>
      <w:numFmt w:val="lowerLetter"/>
      <w:lvlText w:val="%8."/>
      <w:lvlJc w:val="left"/>
      <w:pPr>
        <w:ind w:left="5760" w:hanging="360"/>
      </w:pPr>
    </w:lvl>
    <w:lvl w:ilvl="8" w:tplc="56650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0">
    <w:multiLevelType w:val="hybridMultilevel"/>
    <w:lvl w:ilvl="0" w:tplc="37322041">
      <w:start w:val="1"/>
      <w:numFmt w:val="decimal"/>
      <w:lvlText w:val="%1."/>
      <w:lvlJc w:val="left"/>
      <w:pPr>
        <w:ind w:left="720" w:hanging="360"/>
      </w:pPr>
    </w:lvl>
    <w:lvl w:ilvl="1" w:tplc="37322041" w:tentative="1">
      <w:start w:val="1"/>
      <w:numFmt w:val="lowerLetter"/>
      <w:lvlText w:val="%2."/>
      <w:lvlJc w:val="left"/>
      <w:pPr>
        <w:ind w:left="1440" w:hanging="360"/>
      </w:pPr>
    </w:lvl>
    <w:lvl w:ilvl="2" w:tplc="37322041" w:tentative="1">
      <w:start w:val="1"/>
      <w:numFmt w:val="lowerRoman"/>
      <w:lvlText w:val="%3."/>
      <w:lvlJc w:val="right"/>
      <w:pPr>
        <w:ind w:left="2160" w:hanging="180"/>
      </w:pPr>
    </w:lvl>
    <w:lvl w:ilvl="3" w:tplc="37322041" w:tentative="1">
      <w:start w:val="1"/>
      <w:numFmt w:val="decimal"/>
      <w:lvlText w:val="%4."/>
      <w:lvlJc w:val="left"/>
      <w:pPr>
        <w:ind w:left="2880" w:hanging="360"/>
      </w:pPr>
    </w:lvl>
    <w:lvl w:ilvl="4" w:tplc="37322041" w:tentative="1">
      <w:start w:val="1"/>
      <w:numFmt w:val="lowerLetter"/>
      <w:lvlText w:val="%5."/>
      <w:lvlJc w:val="left"/>
      <w:pPr>
        <w:ind w:left="3600" w:hanging="360"/>
      </w:pPr>
    </w:lvl>
    <w:lvl w:ilvl="5" w:tplc="37322041" w:tentative="1">
      <w:start w:val="1"/>
      <w:numFmt w:val="lowerRoman"/>
      <w:lvlText w:val="%6."/>
      <w:lvlJc w:val="right"/>
      <w:pPr>
        <w:ind w:left="4320" w:hanging="180"/>
      </w:pPr>
    </w:lvl>
    <w:lvl w:ilvl="6" w:tplc="37322041" w:tentative="1">
      <w:start w:val="1"/>
      <w:numFmt w:val="decimal"/>
      <w:lvlText w:val="%7."/>
      <w:lvlJc w:val="left"/>
      <w:pPr>
        <w:ind w:left="5040" w:hanging="360"/>
      </w:pPr>
    </w:lvl>
    <w:lvl w:ilvl="7" w:tplc="37322041" w:tentative="1">
      <w:start w:val="1"/>
      <w:numFmt w:val="lowerLetter"/>
      <w:lvlText w:val="%8."/>
      <w:lvlJc w:val="left"/>
      <w:pPr>
        <w:ind w:left="5760" w:hanging="360"/>
      </w:pPr>
    </w:lvl>
    <w:lvl w:ilvl="8" w:tplc="37322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9">
    <w:multiLevelType w:val="hybridMultilevel"/>
    <w:lvl w:ilvl="0" w:tplc="69848790">
      <w:start w:val="1"/>
      <w:numFmt w:val="decimal"/>
      <w:lvlText w:val="%1."/>
      <w:lvlJc w:val="left"/>
      <w:pPr>
        <w:ind w:left="720" w:hanging="360"/>
      </w:pPr>
    </w:lvl>
    <w:lvl w:ilvl="1" w:tplc="69848790" w:tentative="1">
      <w:start w:val="1"/>
      <w:numFmt w:val="lowerLetter"/>
      <w:lvlText w:val="%2."/>
      <w:lvlJc w:val="left"/>
      <w:pPr>
        <w:ind w:left="1440" w:hanging="360"/>
      </w:pPr>
    </w:lvl>
    <w:lvl w:ilvl="2" w:tplc="69848790" w:tentative="1">
      <w:start w:val="1"/>
      <w:numFmt w:val="lowerRoman"/>
      <w:lvlText w:val="%3."/>
      <w:lvlJc w:val="right"/>
      <w:pPr>
        <w:ind w:left="2160" w:hanging="180"/>
      </w:pPr>
    </w:lvl>
    <w:lvl w:ilvl="3" w:tplc="69848790" w:tentative="1">
      <w:start w:val="1"/>
      <w:numFmt w:val="decimal"/>
      <w:lvlText w:val="%4."/>
      <w:lvlJc w:val="left"/>
      <w:pPr>
        <w:ind w:left="2880" w:hanging="360"/>
      </w:pPr>
    </w:lvl>
    <w:lvl w:ilvl="4" w:tplc="69848790" w:tentative="1">
      <w:start w:val="1"/>
      <w:numFmt w:val="lowerLetter"/>
      <w:lvlText w:val="%5."/>
      <w:lvlJc w:val="left"/>
      <w:pPr>
        <w:ind w:left="3600" w:hanging="360"/>
      </w:pPr>
    </w:lvl>
    <w:lvl w:ilvl="5" w:tplc="69848790" w:tentative="1">
      <w:start w:val="1"/>
      <w:numFmt w:val="lowerRoman"/>
      <w:lvlText w:val="%6."/>
      <w:lvlJc w:val="right"/>
      <w:pPr>
        <w:ind w:left="4320" w:hanging="180"/>
      </w:pPr>
    </w:lvl>
    <w:lvl w:ilvl="6" w:tplc="69848790" w:tentative="1">
      <w:start w:val="1"/>
      <w:numFmt w:val="decimal"/>
      <w:lvlText w:val="%7."/>
      <w:lvlJc w:val="left"/>
      <w:pPr>
        <w:ind w:left="5040" w:hanging="360"/>
      </w:pPr>
    </w:lvl>
    <w:lvl w:ilvl="7" w:tplc="69848790" w:tentative="1">
      <w:start w:val="1"/>
      <w:numFmt w:val="lowerLetter"/>
      <w:lvlText w:val="%8."/>
      <w:lvlJc w:val="left"/>
      <w:pPr>
        <w:ind w:left="5760" w:hanging="360"/>
      </w:pPr>
    </w:lvl>
    <w:lvl w:ilvl="8" w:tplc="69848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8">
    <w:multiLevelType w:val="hybridMultilevel"/>
    <w:lvl w:ilvl="0" w:tplc="44527208">
      <w:start w:val="1"/>
      <w:numFmt w:val="decimal"/>
      <w:lvlText w:val="%1."/>
      <w:lvlJc w:val="left"/>
      <w:pPr>
        <w:ind w:left="720" w:hanging="360"/>
      </w:pPr>
    </w:lvl>
    <w:lvl w:ilvl="1" w:tplc="44527208" w:tentative="1">
      <w:start w:val="1"/>
      <w:numFmt w:val="lowerLetter"/>
      <w:lvlText w:val="%2."/>
      <w:lvlJc w:val="left"/>
      <w:pPr>
        <w:ind w:left="1440" w:hanging="360"/>
      </w:pPr>
    </w:lvl>
    <w:lvl w:ilvl="2" w:tplc="44527208" w:tentative="1">
      <w:start w:val="1"/>
      <w:numFmt w:val="lowerRoman"/>
      <w:lvlText w:val="%3."/>
      <w:lvlJc w:val="right"/>
      <w:pPr>
        <w:ind w:left="2160" w:hanging="180"/>
      </w:pPr>
    </w:lvl>
    <w:lvl w:ilvl="3" w:tplc="44527208" w:tentative="1">
      <w:start w:val="1"/>
      <w:numFmt w:val="decimal"/>
      <w:lvlText w:val="%4."/>
      <w:lvlJc w:val="left"/>
      <w:pPr>
        <w:ind w:left="2880" w:hanging="360"/>
      </w:pPr>
    </w:lvl>
    <w:lvl w:ilvl="4" w:tplc="44527208" w:tentative="1">
      <w:start w:val="1"/>
      <w:numFmt w:val="lowerLetter"/>
      <w:lvlText w:val="%5."/>
      <w:lvlJc w:val="left"/>
      <w:pPr>
        <w:ind w:left="3600" w:hanging="360"/>
      </w:pPr>
    </w:lvl>
    <w:lvl w:ilvl="5" w:tplc="44527208" w:tentative="1">
      <w:start w:val="1"/>
      <w:numFmt w:val="lowerRoman"/>
      <w:lvlText w:val="%6."/>
      <w:lvlJc w:val="right"/>
      <w:pPr>
        <w:ind w:left="4320" w:hanging="180"/>
      </w:pPr>
    </w:lvl>
    <w:lvl w:ilvl="6" w:tplc="44527208" w:tentative="1">
      <w:start w:val="1"/>
      <w:numFmt w:val="decimal"/>
      <w:lvlText w:val="%7."/>
      <w:lvlJc w:val="left"/>
      <w:pPr>
        <w:ind w:left="5040" w:hanging="360"/>
      </w:pPr>
    </w:lvl>
    <w:lvl w:ilvl="7" w:tplc="44527208" w:tentative="1">
      <w:start w:val="1"/>
      <w:numFmt w:val="lowerLetter"/>
      <w:lvlText w:val="%8."/>
      <w:lvlJc w:val="left"/>
      <w:pPr>
        <w:ind w:left="5760" w:hanging="360"/>
      </w:pPr>
    </w:lvl>
    <w:lvl w:ilvl="8" w:tplc="4452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7">
    <w:multiLevelType w:val="hybridMultilevel"/>
    <w:lvl w:ilvl="0" w:tplc="67589180">
      <w:start w:val="1"/>
      <w:numFmt w:val="decimal"/>
      <w:lvlText w:val="%1."/>
      <w:lvlJc w:val="left"/>
      <w:pPr>
        <w:ind w:left="720" w:hanging="360"/>
      </w:pPr>
    </w:lvl>
    <w:lvl w:ilvl="1" w:tplc="67589180" w:tentative="1">
      <w:start w:val="1"/>
      <w:numFmt w:val="lowerLetter"/>
      <w:lvlText w:val="%2."/>
      <w:lvlJc w:val="left"/>
      <w:pPr>
        <w:ind w:left="1440" w:hanging="360"/>
      </w:pPr>
    </w:lvl>
    <w:lvl w:ilvl="2" w:tplc="67589180" w:tentative="1">
      <w:start w:val="1"/>
      <w:numFmt w:val="lowerRoman"/>
      <w:lvlText w:val="%3."/>
      <w:lvlJc w:val="right"/>
      <w:pPr>
        <w:ind w:left="2160" w:hanging="180"/>
      </w:pPr>
    </w:lvl>
    <w:lvl w:ilvl="3" w:tplc="67589180" w:tentative="1">
      <w:start w:val="1"/>
      <w:numFmt w:val="decimal"/>
      <w:lvlText w:val="%4."/>
      <w:lvlJc w:val="left"/>
      <w:pPr>
        <w:ind w:left="2880" w:hanging="360"/>
      </w:pPr>
    </w:lvl>
    <w:lvl w:ilvl="4" w:tplc="67589180" w:tentative="1">
      <w:start w:val="1"/>
      <w:numFmt w:val="lowerLetter"/>
      <w:lvlText w:val="%5."/>
      <w:lvlJc w:val="left"/>
      <w:pPr>
        <w:ind w:left="3600" w:hanging="360"/>
      </w:pPr>
    </w:lvl>
    <w:lvl w:ilvl="5" w:tplc="67589180" w:tentative="1">
      <w:start w:val="1"/>
      <w:numFmt w:val="lowerRoman"/>
      <w:lvlText w:val="%6."/>
      <w:lvlJc w:val="right"/>
      <w:pPr>
        <w:ind w:left="4320" w:hanging="180"/>
      </w:pPr>
    </w:lvl>
    <w:lvl w:ilvl="6" w:tplc="67589180" w:tentative="1">
      <w:start w:val="1"/>
      <w:numFmt w:val="decimal"/>
      <w:lvlText w:val="%7."/>
      <w:lvlJc w:val="left"/>
      <w:pPr>
        <w:ind w:left="5040" w:hanging="360"/>
      </w:pPr>
    </w:lvl>
    <w:lvl w:ilvl="7" w:tplc="67589180" w:tentative="1">
      <w:start w:val="1"/>
      <w:numFmt w:val="lowerLetter"/>
      <w:lvlText w:val="%8."/>
      <w:lvlJc w:val="left"/>
      <w:pPr>
        <w:ind w:left="5760" w:hanging="360"/>
      </w:pPr>
    </w:lvl>
    <w:lvl w:ilvl="8" w:tplc="6758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6">
    <w:multiLevelType w:val="hybridMultilevel"/>
    <w:lvl w:ilvl="0" w:tplc="51520602">
      <w:start w:val="1"/>
      <w:numFmt w:val="decimal"/>
      <w:lvlText w:val="%1."/>
      <w:lvlJc w:val="left"/>
      <w:pPr>
        <w:ind w:left="720" w:hanging="360"/>
      </w:pPr>
    </w:lvl>
    <w:lvl w:ilvl="1" w:tplc="51520602" w:tentative="1">
      <w:start w:val="1"/>
      <w:numFmt w:val="lowerLetter"/>
      <w:lvlText w:val="%2."/>
      <w:lvlJc w:val="left"/>
      <w:pPr>
        <w:ind w:left="1440" w:hanging="360"/>
      </w:pPr>
    </w:lvl>
    <w:lvl w:ilvl="2" w:tplc="51520602" w:tentative="1">
      <w:start w:val="1"/>
      <w:numFmt w:val="lowerRoman"/>
      <w:lvlText w:val="%3."/>
      <w:lvlJc w:val="right"/>
      <w:pPr>
        <w:ind w:left="2160" w:hanging="180"/>
      </w:pPr>
    </w:lvl>
    <w:lvl w:ilvl="3" w:tplc="51520602" w:tentative="1">
      <w:start w:val="1"/>
      <w:numFmt w:val="decimal"/>
      <w:lvlText w:val="%4."/>
      <w:lvlJc w:val="left"/>
      <w:pPr>
        <w:ind w:left="2880" w:hanging="360"/>
      </w:pPr>
    </w:lvl>
    <w:lvl w:ilvl="4" w:tplc="51520602" w:tentative="1">
      <w:start w:val="1"/>
      <w:numFmt w:val="lowerLetter"/>
      <w:lvlText w:val="%5."/>
      <w:lvlJc w:val="left"/>
      <w:pPr>
        <w:ind w:left="3600" w:hanging="360"/>
      </w:pPr>
    </w:lvl>
    <w:lvl w:ilvl="5" w:tplc="51520602" w:tentative="1">
      <w:start w:val="1"/>
      <w:numFmt w:val="lowerRoman"/>
      <w:lvlText w:val="%6."/>
      <w:lvlJc w:val="right"/>
      <w:pPr>
        <w:ind w:left="4320" w:hanging="180"/>
      </w:pPr>
    </w:lvl>
    <w:lvl w:ilvl="6" w:tplc="51520602" w:tentative="1">
      <w:start w:val="1"/>
      <w:numFmt w:val="decimal"/>
      <w:lvlText w:val="%7."/>
      <w:lvlJc w:val="left"/>
      <w:pPr>
        <w:ind w:left="5040" w:hanging="360"/>
      </w:pPr>
    </w:lvl>
    <w:lvl w:ilvl="7" w:tplc="51520602" w:tentative="1">
      <w:start w:val="1"/>
      <w:numFmt w:val="lowerLetter"/>
      <w:lvlText w:val="%8."/>
      <w:lvlJc w:val="left"/>
      <w:pPr>
        <w:ind w:left="5760" w:hanging="360"/>
      </w:pPr>
    </w:lvl>
    <w:lvl w:ilvl="8" w:tplc="51520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5">
    <w:multiLevelType w:val="hybridMultilevel"/>
    <w:lvl w:ilvl="0" w:tplc="94293264">
      <w:start w:val="1"/>
      <w:numFmt w:val="decimal"/>
      <w:lvlText w:val="%1."/>
      <w:lvlJc w:val="left"/>
      <w:pPr>
        <w:ind w:left="720" w:hanging="360"/>
      </w:pPr>
    </w:lvl>
    <w:lvl w:ilvl="1" w:tplc="94293264" w:tentative="1">
      <w:start w:val="1"/>
      <w:numFmt w:val="lowerLetter"/>
      <w:lvlText w:val="%2."/>
      <w:lvlJc w:val="left"/>
      <w:pPr>
        <w:ind w:left="1440" w:hanging="360"/>
      </w:pPr>
    </w:lvl>
    <w:lvl w:ilvl="2" w:tplc="94293264" w:tentative="1">
      <w:start w:val="1"/>
      <w:numFmt w:val="lowerRoman"/>
      <w:lvlText w:val="%3."/>
      <w:lvlJc w:val="right"/>
      <w:pPr>
        <w:ind w:left="2160" w:hanging="180"/>
      </w:pPr>
    </w:lvl>
    <w:lvl w:ilvl="3" w:tplc="94293264" w:tentative="1">
      <w:start w:val="1"/>
      <w:numFmt w:val="decimal"/>
      <w:lvlText w:val="%4."/>
      <w:lvlJc w:val="left"/>
      <w:pPr>
        <w:ind w:left="2880" w:hanging="360"/>
      </w:pPr>
    </w:lvl>
    <w:lvl w:ilvl="4" w:tplc="94293264" w:tentative="1">
      <w:start w:val="1"/>
      <w:numFmt w:val="lowerLetter"/>
      <w:lvlText w:val="%5."/>
      <w:lvlJc w:val="left"/>
      <w:pPr>
        <w:ind w:left="3600" w:hanging="360"/>
      </w:pPr>
    </w:lvl>
    <w:lvl w:ilvl="5" w:tplc="94293264" w:tentative="1">
      <w:start w:val="1"/>
      <w:numFmt w:val="lowerRoman"/>
      <w:lvlText w:val="%6."/>
      <w:lvlJc w:val="right"/>
      <w:pPr>
        <w:ind w:left="4320" w:hanging="180"/>
      </w:pPr>
    </w:lvl>
    <w:lvl w:ilvl="6" w:tplc="94293264" w:tentative="1">
      <w:start w:val="1"/>
      <w:numFmt w:val="decimal"/>
      <w:lvlText w:val="%7."/>
      <w:lvlJc w:val="left"/>
      <w:pPr>
        <w:ind w:left="5040" w:hanging="360"/>
      </w:pPr>
    </w:lvl>
    <w:lvl w:ilvl="7" w:tplc="94293264" w:tentative="1">
      <w:start w:val="1"/>
      <w:numFmt w:val="lowerLetter"/>
      <w:lvlText w:val="%8."/>
      <w:lvlJc w:val="left"/>
      <w:pPr>
        <w:ind w:left="5760" w:hanging="360"/>
      </w:pPr>
    </w:lvl>
    <w:lvl w:ilvl="8" w:tplc="9429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4">
    <w:multiLevelType w:val="hybridMultilevel"/>
    <w:lvl w:ilvl="0" w:tplc="51141531">
      <w:start w:val="1"/>
      <w:numFmt w:val="decimal"/>
      <w:lvlText w:val="%1."/>
      <w:lvlJc w:val="left"/>
      <w:pPr>
        <w:ind w:left="720" w:hanging="360"/>
      </w:pPr>
    </w:lvl>
    <w:lvl w:ilvl="1" w:tplc="51141531" w:tentative="1">
      <w:start w:val="1"/>
      <w:numFmt w:val="lowerLetter"/>
      <w:lvlText w:val="%2."/>
      <w:lvlJc w:val="left"/>
      <w:pPr>
        <w:ind w:left="1440" w:hanging="360"/>
      </w:pPr>
    </w:lvl>
    <w:lvl w:ilvl="2" w:tplc="51141531" w:tentative="1">
      <w:start w:val="1"/>
      <w:numFmt w:val="lowerRoman"/>
      <w:lvlText w:val="%3."/>
      <w:lvlJc w:val="right"/>
      <w:pPr>
        <w:ind w:left="2160" w:hanging="180"/>
      </w:pPr>
    </w:lvl>
    <w:lvl w:ilvl="3" w:tplc="51141531" w:tentative="1">
      <w:start w:val="1"/>
      <w:numFmt w:val="decimal"/>
      <w:lvlText w:val="%4."/>
      <w:lvlJc w:val="left"/>
      <w:pPr>
        <w:ind w:left="2880" w:hanging="360"/>
      </w:pPr>
    </w:lvl>
    <w:lvl w:ilvl="4" w:tplc="51141531" w:tentative="1">
      <w:start w:val="1"/>
      <w:numFmt w:val="lowerLetter"/>
      <w:lvlText w:val="%5."/>
      <w:lvlJc w:val="left"/>
      <w:pPr>
        <w:ind w:left="3600" w:hanging="360"/>
      </w:pPr>
    </w:lvl>
    <w:lvl w:ilvl="5" w:tplc="51141531" w:tentative="1">
      <w:start w:val="1"/>
      <w:numFmt w:val="lowerRoman"/>
      <w:lvlText w:val="%6."/>
      <w:lvlJc w:val="right"/>
      <w:pPr>
        <w:ind w:left="4320" w:hanging="180"/>
      </w:pPr>
    </w:lvl>
    <w:lvl w:ilvl="6" w:tplc="51141531" w:tentative="1">
      <w:start w:val="1"/>
      <w:numFmt w:val="decimal"/>
      <w:lvlText w:val="%7."/>
      <w:lvlJc w:val="left"/>
      <w:pPr>
        <w:ind w:left="5040" w:hanging="360"/>
      </w:pPr>
    </w:lvl>
    <w:lvl w:ilvl="7" w:tplc="51141531" w:tentative="1">
      <w:start w:val="1"/>
      <w:numFmt w:val="lowerLetter"/>
      <w:lvlText w:val="%8."/>
      <w:lvlJc w:val="left"/>
      <w:pPr>
        <w:ind w:left="5760" w:hanging="360"/>
      </w:pPr>
    </w:lvl>
    <w:lvl w:ilvl="8" w:tplc="51141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3">
    <w:multiLevelType w:val="hybridMultilevel"/>
    <w:lvl w:ilvl="0" w:tplc="27137045">
      <w:start w:val="1"/>
      <w:numFmt w:val="decimal"/>
      <w:lvlText w:val="%1."/>
      <w:lvlJc w:val="left"/>
      <w:pPr>
        <w:ind w:left="720" w:hanging="360"/>
      </w:pPr>
    </w:lvl>
    <w:lvl w:ilvl="1" w:tplc="27137045" w:tentative="1">
      <w:start w:val="1"/>
      <w:numFmt w:val="lowerLetter"/>
      <w:lvlText w:val="%2."/>
      <w:lvlJc w:val="left"/>
      <w:pPr>
        <w:ind w:left="1440" w:hanging="360"/>
      </w:pPr>
    </w:lvl>
    <w:lvl w:ilvl="2" w:tplc="27137045" w:tentative="1">
      <w:start w:val="1"/>
      <w:numFmt w:val="lowerRoman"/>
      <w:lvlText w:val="%3."/>
      <w:lvlJc w:val="right"/>
      <w:pPr>
        <w:ind w:left="2160" w:hanging="180"/>
      </w:pPr>
    </w:lvl>
    <w:lvl w:ilvl="3" w:tplc="27137045" w:tentative="1">
      <w:start w:val="1"/>
      <w:numFmt w:val="decimal"/>
      <w:lvlText w:val="%4."/>
      <w:lvlJc w:val="left"/>
      <w:pPr>
        <w:ind w:left="2880" w:hanging="360"/>
      </w:pPr>
    </w:lvl>
    <w:lvl w:ilvl="4" w:tplc="27137045" w:tentative="1">
      <w:start w:val="1"/>
      <w:numFmt w:val="lowerLetter"/>
      <w:lvlText w:val="%5."/>
      <w:lvlJc w:val="left"/>
      <w:pPr>
        <w:ind w:left="3600" w:hanging="360"/>
      </w:pPr>
    </w:lvl>
    <w:lvl w:ilvl="5" w:tplc="27137045" w:tentative="1">
      <w:start w:val="1"/>
      <w:numFmt w:val="lowerRoman"/>
      <w:lvlText w:val="%6."/>
      <w:lvlJc w:val="right"/>
      <w:pPr>
        <w:ind w:left="4320" w:hanging="180"/>
      </w:pPr>
    </w:lvl>
    <w:lvl w:ilvl="6" w:tplc="27137045" w:tentative="1">
      <w:start w:val="1"/>
      <w:numFmt w:val="decimal"/>
      <w:lvlText w:val="%7."/>
      <w:lvlJc w:val="left"/>
      <w:pPr>
        <w:ind w:left="5040" w:hanging="360"/>
      </w:pPr>
    </w:lvl>
    <w:lvl w:ilvl="7" w:tplc="27137045" w:tentative="1">
      <w:start w:val="1"/>
      <w:numFmt w:val="lowerLetter"/>
      <w:lvlText w:val="%8."/>
      <w:lvlJc w:val="left"/>
      <w:pPr>
        <w:ind w:left="5760" w:hanging="360"/>
      </w:pPr>
    </w:lvl>
    <w:lvl w:ilvl="8" w:tplc="27137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2">
    <w:multiLevelType w:val="hybridMultilevel"/>
    <w:lvl w:ilvl="0" w:tplc="75480509">
      <w:start w:val="1"/>
      <w:numFmt w:val="decimal"/>
      <w:lvlText w:val="%1."/>
      <w:lvlJc w:val="left"/>
      <w:pPr>
        <w:ind w:left="720" w:hanging="360"/>
      </w:pPr>
    </w:lvl>
    <w:lvl w:ilvl="1" w:tplc="75480509" w:tentative="1">
      <w:start w:val="1"/>
      <w:numFmt w:val="lowerLetter"/>
      <w:lvlText w:val="%2."/>
      <w:lvlJc w:val="left"/>
      <w:pPr>
        <w:ind w:left="1440" w:hanging="360"/>
      </w:pPr>
    </w:lvl>
    <w:lvl w:ilvl="2" w:tplc="75480509" w:tentative="1">
      <w:start w:val="1"/>
      <w:numFmt w:val="lowerRoman"/>
      <w:lvlText w:val="%3."/>
      <w:lvlJc w:val="right"/>
      <w:pPr>
        <w:ind w:left="2160" w:hanging="180"/>
      </w:pPr>
    </w:lvl>
    <w:lvl w:ilvl="3" w:tplc="75480509" w:tentative="1">
      <w:start w:val="1"/>
      <w:numFmt w:val="decimal"/>
      <w:lvlText w:val="%4."/>
      <w:lvlJc w:val="left"/>
      <w:pPr>
        <w:ind w:left="2880" w:hanging="360"/>
      </w:pPr>
    </w:lvl>
    <w:lvl w:ilvl="4" w:tplc="75480509" w:tentative="1">
      <w:start w:val="1"/>
      <w:numFmt w:val="lowerLetter"/>
      <w:lvlText w:val="%5."/>
      <w:lvlJc w:val="left"/>
      <w:pPr>
        <w:ind w:left="3600" w:hanging="360"/>
      </w:pPr>
    </w:lvl>
    <w:lvl w:ilvl="5" w:tplc="75480509" w:tentative="1">
      <w:start w:val="1"/>
      <w:numFmt w:val="lowerRoman"/>
      <w:lvlText w:val="%6."/>
      <w:lvlJc w:val="right"/>
      <w:pPr>
        <w:ind w:left="4320" w:hanging="180"/>
      </w:pPr>
    </w:lvl>
    <w:lvl w:ilvl="6" w:tplc="75480509" w:tentative="1">
      <w:start w:val="1"/>
      <w:numFmt w:val="decimal"/>
      <w:lvlText w:val="%7."/>
      <w:lvlJc w:val="left"/>
      <w:pPr>
        <w:ind w:left="5040" w:hanging="360"/>
      </w:pPr>
    </w:lvl>
    <w:lvl w:ilvl="7" w:tplc="75480509" w:tentative="1">
      <w:start w:val="1"/>
      <w:numFmt w:val="lowerLetter"/>
      <w:lvlText w:val="%8."/>
      <w:lvlJc w:val="left"/>
      <w:pPr>
        <w:ind w:left="5760" w:hanging="360"/>
      </w:pPr>
    </w:lvl>
    <w:lvl w:ilvl="8" w:tplc="75480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1">
    <w:multiLevelType w:val="hybridMultilevel"/>
    <w:lvl w:ilvl="0" w:tplc="69574955">
      <w:start w:val="1"/>
      <w:numFmt w:val="decimal"/>
      <w:lvlText w:val="%1."/>
      <w:lvlJc w:val="left"/>
      <w:pPr>
        <w:ind w:left="720" w:hanging="360"/>
      </w:pPr>
    </w:lvl>
    <w:lvl w:ilvl="1" w:tplc="69574955" w:tentative="1">
      <w:start w:val="1"/>
      <w:numFmt w:val="lowerLetter"/>
      <w:lvlText w:val="%2."/>
      <w:lvlJc w:val="left"/>
      <w:pPr>
        <w:ind w:left="1440" w:hanging="360"/>
      </w:pPr>
    </w:lvl>
    <w:lvl w:ilvl="2" w:tplc="69574955" w:tentative="1">
      <w:start w:val="1"/>
      <w:numFmt w:val="lowerRoman"/>
      <w:lvlText w:val="%3."/>
      <w:lvlJc w:val="right"/>
      <w:pPr>
        <w:ind w:left="2160" w:hanging="180"/>
      </w:pPr>
    </w:lvl>
    <w:lvl w:ilvl="3" w:tplc="69574955" w:tentative="1">
      <w:start w:val="1"/>
      <w:numFmt w:val="decimal"/>
      <w:lvlText w:val="%4."/>
      <w:lvlJc w:val="left"/>
      <w:pPr>
        <w:ind w:left="2880" w:hanging="360"/>
      </w:pPr>
    </w:lvl>
    <w:lvl w:ilvl="4" w:tplc="69574955" w:tentative="1">
      <w:start w:val="1"/>
      <w:numFmt w:val="lowerLetter"/>
      <w:lvlText w:val="%5."/>
      <w:lvlJc w:val="left"/>
      <w:pPr>
        <w:ind w:left="3600" w:hanging="360"/>
      </w:pPr>
    </w:lvl>
    <w:lvl w:ilvl="5" w:tplc="69574955" w:tentative="1">
      <w:start w:val="1"/>
      <w:numFmt w:val="lowerRoman"/>
      <w:lvlText w:val="%6."/>
      <w:lvlJc w:val="right"/>
      <w:pPr>
        <w:ind w:left="4320" w:hanging="180"/>
      </w:pPr>
    </w:lvl>
    <w:lvl w:ilvl="6" w:tplc="69574955" w:tentative="1">
      <w:start w:val="1"/>
      <w:numFmt w:val="decimal"/>
      <w:lvlText w:val="%7."/>
      <w:lvlJc w:val="left"/>
      <w:pPr>
        <w:ind w:left="5040" w:hanging="360"/>
      </w:pPr>
    </w:lvl>
    <w:lvl w:ilvl="7" w:tplc="69574955" w:tentative="1">
      <w:start w:val="1"/>
      <w:numFmt w:val="lowerLetter"/>
      <w:lvlText w:val="%8."/>
      <w:lvlJc w:val="left"/>
      <w:pPr>
        <w:ind w:left="5760" w:hanging="360"/>
      </w:pPr>
    </w:lvl>
    <w:lvl w:ilvl="8" w:tplc="69574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0">
    <w:multiLevelType w:val="hybridMultilevel"/>
    <w:lvl w:ilvl="0" w:tplc="78475085">
      <w:start w:val="1"/>
      <w:numFmt w:val="decimal"/>
      <w:lvlText w:val="%1."/>
      <w:lvlJc w:val="left"/>
      <w:pPr>
        <w:ind w:left="720" w:hanging="360"/>
      </w:pPr>
    </w:lvl>
    <w:lvl w:ilvl="1" w:tplc="78475085" w:tentative="1">
      <w:start w:val="1"/>
      <w:numFmt w:val="lowerLetter"/>
      <w:lvlText w:val="%2."/>
      <w:lvlJc w:val="left"/>
      <w:pPr>
        <w:ind w:left="1440" w:hanging="360"/>
      </w:pPr>
    </w:lvl>
    <w:lvl w:ilvl="2" w:tplc="78475085" w:tentative="1">
      <w:start w:val="1"/>
      <w:numFmt w:val="lowerRoman"/>
      <w:lvlText w:val="%3."/>
      <w:lvlJc w:val="right"/>
      <w:pPr>
        <w:ind w:left="2160" w:hanging="180"/>
      </w:pPr>
    </w:lvl>
    <w:lvl w:ilvl="3" w:tplc="78475085" w:tentative="1">
      <w:start w:val="1"/>
      <w:numFmt w:val="decimal"/>
      <w:lvlText w:val="%4."/>
      <w:lvlJc w:val="left"/>
      <w:pPr>
        <w:ind w:left="2880" w:hanging="360"/>
      </w:pPr>
    </w:lvl>
    <w:lvl w:ilvl="4" w:tplc="78475085" w:tentative="1">
      <w:start w:val="1"/>
      <w:numFmt w:val="lowerLetter"/>
      <w:lvlText w:val="%5."/>
      <w:lvlJc w:val="left"/>
      <w:pPr>
        <w:ind w:left="3600" w:hanging="360"/>
      </w:pPr>
    </w:lvl>
    <w:lvl w:ilvl="5" w:tplc="78475085" w:tentative="1">
      <w:start w:val="1"/>
      <w:numFmt w:val="lowerRoman"/>
      <w:lvlText w:val="%6."/>
      <w:lvlJc w:val="right"/>
      <w:pPr>
        <w:ind w:left="4320" w:hanging="180"/>
      </w:pPr>
    </w:lvl>
    <w:lvl w:ilvl="6" w:tplc="78475085" w:tentative="1">
      <w:start w:val="1"/>
      <w:numFmt w:val="decimal"/>
      <w:lvlText w:val="%7."/>
      <w:lvlJc w:val="left"/>
      <w:pPr>
        <w:ind w:left="5040" w:hanging="360"/>
      </w:pPr>
    </w:lvl>
    <w:lvl w:ilvl="7" w:tplc="78475085" w:tentative="1">
      <w:start w:val="1"/>
      <w:numFmt w:val="lowerLetter"/>
      <w:lvlText w:val="%8."/>
      <w:lvlJc w:val="left"/>
      <w:pPr>
        <w:ind w:left="5760" w:hanging="360"/>
      </w:pPr>
    </w:lvl>
    <w:lvl w:ilvl="8" w:tplc="78475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9">
    <w:multiLevelType w:val="hybridMultilevel"/>
    <w:lvl w:ilvl="0" w:tplc="63339948">
      <w:start w:val="1"/>
      <w:numFmt w:val="decimal"/>
      <w:lvlText w:val="%1."/>
      <w:lvlJc w:val="left"/>
      <w:pPr>
        <w:ind w:left="720" w:hanging="360"/>
      </w:pPr>
    </w:lvl>
    <w:lvl w:ilvl="1" w:tplc="63339948" w:tentative="1">
      <w:start w:val="1"/>
      <w:numFmt w:val="lowerLetter"/>
      <w:lvlText w:val="%2."/>
      <w:lvlJc w:val="left"/>
      <w:pPr>
        <w:ind w:left="1440" w:hanging="360"/>
      </w:pPr>
    </w:lvl>
    <w:lvl w:ilvl="2" w:tplc="63339948" w:tentative="1">
      <w:start w:val="1"/>
      <w:numFmt w:val="lowerRoman"/>
      <w:lvlText w:val="%3."/>
      <w:lvlJc w:val="right"/>
      <w:pPr>
        <w:ind w:left="2160" w:hanging="180"/>
      </w:pPr>
    </w:lvl>
    <w:lvl w:ilvl="3" w:tplc="63339948" w:tentative="1">
      <w:start w:val="1"/>
      <w:numFmt w:val="decimal"/>
      <w:lvlText w:val="%4."/>
      <w:lvlJc w:val="left"/>
      <w:pPr>
        <w:ind w:left="2880" w:hanging="360"/>
      </w:pPr>
    </w:lvl>
    <w:lvl w:ilvl="4" w:tplc="63339948" w:tentative="1">
      <w:start w:val="1"/>
      <w:numFmt w:val="lowerLetter"/>
      <w:lvlText w:val="%5."/>
      <w:lvlJc w:val="left"/>
      <w:pPr>
        <w:ind w:left="3600" w:hanging="360"/>
      </w:pPr>
    </w:lvl>
    <w:lvl w:ilvl="5" w:tplc="63339948" w:tentative="1">
      <w:start w:val="1"/>
      <w:numFmt w:val="lowerRoman"/>
      <w:lvlText w:val="%6."/>
      <w:lvlJc w:val="right"/>
      <w:pPr>
        <w:ind w:left="4320" w:hanging="180"/>
      </w:pPr>
    </w:lvl>
    <w:lvl w:ilvl="6" w:tplc="63339948" w:tentative="1">
      <w:start w:val="1"/>
      <w:numFmt w:val="decimal"/>
      <w:lvlText w:val="%7."/>
      <w:lvlJc w:val="left"/>
      <w:pPr>
        <w:ind w:left="5040" w:hanging="360"/>
      </w:pPr>
    </w:lvl>
    <w:lvl w:ilvl="7" w:tplc="63339948" w:tentative="1">
      <w:start w:val="1"/>
      <w:numFmt w:val="lowerLetter"/>
      <w:lvlText w:val="%8."/>
      <w:lvlJc w:val="left"/>
      <w:pPr>
        <w:ind w:left="5760" w:hanging="360"/>
      </w:pPr>
    </w:lvl>
    <w:lvl w:ilvl="8" w:tplc="63339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8">
    <w:multiLevelType w:val="hybridMultilevel"/>
    <w:lvl w:ilvl="0" w:tplc="55254781">
      <w:start w:val="1"/>
      <w:numFmt w:val="decimal"/>
      <w:lvlText w:val="%1."/>
      <w:lvlJc w:val="left"/>
      <w:pPr>
        <w:ind w:left="720" w:hanging="360"/>
      </w:pPr>
    </w:lvl>
    <w:lvl w:ilvl="1" w:tplc="55254781" w:tentative="1">
      <w:start w:val="1"/>
      <w:numFmt w:val="lowerLetter"/>
      <w:lvlText w:val="%2."/>
      <w:lvlJc w:val="left"/>
      <w:pPr>
        <w:ind w:left="1440" w:hanging="360"/>
      </w:pPr>
    </w:lvl>
    <w:lvl w:ilvl="2" w:tplc="55254781" w:tentative="1">
      <w:start w:val="1"/>
      <w:numFmt w:val="lowerRoman"/>
      <w:lvlText w:val="%3."/>
      <w:lvlJc w:val="right"/>
      <w:pPr>
        <w:ind w:left="2160" w:hanging="180"/>
      </w:pPr>
    </w:lvl>
    <w:lvl w:ilvl="3" w:tplc="55254781" w:tentative="1">
      <w:start w:val="1"/>
      <w:numFmt w:val="decimal"/>
      <w:lvlText w:val="%4."/>
      <w:lvlJc w:val="left"/>
      <w:pPr>
        <w:ind w:left="2880" w:hanging="360"/>
      </w:pPr>
    </w:lvl>
    <w:lvl w:ilvl="4" w:tplc="55254781" w:tentative="1">
      <w:start w:val="1"/>
      <w:numFmt w:val="lowerLetter"/>
      <w:lvlText w:val="%5."/>
      <w:lvlJc w:val="left"/>
      <w:pPr>
        <w:ind w:left="3600" w:hanging="360"/>
      </w:pPr>
    </w:lvl>
    <w:lvl w:ilvl="5" w:tplc="55254781" w:tentative="1">
      <w:start w:val="1"/>
      <w:numFmt w:val="lowerRoman"/>
      <w:lvlText w:val="%6."/>
      <w:lvlJc w:val="right"/>
      <w:pPr>
        <w:ind w:left="4320" w:hanging="180"/>
      </w:pPr>
    </w:lvl>
    <w:lvl w:ilvl="6" w:tplc="55254781" w:tentative="1">
      <w:start w:val="1"/>
      <w:numFmt w:val="decimal"/>
      <w:lvlText w:val="%7."/>
      <w:lvlJc w:val="left"/>
      <w:pPr>
        <w:ind w:left="5040" w:hanging="360"/>
      </w:pPr>
    </w:lvl>
    <w:lvl w:ilvl="7" w:tplc="55254781" w:tentative="1">
      <w:start w:val="1"/>
      <w:numFmt w:val="lowerLetter"/>
      <w:lvlText w:val="%8."/>
      <w:lvlJc w:val="left"/>
      <w:pPr>
        <w:ind w:left="5760" w:hanging="360"/>
      </w:pPr>
    </w:lvl>
    <w:lvl w:ilvl="8" w:tplc="55254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7">
    <w:multiLevelType w:val="hybridMultilevel"/>
    <w:lvl w:ilvl="0" w:tplc="36616136">
      <w:start w:val="1"/>
      <w:numFmt w:val="decimal"/>
      <w:lvlText w:val="%1."/>
      <w:lvlJc w:val="left"/>
      <w:pPr>
        <w:ind w:left="720" w:hanging="360"/>
      </w:pPr>
    </w:lvl>
    <w:lvl w:ilvl="1" w:tplc="36616136" w:tentative="1">
      <w:start w:val="1"/>
      <w:numFmt w:val="lowerLetter"/>
      <w:lvlText w:val="%2."/>
      <w:lvlJc w:val="left"/>
      <w:pPr>
        <w:ind w:left="1440" w:hanging="360"/>
      </w:pPr>
    </w:lvl>
    <w:lvl w:ilvl="2" w:tplc="36616136" w:tentative="1">
      <w:start w:val="1"/>
      <w:numFmt w:val="lowerRoman"/>
      <w:lvlText w:val="%3."/>
      <w:lvlJc w:val="right"/>
      <w:pPr>
        <w:ind w:left="2160" w:hanging="180"/>
      </w:pPr>
    </w:lvl>
    <w:lvl w:ilvl="3" w:tplc="36616136" w:tentative="1">
      <w:start w:val="1"/>
      <w:numFmt w:val="decimal"/>
      <w:lvlText w:val="%4."/>
      <w:lvlJc w:val="left"/>
      <w:pPr>
        <w:ind w:left="2880" w:hanging="360"/>
      </w:pPr>
    </w:lvl>
    <w:lvl w:ilvl="4" w:tplc="36616136" w:tentative="1">
      <w:start w:val="1"/>
      <w:numFmt w:val="lowerLetter"/>
      <w:lvlText w:val="%5."/>
      <w:lvlJc w:val="left"/>
      <w:pPr>
        <w:ind w:left="3600" w:hanging="360"/>
      </w:pPr>
    </w:lvl>
    <w:lvl w:ilvl="5" w:tplc="36616136" w:tentative="1">
      <w:start w:val="1"/>
      <w:numFmt w:val="lowerRoman"/>
      <w:lvlText w:val="%6."/>
      <w:lvlJc w:val="right"/>
      <w:pPr>
        <w:ind w:left="4320" w:hanging="180"/>
      </w:pPr>
    </w:lvl>
    <w:lvl w:ilvl="6" w:tplc="36616136" w:tentative="1">
      <w:start w:val="1"/>
      <w:numFmt w:val="decimal"/>
      <w:lvlText w:val="%7."/>
      <w:lvlJc w:val="left"/>
      <w:pPr>
        <w:ind w:left="5040" w:hanging="360"/>
      </w:pPr>
    </w:lvl>
    <w:lvl w:ilvl="7" w:tplc="36616136" w:tentative="1">
      <w:start w:val="1"/>
      <w:numFmt w:val="lowerLetter"/>
      <w:lvlText w:val="%8."/>
      <w:lvlJc w:val="left"/>
      <w:pPr>
        <w:ind w:left="5760" w:hanging="360"/>
      </w:pPr>
    </w:lvl>
    <w:lvl w:ilvl="8" w:tplc="36616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6">
    <w:multiLevelType w:val="hybridMultilevel"/>
    <w:lvl w:ilvl="0" w:tplc="98389983">
      <w:start w:val="1"/>
      <w:numFmt w:val="decimal"/>
      <w:lvlText w:val="%1."/>
      <w:lvlJc w:val="left"/>
      <w:pPr>
        <w:ind w:left="720" w:hanging="360"/>
      </w:pPr>
    </w:lvl>
    <w:lvl w:ilvl="1" w:tplc="98389983" w:tentative="1">
      <w:start w:val="1"/>
      <w:numFmt w:val="lowerLetter"/>
      <w:lvlText w:val="%2."/>
      <w:lvlJc w:val="left"/>
      <w:pPr>
        <w:ind w:left="1440" w:hanging="360"/>
      </w:pPr>
    </w:lvl>
    <w:lvl w:ilvl="2" w:tplc="98389983" w:tentative="1">
      <w:start w:val="1"/>
      <w:numFmt w:val="lowerRoman"/>
      <w:lvlText w:val="%3."/>
      <w:lvlJc w:val="right"/>
      <w:pPr>
        <w:ind w:left="2160" w:hanging="180"/>
      </w:pPr>
    </w:lvl>
    <w:lvl w:ilvl="3" w:tplc="98389983" w:tentative="1">
      <w:start w:val="1"/>
      <w:numFmt w:val="decimal"/>
      <w:lvlText w:val="%4."/>
      <w:lvlJc w:val="left"/>
      <w:pPr>
        <w:ind w:left="2880" w:hanging="360"/>
      </w:pPr>
    </w:lvl>
    <w:lvl w:ilvl="4" w:tplc="98389983" w:tentative="1">
      <w:start w:val="1"/>
      <w:numFmt w:val="lowerLetter"/>
      <w:lvlText w:val="%5."/>
      <w:lvlJc w:val="left"/>
      <w:pPr>
        <w:ind w:left="3600" w:hanging="360"/>
      </w:pPr>
    </w:lvl>
    <w:lvl w:ilvl="5" w:tplc="98389983" w:tentative="1">
      <w:start w:val="1"/>
      <w:numFmt w:val="lowerRoman"/>
      <w:lvlText w:val="%6."/>
      <w:lvlJc w:val="right"/>
      <w:pPr>
        <w:ind w:left="4320" w:hanging="180"/>
      </w:pPr>
    </w:lvl>
    <w:lvl w:ilvl="6" w:tplc="98389983" w:tentative="1">
      <w:start w:val="1"/>
      <w:numFmt w:val="decimal"/>
      <w:lvlText w:val="%7."/>
      <w:lvlJc w:val="left"/>
      <w:pPr>
        <w:ind w:left="5040" w:hanging="360"/>
      </w:pPr>
    </w:lvl>
    <w:lvl w:ilvl="7" w:tplc="98389983" w:tentative="1">
      <w:start w:val="1"/>
      <w:numFmt w:val="lowerLetter"/>
      <w:lvlText w:val="%8."/>
      <w:lvlJc w:val="left"/>
      <w:pPr>
        <w:ind w:left="5760" w:hanging="360"/>
      </w:pPr>
    </w:lvl>
    <w:lvl w:ilvl="8" w:tplc="98389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5">
    <w:multiLevelType w:val="hybridMultilevel"/>
    <w:lvl w:ilvl="0" w:tplc="50721952">
      <w:start w:val="1"/>
      <w:numFmt w:val="decimal"/>
      <w:lvlText w:val="%1."/>
      <w:lvlJc w:val="left"/>
      <w:pPr>
        <w:ind w:left="720" w:hanging="360"/>
      </w:pPr>
    </w:lvl>
    <w:lvl w:ilvl="1" w:tplc="50721952" w:tentative="1">
      <w:start w:val="1"/>
      <w:numFmt w:val="lowerLetter"/>
      <w:lvlText w:val="%2."/>
      <w:lvlJc w:val="left"/>
      <w:pPr>
        <w:ind w:left="1440" w:hanging="360"/>
      </w:pPr>
    </w:lvl>
    <w:lvl w:ilvl="2" w:tplc="50721952" w:tentative="1">
      <w:start w:val="1"/>
      <w:numFmt w:val="lowerRoman"/>
      <w:lvlText w:val="%3."/>
      <w:lvlJc w:val="right"/>
      <w:pPr>
        <w:ind w:left="2160" w:hanging="180"/>
      </w:pPr>
    </w:lvl>
    <w:lvl w:ilvl="3" w:tplc="50721952" w:tentative="1">
      <w:start w:val="1"/>
      <w:numFmt w:val="decimal"/>
      <w:lvlText w:val="%4."/>
      <w:lvlJc w:val="left"/>
      <w:pPr>
        <w:ind w:left="2880" w:hanging="360"/>
      </w:pPr>
    </w:lvl>
    <w:lvl w:ilvl="4" w:tplc="50721952" w:tentative="1">
      <w:start w:val="1"/>
      <w:numFmt w:val="lowerLetter"/>
      <w:lvlText w:val="%5."/>
      <w:lvlJc w:val="left"/>
      <w:pPr>
        <w:ind w:left="3600" w:hanging="360"/>
      </w:pPr>
    </w:lvl>
    <w:lvl w:ilvl="5" w:tplc="50721952" w:tentative="1">
      <w:start w:val="1"/>
      <w:numFmt w:val="lowerRoman"/>
      <w:lvlText w:val="%6."/>
      <w:lvlJc w:val="right"/>
      <w:pPr>
        <w:ind w:left="4320" w:hanging="180"/>
      </w:pPr>
    </w:lvl>
    <w:lvl w:ilvl="6" w:tplc="50721952" w:tentative="1">
      <w:start w:val="1"/>
      <w:numFmt w:val="decimal"/>
      <w:lvlText w:val="%7."/>
      <w:lvlJc w:val="left"/>
      <w:pPr>
        <w:ind w:left="5040" w:hanging="360"/>
      </w:pPr>
    </w:lvl>
    <w:lvl w:ilvl="7" w:tplc="50721952" w:tentative="1">
      <w:start w:val="1"/>
      <w:numFmt w:val="lowerLetter"/>
      <w:lvlText w:val="%8."/>
      <w:lvlJc w:val="left"/>
      <w:pPr>
        <w:ind w:left="5760" w:hanging="360"/>
      </w:pPr>
    </w:lvl>
    <w:lvl w:ilvl="8" w:tplc="50721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4">
    <w:multiLevelType w:val="hybridMultilevel"/>
    <w:lvl w:ilvl="0" w:tplc="77178054">
      <w:start w:val="1"/>
      <w:numFmt w:val="decimal"/>
      <w:lvlText w:val="%1."/>
      <w:lvlJc w:val="left"/>
      <w:pPr>
        <w:ind w:left="720" w:hanging="360"/>
      </w:pPr>
    </w:lvl>
    <w:lvl w:ilvl="1" w:tplc="77178054" w:tentative="1">
      <w:start w:val="1"/>
      <w:numFmt w:val="lowerLetter"/>
      <w:lvlText w:val="%2."/>
      <w:lvlJc w:val="left"/>
      <w:pPr>
        <w:ind w:left="1440" w:hanging="360"/>
      </w:pPr>
    </w:lvl>
    <w:lvl w:ilvl="2" w:tplc="77178054" w:tentative="1">
      <w:start w:val="1"/>
      <w:numFmt w:val="lowerRoman"/>
      <w:lvlText w:val="%3."/>
      <w:lvlJc w:val="right"/>
      <w:pPr>
        <w:ind w:left="2160" w:hanging="180"/>
      </w:pPr>
    </w:lvl>
    <w:lvl w:ilvl="3" w:tplc="77178054" w:tentative="1">
      <w:start w:val="1"/>
      <w:numFmt w:val="decimal"/>
      <w:lvlText w:val="%4."/>
      <w:lvlJc w:val="left"/>
      <w:pPr>
        <w:ind w:left="2880" w:hanging="360"/>
      </w:pPr>
    </w:lvl>
    <w:lvl w:ilvl="4" w:tplc="77178054" w:tentative="1">
      <w:start w:val="1"/>
      <w:numFmt w:val="lowerLetter"/>
      <w:lvlText w:val="%5."/>
      <w:lvlJc w:val="left"/>
      <w:pPr>
        <w:ind w:left="3600" w:hanging="360"/>
      </w:pPr>
    </w:lvl>
    <w:lvl w:ilvl="5" w:tplc="77178054" w:tentative="1">
      <w:start w:val="1"/>
      <w:numFmt w:val="lowerRoman"/>
      <w:lvlText w:val="%6."/>
      <w:lvlJc w:val="right"/>
      <w:pPr>
        <w:ind w:left="4320" w:hanging="180"/>
      </w:pPr>
    </w:lvl>
    <w:lvl w:ilvl="6" w:tplc="77178054" w:tentative="1">
      <w:start w:val="1"/>
      <w:numFmt w:val="decimal"/>
      <w:lvlText w:val="%7."/>
      <w:lvlJc w:val="left"/>
      <w:pPr>
        <w:ind w:left="5040" w:hanging="360"/>
      </w:pPr>
    </w:lvl>
    <w:lvl w:ilvl="7" w:tplc="77178054" w:tentative="1">
      <w:start w:val="1"/>
      <w:numFmt w:val="lowerLetter"/>
      <w:lvlText w:val="%8."/>
      <w:lvlJc w:val="left"/>
      <w:pPr>
        <w:ind w:left="5760" w:hanging="360"/>
      </w:pPr>
    </w:lvl>
    <w:lvl w:ilvl="8" w:tplc="7717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3">
    <w:multiLevelType w:val="hybridMultilevel"/>
    <w:lvl w:ilvl="0" w:tplc="43031546">
      <w:start w:val="1"/>
      <w:numFmt w:val="decimal"/>
      <w:lvlText w:val="%1."/>
      <w:lvlJc w:val="left"/>
      <w:pPr>
        <w:ind w:left="720" w:hanging="360"/>
      </w:pPr>
    </w:lvl>
    <w:lvl w:ilvl="1" w:tplc="43031546" w:tentative="1">
      <w:start w:val="1"/>
      <w:numFmt w:val="lowerLetter"/>
      <w:lvlText w:val="%2."/>
      <w:lvlJc w:val="left"/>
      <w:pPr>
        <w:ind w:left="1440" w:hanging="360"/>
      </w:pPr>
    </w:lvl>
    <w:lvl w:ilvl="2" w:tplc="43031546" w:tentative="1">
      <w:start w:val="1"/>
      <w:numFmt w:val="lowerRoman"/>
      <w:lvlText w:val="%3."/>
      <w:lvlJc w:val="right"/>
      <w:pPr>
        <w:ind w:left="2160" w:hanging="180"/>
      </w:pPr>
    </w:lvl>
    <w:lvl w:ilvl="3" w:tplc="43031546" w:tentative="1">
      <w:start w:val="1"/>
      <w:numFmt w:val="decimal"/>
      <w:lvlText w:val="%4."/>
      <w:lvlJc w:val="left"/>
      <w:pPr>
        <w:ind w:left="2880" w:hanging="360"/>
      </w:pPr>
    </w:lvl>
    <w:lvl w:ilvl="4" w:tplc="43031546" w:tentative="1">
      <w:start w:val="1"/>
      <w:numFmt w:val="lowerLetter"/>
      <w:lvlText w:val="%5."/>
      <w:lvlJc w:val="left"/>
      <w:pPr>
        <w:ind w:left="3600" w:hanging="360"/>
      </w:pPr>
    </w:lvl>
    <w:lvl w:ilvl="5" w:tplc="43031546" w:tentative="1">
      <w:start w:val="1"/>
      <w:numFmt w:val="lowerRoman"/>
      <w:lvlText w:val="%6."/>
      <w:lvlJc w:val="right"/>
      <w:pPr>
        <w:ind w:left="4320" w:hanging="180"/>
      </w:pPr>
    </w:lvl>
    <w:lvl w:ilvl="6" w:tplc="43031546" w:tentative="1">
      <w:start w:val="1"/>
      <w:numFmt w:val="decimal"/>
      <w:lvlText w:val="%7."/>
      <w:lvlJc w:val="left"/>
      <w:pPr>
        <w:ind w:left="5040" w:hanging="360"/>
      </w:pPr>
    </w:lvl>
    <w:lvl w:ilvl="7" w:tplc="43031546" w:tentative="1">
      <w:start w:val="1"/>
      <w:numFmt w:val="lowerLetter"/>
      <w:lvlText w:val="%8."/>
      <w:lvlJc w:val="left"/>
      <w:pPr>
        <w:ind w:left="5760" w:hanging="360"/>
      </w:pPr>
    </w:lvl>
    <w:lvl w:ilvl="8" w:tplc="43031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2">
    <w:multiLevelType w:val="hybridMultilevel"/>
    <w:lvl w:ilvl="0" w:tplc="57841986">
      <w:start w:val="1"/>
      <w:numFmt w:val="decimal"/>
      <w:lvlText w:val="%1."/>
      <w:lvlJc w:val="left"/>
      <w:pPr>
        <w:ind w:left="720" w:hanging="360"/>
      </w:pPr>
    </w:lvl>
    <w:lvl w:ilvl="1" w:tplc="57841986" w:tentative="1">
      <w:start w:val="1"/>
      <w:numFmt w:val="lowerLetter"/>
      <w:lvlText w:val="%2."/>
      <w:lvlJc w:val="left"/>
      <w:pPr>
        <w:ind w:left="1440" w:hanging="360"/>
      </w:pPr>
    </w:lvl>
    <w:lvl w:ilvl="2" w:tplc="57841986" w:tentative="1">
      <w:start w:val="1"/>
      <w:numFmt w:val="lowerRoman"/>
      <w:lvlText w:val="%3."/>
      <w:lvlJc w:val="right"/>
      <w:pPr>
        <w:ind w:left="2160" w:hanging="180"/>
      </w:pPr>
    </w:lvl>
    <w:lvl w:ilvl="3" w:tplc="57841986" w:tentative="1">
      <w:start w:val="1"/>
      <w:numFmt w:val="decimal"/>
      <w:lvlText w:val="%4."/>
      <w:lvlJc w:val="left"/>
      <w:pPr>
        <w:ind w:left="2880" w:hanging="360"/>
      </w:pPr>
    </w:lvl>
    <w:lvl w:ilvl="4" w:tplc="57841986" w:tentative="1">
      <w:start w:val="1"/>
      <w:numFmt w:val="lowerLetter"/>
      <w:lvlText w:val="%5."/>
      <w:lvlJc w:val="left"/>
      <w:pPr>
        <w:ind w:left="3600" w:hanging="360"/>
      </w:pPr>
    </w:lvl>
    <w:lvl w:ilvl="5" w:tplc="57841986" w:tentative="1">
      <w:start w:val="1"/>
      <w:numFmt w:val="lowerRoman"/>
      <w:lvlText w:val="%6."/>
      <w:lvlJc w:val="right"/>
      <w:pPr>
        <w:ind w:left="4320" w:hanging="180"/>
      </w:pPr>
    </w:lvl>
    <w:lvl w:ilvl="6" w:tplc="57841986" w:tentative="1">
      <w:start w:val="1"/>
      <w:numFmt w:val="decimal"/>
      <w:lvlText w:val="%7."/>
      <w:lvlJc w:val="left"/>
      <w:pPr>
        <w:ind w:left="5040" w:hanging="360"/>
      </w:pPr>
    </w:lvl>
    <w:lvl w:ilvl="7" w:tplc="57841986" w:tentative="1">
      <w:start w:val="1"/>
      <w:numFmt w:val="lowerLetter"/>
      <w:lvlText w:val="%8."/>
      <w:lvlJc w:val="left"/>
      <w:pPr>
        <w:ind w:left="5760" w:hanging="360"/>
      </w:pPr>
    </w:lvl>
    <w:lvl w:ilvl="8" w:tplc="57841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1">
    <w:multiLevelType w:val="hybridMultilevel"/>
    <w:lvl w:ilvl="0" w:tplc="87168156">
      <w:start w:val="1"/>
      <w:numFmt w:val="decimal"/>
      <w:lvlText w:val="%1."/>
      <w:lvlJc w:val="left"/>
      <w:pPr>
        <w:ind w:left="720" w:hanging="360"/>
      </w:pPr>
    </w:lvl>
    <w:lvl w:ilvl="1" w:tplc="87168156" w:tentative="1">
      <w:start w:val="1"/>
      <w:numFmt w:val="lowerLetter"/>
      <w:lvlText w:val="%2."/>
      <w:lvlJc w:val="left"/>
      <w:pPr>
        <w:ind w:left="1440" w:hanging="360"/>
      </w:pPr>
    </w:lvl>
    <w:lvl w:ilvl="2" w:tplc="87168156" w:tentative="1">
      <w:start w:val="1"/>
      <w:numFmt w:val="lowerRoman"/>
      <w:lvlText w:val="%3."/>
      <w:lvlJc w:val="right"/>
      <w:pPr>
        <w:ind w:left="2160" w:hanging="180"/>
      </w:pPr>
    </w:lvl>
    <w:lvl w:ilvl="3" w:tplc="87168156" w:tentative="1">
      <w:start w:val="1"/>
      <w:numFmt w:val="decimal"/>
      <w:lvlText w:val="%4."/>
      <w:lvlJc w:val="left"/>
      <w:pPr>
        <w:ind w:left="2880" w:hanging="360"/>
      </w:pPr>
    </w:lvl>
    <w:lvl w:ilvl="4" w:tplc="87168156" w:tentative="1">
      <w:start w:val="1"/>
      <w:numFmt w:val="lowerLetter"/>
      <w:lvlText w:val="%5."/>
      <w:lvlJc w:val="left"/>
      <w:pPr>
        <w:ind w:left="3600" w:hanging="360"/>
      </w:pPr>
    </w:lvl>
    <w:lvl w:ilvl="5" w:tplc="87168156" w:tentative="1">
      <w:start w:val="1"/>
      <w:numFmt w:val="lowerRoman"/>
      <w:lvlText w:val="%6."/>
      <w:lvlJc w:val="right"/>
      <w:pPr>
        <w:ind w:left="4320" w:hanging="180"/>
      </w:pPr>
    </w:lvl>
    <w:lvl w:ilvl="6" w:tplc="87168156" w:tentative="1">
      <w:start w:val="1"/>
      <w:numFmt w:val="decimal"/>
      <w:lvlText w:val="%7."/>
      <w:lvlJc w:val="left"/>
      <w:pPr>
        <w:ind w:left="5040" w:hanging="360"/>
      </w:pPr>
    </w:lvl>
    <w:lvl w:ilvl="7" w:tplc="87168156" w:tentative="1">
      <w:start w:val="1"/>
      <w:numFmt w:val="lowerLetter"/>
      <w:lvlText w:val="%8."/>
      <w:lvlJc w:val="left"/>
      <w:pPr>
        <w:ind w:left="5760" w:hanging="360"/>
      </w:pPr>
    </w:lvl>
    <w:lvl w:ilvl="8" w:tplc="87168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0">
    <w:multiLevelType w:val="hybridMultilevel"/>
    <w:lvl w:ilvl="0" w:tplc="11378324">
      <w:start w:val="1"/>
      <w:numFmt w:val="decimal"/>
      <w:lvlText w:val="%1."/>
      <w:lvlJc w:val="left"/>
      <w:pPr>
        <w:ind w:left="720" w:hanging="360"/>
      </w:pPr>
    </w:lvl>
    <w:lvl w:ilvl="1" w:tplc="11378324" w:tentative="1">
      <w:start w:val="1"/>
      <w:numFmt w:val="lowerLetter"/>
      <w:lvlText w:val="%2."/>
      <w:lvlJc w:val="left"/>
      <w:pPr>
        <w:ind w:left="1440" w:hanging="360"/>
      </w:pPr>
    </w:lvl>
    <w:lvl w:ilvl="2" w:tplc="11378324" w:tentative="1">
      <w:start w:val="1"/>
      <w:numFmt w:val="lowerRoman"/>
      <w:lvlText w:val="%3."/>
      <w:lvlJc w:val="right"/>
      <w:pPr>
        <w:ind w:left="2160" w:hanging="180"/>
      </w:pPr>
    </w:lvl>
    <w:lvl w:ilvl="3" w:tplc="11378324" w:tentative="1">
      <w:start w:val="1"/>
      <w:numFmt w:val="decimal"/>
      <w:lvlText w:val="%4."/>
      <w:lvlJc w:val="left"/>
      <w:pPr>
        <w:ind w:left="2880" w:hanging="360"/>
      </w:pPr>
    </w:lvl>
    <w:lvl w:ilvl="4" w:tplc="11378324" w:tentative="1">
      <w:start w:val="1"/>
      <w:numFmt w:val="lowerLetter"/>
      <w:lvlText w:val="%5."/>
      <w:lvlJc w:val="left"/>
      <w:pPr>
        <w:ind w:left="3600" w:hanging="360"/>
      </w:pPr>
    </w:lvl>
    <w:lvl w:ilvl="5" w:tplc="11378324" w:tentative="1">
      <w:start w:val="1"/>
      <w:numFmt w:val="lowerRoman"/>
      <w:lvlText w:val="%6."/>
      <w:lvlJc w:val="right"/>
      <w:pPr>
        <w:ind w:left="4320" w:hanging="180"/>
      </w:pPr>
    </w:lvl>
    <w:lvl w:ilvl="6" w:tplc="11378324" w:tentative="1">
      <w:start w:val="1"/>
      <w:numFmt w:val="decimal"/>
      <w:lvlText w:val="%7."/>
      <w:lvlJc w:val="left"/>
      <w:pPr>
        <w:ind w:left="5040" w:hanging="360"/>
      </w:pPr>
    </w:lvl>
    <w:lvl w:ilvl="7" w:tplc="11378324" w:tentative="1">
      <w:start w:val="1"/>
      <w:numFmt w:val="lowerLetter"/>
      <w:lvlText w:val="%8."/>
      <w:lvlJc w:val="left"/>
      <w:pPr>
        <w:ind w:left="5760" w:hanging="360"/>
      </w:pPr>
    </w:lvl>
    <w:lvl w:ilvl="8" w:tplc="1137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9">
    <w:multiLevelType w:val="hybridMultilevel"/>
    <w:lvl w:ilvl="0" w:tplc="96059121">
      <w:start w:val="1"/>
      <w:numFmt w:val="decimal"/>
      <w:lvlText w:val="%1."/>
      <w:lvlJc w:val="left"/>
      <w:pPr>
        <w:ind w:left="720" w:hanging="360"/>
      </w:pPr>
    </w:lvl>
    <w:lvl w:ilvl="1" w:tplc="96059121" w:tentative="1">
      <w:start w:val="1"/>
      <w:numFmt w:val="lowerLetter"/>
      <w:lvlText w:val="%2."/>
      <w:lvlJc w:val="left"/>
      <w:pPr>
        <w:ind w:left="1440" w:hanging="360"/>
      </w:pPr>
    </w:lvl>
    <w:lvl w:ilvl="2" w:tplc="96059121" w:tentative="1">
      <w:start w:val="1"/>
      <w:numFmt w:val="lowerRoman"/>
      <w:lvlText w:val="%3."/>
      <w:lvlJc w:val="right"/>
      <w:pPr>
        <w:ind w:left="2160" w:hanging="180"/>
      </w:pPr>
    </w:lvl>
    <w:lvl w:ilvl="3" w:tplc="96059121" w:tentative="1">
      <w:start w:val="1"/>
      <w:numFmt w:val="decimal"/>
      <w:lvlText w:val="%4."/>
      <w:lvlJc w:val="left"/>
      <w:pPr>
        <w:ind w:left="2880" w:hanging="360"/>
      </w:pPr>
    </w:lvl>
    <w:lvl w:ilvl="4" w:tplc="96059121" w:tentative="1">
      <w:start w:val="1"/>
      <w:numFmt w:val="lowerLetter"/>
      <w:lvlText w:val="%5."/>
      <w:lvlJc w:val="left"/>
      <w:pPr>
        <w:ind w:left="3600" w:hanging="360"/>
      </w:pPr>
    </w:lvl>
    <w:lvl w:ilvl="5" w:tplc="96059121" w:tentative="1">
      <w:start w:val="1"/>
      <w:numFmt w:val="lowerRoman"/>
      <w:lvlText w:val="%6."/>
      <w:lvlJc w:val="right"/>
      <w:pPr>
        <w:ind w:left="4320" w:hanging="180"/>
      </w:pPr>
    </w:lvl>
    <w:lvl w:ilvl="6" w:tplc="96059121" w:tentative="1">
      <w:start w:val="1"/>
      <w:numFmt w:val="decimal"/>
      <w:lvlText w:val="%7."/>
      <w:lvlJc w:val="left"/>
      <w:pPr>
        <w:ind w:left="5040" w:hanging="360"/>
      </w:pPr>
    </w:lvl>
    <w:lvl w:ilvl="7" w:tplc="96059121" w:tentative="1">
      <w:start w:val="1"/>
      <w:numFmt w:val="lowerLetter"/>
      <w:lvlText w:val="%8."/>
      <w:lvlJc w:val="left"/>
      <w:pPr>
        <w:ind w:left="5760" w:hanging="360"/>
      </w:pPr>
    </w:lvl>
    <w:lvl w:ilvl="8" w:tplc="96059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8">
    <w:multiLevelType w:val="hybridMultilevel"/>
    <w:lvl w:ilvl="0" w:tplc="17908570">
      <w:start w:val="1"/>
      <w:numFmt w:val="decimal"/>
      <w:lvlText w:val="%1."/>
      <w:lvlJc w:val="left"/>
      <w:pPr>
        <w:ind w:left="720" w:hanging="360"/>
      </w:pPr>
    </w:lvl>
    <w:lvl w:ilvl="1" w:tplc="17908570" w:tentative="1">
      <w:start w:val="1"/>
      <w:numFmt w:val="lowerLetter"/>
      <w:lvlText w:val="%2."/>
      <w:lvlJc w:val="left"/>
      <w:pPr>
        <w:ind w:left="1440" w:hanging="360"/>
      </w:pPr>
    </w:lvl>
    <w:lvl w:ilvl="2" w:tplc="17908570" w:tentative="1">
      <w:start w:val="1"/>
      <w:numFmt w:val="lowerRoman"/>
      <w:lvlText w:val="%3."/>
      <w:lvlJc w:val="right"/>
      <w:pPr>
        <w:ind w:left="2160" w:hanging="180"/>
      </w:pPr>
    </w:lvl>
    <w:lvl w:ilvl="3" w:tplc="17908570" w:tentative="1">
      <w:start w:val="1"/>
      <w:numFmt w:val="decimal"/>
      <w:lvlText w:val="%4."/>
      <w:lvlJc w:val="left"/>
      <w:pPr>
        <w:ind w:left="2880" w:hanging="360"/>
      </w:pPr>
    </w:lvl>
    <w:lvl w:ilvl="4" w:tplc="17908570" w:tentative="1">
      <w:start w:val="1"/>
      <w:numFmt w:val="lowerLetter"/>
      <w:lvlText w:val="%5."/>
      <w:lvlJc w:val="left"/>
      <w:pPr>
        <w:ind w:left="3600" w:hanging="360"/>
      </w:pPr>
    </w:lvl>
    <w:lvl w:ilvl="5" w:tplc="17908570" w:tentative="1">
      <w:start w:val="1"/>
      <w:numFmt w:val="lowerRoman"/>
      <w:lvlText w:val="%6."/>
      <w:lvlJc w:val="right"/>
      <w:pPr>
        <w:ind w:left="4320" w:hanging="180"/>
      </w:pPr>
    </w:lvl>
    <w:lvl w:ilvl="6" w:tplc="17908570" w:tentative="1">
      <w:start w:val="1"/>
      <w:numFmt w:val="decimal"/>
      <w:lvlText w:val="%7."/>
      <w:lvlJc w:val="left"/>
      <w:pPr>
        <w:ind w:left="5040" w:hanging="360"/>
      </w:pPr>
    </w:lvl>
    <w:lvl w:ilvl="7" w:tplc="17908570" w:tentative="1">
      <w:start w:val="1"/>
      <w:numFmt w:val="lowerLetter"/>
      <w:lvlText w:val="%8."/>
      <w:lvlJc w:val="left"/>
      <w:pPr>
        <w:ind w:left="5760" w:hanging="360"/>
      </w:pPr>
    </w:lvl>
    <w:lvl w:ilvl="8" w:tplc="1790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7">
    <w:multiLevelType w:val="hybridMultilevel"/>
    <w:lvl w:ilvl="0" w:tplc="15438112">
      <w:start w:val="1"/>
      <w:numFmt w:val="decimal"/>
      <w:lvlText w:val="%1."/>
      <w:lvlJc w:val="left"/>
      <w:pPr>
        <w:ind w:left="720" w:hanging="360"/>
      </w:pPr>
    </w:lvl>
    <w:lvl w:ilvl="1" w:tplc="15438112" w:tentative="1">
      <w:start w:val="1"/>
      <w:numFmt w:val="lowerLetter"/>
      <w:lvlText w:val="%2."/>
      <w:lvlJc w:val="left"/>
      <w:pPr>
        <w:ind w:left="1440" w:hanging="360"/>
      </w:pPr>
    </w:lvl>
    <w:lvl w:ilvl="2" w:tplc="15438112" w:tentative="1">
      <w:start w:val="1"/>
      <w:numFmt w:val="lowerRoman"/>
      <w:lvlText w:val="%3."/>
      <w:lvlJc w:val="right"/>
      <w:pPr>
        <w:ind w:left="2160" w:hanging="180"/>
      </w:pPr>
    </w:lvl>
    <w:lvl w:ilvl="3" w:tplc="15438112" w:tentative="1">
      <w:start w:val="1"/>
      <w:numFmt w:val="decimal"/>
      <w:lvlText w:val="%4."/>
      <w:lvlJc w:val="left"/>
      <w:pPr>
        <w:ind w:left="2880" w:hanging="360"/>
      </w:pPr>
    </w:lvl>
    <w:lvl w:ilvl="4" w:tplc="15438112" w:tentative="1">
      <w:start w:val="1"/>
      <w:numFmt w:val="lowerLetter"/>
      <w:lvlText w:val="%5."/>
      <w:lvlJc w:val="left"/>
      <w:pPr>
        <w:ind w:left="3600" w:hanging="360"/>
      </w:pPr>
    </w:lvl>
    <w:lvl w:ilvl="5" w:tplc="15438112" w:tentative="1">
      <w:start w:val="1"/>
      <w:numFmt w:val="lowerRoman"/>
      <w:lvlText w:val="%6."/>
      <w:lvlJc w:val="right"/>
      <w:pPr>
        <w:ind w:left="4320" w:hanging="180"/>
      </w:pPr>
    </w:lvl>
    <w:lvl w:ilvl="6" w:tplc="15438112" w:tentative="1">
      <w:start w:val="1"/>
      <w:numFmt w:val="decimal"/>
      <w:lvlText w:val="%7."/>
      <w:lvlJc w:val="left"/>
      <w:pPr>
        <w:ind w:left="5040" w:hanging="360"/>
      </w:pPr>
    </w:lvl>
    <w:lvl w:ilvl="7" w:tplc="15438112" w:tentative="1">
      <w:start w:val="1"/>
      <w:numFmt w:val="lowerLetter"/>
      <w:lvlText w:val="%8."/>
      <w:lvlJc w:val="left"/>
      <w:pPr>
        <w:ind w:left="5760" w:hanging="360"/>
      </w:pPr>
    </w:lvl>
    <w:lvl w:ilvl="8" w:tplc="15438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6">
    <w:multiLevelType w:val="hybridMultilevel"/>
    <w:lvl w:ilvl="0" w:tplc="16897217">
      <w:start w:val="1"/>
      <w:numFmt w:val="decimal"/>
      <w:lvlText w:val="%1."/>
      <w:lvlJc w:val="left"/>
      <w:pPr>
        <w:ind w:left="720" w:hanging="360"/>
      </w:pPr>
    </w:lvl>
    <w:lvl w:ilvl="1" w:tplc="16897217" w:tentative="1">
      <w:start w:val="1"/>
      <w:numFmt w:val="lowerLetter"/>
      <w:lvlText w:val="%2."/>
      <w:lvlJc w:val="left"/>
      <w:pPr>
        <w:ind w:left="1440" w:hanging="360"/>
      </w:pPr>
    </w:lvl>
    <w:lvl w:ilvl="2" w:tplc="16897217" w:tentative="1">
      <w:start w:val="1"/>
      <w:numFmt w:val="lowerRoman"/>
      <w:lvlText w:val="%3."/>
      <w:lvlJc w:val="right"/>
      <w:pPr>
        <w:ind w:left="2160" w:hanging="180"/>
      </w:pPr>
    </w:lvl>
    <w:lvl w:ilvl="3" w:tplc="16897217" w:tentative="1">
      <w:start w:val="1"/>
      <w:numFmt w:val="decimal"/>
      <w:lvlText w:val="%4."/>
      <w:lvlJc w:val="left"/>
      <w:pPr>
        <w:ind w:left="2880" w:hanging="360"/>
      </w:pPr>
    </w:lvl>
    <w:lvl w:ilvl="4" w:tplc="16897217" w:tentative="1">
      <w:start w:val="1"/>
      <w:numFmt w:val="lowerLetter"/>
      <w:lvlText w:val="%5."/>
      <w:lvlJc w:val="left"/>
      <w:pPr>
        <w:ind w:left="3600" w:hanging="360"/>
      </w:pPr>
    </w:lvl>
    <w:lvl w:ilvl="5" w:tplc="16897217" w:tentative="1">
      <w:start w:val="1"/>
      <w:numFmt w:val="lowerRoman"/>
      <w:lvlText w:val="%6."/>
      <w:lvlJc w:val="right"/>
      <w:pPr>
        <w:ind w:left="4320" w:hanging="180"/>
      </w:pPr>
    </w:lvl>
    <w:lvl w:ilvl="6" w:tplc="16897217" w:tentative="1">
      <w:start w:val="1"/>
      <w:numFmt w:val="decimal"/>
      <w:lvlText w:val="%7."/>
      <w:lvlJc w:val="left"/>
      <w:pPr>
        <w:ind w:left="5040" w:hanging="360"/>
      </w:pPr>
    </w:lvl>
    <w:lvl w:ilvl="7" w:tplc="16897217" w:tentative="1">
      <w:start w:val="1"/>
      <w:numFmt w:val="lowerLetter"/>
      <w:lvlText w:val="%8."/>
      <w:lvlJc w:val="left"/>
      <w:pPr>
        <w:ind w:left="5760" w:hanging="360"/>
      </w:pPr>
    </w:lvl>
    <w:lvl w:ilvl="8" w:tplc="16897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5">
    <w:multiLevelType w:val="hybridMultilevel"/>
    <w:lvl w:ilvl="0" w:tplc="59738763">
      <w:start w:val="1"/>
      <w:numFmt w:val="decimal"/>
      <w:lvlText w:val="%1."/>
      <w:lvlJc w:val="left"/>
      <w:pPr>
        <w:ind w:left="720" w:hanging="360"/>
      </w:pPr>
    </w:lvl>
    <w:lvl w:ilvl="1" w:tplc="59738763" w:tentative="1">
      <w:start w:val="1"/>
      <w:numFmt w:val="lowerLetter"/>
      <w:lvlText w:val="%2."/>
      <w:lvlJc w:val="left"/>
      <w:pPr>
        <w:ind w:left="1440" w:hanging="360"/>
      </w:pPr>
    </w:lvl>
    <w:lvl w:ilvl="2" w:tplc="59738763" w:tentative="1">
      <w:start w:val="1"/>
      <w:numFmt w:val="lowerRoman"/>
      <w:lvlText w:val="%3."/>
      <w:lvlJc w:val="right"/>
      <w:pPr>
        <w:ind w:left="2160" w:hanging="180"/>
      </w:pPr>
    </w:lvl>
    <w:lvl w:ilvl="3" w:tplc="59738763" w:tentative="1">
      <w:start w:val="1"/>
      <w:numFmt w:val="decimal"/>
      <w:lvlText w:val="%4."/>
      <w:lvlJc w:val="left"/>
      <w:pPr>
        <w:ind w:left="2880" w:hanging="360"/>
      </w:pPr>
    </w:lvl>
    <w:lvl w:ilvl="4" w:tplc="59738763" w:tentative="1">
      <w:start w:val="1"/>
      <w:numFmt w:val="lowerLetter"/>
      <w:lvlText w:val="%5."/>
      <w:lvlJc w:val="left"/>
      <w:pPr>
        <w:ind w:left="3600" w:hanging="360"/>
      </w:pPr>
    </w:lvl>
    <w:lvl w:ilvl="5" w:tplc="59738763" w:tentative="1">
      <w:start w:val="1"/>
      <w:numFmt w:val="lowerRoman"/>
      <w:lvlText w:val="%6."/>
      <w:lvlJc w:val="right"/>
      <w:pPr>
        <w:ind w:left="4320" w:hanging="180"/>
      </w:pPr>
    </w:lvl>
    <w:lvl w:ilvl="6" w:tplc="59738763" w:tentative="1">
      <w:start w:val="1"/>
      <w:numFmt w:val="decimal"/>
      <w:lvlText w:val="%7."/>
      <w:lvlJc w:val="left"/>
      <w:pPr>
        <w:ind w:left="5040" w:hanging="360"/>
      </w:pPr>
    </w:lvl>
    <w:lvl w:ilvl="7" w:tplc="59738763" w:tentative="1">
      <w:start w:val="1"/>
      <w:numFmt w:val="lowerLetter"/>
      <w:lvlText w:val="%8."/>
      <w:lvlJc w:val="left"/>
      <w:pPr>
        <w:ind w:left="5760" w:hanging="360"/>
      </w:pPr>
    </w:lvl>
    <w:lvl w:ilvl="8" w:tplc="5973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4">
    <w:multiLevelType w:val="hybridMultilevel"/>
    <w:lvl w:ilvl="0" w:tplc="16623195">
      <w:start w:val="1"/>
      <w:numFmt w:val="decimal"/>
      <w:lvlText w:val="%1."/>
      <w:lvlJc w:val="left"/>
      <w:pPr>
        <w:ind w:left="720" w:hanging="360"/>
      </w:pPr>
    </w:lvl>
    <w:lvl w:ilvl="1" w:tplc="16623195" w:tentative="1">
      <w:start w:val="1"/>
      <w:numFmt w:val="lowerLetter"/>
      <w:lvlText w:val="%2."/>
      <w:lvlJc w:val="left"/>
      <w:pPr>
        <w:ind w:left="1440" w:hanging="360"/>
      </w:pPr>
    </w:lvl>
    <w:lvl w:ilvl="2" w:tplc="16623195" w:tentative="1">
      <w:start w:val="1"/>
      <w:numFmt w:val="lowerRoman"/>
      <w:lvlText w:val="%3."/>
      <w:lvlJc w:val="right"/>
      <w:pPr>
        <w:ind w:left="2160" w:hanging="180"/>
      </w:pPr>
    </w:lvl>
    <w:lvl w:ilvl="3" w:tplc="16623195" w:tentative="1">
      <w:start w:val="1"/>
      <w:numFmt w:val="decimal"/>
      <w:lvlText w:val="%4."/>
      <w:lvlJc w:val="left"/>
      <w:pPr>
        <w:ind w:left="2880" w:hanging="360"/>
      </w:pPr>
    </w:lvl>
    <w:lvl w:ilvl="4" w:tplc="16623195" w:tentative="1">
      <w:start w:val="1"/>
      <w:numFmt w:val="lowerLetter"/>
      <w:lvlText w:val="%5."/>
      <w:lvlJc w:val="left"/>
      <w:pPr>
        <w:ind w:left="3600" w:hanging="360"/>
      </w:pPr>
    </w:lvl>
    <w:lvl w:ilvl="5" w:tplc="16623195" w:tentative="1">
      <w:start w:val="1"/>
      <w:numFmt w:val="lowerRoman"/>
      <w:lvlText w:val="%6."/>
      <w:lvlJc w:val="right"/>
      <w:pPr>
        <w:ind w:left="4320" w:hanging="180"/>
      </w:pPr>
    </w:lvl>
    <w:lvl w:ilvl="6" w:tplc="16623195" w:tentative="1">
      <w:start w:val="1"/>
      <w:numFmt w:val="decimal"/>
      <w:lvlText w:val="%7."/>
      <w:lvlJc w:val="left"/>
      <w:pPr>
        <w:ind w:left="5040" w:hanging="360"/>
      </w:pPr>
    </w:lvl>
    <w:lvl w:ilvl="7" w:tplc="16623195" w:tentative="1">
      <w:start w:val="1"/>
      <w:numFmt w:val="lowerLetter"/>
      <w:lvlText w:val="%8."/>
      <w:lvlJc w:val="left"/>
      <w:pPr>
        <w:ind w:left="5760" w:hanging="360"/>
      </w:pPr>
    </w:lvl>
    <w:lvl w:ilvl="8" w:tplc="16623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3">
    <w:multiLevelType w:val="hybridMultilevel"/>
    <w:lvl w:ilvl="0" w:tplc="85556305">
      <w:start w:val="1"/>
      <w:numFmt w:val="decimal"/>
      <w:lvlText w:val="%1."/>
      <w:lvlJc w:val="left"/>
      <w:pPr>
        <w:ind w:left="720" w:hanging="360"/>
      </w:pPr>
    </w:lvl>
    <w:lvl w:ilvl="1" w:tplc="85556305" w:tentative="1">
      <w:start w:val="1"/>
      <w:numFmt w:val="lowerLetter"/>
      <w:lvlText w:val="%2."/>
      <w:lvlJc w:val="left"/>
      <w:pPr>
        <w:ind w:left="1440" w:hanging="360"/>
      </w:pPr>
    </w:lvl>
    <w:lvl w:ilvl="2" w:tplc="85556305" w:tentative="1">
      <w:start w:val="1"/>
      <w:numFmt w:val="lowerRoman"/>
      <w:lvlText w:val="%3."/>
      <w:lvlJc w:val="right"/>
      <w:pPr>
        <w:ind w:left="2160" w:hanging="180"/>
      </w:pPr>
    </w:lvl>
    <w:lvl w:ilvl="3" w:tplc="85556305" w:tentative="1">
      <w:start w:val="1"/>
      <w:numFmt w:val="decimal"/>
      <w:lvlText w:val="%4."/>
      <w:lvlJc w:val="left"/>
      <w:pPr>
        <w:ind w:left="2880" w:hanging="360"/>
      </w:pPr>
    </w:lvl>
    <w:lvl w:ilvl="4" w:tplc="85556305" w:tentative="1">
      <w:start w:val="1"/>
      <w:numFmt w:val="lowerLetter"/>
      <w:lvlText w:val="%5."/>
      <w:lvlJc w:val="left"/>
      <w:pPr>
        <w:ind w:left="3600" w:hanging="360"/>
      </w:pPr>
    </w:lvl>
    <w:lvl w:ilvl="5" w:tplc="85556305" w:tentative="1">
      <w:start w:val="1"/>
      <w:numFmt w:val="lowerRoman"/>
      <w:lvlText w:val="%6."/>
      <w:lvlJc w:val="right"/>
      <w:pPr>
        <w:ind w:left="4320" w:hanging="180"/>
      </w:pPr>
    </w:lvl>
    <w:lvl w:ilvl="6" w:tplc="85556305" w:tentative="1">
      <w:start w:val="1"/>
      <w:numFmt w:val="decimal"/>
      <w:lvlText w:val="%7."/>
      <w:lvlJc w:val="left"/>
      <w:pPr>
        <w:ind w:left="5040" w:hanging="360"/>
      </w:pPr>
    </w:lvl>
    <w:lvl w:ilvl="7" w:tplc="85556305" w:tentative="1">
      <w:start w:val="1"/>
      <w:numFmt w:val="lowerLetter"/>
      <w:lvlText w:val="%8."/>
      <w:lvlJc w:val="left"/>
      <w:pPr>
        <w:ind w:left="5760" w:hanging="360"/>
      </w:pPr>
    </w:lvl>
    <w:lvl w:ilvl="8" w:tplc="85556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2">
    <w:multiLevelType w:val="hybridMultilevel"/>
    <w:lvl w:ilvl="0" w:tplc="39574737">
      <w:start w:val="1"/>
      <w:numFmt w:val="decimal"/>
      <w:lvlText w:val="%1."/>
      <w:lvlJc w:val="left"/>
      <w:pPr>
        <w:ind w:left="720" w:hanging="360"/>
      </w:pPr>
    </w:lvl>
    <w:lvl w:ilvl="1" w:tplc="39574737" w:tentative="1">
      <w:start w:val="1"/>
      <w:numFmt w:val="lowerLetter"/>
      <w:lvlText w:val="%2."/>
      <w:lvlJc w:val="left"/>
      <w:pPr>
        <w:ind w:left="1440" w:hanging="360"/>
      </w:pPr>
    </w:lvl>
    <w:lvl w:ilvl="2" w:tplc="39574737" w:tentative="1">
      <w:start w:val="1"/>
      <w:numFmt w:val="lowerRoman"/>
      <w:lvlText w:val="%3."/>
      <w:lvlJc w:val="right"/>
      <w:pPr>
        <w:ind w:left="2160" w:hanging="180"/>
      </w:pPr>
    </w:lvl>
    <w:lvl w:ilvl="3" w:tplc="39574737" w:tentative="1">
      <w:start w:val="1"/>
      <w:numFmt w:val="decimal"/>
      <w:lvlText w:val="%4."/>
      <w:lvlJc w:val="left"/>
      <w:pPr>
        <w:ind w:left="2880" w:hanging="360"/>
      </w:pPr>
    </w:lvl>
    <w:lvl w:ilvl="4" w:tplc="39574737" w:tentative="1">
      <w:start w:val="1"/>
      <w:numFmt w:val="lowerLetter"/>
      <w:lvlText w:val="%5."/>
      <w:lvlJc w:val="left"/>
      <w:pPr>
        <w:ind w:left="3600" w:hanging="360"/>
      </w:pPr>
    </w:lvl>
    <w:lvl w:ilvl="5" w:tplc="39574737" w:tentative="1">
      <w:start w:val="1"/>
      <w:numFmt w:val="lowerRoman"/>
      <w:lvlText w:val="%6."/>
      <w:lvlJc w:val="right"/>
      <w:pPr>
        <w:ind w:left="4320" w:hanging="180"/>
      </w:pPr>
    </w:lvl>
    <w:lvl w:ilvl="6" w:tplc="39574737" w:tentative="1">
      <w:start w:val="1"/>
      <w:numFmt w:val="decimal"/>
      <w:lvlText w:val="%7."/>
      <w:lvlJc w:val="left"/>
      <w:pPr>
        <w:ind w:left="5040" w:hanging="360"/>
      </w:pPr>
    </w:lvl>
    <w:lvl w:ilvl="7" w:tplc="39574737" w:tentative="1">
      <w:start w:val="1"/>
      <w:numFmt w:val="lowerLetter"/>
      <w:lvlText w:val="%8."/>
      <w:lvlJc w:val="left"/>
      <w:pPr>
        <w:ind w:left="5760" w:hanging="360"/>
      </w:pPr>
    </w:lvl>
    <w:lvl w:ilvl="8" w:tplc="39574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1">
    <w:multiLevelType w:val="hybridMultilevel"/>
    <w:lvl w:ilvl="0" w:tplc="39509287">
      <w:start w:val="1"/>
      <w:numFmt w:val="decimal"/>
      <w:lvlText w:val="%1."/>
      <w:lvlJc w:val="left"/>
      <w:pPr>
        <w:ind w:left="720" w:hanging="360"/>
      </w:pPr>
    </w:lvl>
    <w:lvl w:ilvl="1" w:tplc="39509287" w:tentative="1">
      <w:start w:val="1"/>
      <w:numFmt w:val="lowerLetter"/>
      <w:lvlText w:val="%2."/>
      <w:lvlJc w:val="left"/>
      <w:pPr>
        <w:ind w:left="1440" w:hanging="360"/>
      </w:pPr>
    </w:lvl>
    <w:lvl w:ilvl="2" w:tplc="39509287" w:tentative="1">
      <w:start w:val="1"/>
      <w:numFmt w:val="lowerRoman"/>
      <w:lvlText w:val="%3."/>
      <w:lvlJc w:val="right"/>
      <w:pPr>
        <w:ind w:left="2160" w:hanging="180"/>
      </w:pPr>
    </w:lvl>
    <w:lvl w:ilvl="3" w:tplc="39509287" w:tentative="1">
      <w:start w:val="1"/>
      <w:numFmt w:val="decimal"/>
      <w:lvlText w:val="%4."/>
      <w:lvlJc w:val="left"/>
      <w:pPr>
        <w:ind w:left="2880" w:hanging="360"/>
      </w:pPr>
    </w:lvl>
    <w:lvl w:ilvl="4" w:tplc="39509287" w:tentative="1">
      <w:start w:val="1"/>
      <w:numFmt w:val="lowerLetter"/>
      <w:lvlText w:val="%5."/>
      <w:lvlJc w:val="left"/>
      <w:pPr>
        <w:ind w:left="3600" w:hanging="360"/>
      </w:pPr>
    </w:lvl>
    <w:lvl w:ilvl="5" w:tplc="39509287" w:tentative="1">
      <w:start w:val="1"/>
      <w:numFmt w:val="lowerRoman"/>
      <w:lvlText w:val="%6."/>
      <w:lvlJc w:val="right"/>
      <w:pPr>
        <w:ind w:left="4320" w:hanging="180"/>
      </w:pPr>
    </w:lvl>
    <w:lvl w:ilvl="6" w:tplc="39509287" w:tentative="1">
      <w:start w:val="1"/>
      <w:numFmt w:val="decimal"/>
      <w:lvlText w:val="%7."/>
      <w:lvlJc w:val="left"/>
      <w:pPr>
        <w:ind w:left="5040" w:hanging="360"/>
      </w:pPr>
    </w:lvl>
    <w:lvl w:ilvl="7" w:tplc="39509287" w:tentative="1">
      <w:start w:val="1"/>
      <w:numFmt w:val="lowerLetter"/>
      <w:lvlText w:val="%8."/>
      <w:lvlJc w:val="left"/>
      <w:pPr>
        <w:ind w:left="5760" w:hanging="360"/>
      </w:pPr>
    </w:lvl>
    <w:lvl w:ilvl="8" w:tplc="39509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0">
    <w:multiLevelType w:val="hybridMultilevel"/>
    <w:lvl w:ilvl="0" w:tplc="85431427">
      <w:start w:val="1"/>
      <w:numFmt w:val="decimal"/>
      <w:lvlText w:val="%1."/>
      <w:lvlJc w:val="left"/>
      <w:pPr>
        <w:ind w:left="720" w:hanging="360"/>
      </w:pPr>
    </w:lvl>
    <w:lvl w:ilvl="1" w:tplc="85431427" w:tentative="1">
      <w:start w:val="1"/>
      <w:numFmt w:val="lowerLetter"/>
      <w:lvlText w:val="%2."/>
      <w:lvlJc w:val="left"/>
      <w:pPr>
        <w:ind w:left="1440" w:hanging="360"/>
      </w:pPr>
    </w:lvl>
    <w:lvl w:ilvl="2" w:tplc="85431427" w:tentative="1">
      <w:start w:val="1"/>
      <w:numFmt w:val="lowerRoman"/>
      <w:lvlText w:val="%3."/>
      <w:lvlJc w:val="right"/>
      <w:pPr>
        <w:ind w:left="2160" w:hanging="180"/>
      </w:pPr>
    </w:lvl>
    <w:lvl w:ilvl="3" w:tplc="85431427" w:tentative="1">
      <w:start w:val="1"/>
      <w:numFmt w:val="decimal"/>
      <w:lvlText w:val="%4."/>
      <w:lvlJc w:val="left"/>
      <w:pPr>
        <w:ind w:left="2880" w:hanging="360"/>
      </w:pPr>
    </w:lvl>
    <w:lvl w:ilvl="4" w:tplc="85431427" w:tentative="1">
      <w:start w:val="1"/>
      <w:numFmt w:val="lowerLetter"/>
      <w:lvlText w:val="%5."/>
      <w:lvlJc w:val="left"/>
      <w:pPr>
        <w:ind w:left="3600" w:hanging="360"/>
      </w:pPr>
    </w:lvl>
    <w:lvl w:ilvl="5" w:tplc="85431427" w:tentative="1">
      <w:start w:val="1"/>
      <w:numFmt w:val="lowerRoman"/>
      <w:lvlText w:val="%6."/>
      <w:lvlJc w:val="right"/>
      <w:pPr>
        <w:ind w:left="4320" w:hanging="180"/>
      </w:pPr>
    </w:lvl>
    <w:lvl w:ilvl="6" w:tplc="85431427" w:tentative="1">
      <w:start w:val="1"/>
      <w:numFmt w:val="decimal"/>
      <w:lvlText w:val="%7."/>
      <w:lvlJc w:val="left"/>
      <w:pPr>
        <w:ind w:left="5040" w:hanging="360"/>
      </w:pPr>
    </w:lvl>
    <w:lvl w:ilvl="7" w:tplc="85431427" w:tentative="1">
      <w:start w:val="1"/>
      <w:numFmt w:val="lowerLetter"/>
      <w:lvlText w:val="%8."/>
      <w:lvlJc w:val="left"/>
      <w:pPr>
        <w:ind w:left="5760" w:hanging="360"/>
      </w:pPr>
    </w:lvl>
    <w:lvl w:ilvl="8" w:tplc="8543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9">
    <w:multiLevelType w:val="hybridMultilevel"/>
    <w:lvl w:ilvl="0" w:tplc="36239737">
      <w:start w:val="1"/>
      <w:numFmt w:val="decimal"/>
      <w:lvlText w:val="%1."/>
      <w:lvlJc w:val="left"/>
      <w:pPr>
        <w:ind w:left="720" w:hanging="360"/>
      </w:pPr>
    </w:lvl>
    <w:lvl w:ilvl="1" w:tplc="36239737" w:tentative="1">
      <w:start w:val="1"/>
      <w:numFmt w:val="lowerLetter"/>
      <w:lvlText w:val="%2."/>
      <w:lvlJc w:val="left"/>
      <w:pPr>
        <w:ind w:left="1440" w:hanging="360"/>
      </w:pPr>
    </w:lvl>
    <w:lvl w:ilvl="2" w:tplc="36239737" w:tentative="1">
      <w:start w:val="1"/>
      <w:numFmt w:val="lowerRoman"/>
      <w:lvlText w:val="%3."/>
      <w:lvlJc w:val="right"/>
      <w:pPr>
        <w:ind w:left="2160" w:hanging="180"/>
      </w:pPr>
    </w:lvl>
    <w:lvl w:ilvl="3" w:tplc="36239737" w:tentative="1">
      <w:start w:val="1"/>
      <w:numFmt w:val="decimal"/>
      <w:lvlText w:val="%4."/>
      <w:lvlJc w:val="left"/>
      <w:pPr>
        <w:ind w:left="2880" w:hanging="360"/>
      </w:pPr>
    </w:lvl>
    <w:lvl w:ilvl="4" w:tplc="36239737" w:tentative="1">
      <w:start w:val="1"/>
      <w:numFmt w:val="lowerLetter"/>
      <w:lvlText w:val="%5."/>
      <w:lvlJc w:val="left"/>
      <w:pPr>
        <w:ind w:left="3600" w:hanging="360"/>
      </w:pPr>
    </w:lvl>
    <w:lvl w:ilvl="5" w:tplc="36239737" w:tentative="1">
      <w:start w:val="1"/>
      <w:numFmt w:val="lowerRoman"/>
      <w:lvlText w:val="%6."/>
      <w:lvlJc w:val="right"/>
      <w:pPr>
        <w:ind w:left="4320" w:hanging="180"/>
      </w:pPr>
    </w:lvl>
    <w:lvl w:ilvl="6" w:tplc="36239737" w:tentative="1">
      <w:start w:val="1"/>
      <w:numFmt w:val="decimal"/>
      <w:lvlText w:val="%7."/>
      <w:lvlJc w:val="left"/>
      <w:pPr>
        <w:ind w:left="5040" w:hanging="360"/>
      </w:pPr>
    </w:lvl>
    <w:lvl w:ilvl="7" w:tplc="36239737" w:tentative="1">
      <w:start w:val="1"/>
      <w:numFmt w:val="lowerLetter"/>
      <w:lvlText w:val="%8."/>
      <w:lvlJc w:val="left"/>
      <w:pPr>
        <w:ind w:left="5760" w:hanging="360"/>
      </w:pPr>
    </w:lvl>
    <w:lvl w:ilvl="8" w:tplc="36239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8">
    <w:multiLevelType w:val="hybridMultilevel"/>
    <w:lvl w:ilvl="0" w:tplc="55067703">
      <w:start w:val="1"/>
      <w:numFmt w:val="decimal"/>
      <w:lvlText w:val="%1."/>
      <w:lvlJc w:val="left"/>
      <w:pPr>
        <w:ind w:left="720" w:hanging="360"/>
      </w:pPr>
    </w:lvl>
    <w:lvl w:ilvl="1" w:tplc="55067703" w:tentative="1">
      <w:start w:val="1"/>
      <w:numFmt w:val="lowerLetter"/>
      <w:lvlText w:val="%2."/>
      <w:lvlJc w:val="left"/>
      <w:pPr>
        <w:ind w:left="1440" w:hanging="360"/>
      </w:pPr>
    </w:lvl>
    <w:lvl w:ilvl="2" w:tplc="55067703" w:tentative="1">
      <w:start w:val="1"/>
      <w:numFmt w:val="lowerRoman"/>
      <w:lvlText w:val="%3."/>
      <w:lvlJc w:val="right"/>
      <w:pPr>
        <w:ind w:left="2160" w:hanging="180"/>
      </w:pPr>
    </w:lvl>
    <w:lvl w:ilvl="3" w:tplc="55067703" w:tentative="1">
      <w:start w:val="1"/>
      <w:numFmt w:val="decimal"/>
      <w:lvlText w:val="%4."/>
      <w:lvlJc w:val="left"/>
      <w:pPr>
        <w:ind w:left="2880" w:hanging="360"/>
      </w:pPr>
    </w:lvl>
    <w:lvl w:ilvl="4" w:tplc="55067703" w:tentative="1">
      <w:start w:val="1"/>
      <w:numFmt w:val="lowerLetter"/>
      <w:lvlText w:val="%5."/>
      <w:lvlJc w:val="left"/>
      <w:pPr>
        <w:ind w:left="3600" w:hanging="360"/>
      </w:pPr>
    </w:lvl>
    <w:lvl w:ilvl="5" w:tplc="55067703" w:tentative="1">
      <w:start w:val="1"/>
      <w:numFmt w:val="lowerRoman"/>
      <w:lvlText w:val="%6."/>
      <w:lvlJc w:val="right"/>
      <w:pPr>
        <w:ind w:left="4320" w:hanging="180"/>
      </w:pPr>
    </w:lvl>
    <w:lvl w:ilvl="6" w:tplc="55067703" w:tentative="1">
      <w:start w:val="1"/>
      <w:numFmt w:val="decimal"/>
      <w:lvlText w:val="%7."/>
      <w:lvlJc w:val="left"/>
      <w:pPr>
        <w:ind w:left="5040" w:hanging="360"/>
      </w:pPr>
    </w:lvl>
    <w:lvl w:ilvl="7" w:tplc="55067703" w:tentative="1">
      <w:start w:val="1"/>
      <w:numFmt w:val="lowerLetter"/>
      <w:lvlText w:val="%8."/>
      <w:lvlJc w:val="left"/>
      <w:pPr>
        <w:ind w:left="5760" w:hanging="360"/>
      </w:pPr>
    </w:lvl>
    <w:lvl w:ilvl="8" w:tplc="5506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7">
    <w:multiLevelType w:val="hybridMultilevel"/>
    <w:lvl w:ilvl="0" w:tplc="16689328">
      <w:start w:val="1"/>
      <w:numFmt w:val="decimal"/>
      <w:lvlText w:val="%1."/>
      <w:lvlJc w:val="left"/>
      <w:pPr>
        <w:ind w:left="720" w:hanging="360"/>
      </w:pPr>
    </w:lvl>
    <w:lvl w:ilvl="1" w:tplc="16689328" w:tentative="1">
      <w:start w:val="1"/>
      <w:numFmt w:val="lowerLetter"/>
      <w:lvlText w:val="%2."/>
      <w:lvlJc w:val="left"/>
      <w:pPr>
        <w:ind w:left="1440" w:hanging="360"/>
      </w:pPr>
    </w:lvl>
    <w:lvl w:ilvl="2" w:tplc="16689328" w:tentative="1">
      <w:start w:val="1"/>
      <w:numFmt w:val="lowerRoman"/>
      <w:lvlText w:val="%3."/>
      <w:lvlJc w:val="right"/>
      <w:pPr>
        <w:ind w:left="2160" w:hanging="180"/>
      </w:pPr>
    </w:lvl>
    <w:lvl w:ilvl="3" w:tplc="16689328" w:tentative="1">
      <w:start w:val="1"/>
      <w:numFmt w:val="decimal"/>
      <w:lvlText w:val="%4."/>
      <w:lvlJc w:val="left"/>
      <w:pPr>
        <w:ind w:left="2880" w:hanging="360"/>
      </w:pPr>
    </w:lvl>
    <w:lvl w:ilvl="4" w:tplc="16689328" w:tentative="1">
      <w:start w:val="1"/>
      <w:numFmt w:val="lowerLetter"/>
      <w:lvlText w:val="%5."/>
      <w:lvlJc w:val="left"/>
      <w:pPr>
        <w:ind w:left="3600" w:hanging="360"/>
      </w:pPr>
    </w:lvl>
    <w:lvl w:ilvl="5" w:tplc="16689328" w:tentative="1">
      <w:start w:val="1"/>
      <w:numFmt w:val="lowerRoman"/>
      <w:lvlText w:val="%6."/>
      <w:lvlJc w:val="right"/>
      <w:pPr>
        <w:ind w:left="4320" w:hanging="180"/>
      </w:pPr>
    </w:lvl>
    <w:lvl w:ilvl="6" w:tplc="16689328" w:tentative="1">
      <w:start w:val="1"/>
      <w:numFmt w:val="decimal"/>
      <w:lvlText w:val="%7."/>
      <w:lvlJc w:val="left"/>
      <w:pPr>
        <w:ind w:left="5040" w:hanging="360"/>
      </w:pPr>
    </w:lvl>
    <w:lvl w:ilvl="7" w:tplc="16689328" w:tentative="1">
      <w:start w:val="1"/>
      <w:numFmt w:val="lowerLetter"/>
      <w:lvlText w:val="%8."/>
      <w:lvlJc w:val="left"/>
      <w:pPr>
        <w:ind w:left="5760" w:hanging="360"/>
      </w:pPr>
    </w:lvl>
    <w:lvl w:ilvl="8" w:tplc="16689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6">
    <w:multiLevelType w:val="hybridMultilevel"/>
    <w:lvl w:ilvl="0" w:tplc="43188363">
      <w:start w:val="1"/>
      <w:numFmt w:val="decimal"/>
      <w:lvlText w:val="%1."/>
      <w:lvlJc w:val="left"/>
      <w:pPr>
        <w:ind w:left="720" w:hanging="360"/>
      </w:pPr>
    </w:lvl>
    <w:lvl w:ilvl="1" w:tplc="43188363" w:tentative="1">
      <w:start w:val="1"/>
      <w:numFmt w:val="lowerLetter"/>
      <w:lvlText w:val="%2."/>
      <w:lvlJc w:val="left"/>
      <w:pPr>
        <w:ind w:left="1440" w:hanging="360"/>
      </w:pPr>
    </w:lvl>
    <w:lvl w:ilvl="2" w:tplc="43188363" w:tentative="1">
      <w:start w:val="1"/>
      <w:numFmt w:val="lowerRoman"/>
      <w:lvlText w:val="%3."/>
      <w:lvlJc w:val="right"/>
      <w:pPr>
        <w:ind w:left="2160" w:hanging="180"/>
      </w:pPr>
    </w:lvl>
    <w:lvl w:ilvl="3" w:tplc="43188363" w:tentative="1">
      <w:start w:val="1"/>
      <w:numFmt w:val="decimal"/>
      <w:lvlText w:val="%4."/>
      <w:lvlJc w:val="left"/>
      <w:pPr>
        <w:ind w:left="2880" w:hanging="360"/>
      </w:pPr>
    </w:lvl>
    <w:lvl w:ilvl="4" w:tplc="43188363" w:tentative="1">
      <w:start w:val="1"/>
      <w:numFmt w:val="lowerLetter"/>
      <w:lvlText w:val="%5."/>
      <w:lvlJc w:val="left"/>
      <w:pPr>
        <w:ind w:left="3600" w:hanging="360"/>
      </w:pPr>
    </w:lvl>
    <w:lvl w:ilvl="5" w:tplc="43188363" w:tentative="1">
      <w:start w:val="1"/>
      <w:numFmt w:val="lowerRoman"/>
      <w:lvlText w:val="%6."/>
      <w:lvlJc w:val="right"/>
      <w:pPr>
        <w:ind w:left="4320" w:hanging="180"/>
      </w:pPr>
    </w:lvl>
    <w:lvl w:ilvl="6" w:tplc="43188363" w:tentative="1">
      <w:start w:val="1"/>
      <w:numFmt w:val="decimal"/>
      <w:lvlText w:val="%7."/>
      <w:lvlJc w:val="left"/>
      <w:pPr>
        <w:ind w:left="5040" w:hanging="360"/>
      </w:pPr>
    </w:lvl>
    <w:lvl w:ilvl="7" w:tplc="43188363" w:tentative="1">
      <w:start w:val="1"/>
      <w:numFmt w:val="lowerLetter"/>
      <w:lvlText w:val="%8."/>
      <w:lvlJc w:val="left"/>
      <w:pPr>
        <w:ind w:left="5760" w:hanging="360"/>
      </w:pPr>
    </w:lvl>
    <w:lvl w:ilvl="8" w:tplc="4318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5">
    <w:multiLevelType w:val="hybridMultilevel"/>
    <w:lvl w:ilvl="0" w:tplc="96388630">
      <w:start w:val="1"/>
      <w:numFmt w:val="decimal"/>
      <w:lvlText w:val="%1."/>
      <w:lvlJc w:val="left"/>
      <w:pPr>
        <w:ind w:left="720" w:hanging="360"/>
      </w:pPr>
    </w:lvl>
    <w:lvl w:ilvl="1" w:tplc="96388630" w:tentative="1">
      <w:start w:val="1"/>
      <w:numFmt w:val="lowerLetter"/>
      <w:lvlText w:val="%2."/>
      <w:lvlJc w:val="left"/>
      <w:pPr>
        <w:ind w:left="1440" w:hanging="360"/>
      </w:pPr>
    </w:lvl>
    <w:lvl w:ilvl="2" w:tplc="96388630" w:tentative="1">
      <w:start w:val="1"/>
      <w:numFmt w:val="lowerRoman"/>
      <w:lvlText w:val="%3."/>
      <w:lvlJc w:val="right"/>
      <w:pPr>
        <w:ind w:left="2160" w:hanging="180"/>
      </w:pPr>
    </w:lvl>
    <w:lvl w:ilvl="3" w:tplc="96388630" w:tentative="1">
      <w:start w:val="1"/>
      <w:numFmt w:val="decimal"/>
      <w:lvlText w:val="%4."/>
      <w:lvlJc w:val="left"/>
      <w:pPr>
        <w:ind w:left="2880" w:hanging="360"/>
      </w:pPr>
    </w:lvl>
    <w:lvl w:ilvl="4" w:tplc="96388630" w:tentative="1">
      <w:start w:val="1"/>
      <w:numFmt w:val="lowerLetter"/>
      <w:lvlText w:val="%5."/>
      <w:lvlJc w:val="left"/>
      <w:pPr>
        <w:ind w:left="3600" w:hanging="360"/>
      </w:pPr>
    </w:lvl>
    <w:lvl w:ilvl="5" w:tplc="96388630" w:tentative="1">
      <w:start w:val="1"/>
      <w:numFmt w:val="lowerRoman"/>
      <w:lvlText w:val="%6."/>
      <w:lvlJc w:val="right"/>
      <w:pPr>
        <w:ind w:left="4320" w:hanging="180"/>
      </w:pPr>
    </w:lvl>
    <w:lvl w:ilvl="6" w:tplc="96388630" w:tentative="1">
      <w:start w:val="1"/>
      <w:numFmt w:val="decimal"/>
      <w:lvlText w:val="%7."/>
      <w:lvlJc w:val="left"/>
      <w:pPr>
        <w:ind w:left="5040" w:hanging="360"/>
      </w:pPr>
    </w:lvl>
    <w:lvl w:ilvl="7" w:tplc="96388630" w:tentative="1">
      <w:start w:val="1"/>
      <w:numFmt w:val="lowerLetter"/>
      <w:lvlText w:val="%8."/>
      <w:lvlJc w:val="left"/>
      <w:pPr>
        <w:ind w:left="5760" w:hanging="360"/>
      </w:pPr>
    </w:lvl>
    <w:lvl w:ilvl="8" w:tplc="9638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4">
    <w:multiLevelType w:val="hybridMultilevel"/>
    <w:lvl w:ilvl="0" w:tplc="38257166">
      <w:start w:val="1"/>
      <w:numFmt w:val="decimal"/>
      <w:lvlText w:val="%1."/>
      <w:lvlJc w:val="left"/>
      <w:pPr>
        <w:ind w:left="720" w:hanging="360"/>
      </w:pPr>
    </w:lvl>
    <w:lvl w:ilvl="1" w:tplc="38257166" w:tentative="1">
      <w:start w:val="1"/>
      <w:numFmt w:val="lowerLetter"/>
      <w:lvlText w:val="%2."/>
      <w:lvlJc w:val="left"/>
      <w:pPr>
        <w:ind w:left="1440" w:hanging="360"/>
      </w:pPr>
    </w:lvl>
    <w:lvl w:ilvl="2" w:tplc="38257166" w:tentative="1">
      <w:start w:val="1"/>
      <w:numFmt w:val="lowerRoman"/>
      <w:lvlText w:val="%3."/>
      <w:lvlJc w:val="right"/>
      <w:pPr>
        <w:ind w:left="2160" w:hanging="180"/>
      </w:pPr>
    </w:lvl>
    <w:lvl w:ilvl="3" w:tplc="38257166" w:tentative="1">
      <w:start w:val="1"/>
      <w:numFmt w:val="decimal"/>
      <w:lvlText w:val="%4."/>
      <w:lvlJc w:val="left"/>
      <w:pPr>
        <w:ind w:left="2880" w:hanging="360"/>
      </w:pPr>
    </w:lvl>
    <w:lvl w:ilvl="4" w:tplc="38257166" w:tentative="1">
      <w:start w:val="1"/>
      <w:numFmt w:val="lowerLetter"/>
      <w:lvlText w:val="%5."/>
      <w:lvlJc w:val="left"/>
      <w:pPr>
        <w:ind w:left="3600" w:hanging="360"/>
      </w:pPr>
    </w:lvl>
    <w:lvl w:ilvl="5" w:tplc="38257166" w:tentative="1">
      <w:start w:val="1"/>
      <w:numFmt w:val="lowerRoman"/>
      <w:lvlText w:val="%6."/>
      <w:lvlJc w:val="right"/>
      <w:pPr>
        <w:ind w:left="4320" w:hanging="180"/>
      </w:pPr>
    </w:lvl>
    <w:lvl w:ilvl="6" w:tplc="38257166" w:tentative="1">
      <w:start w:val="1"/>
      <w:numFmt w:val="decimal"/>
      <w:lvlText w:val="%7."/>
      <w:lvlJc w:val="left"/>
      <w:pPr>
        <w:ind w:left="5040" w:hanging="360"/>
      </w:pPr>
    </w:lvl>
    <w:lvl w:ilvl="7" w:tplc="38257166" w:tentative="1">
      <w:start w:val="1"/>
      <w:numFmt w:val="lowerLetter"/>
      <w:lvlText w:val="%8."/>
      <w:lvlJc w:val="left"/>
      <w:pPr>
        <w:ind w:left="5760" w:hanging="360"/>
      </w:pPr>
    </w:lvl>
    <w:lvl w:ilvl="8" w:tplc="38257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3">
    <w:multiLevelType w:val="hybridMultilevel"/>
    <w:lvl w:ilvl="0" w:tplc="24113831">
      <w:start w:val="1"/>
      <w:numFmt w:val="decimal"/>
      <w:lvlText w:val="%1."/>
      <w:lvlJc w:val="left"/>
      <w:pPr>
        <w:ind w:left="720" w:hanging="360"/>
      </w:pPr>
    </w:lvl>
    <w:lvl w:ilvl="1" w:tplc="24113831" w:tentative="1">
      <w:start w:val="1"/>
      <w:numFmt w:val="lowerLetter"/>
      <w:lvlText w:val="%2."/>
      <w:lvlJc w:val="left"/>
      <w:pPr>
        <w:ind w:left="1440" w:hanging="360"/>
      </w:pPr>
    </w:lvl>
    <w:lvl w:ilvl="2" w:tplc="24113831" w:tentative="1">
      <w:start w:val="1"/>
      <w:numFmt w:val="lowerRoman"/>
      <w:lvlText w:val="%3."/>
      <w:lvlJc w:val="right"/>
      <w:pPr>
        <w:ind w:left="2160" w:hanging="180"/>
      </w:pPr>
    </w:lvl>
    <w:lvl w:ilvl="3" w:tplc="24113831" w:tentative="1">
      <w:start w:val="1"/>
      <w:numFmt w:val="decimal"/>
      <w:lvlText w:val="%4."/>
      <w:lvlJc w:val="left"/>
      <w:pPr>
        <w:ind w:left="2880" w:hanging="360"/>
      </w:pPr>
    </w:lvl>
    <w:lvl w:ilvl="4" w:tplc="24113831" w:tentative="1">
      <w:start w:val="1"/>
      <w:numFmt w:val="lowerLetter"/>
      <w:lvlText w:val="%5."/>
      <w:lvlJc w:val="left"/>
      <w:pPr>
        <w:ind w:left="3600" w:hanging="360"/>
      </w:pPr>
    </w:lvl>
    <w:lvl w:ilvl="5" w:tplc="24113831" w:tentative="1">
      <w:start w:val="1"/>
      <w:numFmt w:val="lowerRoman"/>
      <w:lvlText w:val="%6."/>
      <w:lvlJc w:val="right"/>
      <w:pPr>
        <w:ind w:left="4320" w:hanging="180"/>
      </w:pPr>
    </w:lvl>
    <w:lvl w:ilvl="6" w:tplc="24113831" w:tentative="1">
      <w:start w:val="1"/>
      <w:numFmt w:val="decimal"/>
      <w:lvlText w:val="%7."/>
      <w:lvlJc w:val="left"/>
      <w:pPr>
        <w:ind w:left="5040" w:hanging="360"/>
      </w:pPr>
    </w:lvl>
    <w:lvl w:ilvl="7" w:tplc="24113831" w:tentative="1">
      <w:start w:val="1"/>
      <w:numFmt w:val="lowerLetter"/>
      <w:lvlText w:val="%8."/>
      <w:lvlJc w:val="left"/>
      <w:pPr>
        <w:ind w:left="5760" w:hanging="360"/>
      </w:pPr>
    </w:lvl>
    <w:lvl w:ilvl="8" w:tplc="2411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2">
    <w:multiLevelType w:val="hybridMultilevel"/>
    <w:lvl w:ilvl="0" w:tplc="99015870">
      <w:start w:val="1"/>
      <w:numFmt w:val="decimal"/>
      <w:lvlText w:val="%1."/>
      <w:lvlJc w:val="left"/>
      <w:pPr>
        <w:ind w:left="720" w:hanging="360"/>
      </w:pPr>
    </w:lvl>
    <w:lvl w:ilvl="1" w:tplc="99015870" w:tentative="1">
      <w:start w:val="1"/>
      <w:numFmt w:val="lowerLetter"/>
      <w:lvlText w:val="%2."/>
      <w:lvlJc w:val="left"/>
      <w:pPr>
        <w:ind w:left="1440" w:hanging="360"/>
      </w:pPr>
    </w:lvl>
    <w:lvl w:ilvl="2" w:tplc="99015870" w:tentative="1">
      <w:start w:val="1"/>
      <w:numFmt w:val="lowerRoman"/>
      <w:lvlText w:val="%3."/>
      <w:lvlJc w:val="right"/>
      <w:pPr>
        <w:ind w:left="2160" w:hanging="180"/>
      </w:pPr>
    </w:lvl>
    <w:lvl w:ilvl="3" w:tplc="99015870" w:tentative="1">
      <w:start w:val="1"/>
      <w:numFmt w:val="decimal"/>
      <w:lvlText w:val="%4."/>
      <w:lvlJc w:val="left"/>
      <w:pPr>
        <w:ind w:left="2880" w:hanging="360"/>
      </w:pPr>
    </w:lvl>
    <w:lvl w:ilvl="4" w:tplc="99015870" w:tentative="1">
      <w:start w:val="1"/>
      <w:numFmt w:val="lowerLetter"/>
      <w:lvlText w:val="%5."/>
      <w:lvlJc w:val="left"/>
      <w:pPr>
        <w:ind w:left="3600" w:hanging="360"/>
      </w:pPr>
    </w:lvl>
    <w:lvl w:ilvl="5" w:tplc="99015870" w:tentative="1">
      <w:start w:val="1"/>
      <w:numFmt w:val="lowerRoman"/>
      <w:lvlText w:val="%6."/>
      <w:lvlJc w:val="right"/>
      <w:pPr>
        <w:ind w:left="4320" w:hanging="180"/>
      </w:pPr>
    </w:lvl>
    <w:lvl w:ilvl="6" w:tplc="99015870" w:tentative="1">
      <w:start w:val="1"/>
      <w:numFmt w:val="decimal"/>
      <w:lvlText w:val="%7."/>
      <w:lvlJc w:val="left"/>
      <w:pPr>
        <w:ind w:left="5040" w:hanging="360"/>
      </w:pPr>
    </w:lvl>
    <w:lvl w:ilvl="7" w:tplc="99015870" w:tentative="1">
      <w:start w:val="1"/>
      <w:numFmt w:val="lowerLetter"/>
      <w:lvlText w:val="%8."/>
      <w:lvlJc w:val="left"/>
      <w:pPr>
        <w:ind w:left="5760" w:hanging="360"/>
      </w:pPr>
    </w:lvl>
    <w:lvl w:ilvl="8" w:tplc="99015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1">
    <w:multiLevelType w:val="hybridMultilevel"/>
    <w:lvl w:ilvl="0" w:tplc="42651963">
      <w:start w:val="1"/>
      <w:numFmt w:val="decimal"/>
      <w:lvlText w:val="%1."/>
      <w:lvlJc w:val="left"/>
      <w:pPr>
        <w:ind w:left="720" w:hanging="360"/>
      </w:pPr>
    </w:lvl>
    <w:lvl w:ilvl="1" w:tplc="42651963" w:tentative="1">
      <w:start w:val="1"/>
      <w:numFmt w:val="lowerLetter"/>
      <w:lvlText w:val="%2."/>
      <w:lvlJc w:val="left"/>
      <w:pPr>
        <w:ind w:left="1440" w:hanging="360"/>
      </w:pPr>
    </w:lvl>
    <w:lvl w:ilvl="2" w:tplc="42651963" w:tentative="1">
      <w:start w:val="1"/>
      <w:numFmt w:val="lowerRoman"/>
      <w:lvlText w:val="%3."/>
      <w:lvlJc w:val="right"/>
      <w:pPr>
        <w:ind w:left="2160" w:hanging="180"/>
      </w:pPr>
    </w:lvl>
    <w:lvl w:ilvl="3" w:tplc="42651963" w:tentative="1">
      <w:start w:val="1"/>
      <w:numFmt w:val="decimal"/>
      <w:lvlText w:val="%4."/>
      <w:lvlJc w:val="left"/>
      <w:pPr>
        <w:ind w:left="2880" w:hanging="360"/>
      </w:pPr>
    </w:lvl>
    <w:lvl w:ilvl="4" w:tplc="42651963" w:tentative="1">
      <w:start w:val="1"/>
      <w:numFmt w:val="lowerLetter"/>
      <w:lvlText w:val="%5."/>
      <w:lvlJc w:val="left"/>
      <w:pPr>
        <w:ind w:left="3600" w:hanging="360"/>
      </w:pPr>
    </w:lvl>
    <w:lvl w:ilvl="5" w:tplc="42651963" w:tentative="1">
      <w:start w:val="1"/>
      <w:numFmt w:val="lowerRoman"/>
      <w:lvlText w:val="%6."/>
      <w:lvlJc w:val="right"/>
      <w:pPr>
        <w:ind w:left="4320" w:hanging="180"/>
      </w:pPr>
    </w:lvl>
    <w:lvl w:ilvl="6" w:tplc="42651963" w:tentative="1">
      <w:start w:val="1"/>
      <w:numFmt w:val="decimal"/>
      <w:lvlText w:val="%7."/>
      <w:lvlJc w:val="left"/>
      <w:pPr>
        <w:ind w:left="5040" w:hanging="360"/>
      </w:pPr>
    </w:lvl>
    <w:lvl w:ilvl="7" w:tplc="42651963" w:tentative="1">
      <w:start w:val="1"/>
      <w:numFmt w:val="lowerLetter"/>
      <w:lvlText w:val="%8."/>
      <w:lvlJc w:val="left"/>
      <w:pPr>
        <w:ind w:left="5760" w:hanging="360"/>
      </w:pPr>
    </w:lvl>
    <w:lvl w:ilvl="8" w:tplc="42651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0">
    <w:multiLevelType w:val="hybridMultilevel"/>
    <w:lvl w:ilvl="0" w:tplc="13384505">
      <w:start w:val="1"/>
      <w:numFmt w:val="decimal"/>
      <w:lvlText w:val="%1."/>
      <w:lvlJc w:val="left"/>
      <w:pPr>
        <w:ind w:left="720" w:hanging="360"/>
      </w:pPr>
    </w:lvl>
    <w:lvl w:ilvl="1" w:tplc="13384505" w:tentative="1">
      <w:start w:val="1"/>
      <w:numFmt w:val="lowerLetter"/>
      <w:lvlText w:val="%2."/>
      <w:lvlJc w:val="left"/>
      <w:pPr>
        <w:ind w:left="1440" w:hanging="360"/>
      </w:pPr>
    </w:lvl>
    <w:lvl w:ilvl="2" w:tplc="13384505" w:tentative="1">
      <w:start w:val="1"/>
      <w:numFmt w:val="lowerRoman"/>
      <w:lvlText w:val="%3."/>
      <w:lvlJc w:val="right"/>
      <w:pPr>
        <w:ind w:left="2160" w:hanging="180"/>
      </w:pPr>
    </w:lvl>
    <w:lvl w:ilvl="3" w:tplc="13384505" w:tentative="1">
      <w:start w:val="1"/>
      <w:numFmt w:val="decimal"/>
      <w:lvlText w:val="%4."/>
      <w:lvlJc w:val="left"/>
      <w:pPr>
        <w:ind w:left="2880" w:hanging="360"/>
      </w:pPr>
    </w:lvl>
    <w:lvl w:ilvl="4" w:tplc="13384505" w:tentative="1">
      <w:start w:val="1"/>
      <w:numFmt w:val="lowerLetter"/>
      <w:lvlText w:val="%5."/>
      <w:lvlJc w:val="left"/>
      <w:pPr>
        <w:ind w:left="3600" w:hanging="360"/>
      </w:pPr>
    </w:lvl>
    <w:lvl w:ilvl="5" w:tplc="13384505" w:tentative="1">
      <w:start w:val="1"/>
      <w:numFmt w:val="lowerRoman"/>
      <w:lvlText w:val="%6."/>
      <w:lvlJc w:val="right"/>
      <w:pPr>
        <w:ind w:left="4320" w:hanging="180"/>
      </w:pPr>
    </w:lvl>
    <w:lvl w:ilvl="6" w:tplc="13384505" w:tentative="1">
      <w:start w:val="1"/>
      <w:numFmt w:val="decimal"/>
      <w:lvlText w:val="%7."/>
      <w:lvlJc w:val="left"/>
      <w:pPr>
        <w:ind w:left="5040" w:hanging="360"/>
      </w:pPr>
    </w:lvl>
    <w:lvl w:ilvl="7" w:tplc="13384505" w:tentative="1">
      <w:start w:val="1"/>
      <w:numFmt w:val="lowerLetter"/>
      <w:lvlText w:val="%8."/>
      <w:lvlJc w:val="left"/>
      <w:pPr>
        <w:ind w:left="5760" w:hanging="360"/>
      </w:pPr>
    </w:lvl>
    <w:lvl w:ilvl="8" w:tplc="13384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9">
    <w:multiLevelType w:val="hybridMultilevel"/>
    <w:lvl w:ilvl="0" w:tplc="78169375">
      <w:start w:val="1"/>
      <w:numFmt w:val="decimal"/>
      <w:lvlText w:val="%1."/>
      <w:lvlJc w:val="left"/>
      <w:pPr>
        <w:ind w:left="720" w:hanging="360"/>
      </w:pPr>
    </w:lvl>
    <w:lvl w:ilvl="1" w:tplc="78169375" w:tentative="1">
      <w:start w:val="1"/>
      <w:numFmt w:val="lowerLetter"/>
      <w:lvlText w:val="%2."/>
      <w:lvlJc w:val="left"/>
      <w:pPr>
        <w:ind w:left="1440" w:hanging="360"/>
      </w:pPr>
    </w:lvl>
    <w:lvl w:ilvl="2" w:tplc="78169375" w:tentative="1">
      <w:start w:val="1"/>
      <w:numFmt w:val="lowerRoman"/>
      <w:lvlText w:val="%3."/>
      <w:lvlJc w:val="right"/>
      <w:pPr>
        <w:ind w:left="2160" w:hanging="180"/>
      </w:pPr>
    </w:lvl>
    <w:lvl w:ilvl="3" w:tplc="78169375" w:tentative="1">
      <w:start w:val="1"/>
      <w:numFmt w:val="decimal"/>
      <w:lvlText w:val="%4."/>
      <w:lvlJc w:val="left"/>
      <w:pPr>
        <w:ind w:left="2880" w:hanging="360"/>
      </w:pPr>
    </w:lvl>
    <w:lvl w:ilvl="4" w:tplc="78169375" w:tentative="1">
      <w:start w:val="1"/>
      <w:numFmt w:val="lowerLetter"/>
      <w:lvlText w:val="%5."/>
      <w:lvlJc w:val="left"/>
      <w:pPr>
        <w:ind w:left="3600" w:hanging="360"/>
      </w:pPr>
    </w:lvl>
    <w:lvl w:ilvl="5" w:tplc="78169375" w:tentative="1">
      <w:start w:val="1"/>
      <w:numFmt w:val="lowerRoman"/>
      <w:lvlText w:val="%6."/>
      <w:lvlJc w:val="right"/>
      <w:pPr>
        <w:ind w:left="4320" w:hanging="180"/>
      </w:pPr>
    </w:lvl>
    <w:lvl w:ilvl="6" w:tplc="78169375" w:tentative="1">
      <w:start w:val="1"/>
      <w:numFmt w:val="decimal"/>
      <w:lvlText w:val="%7."/>
      <w:lvlJc w:val="left"/>
      <w:pPr>
        <w:ind w:left="5040" w:hanging="360"/>
      </w:pPr>
    </w:lvl>
    <w:lvl w:ilvl="7" w:tplc="78169375" w:tentative="1">
      <w:start w:val="1"/>
      <w:numFmt w:val="lowerLetter"/>
      <w:lvlText w:val="%8."/>
      <w:lvlJc w:val="left"/>
      <w:pPr>
        <w:ind w:left="5760" w:hanging="360"/>
      </w:pPr>
    </w:lvl>
    <w:lvl w:ilvl="8" w:tplc="78169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8">
    <w:multiLevelType w:val="hybridMultilevel"/>
    <w:lvl w:ilvl="0" w:tplc="71683069">
      <w:start w:val="1"/>
      <w:numFmt w:val="decimal"/>
      <w:lvlText w:val="%1."/>
      <w:lvlJc w:val="left"/>
      <w:pPr>
        <w:ind w:left="720" w:hanging="360"/>
      </w:pPr>
    </w:lvl>
    <w:lvl w:ilvl="1" w:tplc="71683069" w:tentative="1">
      <w:start w:val="1"/>
      <w:numFmt w:val="lowerLetter"/>
      <w:lvlText w:val="%2."/>
      <w:lvlJc w:val="left"/>
      <w:pPr>
        <w:ind w:left="1440" w:hanging="360"/>
      </w:pPr>
    </w:lvl>
    <w:lvl w:ilvl="2" w:tplc="71683069" w:tentative="1">
      <w:start w:val="1"/>
      <w:numFmt w:val="lowerRoman"/>
      <w:lvlText w:val="%3."/>
      <w:lvlJc w:val="right"/>
      <w:pPr>
        <w:ind w:left="2160" w:hanging="180"/>
      </w:pPr>
    </w:lvl>
    <w:lvl w:ilvl="3" w:tplc="71683069" w:tentative="1">
      <w:start w:val="1"/>
      <w:numFmt w:val="decimal"/>
      <w:lvlText w:val="%4."/>
      <w:lvlJc w:val="left"/>
      <w:pPr>
        <w:ind w:left="2880" w:hanging="360"/>
      </w:pPr>
    </w:lvl>
    <w:lvl w:ilvl="4" w:tplc="71683069" w:tentative="1">
      <w:start w:val="1"/>
      <w:numFmt w:val="lowerLetter"/>
      <w:lvlText w:val="%5."/>
      <w:lvlJc w:val="left"/>
      <w:pPr>
        <w:ind w:left="3600" w:hanging="360"/>
      </w:pPr>
    </w:lvl>
    <w:lvl w:ilvl="5" w:tplc="71683069" w:tentative="1">
      <w:start w:val="1"/>
      <w:numFmt w:val="lowerRoman"/>
      <w:lvlText w:val="%6."/>
      <w:lvlJc w:val="right"/>
      <w:pPr>
        <w:ind w:left="4320" w:hanging="180"/>
      </w:pPr>
    </w:lvl>
    <w:lvl w:ilvl="6" w:tplc="71683069" w:tentative="1">
      <w:start w:val="1"/>
      <w:numFmt w:val="decimal"/>
      <w:lvlText w:val="%7."/>
      <w:lvlJc w:val="left"/>
      <w:pPr>
        <w:ind w:left="5040" w:hanging="360"/>
      </w:pPr>
    </w:lvl>
    <w:lvl w:ilvl="7" w:tplc="71683069" w:tentative="1">
      <w:start w:val="1"/>
      <w:numFmt w:val="lowerLetter"/>
      <w:lvlText w:val="%8."/>
      <w:lvlJc w:val="left"/>
      <w:pPr>
        <w:ind w:left="5760" w:hanging="360"/>
      </w:pPr>
    </w:lvl>
    <w:lvl w:ilvl="8" w:tplc="7168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7">
    <w:multiLevelType w:val="hybridMultilevel"/>
    <w:lvl w:ilvl="0" w:tplc="17757860">
      <w:start w:val="1"/>
      <w:numFmt w:val="decimal"/>
      <w:lvlText w:val="%1."/>
      <w:lvlJc w:val="left"/>
      <w:pPr>
        <w:ind w:left="720" w:hanging="360"/>
      </w:pPr>
    </w:lvl>
    <w:lvl w:ilvl="1" w:tplc="17757860" w:tentative="1">
      <w:start w:val="1"/>
      <w:numFmt w:val="lowerLetter"/>
      <w:lvlText w:val="%2."/>
      <w:lvlJc w:val="left"/>
      <w:pPr>
        <w:ind w:left="1440" w:hanging="360"/>
      </w:pPr>
    </w:lvl>
    <w:lvl w:ilvl="2" w:tplc="17757860" w:tentative="1">
      <w:start w:val="1"/>
      <w:numFmt w:val="lowerRoman"/>
      <w:lvlText w:val="%3."/>
      <w:lvlJc w:val="right"/>
      <w:pPr>
        <w:ind w:left="2160" w:hanging="180"/>
      </w:pPr>
    </w:lvl>
    <w:lvl w:ilvl="3" w:tplc="17757860" w:tentative="1">
      <w:start w:val="1"/>
      <w:numFmt w:val="decimal"/>
      <w:lvlText w:val="%4."/>
      <w:lvlJc w:val="left"/>
      <w:pPr>
        <w:ind w:left="2880" w:hanging="360"/>
      </w:pPr>
    </w:lvl>
    <w:lvl w:ilvl="4" w:tplc="17757860" w:tentative="1">
      <w:start w:val="1"/>
      <w:numFmt w:val="lowerLetter"/>
      <w:lvlText w:val="%5."/>
      <w:lvlJc w:val="left"/>
      <w:pPr>
        <w:ind w:left="3600" w:hanging="360"/>
      </w:pPr>
    </w:lvl>
    <w:lvl w:ilvl="5" w:tplc="17757860" w:tentative="1">
      <w:start w:val="1"/>
      <w:numFmt w:val="lowerRoman"/>
      <w:lvlText w:val="%6."/>
      <w:lvlJc w:val="right"/>
      <w:pPr>
        <w:ind w:left="4320" w:hanging="180"/>
      </w:pPr>
    </w:lvl>
    <w:lvl w:ilvl="6" w:tplc="17757860" w:tentative="1">
      <w:start w:val="1"/>
      <w:numFmt w:val="decimal"/>
      <w:lvlText w:val="%7."/>
      <w:lvlJc w:val="left"/>
      <w:pPr>
        <w:ind w:left="5040" w:hanging="360"/>
      </w:pPr>
    </w:lvl>
    <w:lvl w:ilvl="7" w:tplc="17757860" w:tentative="1">
      <w:start w:val="1"/>
      <w:numFmt w:val="lowerLetter"/>
      <w:lvlText w:val="%8."/>
      <w:lvlJc w:val="left"/>
      <w:pPr>
        <w:ind w:left="5760" w:hanging="360"/>
      </w:pPr>
    </w:lvl>
    <w:lvl w:ilvl="8" w:tplc="17757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6">
    <w:multiLevelType w:val="hybridMultilevel"/>
    <w:lvl w:ilvl="0" w:tplc="18726195">
      <w:start w:val="1"/>
      <w:numFmt w:val="decimal"/>
      <w:lvlText w:val="%1."/>
      <w:lvlJc w:val="left"/>
      <w:pPr>
        <w:ind w:left="720" w:hanging="360"/>
      </w:pPr>
    </w:lvl>
    <w:lvl w:ilvl="1" w:tplc="18726195" w:tentative="1">
      <w:start w:val="1"/>
      <w:numFmt w:val="lowerLetter"/>
      <w:lvlText w:val="%2."/>
      <w:lvlJc w:val="left"/>
      <w:pPr>
        <w:ind w:left="1440" w:hanging="360"/>
      </w:pPr>
    </w:lvl>
    <w:lvl w:ilvl="2" w:tplc="18726195" w:tentative="1">
      <w:start w:val="1"/>
      <w:numFmt w:val="lowerRoman"/>
      <w:lvlText w:val="%3."/>
      <w:lvlJc w:val="right"/>
      <w:pPr>
        <w:ind w:left="2160" w:hanging="180"/>
      </w:pPr>
    </w:lvl>
    <w:lvl w:ilvl="3" w:tplc="18726195" w:tentative="1">
      <w:start w:val="1"/>
      <w:numFmt w:val="decimal"/>
      <w:lvlText w:val="%4."/>
      <w:lvlJc w:val="left"/>
      <w:pPr>
        <w:ind w:left="2880" w:hanging="360"/>
      </w:pPr>
    </w:lvl>
    <w:lvl w:ilvl="4" w:tplc="18726195" w:tentative="1">
      <w:start w:val="1"/>
      <w:numFmt w:val="lowerLetter"/>
      <w:lvlText w:val="%5."/>
      <w:lvlJc w:val="left"/>
      <w:pPr>
        <w:ind w:left="3600" w:hanging="360"/>
      </w:pPr>
    </w:lvl>
    <w:lvl w:ilvl="5" w:tplc="18726195" w:tentative="1">
      <w:start w:val="1"/>
      <w:numFmt w:val="lowerRoman"/>
      <w:lvlText w:val="%6."/>
      <w:lvlJc w:val="right"/>
      <w:pPr>
        <w:ind w:left="4320" w:hanging="180"/>
      </w:pPr>
    </w:lvl>
    <w:lvl w:ilvl="6" w:tplc="18726195" w:tentative="1">
      <w:start w:val="1"/>
      <w:numFmt w:val="decimal"/>
      <w:lvlText w:val="%7."/>
      <w:lvlJc w:val="left"/>
      <w:pPr>
        <w:ind w:left="5040" w:hanging="360"/>
      </w:pPr>
    </w:lvl>
    <w:lvl w:ilvl="7" w:tplc="18726195" w:tentative="1">
      <w:start w:val="1"/>
      <w:numFmt w:val="lowerLetter"/>
      <w:lvlText w:val="%8."/>
      <w:lvlJc w:val="left"/>
      <w:pPr>
        <w:ind w:left="5760" w:hanging="360"/>
      </w:pPr>
    </w:lvl>
    <w:lvl w:ilvl="8" w:tplc="1872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5">
    <w:multiLevelType w:val="hybridMultilevel"/>
    <w:lvl w:ilvl="0" w:tplc="29859907">
      <w:start w:val="1"/>
      <w:numFmt w:val="decimal"/>
      <w:lvlText w:val="%1."/>
      <w:lvlJc w:val="left"/>
      <w:pPr>
        <w:ind w:left="720" w:hanging="360"/>
      </w:pPr>
    </w:lvl>
    <w:lvl w:ilvl="1" w:tplc="29859907" w:tentative="1">
      <w:start w:val="1"/>
      <w:numFmt w:val="lowerLetter"/>
      <w:lvlText w:val="%2."/>
      <w:lvlJc w:val="left"/>
      <w:pPr>
        <w:ind w:left="1440" w:hanging="360"/>
      </w:pPr>
    </w:lvl>
    <w:lvl w:ilvl="2" w:tplc="29859907" w:tentative="1">
      <w:start w:val="1"/>
      <w:numFmt w:val="lowerRoman"/>
      <w:lvlText w:val="%3."/>
      <w:lvlJc w:val="right"/>
      <w:pPr>
        <w:ind w:left="2160" w:hanging="180"/>
      </w:pPr>
    </w:lvl>
    <w:lvl w:ilvl="3" w:tplc="29859907" w:tentative="1">
      <w:start w:val="1"/>
      <w:numFmt w:val="decimal"/>
      <w:lvlText w:val="%4."/>
      <w:lvlJc w:val="left"/>
      <w:pPr>
        <w:ind w:left="2880" w:hanging="360"/>
      </w:pPr>
    </w:lvl>
    <w:lvl w:ilvl="4" w:tplc="29859907" w:tentative="1">
      <w:start w:val="1"/>
      <w:numFmt w:val="lowerLetter"/>
      <w:lvlText w:val="%5."/>
      <w:lvlJc w:val="left"/>
      <w:pPr>
        <w:ind w:left="3600" w:hanging="360"/>
      </w:pPr>
    </w:lvl>
    <w:lvl w:ilvl="5" w:tplc="29859907" w:tentative="1">
      <w:start w:val="1"/>
      <w:numFmt w:val="lowerRoman"/>
      <w:lvlText w:val="%6."/>
      <w:lvlJc w:val="right"/>
      <w:pPr>
        <w:ind w:left="4320" w:hanging="180"/>
      </w:pPr>
    </w:lvl>
    <w:lvl w:ilvl="6" w:tplc="29859907" w:tentative="1">
      <w:start w:val="1"/>
      <w:numFmt w:val="decimal"/>
      <w:lvlText w:val="%7."/>
      <w:lvlJc w:val="left"/>
      <w:pPr>
        <w:ind w:left="5040" w:hanging="360"/>
      </w:pPr>
    </w:lvl>
    <w:lvl w:ilvl="7" w:tplc="29859907" w:tentative="1">
      <w:start w:val="1"/>
      <w:numFmt w:val="lowerLetter"/>
      <w:lvlText w:val="%8."/>
      <w:lvlJc w:val="left"/>
      <w:pPr>
        <w:ind w:left="5760" w:hanging="360"/>
      </w:pPr>
    </w:lvl>
    <w:lvl w:ilvl="8" w:tplc="29859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4">
    <w:multiLevelType w:val="hybridMultilevel"/>
    <w:lvl w:ilvl="0" w:tplc="71058467">
      <w:start w:val="1"/>
      <w:numFmt w:val="decimal"/>
      <w:lvlText w:val="%1."/>
      <w:lvlJc w:val="left"/>
      <w:pPr>
        <w:ind w:left="720" w:hanging="360"/>
      </w:pPr>
    </w:lvl>
    <w:lvl w:ilvl="1" w:tplc="71058467" w:tentative="1">
      <w:start w:val="1"/>
      <w:numFmt w:val="lowerLetter"/>
      <w:lvlText w:val="%2."/>
      <w:lvlJc w:val="left"/>
      <w:pPr>
        <w:ind w:left="1440" w:hanging="360"/>
      </w:pPr>
    </w:lvl>
    <w:lvl w:ilvl="2" w:tplc="71058467" w:tentative="1">
      <w:start w:val="1"/>
      <w:numFmt w:val="lowerRoman"/>
      <w:lvlText w:val="%3."/>
      <w:lvlJc w:val="right"/>
      <w:pPr>
        <w:ind w:left="2160" w:hanging="180"/>
      </w:pPr>
    </w:lvl>
    <w:lvl w:ilvl="3" w:tplc="71058467" w:tentative="1">
      <w:start w:val="1"/>
      <w:numFmt w:val="decimal"/>
      <w:lvlText w:val="%4."/>
      <w:lvlJc w:val="left"/>
      <w:pPr>
        <w:ind w:left="2880" w:hanging="360"/>
      </w:pPr>
    </w:lvl>
    <w:lvl w:ilvl="4" w:tplc="71058467" w:tentative="1">
      <w:start w:val="1"/>
      <w:numFmt w:val="lowerLetter"/>
      <w:lvlText w:val="%5."/>
      <w:lvlJc w:val="left"/>
      <w:pPr>
        <w:ind w:left="3600" w:hanging="360"/>
      </w:pPr>
    </w:lvl>
    <w:lvl w:ilvl="5" w:tplc="71058467" w:tentative="1">
      <w:start w:val="1"/>
      <w:numFmt w:val="lowerRoman"/>
      <w:lvlText w:val="%6."/>
      <w:lvlJc w:val="right"/>
      <w:pPr>
        <w:ind w:left="4320" w:hanging="180"/>
      </w:pPr>
    </w:lvl>
    <w:lvl w:ilvl="6" w:tplc="71058467" w:tentative="1">
      <w:start w:val="1"/>
      <w:numFmt w:val="decimal"/>
      <w:lvlText w:val="%7."/>
      <w:lvlJc w:val="left"/>
      <w:pPr>
        <w:ind w:left="5040" w:hanging="360"/>
      </w:pPr>
    </w:lvl>
    <w:lvl w:ilvl="7" w:tplc="71058467" w:tentative="1">
      <w:start w:val="1"/>
      <w:numFmt w:val="lowerLetter"/>
      <w:lvlText w:val="%8."/>
      <w:lvlJc w:val="left"/>
      <w:pPr>
        <w:ind w:left="5760" w:hanging="360"/>
      </w:pPr>
    </w:lvl>
    <w:lvl w:ilvl="8" w:tplc="71058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3">
    <w:multiLevelType w:val="hybridMultilevel"/>
    <w:lvl w:ilvl="0" w:tplc="33400670">
      <w:start w:val="1"/>
      <w:numFmt w:val="decimal"/>
      <w:lvlText w:val="%1."/>
      <w:lvlJc w:val="left"/>
      <w:pPr>
        <w:ind w:left="720" w:hanging="360"/>
      </w:pPr>
    </w:lvl>
    <w:lvl w:ilvl="1" w:tplc="33400670" w:tentative="1">
      <w:start w:val="1"/>
      <w:numFmt w:val="lowerLetter"/>
      <w:lvlText w:val="%2."/>
      <w:lvlJc w:val="left"/>
      <w:pPr>
        <w:ind w:left="1440" w:hanging="360"/>
      </w:pPr>
    </w:lvl>
    <w:lvl w:ilvl="2" w:tplc="33400670" w:tentative="1">
      <w:start w:val="1"/>
      <w:numFmt w:val="lowerRoman"/>
      <w:lvlText w:val="%3."/>
      <w:lvlJc w:val="right"/>
      <w:pPr>
        <w:ind w:left="2160" w:hanging="180"/>
      </w:pPr>
    </w:lvl>
    <w:lvl w:ilvl="3" w:tplc="33400670" w:tentative="1">
      <w:start w:val="1"/>
      <w:numFmt w:val="decimal"/>
      <w:lvlText w:val="%4."/>
      <w:lvlJc w:val="left"/>
      <w:pPr>
        <w:ind w:left="2880" w:hanging="360"/>
      </w:pPr>
    </w:lvl>
    <w:lvl w:ilvl="4" w:tplc="33400670" w:tentative="1">
      <w:start w:val="1"/>
      <w:numFmt w:val="lowerLetter"/>
      <w:lvlText w:val="%5."/>
      <w:lvlJc w:val="left"/>
      <w:pPr>
        <w:ind w:left="3600" w:hanging="360"/>
      </w:pPr>
    </w:lvl>
    <w:lvl w:ilvl="5" w:tplc="33400670" w:tentative="1">
      <w:start w:val="1"/>
      <w:numFmt w:val="lowerRoman"/>
      <w:lvlText w:val="%6."/>
      <w:lvlJc w:val="right"/>
      <w:pPr>
        <w:ind w:left="4320" w:hanging="180"/>
      </w:pPr>
    </w:lvl>
    <w:lvl w:ilvl="6" w:tplc="33400670" w:tentative="1">
      <w:start w:val="1"/>
      <w:numFmt w:val="decimal"/>
      <w:lvlText w:val="%7."/>
      <w:lvlJc w:val="left"/>
      <w:pPr>
        <w:ind w:left="5040" w:hanging="360"/>
      </w:pPr>
    </w:lvl>
    <w:lvl w:ilvl="7" w:tplc="33400670" w:tentative="1">
      <w:start w:val="1"/>
      <w:numFmt w:val="lowerLetter"/>
      <w:lvlText w:val="%8."/>
      <w:lvlJc w:val="left"/>
      <w:pPr>
        <w:ind w:left="5760" w:hanging="360"/>
      </w:pPr>
    </w:lvl>
    <w:lvl w:ilvl="8" w:tplc="33400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2">
    <w:multiLevelType w:val="hybridMultilevel"/>
    <w:lvl w:ilvl="0" w:tplc="33698540">
      <w:start w:val="1"/>
      <w:numFmt w:val="decimal"/>
      <w:lvlText w:val="%1."/>
      <w:lvlJc w:val="left"/>
      <w:pPr>
        <w:ind w:left="720" w:hanging="360"/>
      </w:pPr>
    </w:lvl>
    <w:lvl w:ilvl="1" w:tplc="33698540" w:tentative="1">
      <w:start w:val="1"/>
      <w:numFmt w:val="lowerLetter"/>
      <w:lvlText w:val="%2."/>
      <w:lvlJc w:val="left"/>
      <w:pPr>
        <w:ind w:left="1440" w:hanging="360"/>
      </w:pPr>
    </w:lvl>
    <w:lvl w:ilvl="2" w:tplc="33698540" w:tentative="1">
      <w:start w:val="1"/>
      <w:numFmt w:val="lowerRoman"/>
      <w:lvlText w:val="%3."/>
      <w:lvlJc w:val="right"/>
      <w:pPr>
        <w:ind w:left="2160" w:hanging="180"/>
      </w:pPr>
    </w:lvl>
    <w:lvl w:ilvl="3" w:tplc="33698540" w:tentative="1">
      <w:start w:val="1"/>
      <w:numFmt w:val="decimal"/>
      <w:lvlText w:val="%4."/>
      <w:lvlJc w:val="left"/>
      <w:pPr>
        <w:ind w:left="2880" w:hanging="360"/>
      </w:pPr>
    </w:lvl>
    <w:lvl w:ilvl="4" w:tplc="33698540" w:tentative="1">
      <w:start w:val="1"/>
      <w:numFmt w:val="lowerLetter"/>
      <w:lvlText w:val="%5."/>
      <w:lvlJc w:val="left"/>
      <w:pPr>
        <w:ind w:left="3600" w:hanging="360"/>
      </w:pPr>
    </w:lvl>
    <w:lvl w:ilvl="5" w:tplc="33698540" w:tentative="1">
      <w:start w:val="1"/>
      <w:numFmt w:val="lowerRoman"/>
      <w:lvlText w:val="%6."/>
      <w:lvlJc w:val="right"/>
      <w:pPr>
        <w:ind w:left="4320" w:hanging="180"/>
      </w:pPr>
    </w:lvl>
    <w:lvl w:ilvl="6" w:tplc="33698540" w:tentative="1">
      <w:start w:val="1"/>
      <w:numFmt w:val="decimal"/>
      <w:lvlText w:val="%7."/>
      <w:lvlJc w:val="left"/>
      <w:pPr>
        <w:ind w:left="5040" w:hanging="360"/>
      </w:pPr>
    </w:lvl>
    <w:lvl w:ilvl="7" w:tplc="33698540" w:tentative="1">
      <w:start w:val="1"/>
      <w:numFmt w:val="lowerLetter"/>
      <w:lvlText w:val="%8."/>
      <w:lvlJc w:val="left"/>
      <w:pPr>
        <w:ind w:left="5760" w:hanging="360"/>
      </w:pPr>
    </w:lvl>
    <w:lvl w:ilvl="8" w:tplc="33698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1">
    <w:multiLevelType w:val="hybridMultilevel"/>
    <w:lvl w:ilvl="0" w:tplc="12871751">
      <w:start w:val="1"/>
      <w:numFmt w:val="decimal"/>
      <w:lvlText w:val="%1."/>
      <w:lvlJc w:val="left"/>
      <w:pPr>
        <w:ind w:left="720" w:hanging="360"/>
      </w:pPr>
    </w:lvl>
    <w:lvl w:ilvl="1" w:tplc="12871751" w:tentative="1">
      <w:start w:val="1"/>
      <w:numFmt w:val="lowerLetter"/>
      <w:lvlText w:val="%2."/>
      <w:lvlJc w:val="left"/>
      <w:pPr>
        <w:ind w:left="1440" w:hanging="360"/>
      </w:pPr>
    </w:lvl>
    <w:lvl w:ilvl="2" w:tplc="12871751" w:tentative="1">
      <w:start w:val="1"/>
      <w:numFmt w:val="lowerRoman"/>
      <w:lvlText w:val="%3."/>
      <w:lvlJc w:val="right"/>
      <w:pPr>
        <w:ind w:left="2160" w:hanging="180"/>
      </w:pPr>
    </w:lvl>
    <w:lvl w:ilvl="3" w:tplc="12871751" w:tentative="1">
      <w:start w:val="1"/>
      <w:numFmt w:val="decimal"/>
      <w:lvlText w:val="%4."/>
      <w:lvlJc w:val="left"/>
      <w:pPr>
        <w:ind w:left="2880" w:hanging="360"/>
      </w:pPr>
    </w:lvl>
    <w:lvl w:ilvl="4" w:tplc="12871751" w:tentative="1">
      <w:start w:val="1"/>
      <w:numFmt w:val="lowerLetter"/>
      <w:lvlText w:val="%5."/>
      <w:lvlJc w:val="left"/>
      <w:pPr>
        <w:ind w:left="3600" w:hanging="360"/>
      </w:pPr>
    </w:lvl>
    <w:lvl w:ilvl="5" w:tplc="12871751" w:tentative="1">
      <w:start w:val="1"/>
      <w:numFmt w:val="lowerRoman"/>
      <w:lvlText w:val="%6."/>
      <w:lvlJc w:val="right"/>
      <w:pPr>
        <w:ind w:left="4320" w:hanging="180"/>
      </w:pPr>
    </w:lvl>
    <w:lvl w:ilvl="6" w:tplc="12871751" w:tentative="1">
      <w:start w:val="1"/>
      <w:numFmt w:val="decimal"/>
      <w:lvlText w:val="%7."/>
      <w:lvlJc w:val="left"/>
      <w:pPr>
        <w:ind w:left="5040" w:hanging="360"/>
      </w:pPr>
    </w:lvl>
    <w:lvl w:ilvl="7" w:tplc="12871751" w:tentative="1">
      <w:start w:val="1"/>
      <w:numFmt w:val="lowerLetter"/>
      <w:lvlText w:val="%8."/>
      <w:lvlJc w:val="left"/>
      <w:pPr>
        <w:ind w:left="5760" w:hanging="360"/>
      </w:pPr>
    </w:lvl>
    <w:lvl w:ilvl="8" w:tplc="12871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0">
    <w:multiLevelType w:val="hybridMultilevel"/>
    <w:lvl w:ilvl="0" w:tplc="54662123">
      <w:start w:val="1"/>
      <w:numFmt w:val="decimal"/>
      <w:lvlText w:val="%1."/>
      <w:lvlJc w:val="left"/>
      <w:pPr>
        <w:ind w:left="720" w:hanging="360"/>
      </w:pPr>
    </w:lvl>
    <w:lvl w:ilvl="1" w:tplc="54662123" w:tentative="1">
      <w:start w:val="1"/>
      <w:numFmt w:val="lowerLetter"/>
      <w:lvlText w:val="%2."/>
      <w:lvlJc w:val="left"/>
      <w:pPr>
        <w:ind w:left="1440" w:hanging="360"/>
      </w:pPr>
    </w:lvl>
    <w:lvl w:ilvl="2" w:tplc="54662123" w:tentative="1">
      <w:start w:val="1"/>
      <w:numFmt w:val="lowerRoman"/>
      <w:lvlText w:val="%3."/>
      <w:lvlJc w:val="right"/>
      <w:pPr>
        <w:ind w:left="2160" w:hanging="180"/>
      </w:pPr>
    </w:lvl>
    <w:lvl w:ilvl="3" w:tplc="54662123" w:tentative="1">
      <w:start w:val="1"/>
      <w:numFmt w:val="decimal"/>
      <w:lvlText w:val="%4."/>
      <w:lvlJc w:val="left"/>
      <w:pPr>
        <w:ind w:left="2880" w:hanging="360"/>
      </w:pPr>
    </w:lvl>
    <w:lvl w:ilvl="4" w:tplc="54662123" w:tentative="1">
      <w:start w:val="1"/>
      <w:numFmt w:val="lowerLetter"/>
      <w:lvlText w:val="%5."/>
      <w:lvlJc w:val="left"/>
      <w:pPr>
        <w:ind w:left="3600" w:hanging="360"/>
      </w:pPr>
    </w:lvl>
    <w:lvl w:ilvl="5" w:tplc="54662123" w:tentative="1">
      <w:start w:val="1"/>
      <w:numFmt w:val="lowerRoman"/>
      <w:lvlText w:val="%6."/>
      <w:lvlJc w:val="right"/>
      <w:pPr>
        <w:ind w:left="4320" w:hanging="180"/>
      </w:pPr>
    </w:lvl>
    <w:lvl w:ilvl="6" w:tplc="54662123" w:tentative="1">
      <w:start w:val="1"/>
      <w:numFmt w:val="decimal"/>
      <w:lvlText w:val="%7."/>
      <w:lvlJc w:val="left"/>
      <w:pPr>
        <w:ind w:left="5040" w:hanging="360"/>
      </w:pPr>
    </w:lvl>
    <w:lvl w:ilvl="7" w:tplc="54662123" w:tentative="1">
      <w:start w:val="1"/>
      <w:numFmt w:val="lowerLetter"/>
      <w:lvlText w:val="%8."/>
      <w:lvlJc w:val="left"/>
      <w:pPr>
        <w:ind w:left="5760" w:hanging="360"/>
      </w:pPr>
    </w:lvl>
    <w:lvl w:ilvl="8" w:tplc="54662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9">
    <w:multiLevelType w:val="hybridMultilevel"/>
    <w:lvl w:ilvl="0" w:tplc="29044789">
      <w:start w:val="1"/>
      <w:numFmt w:val="decimal"/>
      <w:lvlText w:val="%1."/>
      <w:lvlJc w:val="left"/>
      <w:pPr>
        <w:ind w:left="720" w:hanging="360"/>
      </w:pPr>
    </w:lvl>
    <w:lvl w:ilvl="1" w:tplc="29044789" w:tentative="1">
      <w:start w:val="1"/>
      <w:numFmt w:val="lowerLetter"/>
      <w:lvlText w:val="%2."/>
      <w:lvlJc w:val="left"/>
      <w:pPr>
        <w:ind w:left="1440" w:hanging="360"/>
      </w:pPr>
    </w:lvl>
    <w:lvl w:ilvl="2" w:tplc="29044789" w:tentative="1">
      <w:start w:val="1"/>
      <w:numFmt w:val="lowerRoman"/>
      <w:lvlText w:val="%3."/>
      <w:lvlJc w:val="right"/>
      <w:pPr>
        <w:ind w:left="2160" w:hanging="180"/>
      </w:pPr>
    </w:lvl>
    <w:lvl w:ilvl="3" w:tplc="29044789" w:tentative="1">
      <w:start w:val="1"/>
      <w:numFmt w:val="decimal"/>
      <w:lvlText w:val="%4."/>
      <w:lvlJc w:val="left"/>
      <w:pPr>
        <w:ind w:left="2880" w:hanging="360"/>
      </w:pPr>
    </w:lvl>
    <w:lvl w:ilvl="4" w:tplc="29044789" w:tentative="1">
      <w:start w:val="1"/>
      <w:numFmt w:val="lowerLetter"/>
      <w:lvlText w:val="%5."/>
      <w:lvlJc w:val="left"/>
      <w:pPr>
        <w:ind w:left="3600" w:hanging="360"/>
      </w:pPr>
    </w:lvl>
    <w:lvl w:ilvl="5" w:tplc="29044789" w:tentative="1">
      <w:start w:val="1"/>
      <w:numFmt w:val="lowerRoman"/>
      <w:lvlText w:val="%6."/>
      <w:lvlJc w:val="right"/>
      <w:pPr>
        <w:ind w:left="4320" w:hanging="180"/>
      </w:pPr>
    </w:lvl>
    <w:lvl w:ilvl="6" w:tplc="29044789" w:tentative="1">
      <w:start w:val="1"/>
      <w:numFmt w:val="decimal"/>
      <w:lvlText w:val="%7."/>
      <w:lvlJc w:val="left"/>
      <w:pPr>
        <w:ind w:left="5040" w:hanging="360"/>
      </w:pPr>
    </w:lvl>
    <w:lvl w:ilvl="7" w:tplc="29044789" w:tentative="1">
      <w:start w:val="1"/>
      <w:numFmt w:val="lowerLetter"/>
      <w:lvlText w:val="%8."/>
      <w:lvlJc w:val="left"/>
      <w:pPr>
        <w:ind w:left="5760" w:hanging="360"/>
      </w:pPr>
    </w:lvl>
    <w:lvl w:ilvl="8" w:tplc="29044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8">
    <w:multiLevelType w:val="hybridMultilevel"/>
    <w:lvl w:ilvl="0" w:tplc="31729111">
      <w:start w:val="1"/>
      <w:numFmt w:val="decimal"/>
      <w:lvlText w:val="%1."/>
      <w:lvlJc w:val="left"/>
      <w:pPr>
        <w:ind w:left="720" w:hanging="360"/>
      </w:pPr>
    </w:lvl>
    <w:lvl w:ilvl="1" w:tplc="31729111" w:tentative="1">
      <w:start w:val="1"/>
      <w:numFmt w:val="lowerLetter"/>
      <w:lvlText w:val="%2."/>
      <w:lvlJc w:val="left"/>
      <w:pPr>
        <w:ind w:left="1440" w:hanging="360"/>
      </w:pPr>
    </w:lvl>
    <w:lvl w:ilvl="2" w:tplc="31729111" w:tentative="1">
      <w:start w:val="1"/>
      <w:numFmt w:val="lowerRoman"/>
      <w:lvlText w:val="%3."/>
      <w:lvlJc w:val="right"/>
      <w:pPr>
        <w:ind w:left="2160" w:hanging="180"/>
      </w:pPr>
    </w:lvl>
    <w:lvl w:ilvl="3" w:tplc="31729111" w:tentative="1">
      <w:start w:val="1"/>
      <w:numFmt w:val="decimal"/>
      <w:lvlText w:val="%4."/>
      <w:lvlJc w:val="left"/>
      <w:pPr>
        <w:ind w:left="2880" w:hanging="360"/>
      </w:pPr>
    </w:lvl>
    <w:lvl w:ilvl="4" w:tplc="31729111" w:tentative="1">
      <w:start w:val="1"/>
      <w:numFmt w:val="lowerLetter"/>
      <w:lvlText w:val="%5."/>
      <w:lvlJc w:val="left"/>
      <w:pPr>
        <w:ind w:left="3600" w:hanging="360"/>
      </w:pPr>
    </w:lvl>
    <w:lvl w:ilvl="5" w:tplc="31729111" w:tentative="1">
      <w:start w:val="1"/>
      <w:numFmt w:val="lowerRoman"/>
      <w:lvlText w:val="%6."/>
      <w:lvlJc w:val="right"/>
      <w:pPr>
        <w:ind w:left="4320" w:hanging="180"/>
      </w:pPr>
    </w:lvl>
    <w:lvl w:ilvl="6" w:tplc="31729111" w:tentative="1">
      <w:start w:val="1"/>
      <w:numFmt w:val="decimal"/>
      <w:lvlText w:val="%7."/>
      <w:lvlJc w:val="left"/>
      <w:pPr>
        <w:ind w:left="5040" w:hanging="360"/>
      </w:pPr>
    </w:lvl>
    <w:lvl w:ilvl="7" w:tplc="31729111" w:tentative="1">
      <w:start w:val="1"/>
      <w:numFmt w:val="lowerLetter"/>
      <w:lvlText w:val="%8."/>
      <w:lvlJc w:val="left"/>
      <w:pPr>
        <w:ind w:left="5760" w:hanging="360"/>
      </w:pPr>
    </w:lvl>
    <w:lvl w:ilvl="8" w:tplc="31729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7">
    <w:multiLevelType w:val="hybridMultilevel"/>
    <w:lvl w:ilvl="0" w:tplc="11659440">
      <w:start w:val="1"/>
      <w:numFmt w:val="decimal"/>
      <w:lvlText w:val="%1."/>
      <w:lvlJc w:val="left"/>
      <w:pPr>
        <w:ind w:left="720" w:hanging="360"/>
      </w:pPr>
    </w:lvl>
    <w:lvl w:ilvl="1" w:tplc="11659440" w:tentative="1">
      <w:start w:val="1"/>
      <w:numFmt w:val="lowerLetter"/>
      <w:lvlText w:val="%2."/>
      <w:lvlJc w:val="left"/>
      <w:pPr>
        <w:ind w:left="1440" w:hanging="360"/>
      </w:pPr>
    </w:lvl>
    <w:lvl w:ilvl="2" w:tplc="11659440" w:tentative="1">
      <w:start w:val="1"/>
      <w:numFmt w:val="lowerRoman"/>
      <w:lvlText w:val="%3."/>
      <w:lvlJc w:val="right"/>
      <w:pPr>
        <w:ind w:left="2160" w:hanging="180"/>
      </w:pPr>
    </w:lvl>
    <w:lvl w:ilvl="3" w:tplc="11659440" w:tentative="1">
      <w:start w:val="1"/>
      <w:numFmt w:val="decimal"/>
      <w:lvlText w:val="%4."/>
      <w:lvlJc w:val="left"/>
      <w:pPr>
        <w:ind w:left="2880" w:hanging="360"/>
      </w:pPr>
    </w:lvl>
    <w:lvl w:ilvl="4" w:tplc="11659440" w:tentative="1">
      <w:start w:val="1"/>
      <w:numFmt w:val="lowerLetter"/>
      <w:lvlText w:val="%5."/>
      <w:lvlJc w:val="left"/>
      <w:pPr>
        <w:ind w:left="3600" w:hanging="360"/>
      </w:pPr>
    </w:lvl>
    <w:lvl w:ilvl="5" w:tplc="11659440" w:tentative="1">
      <w:start w:val="1"/>
      <w:numFmt w:val="lowerRoman"/>
      <w:lvlText w:val="%6."/>
      <w:lvlJc w:val="right"/>
      <w:pPr>
        <w:ind w:left="4320" w:hanging="180"/>
      </w:pPr>
    </w:lvl>
    <w:lvl w:ilvl="6" w:tplc="11659440" w:tentative="1">
      <w:start w:val="1"/>
      <w:numFmt w:val="decimal"/>
      <w:lvlText w:val="%7."/>
      <w:lvlJc w:val="left"/>
      <w:pPr>
        <w:ind w:left="5040" w:hanging="360"/>
      </w:pPr>
    </w:lvl>
    <w:lvl w:ilvl="7" w:tplc="11659440" w:tentative="1">
      <w:start w:val="1"/>
      <w:numFmt w:val="lowerLetter"/>
      <w:lvlText w:val="%8."/>
      <w:lvlJc w:val="left"/>
      <w:pPr>
        <w:ind w:left="5760" w:hanging="360"/>
      </w:pPr>
    </w:lvl>
    <w:lvl w:ilvl="8" w:tplc="1165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6">
    <w:multiLevelType w:val="hybridMultilevel"/>
    <w:lvl w:ilvl="0" w:tplc="67783291">
      <w:start w:val="1"/>
      <w:numFmt w:val="decimal"/>
      <w:lvlText w:val="%1."/>
      <w:lvlJc w:val="left"/>
      <w:pPr>
        <w:ind w:left="720" w:hanging="360"/>
      </w:pPr>
    </w:lvl>
    <w:lvl w:ilvl="1" w:tplc="67783291" w:tentative="1">
      <w:start w:val="1"/>
      <w:numFmt w:val="lowerLetter"/>
      <w:lvlText w:val="%2."/>
      <w:lvlJc w:val="left"/>
      <w:pPr>
        <w:ind w:left="1440" w:hanging="360"/>
      </w:pPr>
    </w:lvl>
    <w:lvl w:ilvl="2" w:tplc="67783291" w:tentative="1">
      <w:start w:val="1"/>
      <w:numFmt w:val="lowerRoman"/>
      <w:lvlText w:val="%3."/>
      <w:lvlJc w:val="right"/>
      <w:pPr>
        <w:ind w:left="2160" w:hanging="180"/>
      </w:pPr>
    </w:lvl>
    <w:lvl w:ilvl="3" w:tplc="67783291" w:tentative="1">
      <w:start w:val="1"/>
      <w:numFmt w:val="decimal"/>
      <w:lvlText w:val="%4."/>
      <w:lvlJc w:val="left"/>
      <w:pPr>
        <w:ind w:left="2880" w:hanging="360"/>
      </w:pPr>
    </w:lvl>
    <w:lvl w:ilvl="4" w:tplc="67783291" w:tentative="1">
      <w:start w:val="1"/>
      <w:numFmt w:val="lowerLetter"/>
      <w:lvlText w:val="%5."/>
      <w:lvlJc w:val="left"/>
      <w:pPr>
        <w:ind w:left="3600" w:hanging="360"/>
      </w:pPr>
    </w:lvl>
    <w:lvl w:ilvl="5" w:tplc="67783291" w:tentative="1">
      <w:start w:val="1"/>
      <w:numFmt w:val="lowerRoman"/>
      <w:lvlText w:val="%6."/>
      <w:lvlJc w:val="right"/>
      <w:pPr>
        <w:ind w:left="4320" w:hanging="180"/>
      </w:pPr>
    </w:lvl>
    <w:lvl w:ilvl="6" w:tplc="67783291" w:tentative="1">
      <w:start w:val="1"/>
      <w:numFmt w:val="decimal"/>
      <w:lvlText w:val="%7."/>
      <w:lvlJc w:val="left"/>
      <w:pPr>
        <w:ind w:left="5040" w:hanging="360"/>
      </w:pPr>
    </w:lvl>
    <w:lvl w:ilvl="7" w:tplc="67783291" w:tentative="1">
      <w:start w:val="1"/>
      <w:numFmt w:val="lowerLetter"/>
      <w:lvlText w:val="%8."/>
      <w:lvlJc w:val="left"/>
      <w:pPr>
        <w:ind w:left="5760" w:hanging="360"/>
      </w:pPr>
    </w:lvl>
    <w:lvl w:ilvl="8" w:tplc="6778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5">
    <w:multiLevelType w:val="hybridMultilevel"/>
    <w:lvl w:ilvl="0" w:tplc="56350555">
      <w:start w:val="1"/>
      <w:numFmt w:val="decimal"/>
      <w:lvlText w:val="%1."/>
      <w:lvlJc w:val="left"/>
      <w:pPr>
        <w:ind w:left="720" w:hanging="360"/>
      </w:pPr>
    </w:lvl>
    <w:lvl w:ilvl="1" w:tplc="56350555" w:tentative="1">
      <w:start w:val="1"/>
      <w:numFmt w:val="lowerLetter"/>
      <w:lvlText w:val="%2."/>
      <w:lvlJc w:val="left"/>
      <w:pPr>
        <w:ind w:left="1440" w:hanging="360"/>
      </w:pPr>
    </w:lvl>
    <w:lvl w:ilvl="2" w:tplc="56350555" w:tentative="1">
      <w:start w:val="1"/>
      <w:numFmt w:val="lowerRoman"/>
      <w:lvlText w:val="%3."/>
      <w:lvlJc w:val="right"/>
      <w:pPr>
        <w:ind w:left="2160" w:hanging="180"/>
      </w:pPr>
    </w:lvl>
    <w:lvl w:ilvl="3" w:tplc="56350555" w:tentative="1">
      <w:start w:val="1"/>
      <w:numFmt w:val="decimal"/>
      <w:lvlText w:val="%4."/>
      <w:lvlJc w:val="left"/>
      <w:pPr>
        <w:ind w:left="2880" w:hanging="360"/>
      </w:pPr>
    </w:lvl>
    <w:lvl w:ilvl="4" w:tplc="56350555" w:tentative="1">
      <w:start w:val="1"/>
      <w:numFmt w:val="lowerLetter"/>
      <w:lvlText w:val="%5."/>
      <w:lvlJc w:val="left"/>
      <w:pPr>
        <w:ind w:left="3600" w:hanging="360"/>
      </w:pPr>
    </w:lvl>
    <w:lvl w:ilvl="5" w:tplc="56350555" w:tentative="1">
      <w:start w:val="1"/>
      <w:numFmt w:val="lowerRoman"/>
      <w:lvlText w:val="%6."/>
      <w:lvlJc w:val="right"/>
      <w:pPr>
        <w:ind w:left="4320" w:hanging="180"/>
      </w:pPr>
    </w:lvl>
    <w:lvl w:ilvl="6" w:tplc="56350555" w:tentative="1">
      <w:start w:val="1"/>
      <w:numFmt w:val="decimal"/>
      <w:lvlText w:val="%7."/>
      <w:lvlJc w:val="left"/>
      <w:pPr>
        <w:ind w:left="5040" w:hanging="360"/>
      </w:pPr>
    </w:lvl>
    <w:lvl w:ilvl="7" w:tplc="56350555" w:tentative="1">
      <w:start w:val="1"/>
      <w:numFmt w:val="lowerLetter"/>
      <w:lvlText w:val="%8."/>
      <w:lvlJc w:val="left"/>
      <w:pPr>
        <w:ind w:left="5760" w:hanging="360"/>
      </w:pPr>
    </w:lvl>
    <w:lvl w:ilvl="8" w:tplc="56350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4">
    <w:multiLevelType w:val="hybridMultilevel"/>
    <w:lvl w:ilvl="0" w:tplc="92229913">
      <w:start w:val="1"/>
      <w:numFmt w:val="decimal"/>
      <w:lvlText w:val="%1."/>
      <w:lvlJc w:val="left"/>
      <w:pPr>
        <w:ind w:left="720" w:hanging="360"/>
      </w:pPr>
    </w:lvl>
    <w:lvl w:ilvl="1" w:tplc="92229913" w:tentative="1">
      <w:start w:val="1"/>
      <w:numFmt w:val="lowerLetter"/>
      <w:lvlText w:val="%2."/>
      <w:lvlJc w:val="left"/>
      <w:pPr>
        <w:ind w:left="1440" w:hanging="360"/>
      </w:pPr>
    </w:lvl>
    <w:lvl w:ilvl="2" w:tplc="92229913" w:tentative="1">
      <w:start w:val="1"/>
      <w:numFmt w:val="lowerRoman"/>
      <w:lvlText w:val="%3."/>
      <w:lvlJc w:val="right"/>
      <w:pPr>
        <w:ind w:left="2160" w:hanging="180"/>
      </w:pPr>
    </w:lvl>
    <w:lvl w:ilvl="3" w:tplc="92229913" w:tentative="1">
      <w:start w:val="1"/>
      <w:numFmt w:val="decimal"/>
      <w:lvlText w:val="%4."/>
      <w:lvlJc w:val="left"/>
      <w:pPr>
        <w:ind w:left="2880" w:hanging="360"/>
      </w:pPr>
    </w:lvl>
    <w:lvl w:ilvl="4" w:tplc="92229913" w:tentative="1">
      <w:start w:val="1"/>
      <w:numFmt w:val="lowerLetter"/>
      <w:lvlText w:val="%5."/>
      <w:lvlJc w:val="left"/>
      <w:pPr>
        <w:ind w:left="3600" w:hanging="360"/>
      </w:pPr>
    </w:lvl>
    <w:lvl w:ilvl="5" w:tplc="92229913" w:tentative="1">
      <w:start w:val="1"/>
      <w:numFmt w:val="lowerRoman"/>
      <w:lvlText w:val="%6."/>
      <w:lvlJc w:val="right"/>
      <w:pPr>
        <w:ind w:left="4320" w:hanging="180"/>
      </w:pPr>
    </w:lvl>
    <w:lvl w:ilvl="6" w:tplc="92229913" w:tentative="1">
      <w:start w:val="1"/>
      <w:numFmt w:val="decimal"/>
      <w:lvlText w:val="%7."/>
      <w:lvlJc w:val="left"/>
      <w:pPr>
        <w:ind w:left="5040" w:hanging="360"/>
      </w:pPr>
    </w:lvl>
    <w:lvl w:ilvl="7" w:tplc="92229913" w:tentative="1">
      <w:start w:val="1"/>
      <w:numFmt w:val="lowerLetter"/>
      <w:lvlText w:val="%8."/>
      <w:lvlJc w:val="left"/>
      <w:pPr>
        <w:ind w:left="5760" w:hanging="360"/>
      </w:pPr>
    </w:lvl>
    <w:lvl w:ilvl="8" w:tplc="92229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3">
    <w:multiLevelType w:val="hybridMultilevel"/>
    <w:lvl w:ilvl="0" w:tplc="70965470">
      <w:start w:val="1"/>
      <w:numFmt w:val="decimal"/>
      <w:lvlText w:val="%1."/>
      <w:lvlJc w:val="left"/>
      <w:pPr>
        <w:ind w:left="720" w:hanging="360"/>
      </w:pPr>
    </w:lvl>
    <w:lvl w:ilvl="1" w:tplc="70965470" w:tentative="1">
      <w:start w:val="1"/>
      <w:numFmt w:val="lowerLetter"/>
      <w:lvlText w:val="%2."/>
      <w:lvlJc w:val="left"/>
      <w:pPr>
        <w:ind w:left="1440" w:hanging="360"/>
      </w:pPr>
    </w:lvl>
    <w:lvl w:ilvl="2" w:tplc="70965470" w:tentative="1">
      <w:start w:val="1"/>
      <w:numFmt w:val="lowerRoman"/>
      <w:lvlText w:val="%3."/>
      <w:lvlJc w:val="right"/>
      <w:pPr>
        <w:ind w:left="2160" w:hanging="180"/>
      </w:pPr>
    </w:lvl>
    <w:lvl w:ilvl="3" w:tplc="70965470" w:tentative="1">
      <w:start w:val="1"/>
      <w:numFmt w:val="decimal"/>
      <w:lvlText w:val="%4."/>
      <w:lvlJc w:val="left"/>
      <w:pPr>
        <w:ind w:left="2880" w:hanging="360"/>
      </w:pPr>
    </w:lvl>
    <w:lvl w:ilvl="4" w:tplc="70965470" w:tentative="1">
      <w:start w:val="1"/>
      <w:numFmt w:val="lowerLetter"/>
      <w:lvlText w:val="%5."/>
      <w:lvlJc w:val="left"/>
      <w:pPr>
        <w:ind w:left="3600" w:hanging="360"/>
      </w:pPr>
    </w:lvl>
    <w:lvl w:ilvl="5" w:tplc="70965470" w:tentative="1">
      <w:start w:val="1"/>
      <w:numFmt w:val="lowerRoman"/>
      <w:lvlText w:val="%6."/>
      <w:lvlJc w:val="right"/>
      <w:pPr>
        <w:ind w:left="4320" w:hanging="180"/>
      </w:pPr>
    </w:lvl>
    <w:lvl w:ilvl="6" w:tplc="70965470" w:tentative="1">
      <w:start w:val="1"/>
      <w:numFmt w:val="decimal"/>
      <w:lvlText w:val="%7."/>
      <w:lvlJc w:val="left"/>
      <w:pPr>
        <w:ind w:left="5040" w:hanging="360"/>
      </w:pPr>
    </w:lvl>
    <w:lvl w:ilvl="7" w:tplc="70965470" w:tentative="1">
      <w:start w:val="1"/>
      <w:numFmt w:val="lowerLetter"/>
      <w:lvlText w:val="%8."/>
      <w:lvlJc w:val="left"/>
      <w:pPr>
        <w:ind w:left="5760" w:hanging="360"/>
      </w:pPr>
    </w:lvl>
    <w:lvl w:ilvl="8" w:tplc="7096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2">
    <w:multiLevelType w:val="hybridMultilevel"/>
    <w:lvl w:ilvl="0" w:tplc="30150793">
      <w:start w:val="1"/>
      <w:numFmt w:val="decimal"/>
      <w:lvlText w:val="%1."/>
      <w:lvlJc w:val="left"/>
      <w:pPr>
        <w:ind w:left="720" w:hanging="360"/>
      </w:pPr>
    </w:lvl>
    <w:lvl w:ilvl="1" w:tplc="30150793" w:tentative="1">
      <w:start w:val="1"/>
      <w:numFmt w:val="lowerLetter"/>
      <w:lvlText w:val="%2."/>
      <w:lvlJc w:val="left"/>
      <w:pPr>
        <w:ind w:left="1440" w:hanging="360"/>
      </w:pPr>
    </w:lvl>
    <w:lvl w:ilvl="2" w:tplc="30150793" w:tentative="1">
      <w:start w:val="1"/>
      <w:numFmt w:val="lowerRoman"/>
      <w:lvlText w:val="%3."/>
      <w:lvlJc w:val="right"/>
      <w:pPr>
        <w:ind w:left="2160" w:hanging="180"/>
      </w:pPr>
    </w:lvl>
    <w:lvl w:ilvl="3" w:tplc="30150793" w:tentative="1">
      <w:start w:val="1"/>
      <w:numFmt w:val="decimal"/>
      <w:lvlText w:val="%4."/>
      <w:lvlJc w:val="left"/>
      <w:pPr>
        <w:ind w:left="2880" w:hanging="360"/>
      </w:pPr>
    </w:lvl>
    <w:lvl w:ilvl="4" w:tplc="30150793" w:tentative="1">
      <w:start w:val="1"/>
      <w:numFmt w:val="lowerLetter"/>
      <w:lvlText w:val="%5."/>
      <w:lvlJc w:val="left"/>
      <w:pPr>
        <w:ind w:left="3600" w:hanging="360"/>
      </w:pPr>
    </w:lvl>
    <w:lvl w:ilvl="5" w:tplc="30150793" w:tentative="1">
      <w:start w:val="1"/>
      <w:numFmt w:val="lowerRoman"/>
      <w:lvlText w:val="%6."/>
      <w:lvlJc w:val="right"/>
      <w:pPr>
        <w:ind w:left="4320" w:hanging="180"/>
      </w:pPr>
    </w:lvl>
    <w:lvl w:ilvl="6" w:tplc="30150793" w:tentative="1">
      <w:start w:val="1"/>
      <w:numFmt w:val="decimal"/>
      <w:lvlText w:val="%7."/>
      <w:lvlJc w:val="left"/>
      <w:pPr>
        <w:ind w:left="5040" w:hanging="360"/>
      </w:pPr>
    </w:lvl>
    <w:lvl w:ilvl="7" w:tplc="30150793" w:tentative="1">
      <w:start w:val="1"/>
      <w:numFmt w:val="lowerLetter"/>
      <w:lvlText w:val="%8."/>
      <w:lvlJc w:val="left"/>
      <w:pPr>
        <w:ind w:left="5760" w:hanging="360"/>
      </w:pPr>
    </w:lvl>
    <w:lvl w:ilvl="8" w:tplc="3015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1">
    <w:multiLevelType w:val="hybridMultilevel"/>
    <w:lvl w:ilvl="0" w:tplc="11848662">
      <w:start w:val="1"/>
      <w:numFmt w:val="decimal"/>
      <w:lvlText w:val="%1."/>
      <w:lvlJc w:val="left"/>
      <w:pPr>
        <w:ind w:left="720" w:hanging="360"/>
      </w:pPr>
    </w:lvl>
    <w:lvl w:ilvl="1" w:tplc="11848662" w:tentative="1">
      <w:start w:val="1"/>
      <w:numFmt w:val="lowerLetter"/>
      <w:lvlText w:val="%2."/>
      <w:lvlJc w:val="left"/>
      <w:pPr>
        <w:ind w:left="1440" w:hanging="360"/>
      </w:pPr>
    </w:lvl>
    <w:lvl w:ilvl="2" w:tplc="11848662" w:tentative="1">
      <w:start w:val="1"/>
      <w:numFmt w:val="lowerRoman"/>
      <w:lvlText w:val="%3."/>
      <w:lvlJc w:val="right"/>
      <w:pPr>
        <w:ind w:left="2160" w:hanging="180"/>
      </w:pPr>
    </w:lvl>
    <w:lvl w:ilvl="3" w:tplc="11848662" w:tentative="1">
      <w:start w:val="1"/>
      <w:numFmt w:val="decimal"/>
      <w:lvlText w:val="%4."/>
      <w:lvlJc w:val="left"/>
      <w:pPr>
        <w:ind w:left="2880" w:hanging="360"/>
      </w:pPr>
    </w:lvl>
    <w:lvl w:ilvl="4" w:tplc="11848662" w:tentative="1">
      <w:start w:val="1"/>
      <w:numFmt w:val="lowerLetter"/>
      <w:lvlText w:val="%5."/>
      <w:lvlJc w:val="left"/>
      <w:pPr>
        <w:ind w:left="3600" w:hanging="360"/>
      </w:pPr>
    </w:lvl>
    <w:lvl w:ilvl="5" w:tplc="11848662" w:tentative="1">
      <w:start w:val="1"/>
      <w:numFmt w:val="lowerRoman"/>
      <w:lvlText w:val="%6."/>
      <w:lvlJc w:val="right"/>
      <w:pPr>
        <w:ind w:left="4320" w:hanging="180"/>
      </w:pPr>
    </w:lvl>
    <w:lvl w:ilvl="6" w:tplc="11848662" w:tentative="1">
      <w:start w:val="1"/>
      <w:numFmt w:val="decimal"/>
      <w:lvlText w:val="%7."/>
      <w:lvlJc w:val="left"/>
      <w:pPr>
        <w:ind w:left="5040" w:hanging="360"/>
      </w:pPr>
    </w:lvl>
    <w:lvl w:ilvl="7" w:tplc="11848662" w:tentative="1">
      <w:start w:val="1"/>
      <w:numFmt w:val="lowerLetter"/>
      <w:lvlText w:val="%8."/>
      <w:lvlJc w:val="left"/>
      <w:pPr>
        <w:ind w:left="5760" w:hanging="360"/>
      </w:pPr>
    </w:lvl>
    <w:lvl w:ilvl="8" w:tplc="11848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0">
    <w:multiLevelType w:val="hybridMultilevel"/>
    <w:lvl w:ilvl="0" w:tplc="55373056">
      <w:start w:val="1"/>
      <w:numFmt w:val="decimal"/>
      <w:lvlText w:val="%1."/>
      <w:lvlJc w:val="left"/>
      <w:pPr>
        <w:ind w:left="720" w:hanging="360"/>
      </w:pPr>
    </w:lvl>
    <w:lvl w:ilvl="1" w:tplc="55373056" w:tentative="1">
      <w:start w:val="1"/>
      <w:numFmt w:val="lowerLetter"/>
      <w:lvlText w:val="%2."/>
      <w:lvlJc w:val="left"/>
      <w:pPr>
        <w:ind w:left="1440" w:hanging="360"/>
      </w:pPr>
    </w:lvl>
    <w:lvl w:ilvl="2" w:tplc="55373056" w:tentative="1">
      <w:start w:val="1"/>
      <w:numFmt w:val="lowerRoman"/>
      <w:lvlText w:val="%3."/>
      <w:lvlJc w:val="right"/>
      <w:pPr>
        <w:ind w:left="2160" w:hanging="180"/>
      </w:pPr>
    </w:lvl>
    <w:lvl w:ilvl="3" w:tplc="55373056" w:tentative="1">
      <w:start w:val="1"/>
      <w:numFmt w:val="decimal"/>
      <w:lvlText w:val="%4."/>
      <w:lvlJc w:val="left"/>
      <w:pPr>
        <w:ind w:left="2880" w:hanging="360"/>
      </w:pPr>
    </w:lvl>
    <w:lvl w:ilvl="4" w:tplc="55373056" w:tentative="1">
      <w:start w:val="1"/>
      <w:numFmt w:val="lowerLetter"/>
      <w:lvlText w:val="%5."/>
      <w:lvlJc w:val="left"/>
      <w:pPr>
        <w:ind w:left="3600" w:hanging="360"/>
      </w:pPr>
    </w:lvl>
    <w:lvl w:ilvl="5" w:tplc="55373056" w:tentative="1">
      <w:start w:val="1"/>
      <w:numFmt w:val="lowerRoman"/>
      <w:lvlText w:val="%6."/>
      <w:lvlJc w:val="right"/>
      <w:pPr>
        <w:ind w:left="4320" w:hanging="180"/>
      </w:pPr>
    </w:lvl>
    <w:lvl w:ilvl="6" w:tplc="55373056" w:tentative="1">
      <w:start w:val="1"/>
      <w:numFmt w:val="decimal"/>
      <w:lvlText w:val="%7."/>
      <w:lvlJc w:val="left"/>
      <w:pPr>
        <w:ind w:left="5040" w:hanging="360"/>
      </w:pPr>
    </w:lvl>
    <w:lvl w:ilvl="7" w:tplc="55373056" w:tentative="1">
      <w:start w:val="1"/>
      <w:numFmt w:val="lowerLetter"/>
      <w:lvlText w:val="%8."/>
      <w:lvlJc w:val="left"/>
      <w:pPr>
        <w:ind w:left="5760" w:hanging="360"/>
      </w:pPr>
    </w:lvl>
    <w:lvl w:ilvl="8" w:tplc="55373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9">
    <w:multiLevelType w:val="hybridMultilevel"/>
    <w:lvl w:ilvl="0" w:tplc="28681894">
      <w:start w:val="1"/>
      <w:numFmt w:val="decimal"/>
      <w:lvlText w:val="%1."/>
      <w:lvlJc w:val="left"/>
      <w:pPr>
        <w:ind w:left="720" w:hanging="360"/>
      </w:pPr>
    </w:lvl>
    <w:lvl w:ilvl="1" w:tplc="28681894" w:tentative="1">
      <w:start w:val="1"/>
      <w:numFmt w:val="lowerLetter"/>
      <w:lvlText w:val="%2."/>
      <w:lvlJc w:val="left"/>
      <w:pPr>
        <w:ind w:left="1440" w:hanging="360"/>
      </w:pPr>
    </w:lvl>
    <w:lvl w:ilvl="2" w:tplc="28681894" w:tentative="1">
      <w:start w:val="1"/>
      <w:numFmt w:val="lowerRoman"/>
      <w:lvlText w:val="%3."/>
      <w:lvlJc w:val="right"/>
      <w:pPr>
        <w:ind w:left="2160" w:hanging="180"/>
      </w:pPr>
    </w:lvl>
    <w:lvl w:ilvl="3" w:tplc="28681894" w:tentative="1">
      <w:start w:val="1"/>
      <w:numFmt w:val="decimal"/>
      <w:lvlText w:val="%4."/>
      <w:lvlJc w:val="left"/>
      <w:pPr>
        <w:ind w:left="2880" w:hanging="360"/>
      </w:pPr>
    </w:lvl>
    <w:lvl w:ilvl="4" w:tplc="28681894" w:tentative="1">
      <w:start w:val="1"/>
      <w:numFmt w:val="lowerLetter"/>
      <w:lvlText w:val="%5."/>
      <w:lvlJc w:val="left"/>
      <w:pPr>
        <w:ind w:left="3600" w:hanging="360"/>
      </w:pPr>
    </w:lvl>
    <w:lvl w:ilvl="5" w:tplc="28681894" w:tentative="1">
      <w:start w:val="1"/>
      <w:numFmt w:val="lowerRoman"/>
      <w:lvlText w:val="%6."/>
      <w:lvlJc w:val="right"/>
      <w:pPr>
        <w:ind w:left="4320" w:hanging="180"/>
      </w:pPr>
    </w:lvl>
    <w:lvl w:ilvl="6" w:tplc="28681894" w:tentative="1">
      <w:start w:val="1"/>
      <w:numFmt w:val="decimal"/>
      <w:lvlText w:val="%7."/>
      <w:lvlJc w:val="left"/>
      <w:pPr>
        <w:ind w:left="5040" w:hanging="360"/>
      </w:pPr>
    </w:lvl>
    <w:lvl w:ilvl="7" w:tplc="28681894" w:tentative="1">
      <w:start w:val="1"/>
      <w:numFmt w:val="lowerLetter"/>
      <w:lvlText w:val="%8."/>
      <w:lvlJc w:val="left"/>
      <w:pPr>
        <w:ind w:left="5760" w:hanging="360"/>
      </w:pPr>
    </w:lvl>
    <w:lvl w:ilvl="8" w:tplc="28681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8">
    <w:multiLevelType w:val="hybridMultilevel"/>
    <w:lvl w:ilvl="0" w:tplc="92772189">
      <w:start w:val="1"/>
      <w:numFmt w:val="decimal"/>
      <w:lvlText w:val="%1."/>
      <w:lvlJc w:val="left"/>
      <w:pPr>
        <w:ind w:left="720" w:hanging="360"/>
      </w:pPr>
    </w:lvl>
    <w:lvl w:ilvl="1" w:tplc="92772189" w:tentative="1">
      <w:start w:val="1"/>
      <w:numFmt w:val="lowerLetter"/>
      <w:lvlText w:val="%2."/>
      <w:lvlJc w:val="left"/>
      <w:pPr>
        <w:ind w:left="1440" w:hanging="360"/>
      </w:pPr>
    </w:lvl>
    <w:lvl w:ilvl="2" w:tplc="92772189" w:tentative="1">
      <w:start w:val="1"/>
      <w:numFmt w:val="lowerRoman"/>
      <w:lvlText w:val="%3."/>
      <w:lvlJc w:val="right"/>
      <w:pPr>
        <w:ind w:left="2160" w:hanging="180"/>
      </w:pPr>
    </w:lvl>
    <w:lvl w:ilvl="3" w:tplc="92772189" w:tentative="1">
      <w:start w:val="1"/>
      <w:numFmt w:val="decimal"/>
      <w:lvlText w:val="%4."/>
      <w:lvlJc w:val="left"/>
      <w:pPr>
        <w:ind w:left="2880" w:hanging="360"/>
      </w:pPr>
    </w:lvl>
    <w:lvl w:ilvl="4" w:tplc="92772189" w:tentative="1">
      <w:start w:val="1"/>
      <w:numFmt w:val="lowerLetter"/>
      <w:lvlText w:val="%5."/>
      <w:lvlJc w:val="left"/>
      <w:pPr>
        <w:ind w:left="3600" w:hanging="360"/>
      </w:pPr>
    </w:lvl>
    <w:lvl w:ilvl="5" w:tplc="92772189" w:tentative="1">
      <w:start w:val="1"/>
      <w:numFmt w:val="lowerRoman"/>
      <w:lvlText w:val="%6."/>
      <w:lvlJc w:val="right"/>
      <w:pPr>
        <w:ind w:left="4320" w:hanging="180"/>
      </w:pPr>
    </w:lvl>
    <w:lvl w:ilvl="6" w:tplc="92772189" w:tentative="1">
      <w:start w:val="1"/>
      <w:numFmt w:val="decimal"/>
      <w:lvlText w:val="%7."/>
      <w:lvlJc w:val="left"/>
      <w:pPr>
        <w:ind w:left="5040" w:hanging="360"/>
      </w:pPr>
    </w:lvl>
    <w:lvl w:ilvl="7" w:tplc="92772189" w:tentative="1">
      <w:start w:val="1"/>
      <w:numFmt w:val="lowerLetter"/>
      <w:lvlText w:val="%8."/>
      <w:lvlJc w:val="left"/>
      <w:pPr>
        <w:ind w:left="5760" w:hanging="360"/>
      </w:pPr>
    </w:lvl>
    <w:lvl w:ilvl="8" w:tplc="92772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7">
    <w:multiLevelType w:val="hybridMultilevel"/>
    <w:lvl w:ilvl="0" w:tplc="70244469">
      <w:start w:val="1"/>
      <w:numFmt w:val="decimal"/>
      <w:lvlText w:val="%1."/>
      <w:lvlJc w:val="left"/>
      <w:pPr>
        <w:ind w:left="720" w:hanging="360"/>
      </w:pPr>
    </w:lvl>
    <w:lvl w:ilvl="1" w:tplc="70244469" w:tentative="1">
      <w:start w:val="1"/>
      <w:numFmt w:val="lowerLetter"/>
      <w:lvlText w:val="%2."/>
      <w:lvlJc w:val="left"/>
      <w:pPr>
        <w:ind w:left="1440" w:hanging="360"/>
      </w:pPr>
    </w:lvl>
    <w:lvl w:ilvl="2" w:tplc="70244469" w:tentative="1">
      <w:start w:val="1"/>
      <w:numFmt w:val="lowerRoman"/>
      <w:lvlText w:val="%3."/>
      <w:lvlJc w:val="right"/>
      <w:pPr>
        <w:ind w:left="2160" w:hanging="180"/>
      </w:pPr>
    </w:lvl>
    <w:lvl w:ilvl="3" w:tplc="70244469" w:tentative="1">
      <w:start w:val="1"/>
      <w:numFmt w:val="decimal"/>
      <w:lvlText w:val="%4."/>
      <w:lvlJc w:val="left"/>
      <w:pPr>
        <w:ind w:left="2880" w:hanging="360"/>
      </w:pPr>
    </w:lvl>
    <w:lvl w:ilvl="4" w:tplc="70244469" w:tentative="1">
      <w:start w:val="1"/>
      <w:numFmt w:val="lowerLetter"/>
      <w:lvlText w:val="%5."/>
      <w:lvlJc w:val="left"/>
      <w:pPr>
        <w:ind w:left="3600" w:hanging="360"/>
      </w:pPr>
    </w:lvl>
    <w:lvl w:ilvl="5" w:tplc="70244469" w:tentative="1">
      <w:start w:val="1"/>
      <w:numFmt w:val="lowerRoman"/>
      <w:lvlText w:val="%6."/>
      <w:lvlJc w:val="right"/>
      <w:pPr>
        <w:ind w:left="4320" w:hanging="180"/>
      </w:pPr>
    </w:lvl>
    <w:lvl w:ilvl="6" w:tplc="70244469" w:tentative="1">
      <w:start w:val="1"/>
      <w:numFmt w:val="decimal"/>
      <w:lvlText w:val="%7."/>
      <w:lvlJc w:val="left"/>
      <w:pPr>
        <w:ind w:left="5040" w:hanging="360"/>
      </w:pPr>
    </w:lvl>
    <w:lvl w:ilvl="7" w:tplc="70244469" w:tentative="1">
      <w:start w:val="1"/>
      <w:numFmt w:val="lowerLetter"/>
      <w:lvlText w:val="%8."/>
      <w:lvlJc w:val="left"/>
      <w:pPr>
        <w:ind w:left="5760" w:hanging="360"/>
      </w:pPr>
    </w:lvl>
    <w:lvl w:ilvl="8" w:tplc="70244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6">
    <w:multiLevelType w:val="hybridMultilevel"/>
    <w:lvl w:ilvl="0" w:tplc="85678673">
      <w:start w:val="1"/>
      <w:numFmt w:val="decimal"/>
      <w:lvlText w:val="%1."/>
      <w:lvlJc w:val="left"/>
      <w:pPr>
        <w:ind w:left="720" w:hanging="360"/>
      </w:pPr>
    </w:lvl>
    <w:lvl w:ilvl="1" w:tplc="85678673" w:tentative="1">
      <w:start w:val="1"/>
      <w:numFmt w:val="lowerLetter"/>
      <w:lvlText w:val="%2."/>
      <w:lvlJc w:val="left"/>
      <w:pPr>
        <w:ind w:left="1440" w:hanging="360"/>
      </w:pPr>
    </w:lvl>
    <w:lvl w:ilvl="2" w:tplc="85678673" w:tentative="1">
      <w:start w:val="1"/>
      <w:numFmt w:val="lowerRoman"/>
      <w:lvlText w:val="%3."/>
      <w:lvlJc w:val="right"/>
      <w:pPr>
        <w:ind w:left="2160" w:hanging="180"/>
      </w:pPr>
    </w:lvl>
    <w:lvl w:ilvl="3" w:tplc="85678673" w:tentative="1">
      <w:start w:val="1"/>
      <w:numFmt w:val="decimal"/>
      <w:lvlText w:val="%4."/>
      <w:lvlJc w:val="left"/>
      <w:pPr>
        <w:ind w:left="2880" w:hanging="360"/>
      </w:pPr>
    </w:lvl>
    <w:lvl w:ilvl="4" w:tplc="85678673" w:tentative="1">
      <w:start w:val="1"/>
      <w:numFmt w:val="lowerLetter"/>
      <w:lvlText w:val="%5."/>
      <w:lvlJc w:val="left"/>
      <w:pPr>
        <w:ind w:left="3600" w:hanging="360"/>
      </w:pPr>
    </w:lvl>
    <w:lvl w:ilvl="5" w:tplc="85678673" w:tentative="1">
      <w:start w:val="1"/>
      <w:numFmt w:val="lowerRoman"/>
      <w:lvlText w:val="%6."/>
      <w:lvlJc w:val="right"/>
      <w:pPr>
        <w:ind w:left="4320" w:hanging="180"/>
      </w:pPr>
    </w:lvl>
    <w:lvl w:ilvl="6" w:tplc="85678673" w:tentative="1">
      <w:start w:val="1"/>
      <w:numFmt w:val="decimal"/>
      <w:lvlText w:val="%7."/>
      <w:lvlJc w:val="left"/>
      <w:pPr>
        <w:ind w:left="5040" w:hanging="360"/>
      </w:pPr>
    </w:lvl>
    <w:lvl w:ilvl="7" w:tplc="85678673" w:tentative="1">
      <w:start w:val="1"/>
      <w:numFmt w:val="lowerLetter"/>
      <w:lvlText w:val="%8."/>
      <w:lvlJc w:val="left"/>
      <w:pPr>
        <w:ind w:left="5760" w:hanging="360"/>
      </w:pPr>
    </w:lvl>
    <w:lvl w:ilvl="8" w:tplc="85678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5">
    <w:multiLevelType w:val="hybridMultilevel"/>
    <w:lvl w:ilvl="0" w:tplc="75825590">
      <w:start w:val="1"/>
      <w:numFmt w:val="decimal"/>
      <w:lvlText w:val="%1."/>
      <w:lvlJc w:val="left"/>
      <w:pPr>
        <w:ind w:left="720" w:hanging="360"/>
      </w:pPr>
    </w:lvl>
    <w:lvl w:ilvl="1" w:tplc="75825590" w:tentative="1">
      <w:start w:val="1"/>
      <w:numFmt w:val="lowerLetter"/>
      <w:lvlText w:val="%2."/>
      <w:lvlJc w:val="left"/>
      <w:pPr>
        <w:ind w:left="1440" w:hanging="360"/>
      </w:pPr>
    </w:lvl>
    <w:lvl w:ilvl="2" w:tplc="75825590" w:tentative="1">
      <w:start w:val="1"/>
      <w:numFmt w:val="lowerRoman"/>
      <w:lvlText w:val="%3."/>
      <w:lvlJc w:val="right"/>
      <w:pPr>
        <w:ind w:left="2160" w:hanging="180"/>
      </w:pPr>
    </w:lvl>
    <w:lvl w:ilvl="3" w:tplc="75825590" w:tentative="1">
      <w:start w:val="1"/>
      <w:numFmt w:val="decimal"/>
      <w:lvlText w:val="%4."/>
      <w:lvlJc w:val="left"/>
      <w:pPr>
        <w:ind w:left="2880" w:hanging="360"/>
      </w:pPr>
    </w:lvl>
    <w:lvl w:ilvl="4" w:tplc="75825590" w:tentative="1">
      <w:start w:val="1"/>
      <w:numFmt w:val="lowerLetter"/>
      <w:lvlText w:val="%5."/>
      <w:lvlJc w:val="left"/>
      <w:pPr>
        <w:ind w:left="3600" w:hanging="360"/>
      </w:pPr>
    </w:lvl>
    <w:lvl w:ilvl="5" w:tplc="75825590" w:tentative="1">
      <w:start w:val="1"/>
      <w:numFmt w:val="lowerRoman"/>
      <w:lvlText w:val="%6."/>
      <w:lvlJc w:val="right"/>
      <w:pPr>
        <w:ind w:left="4320" w:hanging="180"/>
      </w:pPr>
    </w:lvl>
    <w:lvl w:ilvl="6" w:tplc="75825590" w:tentative="1">
      <w:start w:val="1"/>
      <w:numFmt w:val="decimal"/>
      <w:lvlText w:val="%7."/>
      <w:lvlJc w:val="left"/>
      <w:pPr>
        <w:ind w:left="5040" w:hanging="360"/>
      </w:pPr>
    </w:lvl>
    <w:lvl w:ilvl="7" w:tplc="75825590" w:tentative="1">
      <w:start w:val="1"/>
      <w:numFmt w:val="lowerLetter"/>
      <w:lvlText w:val="%8."/>
      <w:lvlJc w:val="left"/>
      <w:pPr>
        <w:ind w:left="5760" w:hanging="360"/>
      </w:pPr>
    </w:lvl>
    <w:lvl w:ilvl="8" w:tplc="75825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4">
    <w:multiLevelType w:val="hybridMultilevel"/>
    <w:lvl w:ilvl="0" w:tplc="22718100">
      <w:start w:val="1"/>
      <w:numFmt w:val="decimal"/>
      <w:lvlText w:val="%1."/>
      <w:lvlJc w:val="left"/>
      <w:pPr>
        <w:ind w:left="720" w:hanging="360"/>
      </w:pPr>
    </w:lvl>
    <w:lvl w:ilvl="1" w:tplc="22718100" w:tentative="1">
      <w:start w:val="1"/>
      <w:numFmt w:val="lowerLetter"/>
      <w:lvlText w:val="%2."/>
      <w:lvlJc w:val="left"/>
      <w:pPr>
        <w:ind w:left="1440" w:hanging="360"/>
      </w:pPr>
    </w:lvl>
    <w:lvl w:ilvl="2" w:tplc="22718100" w:tentative="1">
      <w:start w:val="1"/>
      <w:numFmt w:val="lowerRoman"/>
      <w:lvlText w:val="%3."/>
      <w:lvlJc w:val="right"/>
      <w:pPr>
        <w:ind w:left="2160" w:hanging="180"/>
      </w:pPr>
    </w:lvl>
    <w:lvl w:ilvl="3" w:tplc="22718100" w:tentative="1">
      <w:start w:val="1"/>
      <w:numFmt w:val="decimal"/>
      <w:lvlText w:val="%4."/>
      <w:lvlJc w:val="left"/>
      <w:pPr>
        <w:ind w:left="2880" w:hanging="360"/>
      </w:pPr>
    </w:lvl>
    <w:lvl w:ilvl="4" w:tplc="22718100" w:tentative="1">
      <w:start w:val="1"/>
      <w:numFmt w:val="lowerLetter"/>
      <w:lvlText w:val="%5."/>
      <w:lvlJc w:val="left"/>
      <w:pPr>
        <w:ind w:left="3600" w:hanging="360"/>
      </w:pPr>
    </w:lvl>
    <w:lvl w:ilvl="5" w:tplc="22718100" w:tentative="1">
      <w:start w:val="1"/>
      <w:numFmt w:val="lowerRoman"/>
      <w:lvlText w:val="%6."/>
      <w:lvlJc w:val="right"/>
      <w:pPr>
        <w:ind w:left="4320" w:hanging="180"/>
      </w:pPr>
    </w:lvl>
    <w:lvl w:ilvl="6" w:tplc="22718100" w:tentative="1">
      <w:start w:val="1"/>
      <w:numFmt w:val="decimal"/>
      <w:lvlText w:val="%7."/>
      <w:lvlJc w:val="left"/>
      <w:pPr>
        <w:ind w:left="5040" w:hanging="360"/>
      </w:pPr>
    </w:lvl>
    <w:lvl w:ilvl="7" w:tplc="22718100" w:tentative="1">
      <w:start w:val="1"/>
      <w:numFmt w:val="lowerLetter"/>
      <w:lvlText w:val="%8."/>
      <w:lvlJc w:val="left"/>
      <w:pPr>
        <w:ind w:left="5760" w:hanging="360"/>
      </w:pPr>
    </w:lvl>
    <w:lvl w:ilvl="8" w:tplc="2271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3">
    <w:multiLevelType w:val="hybridMultilevel"/>
    <w:lvl w:ilvl="0" w:tplc="21218412">
      <w:start w:val="1"/>
      <w:numFmt w:val="decimal"/>
      <w:lvlText w:val="%1."/>
      <w:lvlJc w:val="left"/>
      <w:pPr>
        <w:ind w:left="720" w:hanging="360"/>
      </w:pPr>
    </w:lvl>
    <w:lvl w:ilvl="1" w:tplc="21218412" w:tentative="1">
      <w:start w:val="1"/>
      <w:numFmt w:val="lowerLetter"/>
      <w:lvlText w:val="%2."/>
      <w:lvlJc w:val="left"/>
      <w:pPr>
        <w:ind w:left="1440" w:hanging="360"/>
      </w:pPr>
    </w:lvl>
    <w:lvl w:ilvl="2" w:tplc="21218412" w:tentative="1">
      <w:start w:val="1"/>
      <w:numFmt w:val="lowerRoman"/>
      <w:lvlText w:val="%3."/>
      <w:lvlJc w:val="right"/>
      <w:pPr>
        <w:ind w:left="2160" w:hanging="180"/>
      </w:pPr>
    </w:lvl>
    <w:lvl w:ilvl="3" w:tplc="21218412" w:tentative="1">
      <w:start w:val="1"/>
      <w:numFmt w:val="decimal"/>
      <w:lvlText w:val="%4."/>
      <w:lvlJc w:val="left"/>
      <w:pPr>
        <w:ind w:left="2880" w:hanging="360"/>
      </w:pPr>
    </w:lvl>
    <w:lvl w:ilvl="4" w:tplc="21218412" w:tentative="1">
      <w:start w:val="1"/>
      <w:numFmt w:val="lowerLetter"/>
      <w:lvlText w:val="%5."/>
      <w:lvlJc w:val="left"/>
      <w:pPr>
        <w:ind w:left="3600" w:hanging="360"/>
      </w:pPr>
    </w:lvl>
    <w:lvl w:ilvl="5" w:tplc="21218412" w:tentative="1">
      <w:start w:val="1"/>
      <w:numFmt w:val="lowerRoman"/>
      <w:lvlText w:val="%6."/>
      <w:lvlJc w:val="right"/>
      <w:pPr>
        <w:ind w:left="4320" w:hanging="180"/>
      </w:pPr>
    </w:lvl>
    <w:lvl w:ilvl="6" w:tplc="21218412" w:tentative="1">
      <w:start w:val="1"/>
      <w:numFmt w:val="decimal"/>
      <w:lvlText w:val="%7."/>
      <w:lvlJc w:val="left"/>
      <w:pPr>
        <w:ind w:left="5040" w:hanging="360"/>
      </w:pPr>
    </w:lvl>
    <w:lvl w:ilvl="7" w:tplc="21218412" w:tentative="1">
      <w:start w:val="1"/>
      <w:numFmt w:val="lowerLetter"/>
      <w:lvlText w:val="%8."/>
      <w:lvlJc w:val="left"/>
      <w:pPr>
        <w:ind w:left="5760" w:hanging="360"/>
      </w:pPr>
    </w:lvl>
    <w:lvl w:ilvl="8" w:tplc="21218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2">
    <w:multiLevelType w:val="hybridMultilevel"/>
    <w:lvl w:ilvl="0" w:tplc="73142288">
      <w:start w:val="1"/>
      <w:numFmt w:val="decimal"/>
      <w:lvlText w:val="%1."/>
      <w:lvlJc w:val="left"/>
      <w:pPr>
        <w:ind w:left="720" w:hanging="360"/>
      </w:pPr>
    </w:lvl>
    <w:lvl w:ilvl="1" w:tplc="73142288" w:tentative="1">
      <w:start w:val="1"/>
      <w:numFmt w:val="lowerLetter"/>
      <w:lvlText w:val="%2."/>
      <w:lvlJc w:val="left"/>
      <w:pPr>
        <w:ind w:left="1440" w:hanging="360"/>
      </w:pPr>
    </w:lvl>
    <w:lvl w:ilvl="2" w:tplc="73142288" w:tentative="1">
      <w:start w:val="1"/>
      <w:numFmt w:val="lowerRoman"/>
      <w:lvlText w:val="%3."/>
      <w:lvlJc w:val="right"/>
      <w:pPr>
        <w:ind w:left="2160" w:hanging="180"/>
      </w:pPr>
    </w:lvl>
    <w:lvl w:ilvl="3" w:tplc="73142288" w:tentative="1">
      <w:start w:val="1"/>
      <w:numFmt w:val="decimal"/>
      <w:lvlText w:val="%4."/>
      <w:lvlJc w:val="left"/>
      <w:pPr>
        <w:ind w:left="2880" w:hanging="360"/>
      </w:pPr>
    </w:lvl>
    <w:lvl w:ilvl="4" w:tplc="73142288" w:tentative="1">
      <w:start w:val="1"/>
      <w:numFmt w:val="lowerLetter"/>
      <w:lvlText w:val="%5."/>
      <w:lvlJc w:val="left"/>
      <w:pPr>
        <w:ind w:left="3600" w:hanging="360"/>
      </w:pPr>
    </w:lvl>
    <w:lvl w:ilvl="5" w:tplc="73142288" w:tentative="1">
      <w:start w:val="1"/>
      <w:numFmt w:val="lowerRoman"/>
      <w:lvlText w:val="%6."/>
      <w:lvlJc w:val="right"/>
      <w:pPr>
        <w:ind w:left="4320" w:hanging="180"/>
      </w:pPr>
    </w:lvl>
    <w:lvl w:ilvl="6" w:tplc="73142288" w:tentative="1">
      <w:start w:val="1"/>
      <w:numFmt w:val="decimal"/>
      <w:lvlText w:val="%7."/>
      <w:lvlJc w:val="left"/>
      <w:pPr>
        <w:ind w:left="5040" w:hanging="360"/>
      </w:pPr>
    </w:lvl>
    <w:lvl w:ilvl="7" w:tplc="73142288" w:tentative="1">
      <w:start w:val="1"/>
      <w:numFmt w:val="lowerLetter"/>
      <w:lvlText w:val="%8."/>
      <w:lvlJc w:val="left"/>
      <w:pPr>
        <w:ind w:left="5760" w:hanging="360"/>
      </w:pPr>
    </w:lvl>
    <w:lvl w:ilvl="8" w:tplc="73142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1">
    <w:multiLevelType w:val="hybridMultilevel"/>
    <w:lvl w:ilvl="0" w:tplc="14834151">
      <w:start w:val="1"/>
      <w:numFmt w:val="decimal"/>
      <w:lvlText w:val="%1."/>
      <w:lvlJc w:val="left"/>
      <w:pPr>
        <w:ind w:left="720" w:hanging="360"/>
      </w:pPr>
    </w:lvl>
    <w:lvl w:ilvl="1" w:tplc="14834151" w:tentative="1">
      <w:start w:val="1"/>
      <w:numFmt w:val="lowerLetter"/>
      <w:lvlText w:val="%2."/>
      <w:lvlJc w:val="left"/>
      <w:pPr>
        <w:ind w:left="1440" w:hanging="360"/>
      </w:pPr>
    </w:lvl>
    <w:lvl w:ilvl="2" w:tplc="14834151" w:tentative="1">
      <w:start w:val="1"/>
      <w:numFmt w:val="lowerRoman"/>
      <w:lvlText w:val="%3."/>
      <w:lvlJc w:val="right"/>
      <w:pPr>
        <w:ind w:left="2160" w:hanging="180"/>
      </w:pPr>
    </w:lvl>
    <w:lvl w:ilvl="3" w:tplc="14834151" w:tentative="1">
      <w:start w:val="1"/>
      <w:numFmt w:val="decimal"/>
      <w:lvlText w:val="%4."/>
      <w:lvlJc w:val="left"/>
      <w:pPr>
        <w:ind w:left="2880" w:hanging="360"/>
      </w:pPr>
    </w:lvl>
    <w:lvl w:ilvl="4" w:tplc="14834151" w:tentative="1">
      <w:start w:val="1"/>
      <w:numFmt w:val="lowerLetter"/>
      <w:lvlText w:val="%5."/>
      <w:lvlJc w:val="left"/>
      <w:pPr>
        <w:ind w:left="3600" w:hanging="360"/>
      </w:pPr>
    </w:lvl>
    <w:lvl w:ilvl="5" w:tplc="14834151" w:tentative="1">
      <w:start w:val="1"/>
      <w:numFmt w:val="lowerRoman"/>
      <w:lvlText w:val="%6."/>
      <w:lvlJc w:val="right"/>
      <w:pPr>
        <w:ind w:left="4320" w:hanging="180"/>
      </w:pPr>
    </w:lvl>
    <w:lvl w:ilvl="6" w:tplc="14834151" w:tentative="1">
      <w:start w:val="1"/>
      <w:numFmt w:val="decimal"/>
      <w:lvlText w:val="%7."/>
      <w:lvlJc w:val="left"/>
      <w:pPr>
        <w:ind w:left="5040" w:hanging="360"/>
      </w:pPr>
    </w:lvl>
    <w:lvl w:ilvl="7" w:tplc="14834151" w:tentative="1">
      <w:start w:val="1"/>
      <w:numFmt w:val="lowerLetter"/>
      <w:lvlText w:val="%8."/>
      <w:lvlJc w:val="left"/>
      <w:pPr>
        <w:ind w:left="5760" w:hanging="360"/>
      </w:pPr>
    </w:lvl>
    <w:lvl w:ilvl="8" w:tplc="14834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0">
    <w:multiLevelType w:val="hybridMultilevel"/>
    <w:lvl w:ilvl="0" w:tplc="58598379">
      <w:start w:val="1"/>
      <w:numFmt w:val="decimal"/>
      <w:lvlText w:val="%1."/>
      <w:lvlJc w:val="left"/>
      <w:pPr>
        <w:ind w:left="720" w:hanging="360"/>
      </w:pPr>
    </w:lvl>
    <w:lvl w:ilvl="1" w:tplc="58598379" w:tentative="1">
      <w:start w:val="1"/>
      <w:numFmt w:val="lowerLetter"/>
      <w:lvlText w:val="%2."/>
      <w:lvlJc w:val="left"/>
      <w:pPr>
        <w:ind w:left="1440" w:hanging="360"/>
      </w:pPr>
    </w:lvl>
    <w:lvl w:ilvl="2" w:tplc="58598379" w:tentative="1">
      <w:start w:val="1"/>
      <w:numFmt w:val="lowerRoman"/>
      <w:lvlText w:val="%3."/>
      <w:lvlJc w:val="right"/>
      <w:pPr>
        <w:ind w:left="2160" w:hanging="180"/>
      </w:pPr>
    </w:lvl>
    <w:lvl w:ilvl="3" w:tplc="58598379" w:tentative="1">
      <w:start w:val="1"/>
      <w:numFmt w:val="decimal"/>
      <w:lvlText w:val="%4."/>
      <w:lvlJc w:val="left"/>
      <w:pPr>
        <w:ind w:left="2880" w:hanging="360"/>
      </w:pPr>
    </w:lvl>
    <w:lvl w:ilvl="4" w:tplc="58598379" w:tentative="1">
      <w:start w:val="1"/>
      <w:numFmt w:val="lowerLetter"/>
      <w:lvlText w:val="%5."/>
      <w:lvlJc w:val="left"/>
      <w:pPr>
        <w:ind w:left="3600" w:hanging="360"/>
      </w:pPr>
    </w:lvl>
    <w:lvl w:ilvl="5" w:tplc="58598379" w:tentative="1">
      <w:start w:val="1"/>
      <w:numFmt w:val="lowerRoman"/>
      <w:lvlText w:val="%6."/>
      <w:lvlJc w:val="right"/>
      <w:pPr>
        <w:ind w:left="4320" w:hanging="180"/>
      </w:pPr>
    </w:lvl>
    <w:lvl w:ilvl="6" w:tplc="58598379" w:tentative="1">
      <w:start w:val="1"/>
      <w:numFmt w:val="decimal"/>
      <w:lvlText w:val="%7."/>
      <w:lvlJc w:val="left"/>
      <w:pPr>
        <w:ind w:left="5040" w:hanging="360"/>
      </w:pPr>
    </w:lvl>
    <w:lvl w:ilvl="7" w:tplc="58598379" w:tentative="1">
      <w:start w:val="1"/>
      <w:numFmt w:val="lowerLetter"/>
      <w:lvlText w:val="%8."/>
      <w:lvlJc w:val="left"/>
      <w:pPr>
        <w:ind w:left="5760" w:hanging="360"/>
      </w:pPr>
    </w:lvl>
    <w:lvl w:ilvl="8" w:tplc="58598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9">
    <w:multiLevelType w:val="hybridMultilevel"/>
    <w:lvl w:ilvl="0" w:tplc="36541935">
      <w:start w:val="1"/>
      <w:numFmt w:val="decimal"/>
      <w:lvlText w:val="%1."/>
      <w:lvlJc w:val="left"/>
      <w:pPr>
        <w:ind w:left="720" w:hanging="360"/>
      </w:pPr>
    </w:lvl>
    <w:lvl w:ilvl="1" w:tplc="36541935" w:tentative="1">
      <w:start w:val="1"/>
      <w:numFmt w:val="lowerLetter"/>
      <w:lvlText w:val="%2."/>
      <w:lvlJc w:val="left"/>
      <w:pPr>
        <w:ind w:left="1440" w:hanging="360"/>
      </w:pPr>
    </w:lvl>
    <w:lvl w:ilvl="2" w:tplc="36541935" w:tentative="1">
      <w:start w:val="1"/>
      <w:numFmt w:val="lowerRoman"/>
      <w:lvlText w:val="%3."/>
      <w:lvlJc w:val="right"/>
      <w:pPr>
        <w:ind w:left="2160" w:hanging="180"/>
      </w:pPr>
    </w:lvl>
    <w:lvl w:ilvl="3" w:tplc="36541935" w:tentative="1">
      <w:start w:val="1"/>
      <w:numFmt w:val="decimal"/>
      <w:lvlText w:val="%4."/>
      <w:lvlJc w:val="left"/>
      <w:pPr>
        <w:ind w:left="2880" w:hanging="360"/>
      </w:pPr>
    </w:lvl>
    <w:lvl w:ilvl="4" w:tplc="36541935" w:tentative="1">
      <w:start w:val="1"/>
      <w:numFmt w:val="lowerLetter"/>
      <w:lvlText w:val="%5."/>
      <w:lvlJc w:val="left"/>
      <w:pPr>
        <w:ind w:left="3600" w:hanging="360"/>
      </w:pPr>
    </w:lvl>
    <w:lvl w:ilvl="5" w:tplc="36541935" w:tentative="1">
      <w:start w:val="1"/>
      <w:numFmt w:val="lowerRoman"/>
      <w:lvlText w:val="%6."/>
      <w:lvlJc w:val="right"/>
      <w:pPr>
        <w:ind w:left="4320" w:hanging="180"/>
      </w:pPr>
    </w:lvl>
    <w:lvl w:ilvl="6" w:tplc="36541935" w:tentative="1">
      <w:start w:val="1"/>
      <w:numFmt w:val="decimal"/>
      <w:lvlText w:val="%7."/>
      <w:lvlJc w:val="left"/>
      <w:pPr>
        <w:ind w:left="5040" w:hanging="360"/>
      </w:pPr>
    </w:lvl>
    <w:lvl w:ilvl="7" w:tplc="36541935" w:tentative="1">
      <w:start w:val="1"/>
      <w:numFmt w:val="lowerLetter"/>
      <w:lvlText w:val="%8."/>
      <w:lvlJc w:val="left"/>
      <w:pPr>
        <w:ind w:left="5760" w:hanging="360"/>
      </w:pPr>
    </w:lvl>
    <w:lvl w:ilvl="8" w:tplc="36541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8">
    <w:multiLevelType w:val="hybridMultilevel"/>
    <w:lvl w:ilvl="0" w:tplc="62029780">
      <w:start w:val="1"/>
      <w:numFmt w:val="decimal"/>
      <w:lvlText w:val="%1."/>
      <w:lvlJc w:val="left"/>
      <w:pPr>
        <w:ind w:left="720" w:hanging="360"/>
      </w:pPr>
    </w:lvl>
    <w:lvl w:ilvl="1" w:tplc="62029780" w:tentative="1">
      <w:start w:val="1"/>
      <w:numFmt w:val="lowerLetter"/>
      <w:lvlText w:val="%2."/>
      <w:lvlJc w:val="left"/>
      <w:pPr>
        <w:ind w:left="1440" w:hanging="360"/>
      </w:pPr>
    </w:lvl>
    <w:lvl w:ilvl="2" w:tplc="62029780" w:tentative="1">
      <w:start w:val="1"/>
      <w:numFmt w:val="lowerRoman"/>
      <w:lvlText w:val="%3."/>
      <w:lvlJc w:val="right"/>
      <w:pPr>
        <w:ind w:left="2160" w:hanging="180"/>
      </w:pPr>
    </w:lvl>
    <w:lvl w:ilvl="3" w:tplc="62029780" w:tentative="1">
      <w:start w:val="1"/>
      <w:numFmt w:val="decimal"/>
      <w:lvlText w:val="%4."/>
      <w:lvlJc w:val="left"/>
      <w:pPr>
        <w:ind w:left="2880" w:hanging="360"/>
      </w:pPr>
    </w:lvl>
    <w:lvl w:ilvl="4" w:tplc="62029780" w:tentative="1">
      <w:start w:val="1"/>
      <w:numFmt w:val="lowerLetter"/>
      <w:lvlText w:val="%5."/>
      <w:lvlJc w:val="left"/>
      <w:pPr>
        <w:ind w:left="3600" w:hanging="360"/>
      </w:pPr>
    </w:lvl>
    <w:lvl w:ilvl="5" w:tplc="62029780" w:tentative="1">
      <w:start w:val="1"/>
      <w:numFmt w:val="lowerRoman"/>
      <w:lvlText w:val="%6."/>
      <w:lvlJc w:val="right"/>
      <w:pPr>
        <w:ind w:left="4320" w:hanging="180"/>
      </w:pPr>
    </w:lvl>
    <w:lvl w:ilvl="6" w:tplc="62029780" w:tentative="1">
      <w:start w:val="1"/>
      <w:numFmt w:val="decimal"/>
      <w:lvlText w:val="%7."/>
      <w:lvlJc w:val="left"/>
      <w:pPr>
        <w:ind w:left="5040" w:hanging="360"/>
      </w:pPr>
    </w:lvl>
    <w:lvl w:ilvl="7" w:tplc="62029780" w:tentative="1">
      <w:start w:val="1"/>
      <w:numFmt w:val="lowerLetter"/>
      <w:lvlText w:val="%8."/>
      <w:lvlJc w:val="left"/>
      <w:pPr>
        <w:ind w:left="5760" w:hanging="360"/>
      </w:pPr>
    </w:lvl>
    <w:lvl w:ilvl="8" w:tplc="62029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7">
    <w:multiLevelType w:val="hybridMultilevel"/>
    <w:lvl w:ilvl="0" w:tplc="51142624">
      <w:start w:val="1"/>
      <w:numFmt w:val="decimal"/>
      <w:lvlText w:val="%1."/>
      <w:lvlJc w:val="left"/>
      <w:pPr>
        <w:ind w:left="720" w:hanging="360"/>
      </w:pPr>
    </w:lvl>
    <w:lvl w:ilvl="1" w:tplc="51142624" w:tentative="1">
      <w:start w:val="1"/>
      <w:numFmt w:val="lowerLetter"/>
      <w:lvlText w:val="%2."/>
      <w:lvlJc w:val="left"/>
      <w:pPr>
        <w:ind w:left="1440" w:hanging="360"/>
      </w:pPr>
    </w:lvl>
    <w:lvl w:ilvl="2" w:tplc="51142624" w:tentative="1">
      <w:start w:val="1"/>
      <w:numFmt w:val="lowerRoman"/>
      <w:lvlText w:val="%3."/>
      <w:lvlJc w:val="right"/>
      <w:pPr>
        <w:ind w:left="2160" w:hanging="180"/>
      </w:pPr>
    </w:lvl>
    <w:lvl w:ilvl="3" w:tplc="51142624" w:tentative="1">
      <w:start w:val="1"/>
      <w:numFmt w:val="decimal"/>
      <w:lvlText w:val="%4."/>
      <w:lvlJc w:val="left"/>
      <w:pPr>
        <w:ind w:left="2880" w:hanging="360"/>
      </w:pPr>
    </w:lvl>
    <w:lvl w:ilvl="4" w:tplc="51142624" w:tentative="1">
      <w:start w:val="1"/>
      <w:numFmt w:val="lowerLetter"/>
      <w:lvlText w:val="%5."/>
      <w:lvlJc w:val="left"/>
      <w:pPr>
        <w:ind w:left="3600" w:hanging="360"/>
      </w:pPr>
    </w:lvl>
    <w:lvl w:ilvl="5" w:tplc="51142624" w:tentative="1">
      <w:start w:val="1"/>
      <w:numFmt w:val="lowerRoman"/>
      <w:lvlText w:val="%6."/>
      <w:lvlJc w:val="right"/>
      <w:pPr>
        <w:ind w:left="4320" w:hanging="180"/>
      </w:pPr>
    </w:lvl>
    <w:lvl w:ilvl="6" w:tplc="51142624" w:tentative="1">
      <w:start w:val="1"/>
      <w:numFmt w:val="decimal"/>
      <w:lvlText w:val="%7."/>
      <w:lvlJc w:val="left"/>
      <w:pPr>
        <w:ind w:left="5040" w:hanging="360"/>
      </w:pPr>
    </w:lvl>
    <w:lvl w:ilvl="7" w:tplc="51142624" w:tentative="1">
      <w:start w:val="1"/>
      <w:numFmt w:val="lowerLetter"/>
      <w:lvlText w:val="%8."/>
      <w:lvlJc w:val="left"/>
      <w:pPr>
        <w:ind w:left="5760" w:hanging="360"/>
      </w:pPr>
    </w:lvl>
    <w:lvl w:ilvl="8" w:tplc="51142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6">
    <w:multiLevelType w:val="hybridMultilevel"/>
    <w:lvl w:ilvl="0" w:tplc="39649852">
      <w:start w:val="1"/>
      <w:numFmt w:val="decimal"/>
      <w:lvlText w:val="%1."/>
      <w:lvlJc w:val="left"/>
      <w:pPr>
        <w:ind w:left="720" w:hanging="360"/>
      </w:pPr>
    </w:lvl>
    <w:lvl w:ilvl="1" w:tplc="39649852" w:tentative="1">
      <w:start w:val="1"/>
      <w:numFmt w:val="lowerLetter"/>
      <w:lvlText w:val="%2."/>
      <w:lvlJc w:val="left"/>
      <w:pPr>
        <w:ind w:left="1440" w:hanging="360"/>
      </w:pPr>
    </w:lvl>
    <w:lvl w:ilvl="2" w:tplc="39649852" w:tentative="1">
      <w:start w:val="1"/>
      <w:numFmt w:val="lowerRoman"/>
      <w:lvlText w:val="%3."/>
      <w:lvlJc w:val="right"/>
      <w:pPr>
        <w:ind w:left="2160" w:hanging="180"/>
      </w:pPr>
    </w:lvl>
    <w:lvl w:ilvl="3" w:tplc="39649852" w:tentative="1">
      <w:start w:val="1"/>
      <w:numFmt w:val="decimal"/>
      <w:lvlText w:val="%4."/>
      <w:lvlJc w:val="left"/>
      <w:pPr>
        <w:ind w:left="2880" w:hanging="360"/>
      </w:pPr>
    </w:lvl>
    <w:lvl w:ilvl="4" w:tplc="39649852" w:tentative="1">
      <w:start w:val="1"/>
      <w:numFmt w:val="lowerLetter"/>
      <w:lvlText w:val="%5."/>
      <w:lvlJc w:val="left"/>
      <w:pPr>
        <w:ind w:left="3600" w:hanging="360"/>
      </w:pPr>
    </w:lvl>
    <w:lvl w:ilvl="5" w:tplc="39649852" w:tentative="1">
      <w:start w:val="1"/>
      <w:numFmt w:val="lowerRoman"/>
      <w:lvlText w:val="%6."/>
      <w:lvlJc w:val="right"/>
      <w:pPr>
        <w:ind w:left="4320" w:hanging="180"/>
      </w:pPr>
    </w:lvl>
    <w:lvl w:ilvl="6" w:tplc="39649852" w:tentative="1">
      <w:start w:val="1"/>
      <w:numFmt w:val="decimal"/>
      <w:lvlText w:val="%7."/>
      <w:lvlJc w:val="left"/>
      <w:pPr>
        <w:ind w:left="5040" w:hanging="360"/>
      </w:pPr>
    </w:lvl>
    <w:lvl w:ilvl="7" w:tplc="39649852" w:tentative="1">
      <w:start w:val="1"/>
      <w:numFmt w:val="lowerLetter"/>
      <w:lvlText w:val="%8."/>
      <w:lvlJc w:val="left"/>
      <w:pPr>
        <w:ind w:left="5760" w:hanging="360"/>
      </w:pPr>
    </w:lvl>
    <w:lvl w:ilvl="8" w:tplc="39649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5">
    <w:multiLevelType w:val="hybridMultilevel"/>
    <w:lvl w:ilvl="0" w:tplc="36896658">
      <w:start w:val="1"/>
      <w:numFmt w:val="decimal"/>
      <w:lvlText w:val="%1."/>
      <w:lvlJc w:val="left"/>
      <w:pPr>
        <w:ind w:left="720" w:hanging="360"/>
      </w:pPr>
    </w:lvl>
    <w:lvl w:ilvl="1" w:tplc="36896658" w:tentative="1">
      <w:start w:val="1"/>
      <w:numFmt w:val="lowerLetter"/>
      <w:lvlText w:val="%2."/>
      <w:lvlJc w:val="left"/>
      <w:pPr>
        <w:ind w:left="1440" w:hanging="360"/>
      </w:pPr>
    </w:lvl>
    <w:lvl w:ilvl="2" w:tplc="36896658" w:tentative="1">
      <w:start w:val="1"/>
      <w:numFmt w:val="lowerRoman"/>
      <w:lvlText w:val="%3."/>
      <w:lvlJc w:val="right"/>
      <w:pPr>
        <w:ind w:left="2160" w:hanging="180"/>
      </w:pPr>
    </w:lvl>
    <w:lvl w:ilvl="3" w:tplc="36896658" w:tentative="1">
      <w:start w:val="1"/>
      <w:numFmt w:val="decimal"/>
      <w:lvlText w:val="%4."/>
      <w:lvlJc w:val="left"/>
      <w:pPr>
        <w:ind w:left="2880" w:hanging="360"/>
      </w:pPr>
    </w:lvl>
    <w:lvl w:ilvl="4" w:tplc="36896658" w:tentative="1">
      <w:start w:val="1"/>
      <w:numFmt w:val="lowerLetter"/>
      <w:lvlText w:val="%5."/>
      <w:lvlJc w:val="left"/>
      <w:pPr>
        <w:ind w:left="3600" w:hanging="360"/>
      </w:pPr>
    </w:lvl>
    <w:lvl w:ilvl="5" w:tplc="36896658" w:tentative="1">
      <w:start w:val="1"/>
      <w:numFmt w:val="lowerRoman"/>
      <w:lvlText w:val="%6."/>
      <w:lvlJc w:val="right"/>
      <w:pPr>
        <w:ind w:left="4320" w:hanging="180"/>
      </w:pPr>
    </w:lvl>
    <w:lvl w:ilvl="6" w:tplc="36896658" w:tentative="1">
      <w:start w:val="1"/>
      <w:numFmt w:val="decimal"/>
      <w:lvlText w:val="%7."/>
      <w:lvlJc w:val="left"/>
      <w:pPr>
        <w:ind w:left="5040" w:hanging="360"/>
      </w:pPr>
    </w:lvl>
    <w:lvl w:ilvl="7" w:tplc="36896658" w:tentative="1">
      <w:start w:val="1"/>
      <w:numFmt w:val="lowerLetter"/>
      <w:lvlText w:val="%8."/>
      <w:lvlJc w:val="left"/>
      <w:pPr>
        <w:ind w:left="5760" w:hanging="360"/>
      </w:pPr>
    </w:lvl>
    <w:lvl w:ilvl="8" w:tplc="36896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4">
    <w:multiLevelType w:val="hybridMultilevel"/>
    <w:lvl w:ilvl="0" w:tplc="23423341">
      <w:start w:val="1"/>
      <w:numFmt w:val="decimal"/>
      <w:lvlText w:val="%1."/>
      <w:lvlJc w:val="left"/>
      <w:pPr>
        <w:ind w:left="720" w:hanging="360"/>
      </w:pPr>
    </w:lvl>
    <w:lvl w:ilvl="1" w:tplc="23423341" w:tentative="1">
      <w:start w:val="1"/>
      <w:numFmt w:val="lowerLetter"/>
      <w:lvlText w:val="%2."/>
      <w:lvlJc w:val="left"/>
      <w:pPr>
        <w:ind w:left="1440" w:hanging="360"/>
      </w:pPr>
    </w:lvl>
    <w:lvl w:ilvl="2" w:tplc="23423341" w:tentative="1">
      <w:start w:val="1"/>
      <w:numFmt w:val="lowerRoman"/>
      <w:lvlText w:val="%3."/>
      <w:lvlJc w:val="right"/>
      <w:pPr>
        <w:ind w:left="2160" w:hanging="180"/>
      </w:pPr>
    </w:lvl>
    <w:lvl w:ilvl="3" w:tplc="23423341" w:tentative="1">
      <w:start w:val="1"/>
      <w:numFmt w:val="decimal"/>
      <w:lvlText w:val="%4."/>
      <w:lvlJc w:val="left"/>
      <w:pPr>
        <w:ind w:left="2880" w:hanging="360"/>
      </w:pPr>
    </w:lvl>
    <w:lvl w:ilvl="4" w:tplc="23423341" w:tentative="1">
      <w:start w:val="1"/>
      <w:numFmt w:val="lowerLetter"/>
      <w:lvlText w:val="%5."/>
      <w:lvlJc w:val="left"/>
      <w:pPr>
        <w:ind w:left="3600" w:hanging="360"/>
      </w:pPr>
    </w:lvl>
    <w:lvl w:ilvl="5" w:tplc="23423341" w:tentative="1">
      <w:start w:val="1"/>
      <w:numFmt w:val="lowerRoman"/>
      <w:lvlText w:val="%6."/>
      <w:lvlJc w:val="right"/>
      <w:pPr>
        <w:ind w:left="4320" w:hanging="180"/>
      </w:pPr>
    </w:lvl>
    <w:lvl w:ilvl="6" w:tplc="23423341" w:tentative="1">
      <w:start w:val="1"/>
      <w:numFmt w:val="decimal"/>
      <w:lvlText w:val="%7."/>
      <w:lvlJc w:val="left"/>
      <w:pPr>
        <w:ind w:left="5040" w:hanging="360"/>
      </w:pPr>
    </w:lvl>
    <w:lvl w:ilvl="7" w:tplc="23423341" w:tentative="1">
      <w:start w:val="1"/>
      <w:numFmt w:val="lowerLetter"/>
      <w:lvlText w:val="%8."/>
      <w:lvlJc w:val="left"/>
      <w:pPr>
        <w:ind w:left="5760" w:hanging="360"/>
      </w:pPr>
    </w:lvl>
    <w:lvl w:ilvl="8" w:tplc="2342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3">
    <w:multiLevelType w:val="hybridMultilevel"/>
    <w:lvl w:ilvl="0" w:tplc="27395801">
      <w:start w:val="1"/>
      <w:numFmt w:val="decimal"/>
      <w:lvlText w:val="%1."/>
      <w:lvlJc w:val="left"/>
      <w:pPr>
        <w:ind w:left="720" w:hanging="360"/>
      </w:pPr>
    </w:lvl>
    <w:lvl w:ilvl="1" w:tplc="27395801" w:tentative="1">
      <w:start w:val="1"/>
      <w:numFmt w:val="lowerLetter"/>
      <w:lvlText w:val="%2."/>
      <w:lvlJc w:val="left"/>
      <w:pPr>
        <w:ind w:left="1440" w:hanging="360"/>
      </w:pPr>
    </w:lvl>
    <w:lvl w:ilvl="2" w:tplc="27395801" w:tentative="1">
      <w:start w:val="1"/>
      <w:numFmt w:val="lowerRoman"/>
      <w:lvlText w:val="%3."/>
      <w:lvlJc w:val="right"/>
      <w:pPr>
        <w:ind w:left="2160" w:hanging="180"/>
      </w:pPr>
    </w:lvl>
    <w:lvl w:ilvl="3" w:tplc="27395801" w:tentative="1">
      <w:start w:val="1"/>
      <w:numFmt w:val="decimal"/>
      <w:lvlText w:val="%4."/>
      <w:lvlJc w:val="left"/>
      <w:pPr>
        <w:ind w:left="2880" w:hanging="360"/>
      </w:pPr>
    </w:lvl>
    <w:lvl w:ilvl="4" w:tplc="27395801" w:tentative="1">
      <w:start w:val="1"/>
      <w:numFmt w:val="lowerLetter"/>
      <w:lvlText w:val="%5."/>
      <w:lvlJc w:val="left"/>
      <w:pPr>
        <w:ind w:left="3600" w:hanging="360"/>
      </w:pPr>
    </w:lvl>
    <w:lvl w:ilvl="5" w:tplc="27395801" w:tentative="1">
      <w:start w:val="1"/>
      <w:numFmt w:val="lowerRoman"/>
      <w:lvlText w:val="%6."/>
      <w:lvlJc w:val="right"/>
      <w:pPr>
        <w:ind w:left="4320" w:hanging="180"/>
      </w:pPr>
    </w:lvl>
    <w:lvl w:ilvl="6" w:tplc="27395801" w:tentative="1">
      <w:start w:val="1"/>
      <w:numFmt w:val="decimal"/>
      <w:lvlText w:val="%7."/>
      <w:lvlJc w:val="left"/>
      <w:pPr>
        <w:ind w:left="5040" w:hanging="360"/>
      </w:pPr>
    </w:lvl>
    <w:lvl w:ilvl="7" w:tplc="27395801" w:tentative="1">
      <w:start w:val="1"/>
      <w:numFmt w:val="lowerLetter"/>
      <w:lvlText w:val="%8."/>
      <w:lvlJc w:val="left"/>
      <w:pPr>
        <w:ind w:left="5760" w:hanging="360"/>
      </w:pPr>
    </w:lvl>
    <w:lvl w:ilvl="8" w:tplc="27395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2">
    <w:multiLevelType w:val="hybridMultilevel"/>
    <w:lvl w:ilvl="0" w:tplc="33617572">
      <w:start w:val="1"/>
      <w:numFmt w:val="decimal"/>
      <w:lvlText w:val="%1."/>
      <w:lvlJc w:val="left"/>
      <w:pPr>
        <w:ind w:left="720" w:hanging="360"/>
      </w:pPr>
    </w:lvl>
    <w:lvl w:ilvl="1" w:tplc="33617572" w:tentative="1">
      <w:start w:val="1"/>
      <w:numFmt w:val="lowerLetter"/>
      <w:lvlText w:val="%2."/>
      <w:lvlJc w:val="left"/>
      <w:pPr>
        <w:ind w:left="1440" w:hanging="360"/>
      </w:pPr>
    </w:lvl>
    <w:lvl w:ilvl="2" w:tplc="33617572" w:tentative="1">
      <w:start w:val="1"/>
      <w:numFmt w:val="lowerRoman"/>
      <w:lvlText w:val="%3."/>
      <w:lvlJc w:val="right"/>
      <w:pPr>
        <w:ind w:left="2160" w:hanging="180"/>
      </w:pPr>
    </w:lvl>
    <w:lvl w:ilvl="3" w:tplc="33617572" w:tentative="1">
      <w:start w:val="1"/>
      <w:numFmt w:val="decimal"/>
      <w:lvlText w:val="%4."/>
      <w:lvlJc w:val="left"/>
      <w:pPr>
        <w:ind w:left="2880" w:hanging="360"/>
      </w:pPr>
    </w:lvl>
    <w:lvl w:ilvl="4" w:tplc="33617572" w:tentative="1">
      <w:start w:val="1"/>
      <w:numFmt w:val="lowerLetter"/>
      <w:lvlText w:val="%5."/>
      <w:lvlJc w:val="left"/>
      <w:pPr>
        <w:ind w:left="3600" w:hanging="360"/>
      </w:pPr>
    </w:lvl>
    <w:lvl w:ilvl="5" w:tplc="33617572" w:tentative="1">
      <w:start w:val="1"/>
      <w:numFmt w:val="lowerRoman"/>
      <w:lvlText w:val="%6."/>
      <w:lvlJc w:val="right"/>
      <w:pPr>
        <w:ind w:left="4320" w:hanging="180"/>
      </w:pPr>
    </w:lvl>
    <w:lvl w:ilvl="6" w:tplc="33617572" w:tentative="1">
      <w:start w:val="1"/>
      <w:numFmt w:val="decimal"/>
      <w:lvlText w:val="%7."/>
      <w:lvlJc w:val="left"/>
      <w:pPr>
        <w:ind w:left="5040" w:hanging="360"/>
      </w:pPr>
    </w:lvl>
    <w:lvl w:ilvl="7" w:tplc="33617572" w:tentative="1">
      <w:start w:val="1"/>
      <w:numFmt w:val="lowerLetter"/>
      <w:lvlText w:val="%8."/>
      <w:lvlJc w:val="left"/>
      <w:pPr>
        <w:ind w:left="5760" w:hanging="360"/>
      </w:pPr>
    </w:lvl>
    <w:lvl w:ilvl="8" w:tplc="33617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1">
    <w:multiLevelType w:val="hybridMultilevel"/>
    <w:lvl w:ilvl="0" w:tplc="51752268">
      <w:start w:val="1"/>
      <w:numFmt w:val="decimal"/>
      <w:lvlText w:val="%1."/>
      <w:lvlJc w:val="left"/>
      <w:pPr>
        <w:ind w:left="720" w:hanging="360"/>
      </w:pPr>
    </w:lvl>
    <w:lvl w:ilvl="1" w:tplc="51752268" w:tentative="1">
      <w:start w:val="1"/>
      <w:numFmt w:val="lowerLetter"/>
      <w:lvlText w:val="%2."/>
      <w:lvlJc w:val="left"/>
      <w:pPr>
        <w:ind w:left="1440" w:hanging="360"/>
      </w:pPr>
    </w:lvl>
    <w:lvl w:ilvl="2" w:tplc="51752268" w:tentative="1">
      <w:start w:val="1"/>
      <w:numFmt w:val="lowerRoman"/>
      <w:lvlText w:val="%3."/>
      <w:lvlJc w:val="right"/>
      <w:pPr>
        <w:ind w:left="2160" w:hanging="180"/>
      </w:pPr>
    </w:lvl>
    <w:lvl w:ilvl="3" w:tplc="51752268" w:tentative="1">
      <w:start w:val="1"/>
      <w:numFmt w:val="decimal"/>
      <w:lvlText w:val="%4."/>
      <w:lvlJc w:val="left"/>
      <w:pPr>
        <w:ind w:left="2880" w:hanging="360"/>
      </w:pPr>
    </w:lvl>
    <w:lvl w:ilvl="4" w:tplc="51752268" w:tentative="1">
      <w:start w:val="1"/>
      <w:numFmt w:val="lowerLetter"/>
      <w:lvlText w:val="%5."/>
      <w:lvlJc w:val="left"/>
      <w:pPr>
        <w:ind w:left="3600" w:hanging="360"/>
      </w:pPr>
    </w:lvl>
    <w:lvl w:ilvl="5" w:tplc="51752268" w:tentative="1">
      <w:start w:val="1"/>
      <w:numFmt w:val="lowerRoman"/>
      <w:lvlText w:val="%6."/>
      <w:lvlJc w:val="right"/>
      <w:pPr>
        <w:ind w:left="4320" w:hanging="180"/>
      </w:pPr>
    </w:lvl>
    <w:lvl w:ilvl="6" w:tplc="51752268" w:tentative="1">
      <w:start w:val="1"/>
      <w:numFmt w:val="decimal"/>
      <w:lvlText w:val="%7."/>
      <w:lvlJc w:val="left"/>
      <w:pPr>
        <w:ind w:left="5040" w:hanging="360"/>
      </w:pPr>
    </w:lvl>
    <w:lvl w:ilvl="7" w:tplc="51752268" w:tentative="1">
      <w:start w:val="1"/>
      <w:numFmt w:val="lowerLetter"/>
      <w:lvlText w:val="%8."/>
      <w:lvlJc w:val="left"/>
      <w:pPr>
        <w:ind w:left="5760" w:hanging="360"/>
      </w:pPr>
    </w:lvl>
    <w:lvl w:ilvl="8" w:tplc="51752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0">
    <w:multiLevelType w:val="hybridMultilevel"/>
    <w:lvl w:ilvl="0" w:tplc="44298114">
      <w:start w:val="1"/>
      <w:numFmt w:val="decimal"/>
      <w:lvlText w:val="%1."/>
      <w:lvlJc w:val="left"/>
      <w:pPr>
        <w:ind w:left="720" w:hanging="360"/>
      </w:pPr>
    </w:lvl>
    <w:lvl w:ilvl="1" w:tplc="44298114" w:tentative="1">
      <w:start w:val="1"/>
      <w:numFmt w:val="lowerLetter"/>
      <w:lvlText w:val="%2."/>
      <w:lvlJc w:val="left"/>
      <w:pPr>
        <w:ind w:left="1440" w:hanging="360"/>
      </w:pPr>
    </w:lvl>
    <w:lvl w:ilvl="2" w:tplc="44298114" w:tentative="1">
      <w:start w:val="1"/>
      <w:numFmt w:val="lowerRoman"/>
      <w:lvlText w:val="%3."/>
      <w:lvlJc w:val="right"/>
      <w:pPr>
        <w:ind w:left="2160" w:hanging="180"/>
      </w:pPr>
    </w:lvl>
    <w:lvl w:ilvl="3" w:tplc="44298114" w:tentative="1">
      <w:start w:val="1"/>
      <w:numFmt w:val="decimal"/>
      <w:lvlText w:val="%4."/>
      <w:lvlJc w:val="left"/>
      <w:pPr>
        <w:ind w:left="2880" w:hanging="360"/>
      </w:pPr>
    </w:lvl>
    <w:lvl w:ilvl="4" w:tplc="44298114" w:tentative="1">
      <w:start w:val="1"/>
      <w:numFmt w:val="lowerLetter"/>
      <w:lvlText w:val="%5."/>
      <w:lvlJc w:val="left"/>
      <w:pPr>
        <w:ind w:left="3600" w:hanging="360"/>
      </w:pPr>
    </w:lvl>
    <w:lvl w:ilvl="5" w:tplc="44298114" w:tentative="1">
      <w:start w:val="1"/>
      <w:numFmt w:val="lowerRoman"/>
      <w:lvlText w:val="%6."/>
      <w:lvlJc w:val="right"/>
      <w:pPr>
        <w:ind w:left="4320" w:hanging="180"/>
      </w:pPr>
    </w:lvl>
    <w:lvl w:ilvl="6" w:tplc="44298114" w:tentative="1">
      <w:start w:val="1"/>
      <w:numFmt w:val="decimal"/>
      <w:lvlText w:val="%7."/>
      <w:lvlJc w:val="left"/>
      <w:pPr>
        <w:ind w:left="5040" w:hanging="360"/>
      </w:pPr>
    </w:lvl>
    <w:lvl w:ilvl="7" w:tplc="44298114" w:tentative="1">
      <w:start w:val="1"/>
      <w:numFmt w:val="lowerLetter"/>
      <w:lvlText w:val="%8."/>
      <w:lvlJc w:val="left"/>
      <w:pPr>
        <w:ind w:left="5760" w:hanging="360"/>
      </w:pPr>
    </w:lvl>
    <w:lvl w:ilvl="8" w:tplc="44298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9">
    <w:multiLevelType w:val="hybridMultilevel"/>
    <w:lvl w:ilvl="0" w:tplc="28534941">
      <w:start w:val="1"/>
      <w:numFmt w:val="decimal"/>
      <w:lvlText w:val="%1."/>
      <w:lvlJc w:val="left"/>
      <w:pPr>
        <w:ind w:left="720" w:hanging="360"/>
      </w:pPr>
    </w:lvl>
    <w:lvl w:ilvl="1" w:tplc="28534941" w:tentative="1">
      <w:start w:val="1"/>
      <w:numFmt w:val="lowerLetter"/>
      <w:lvlText w:val="%2."/>
      <w:lvlJc w:val="left"/>
      <w:pPr>
        <w:ind w:left="1440" w:hanging="360"/>
      </w:pPr>
    </w:lvl>
    <w:lvl w:ilvl="2" w:tplc="28534941" w:tentative="1">
      <w:start w:val="1"/>
      <w:numFmt w:val="lowerRoman"/>
      <w:lvlText w:val="%3."/>
      <w:lvlJc w:val="right"/>
      <w:pPr>
        <w:ind w:left="2160" w:hanging="180"/>
      </w:pPr>
    </w:lvl>
    <w:lvl w:ilvl="3" w:tplc="28534941" w:tentative="1">
      <w:start w:val="1"/>
      <w:numFmt w:val="decimal"/>
      <w:lvlText w:val="%4."/>
      <w:lvlJc w:val="left"/>
      <w:pPr>
        <w:ind w:left="2880" w:hanging="360"/>
      </w:pPr>
    </w:lvl>
    <w:lvl w:ilvl="4" w:tplc="28534941" w:tentative="1">
      <w:start w:val="1"/>
      <w:numFmt w:val="lowerLetter"/>
      <w:lvlText w:val="%5."/>
      <w:lvlJc w:val="left"/>
      <w:pPr>
        <w:ind w:left="3600" w:hanging="360"/>
      </w:pPr>
    </w:lvl>
    <w:lvl w:ilvl="5" w:tplc="28534941" w:tentative="1">
      <w:start w:val="1"/>
      <w:numFmt w:val="lowerRoman"/>
      <w:lvlText w:val="%6."/>
      <w:lvlJc w:val="right"/>
      <w:pPr>
        <w:ind w:left="4320" w:hanging="180"/>
      </w:pPr>
    </w:lvl>
    <w:lvl w:ilvl="6" w:tplc="28534941" w:tentative="1">
      <w:start w:val="1"/>
      <w:numFmt w:val="decimal"/>
      <w:lvlText w:val="%7."/>
      <w:lvlJc w:val="left"/>
      <w:pPr>
        <w:ind w:left="5040" w:hanging="360"/>
      </w:pPr>
    </w:lvl>
    <w:lvl w:ilvl="7" w:tplc="28534941" w:tentative="1">
      <w:start w:val="1"/>
      <w:numFmt w:val="lowerLetter"/>
      <w:lvlText w:val="%8."/>
      <w:lvlJc w:val="left"/>
      <w:pPr>
        <w:ind w:left="5760" w:hanging="360"/>
      </w:pPr>
    </w:lvl>
    <w:lvl w:ilvl="8" w:tplc="28534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8">
    <w:multiLevelType w:val="hybridMultilevel"/>
    <w:lvl w:ilvl="0" w:tplc="74835016">
      <w:start w:val="1"/>
      <w:numFmt w:val="decimal"/>
      <w:lvlText w:val="%1."/>
      <w:lvlJc w:val="left"/>
      <w:pPr>
        <w:ind w:left="720" w:hanging="360"/>
      </w:pPr>
    </w:lvl>
    <w:lvl w:ilvl="1" w:tplc="74835016" w:tentative="1">
      <w:start w:val="1"/>
      <w:numFmt w:val="lowerLetter"/>
      <w:lvlText w:val="%2."/>
      <w:lvlJc w:val="left"/>
      <w:pPr>
        <w:ind w:left="1440" w:hanging="360"/>
      </w:pPr>
    </w:lvl>
    <w:lvl w:ilvl="2" w:tplc="74835016" w:tentative="1">
      <w:start w:val="1"/>
      <w:numFmt w:val="lowerRoman"/>
      <w:lvlText w:val="%3."/>
      <w:lvlJc w:val="right"/>
      <w:pPr>
        <w:ind w:left="2160" w:hanging="180"/>
      </w:pPr>
    </w:lvl>
    <w:lvl w:ilvl="3" w:tplc="74835016" w:tentative="1">
      <w:start w:val="1"/>
      <w:numFmt w:val="decimal"/>
      <w:lvlText w:val="%4."/>
      <w:lvlJc w:val="left"/>
      <w:pPr>
        <w:ind w:left="2880" w:hanging="360"/>
      </w:pPr>
    </w:lvl>
    <w:lvl w:ilvl="4" w:tplc="74835016" w:tentative="1">
      <w:start w:val="1"/>
      <w:numFmt w:val="lowerLetter"/>
      <w:lvlText w:val="%5."/>
      <w:lvlJc w:val="left"/>
      <w:pPr>
        <w:ind w:left="3600" w:hanging="360"/>
      </w:pPr>
    </w:lvl>
    <w:lvl w:ilvl="5" w:tplc="74835016" w:tentative="1">
      <w:start w:val="1"/>
      <w:numFmt w:val="lowerRoman"/>
      <w:lvlText w:val="%6."/>
      <w:lvlJc w:val="right"/>
      <w:pPr>
        <w:ind w:left="4320" w:hanging="180"/>
      </w:pPr>
    </w:lvl>
    <w:lvl w:ilvl="6" w:tplc="74835016" w:tentative="1">
      <w:start w:val="1"/>
      <w:numFmt w:val="decimal"/>
      <w:lvlText w:val="%7."/>
      <w:lvlJc w:val="left"/>
      <w:pPr>
        <w:ind w:left="5040" w:hanging="360"/>
      </w:pPr>
    </w:lvl>
    <w:lvl w:ilvl="7" w:tplc="74835016" w:tentative="1">
      <w:start w:val="1"/>
      <w:numFmt w:val="lowerLetter"/>
      <w:lvlText w:val="%8."/>
      <w:lvlJc w:val="left"/>
      <w:pPr>
        <w:ind w:left="5760" w:hanging="360"/>
      </w:pPr>
    </w:lvl>
    <w:lvl w:ilvl="8" w:tplc="74835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7">
    <w:multiLevelType w:val="hybridMultilevel"/>
    <w:lvl w:ilvl="0" w:tplc="98293551">
      <w:start w:val="1"/>
      <w:numFmt w:val="decimal"/>
      <w:lvlText w:val="%1."/>
      <w:lvlJc w:val="left"/>
      <w:pPr>
        <w:ind w:left="720" w:hanging="360"/>
      </w:pPr>
    </w:lvl>
    <w:lvl w:ilvl="1" w:tplc="98293551" w:tentative="1">
      <w:start w:val="1"/>
      <w:numFmt w:val="lowerLetter"/>
      <w:lvlText w:val="%2."/>
      <w:lvlJc w:val="left"/>
      <w:pPr>
        <w:ind w:left="1440" w:hanging="360"/>
      </w:pPr>
    </w:lvl>
    <w:lvl w:ilvl="2" w:tplc="98293551" w:tentative="1">
      <w:start w:val="1"/>
      <w:numFmt w:val="lowerRoman"/>
      <w:lvlText w:val="%3."/>
      <w:lvlJc w:val="right"/>
      <w:pPr>
        <w:ind w:left="2160" w:hanging="180"/>
      </w:pPr>
    </w:lvl>
    <w:lvl w:ilvl="3" w:tplc="98293551" w:tentative="1">
      <w:start w:val="1"/>
      <w:numFmt w:val="decimal"/>
      <w:lvlText w:val="%4."/>
      <w:lvlJc w:val="left"/>
      <w:pPr>
        <w:ind w:left="2880" w:hanging="360"/>
      </w:pPr>
    </w:lvl>
    <w:lvl w:ilvl="4" w:tplc="98293551" w:tentative="1">
      <w:start w:val="1"/>
      <w:numFmt w:val="lowerLetter"/>
      <w:lvlText w:val="%5."/>
      <w:lvlJc w:val="left"/>
      <w:pPr>
        <w:ind w:left="3600" w:hanging="360"/>
      </w:pPr>
    </w:lvl>
    <w:lvl w:ilvl="5" w:tplc="98293551" w:tentative="1">
      <w:start w:val="1"/>
      <w:numFmt w:val="lowerRoman"/>
      <w:lvlText w:val="%6."/>
      <w:lvlJc w:val="right"/>
      <w:pPr>
        <w:ind w:left="4320" w:hanging="180"/>
      </w:pPr>
    </w:lvl>
    <w:lvl w:ilvl="6" w:tplc="98293551" w:tentative="1">
      <w:start w:val="1"/>
      <w:numFmt w:val="decimal"/>
      <w:lvlText w:val="%7."/>
      <w:lvlJc w:val="left"/>
      <w:pPr>
        <w:ind w:left="5040" w:hanging="360"/>
      </w:pPr>
    </w:lvl>
    <w:lvl w:ilvl="7" w:tplc="98293551" w:tentative="1">
      <w:start w:val="1"/>
      <w:numFmt w:val="lowerLetter"/>
      <w:lvlText w:val="%8."/>
      <w:lvlJc w:val="left"/>
      <w:pPr>
        <w:ind w:left="5760" w:hanging="360"/>
      </w:pPr>
    </w:lvl>
    <w:lvl w:ilvl="8" w:tplc="98293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6">
    <w:multiLevelType w:val="hybridMultilevel"/>
    <w:lvl w:ilvl="0" w:tplc="38255499">
      <w:start w:val="1"/>
      <w:numFmt w:val="decimal"/>
      <w:lvlText w:val="%1."/>
      <w:lvlJc w:val="left"/>
      <w:pPr>
        <w:ind w:left="720" w:hanging="360"/>
      </w:pPr>
    </w:lvl>
    <w:lvl w:ilvl="1" w:tplc="38255499" w:tentative="1">
      <w:start w:val="1"/>
      <w:numFmt w:val="lowerLetter"/>
      <w:lvlText w:val="%2."/>
      <w:lvlJc w:val="left"/>
      <w:pPr>
        <w:ind w:left="1440" w:hanging="360"/>
      </w:pPr>
    </w:lvl>
    <w:lvl w:ilvl="2" w:tplc="38255499" w:tentative="1">
      <w:start w:val="1"/>
      <w:numFmt w:val="lowerRoman"/>
      <w:lvlText w:val="%3."/>
      <w:lvlJc w:val="right"/>
      <w:pPr>
        <w:ind w:left="2160" w:hanging="180"/>
      </w:pPr>
    </w:lvl>
    <w:lvl w:ilvl="3" w:tplc="38255499" w:tentative="1">
      <w:start w:val="1"/>
      <w:numFmt w:val="decimal"/>
      <w:lvlText w:val="%4."/>
      <w:lvlJc w:val="left"/>
      <w:pPr>
        <w:ind w:left="2880" w:hanging="360"/>
      </w:pPr>
    </w:lvl>
    <w:lvl w:ilvl="4" w:tplc="38255499" w:tentative="1">
      <w:start w:val="1"/>
      <w:numFmt w:val="lowerLetter"/>
      <w:lvlText w:val="%5."/>
      <w:lvlJc w:val="left"/>
      <w:pPr>
        <w:ind w:left="3600" w:hanging="360"/>
      </w:pPr>
    </w:lvl>
    <w:lvl w:ilvl="5" w:tplc="38255499" w:tentative="1">
      <w:start w:val="1"/>
      <w:numFmt w:val="lowerRoman"/>
      <w:lvlText w:val="%6."/>
      <w:lvlJc w:val="right"/>
      <w:pPr>
        <w:ind w:left="4320" w:hanging="180"/>
      </w:pPr>
    </w:lvl>
    <w:lvl w:ilvl="6" w:tplc="38255499" w:tentative="1">
      <w:start w:val="1"/>
      <w:numFmt w:val="decimal"/>
      <w:lvlText w:val="%7."/>
      <w:lvlJc w:val="left"/>
      <w:pPr>
        <w:ind w:left="5040" w:hanging="360"/>
      </w:pPr>
    </w:lvl>
    <w:lvl w:ilvl="7" w:tplc="38255499" w:tentative="1">
      <w:start w:val="1"/>
      <w:numFmt w:val="lowerLetter"/>
      <w:lvlText w:val="%8."/>
      <w:lvlJc w:val="left"/>
      <w:pPr>
        <w:ind w:left="5760" w:hanging="360"/>
      </w:pPr>
    </w:lvl>
    <w:lvl w:ilvl="8" w:tplc="38255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5">
    <w:multiLevelType w:val="hybridMultilevel"/>
    <w:lvl w:ilvl="0" w:tplc="16692607">
      <w:start w:val="1"/>
      <w:numFmt w:val="decimal"/>
      <w:lvlText w:val="%1."/>
      <w:lvlJc w:val="left"/>
      <w:pPr>
        <w:ind w:left="720" w:hanging="360"/>
      </w:pPr>
    </w:lvl>
    <w:lvl w:ilvl="1" w:tplc="16692607" w:tentative="1">
      <w:start w:val="1"/>
      <w:numFmt w:val="lowerLetter"/>
      <w:lvlText w:val="%2."/>
      <w:lvlJc w:val="left"/>
      <w:pPr>
        <w:ind w:left="1440" w:hanging="360"/>
      </w:pPr>
    </w:lvl>
    <w:lvl w:ilvl="2" w:tplc="16692607" w:tentative="1">
      <w:start w:val="1"/>
      <w:numFmt w:val="lowerRoman"/>
      <w:lvlText w:val="%3."/>
      <w:lvlJc w:val="right"/>
      <w:pPr>
        <w:ind w:left="2160" w:hanging="180"/>
      </w:pPr>
    </w:lvl>
    <w:lvl w:ilvl="3" w:tplc="16692607" w:tentative="1">
      <w:start w:val="1"/>
      <w:numFmt w:val="decimal"/>
      <w:lvlText w:val="%4."/>
      <w:lvlJc w:val="left"/>
      <w:pPr>
        <w:ind w:left="2880" w:hanging="360"/>
      </w:pPr>
    </w:lvl>
    <w:lvl w:ilvl="4" w:tplc="16692607" w:tentative="1">
      <w:start w:val="1"/>
      <w:numFmt w:val="lowerLetter"/>
      <w:lvlText w:val="%5."/>
      <w:lvlJc w:val="left"/>
      <w:pPr>
        <w:ind w:left="3600" w:hanging="360"/>
      </w:pPr>
    </w:lvl>
    <w:lvl w:ilvl="5" w:tplc="16692607" w:tentative="1">
      <w:start w:val="1"/>
      <w:numFmt w:val="lowerRoman"/>
      <w:lvlText w:val="%6."/>
      <w:lvlJc w:val="right"/>
      <w:pPr>
        <w:ind w:left="4320" w:hanging="180"/>
      </w:pPr>
    </w:lvl>
    <w:lvl w:ilvl="6" w:tplc="16692607" w:tentative="1">
      <w:start w:val="1"/>
      <w:numFmt w:val="decimal"/>
      <w:lvlText w:val="%7."/>
      <w:lvlJc w:val="left"/>
      <w:pPr>
        <w:ind w:left="5040" w:hanging="360"/>
      </w:pPr>
    </w:lvl>
    <w:lvl w:ilvl="7" w:tplc="16692607" w:tentative="1">
      <w:start w:val="1"/>
      <w:numFmt w:val="lowerLetter"/>
      <w:lvlText w:val="%8."/>
      <w:lvlJc w:val="left"/>
      <w:pPr>
        <w:ind w:left="5760" w:hanging="360"/>
      </w:pPr>
    </w:lvl>
    <w:lvl w:ilvl="8" w:tplc="16692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4">
    <w:multiLevelType w:val="hybridMultilevel"/>
    <w:lvl w:ilvl="0" w:tplc="17736574">
      <w:start w:val="1"/>
      <w:numFmt w:val="decimal"/>
      <w:lvlText w:val="%1."/>
      <w:lvlJc w:val="left"/>
      <w:pPr>
        <w:ind w:left="720" w:hanging="360"/>
      </w:pPr>
    </w:lvl>
    <w:lvl w:ilvl="1" w:tplc="17736574" w:tentative="1">
      <w:start w:val="1"/>
      <w:numFmt w:val="lowerLetter"/>
      <w:lvlText w:val="%2."/>
      <w:lvlJc w:val="left"/>
      <w:pPr>
        <w:ind w:left="1440" w:hanging="360"/>
      </w:pPr>
    </w:lvl>
    <w:lvl w:ilvl="2" w:tplc="17736574" w:tentative="1">
      <w:start w:val="1"/>
      <w:numFmt w:val="lowerRoman"/>
      <w:lvlText w:val="%3."/>
      <w:lvlJc w:val="right"/>
      <w:pPr>
        <w:ind w:left="2160" w:hanging="180"/>
      </w:pPr>
    </w:lvl>
    <w:lvl w:ilvl="3" w:tplc="17736574" w:tentative="1">
      <w:start w:val="1"/>
      <w:numFmt w:val="decimal"/>
      <w:lvlText w:val="%4."/>
      <w:lvlJc w:val="left"/>
      <w:pPr>
        <w:ind w:left="2880" w:hanging="360"/>
      </w:pPr>
    </w:lvl>
    <w:lvl w:ilvl="4" w:tplc="17736574" w:tentative="1">
      <w:start w:val="1"/>
      <w:numFmt w:val="lowerLetter"/>
      <w:lvlText w:val="%5."/>
      <w:lvlJc w:val="left"/>
      <w:pPr>
        <w:ind w:left="3600" w:hanging="360"/>
      </w:pPr>
    </w:lvl>
    <w:lvl w:ilvl="5" w:tplc="17736574" w:tentative="1">
      <w:start w:val="1"/>
      <w:numFmt w:val="lowerRoman"/>
      <w:lvlText w:val="%6."/>
      <w:lvlJc w:val="right"/>
      <w:pPr>
        <w:ind w:left="4320" w:hanging="180"/>
      </w:pPr>
    </w:lvl>
    <w:lvl w:ilvl="6" w:tplc="17736574" w:tentative="1">
      <w:start w:val="1"/>
      <w:numFmt w:val="decimal"/>
      <w:lvlText w:val="%7."/>
      <w:lvlJc w:val="left"/>
      <w:pPr>
        <w:ind w:left="5040" w:hanging="360"/>
      </w:pPr>
    </w:lvl>
    <w:lvl w:ilvl="7" w:tplc="17736574" w:tentative="1">
      <w:start w:val="1"/>
      <w:numFmt w:val="lowerLetter"/>
      <w:lvlText w:val="%8."/>
      <w:lvlJc w:val="left"/>
      <w:pPr>
        <w:ind w:left="5760" w:hanging="360"/>
      </w:pPr>
    </w:lvl>
    <w:lvl w:ilvl="8" w:tplc="17736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3">
    <w:multiLevelType w:val="hybridMultilevel"/>
    <w:lvl w:ilvl="0" w:tplc="74030924">
      <w:start w:val="1"/>
      <w:numFmt w:val="decimal"/>
      <w:lvlText w:val="%1."/>
      <w:lvlJc w:val="left"/>
      <w:pPr>
        <w:ind w:left="720" w:hanging="360"/>
      </w:pPr>
    </w:lvl>
    <w:lvl w:ilvl="1" w:tplc="74030924" w:tentative="1">
      <w:start w:val="1"/>
      <w:numFmt w:val="lowerLetter"/>
      <w:lvlText w:val="%2."/>
      <w:lvlJc w:val="left"/>
      <w:pPr>
        <w:ind w:left="1440" w:hanging="360"/>
      </w:pPr>
    </w:lvl>
    <w:lvl w:ilvl="2" w:tplc="74030924" w:tentative="1">
      <w:start w:val="1"/>
      <w:numFmt w:val="lowerRoman"/>
      <w:lvlText w:val="%3."/>
      <w:lvlJc w:val="right"/>
      <w:pPr>
        <w:ind w:left="2160" w:hanging="180"/>
      </w:pPr>
    </w:lvl>
    <w:lvl w:ilvl="3" w:tplc="74030924" w:tentative="1">
      <w:start w:val="1"/>
      <w:numFmt w:val="decimal"/>
      <w:lvlText w:val="%4."/>
      <w:lvlJc w:val="left"/>
      <w:pPr>
        <w:ind w:left="2880" w:hanging="360"/>
      </w:pPr>
    </w:lvl>
    <w:lvl w:ilvl="4" w:tplc="74030924" w:tentative="1">
      <w:start w:val="1"/>
      <w:numFmt w:val="lowerLetter"/>
      <w:lvlText w:val="%5."/>
      <w:lvlJc w:val="left"/>
      <w:pPr>
        <w:ind w:left="3600" w:hanging="360"/>
      </w:pPr>
    </w:lvl>
    <w:lvl w:ilvl="5" w:tplc="74030924" w:tentative="1">
      <w:start w:val="1"/>
      <w:numFmt w:val="lowerRoman"/>
      <w:lvlText w:val="%6."/>
      <w:lvlJc w:val="right"/>
      <w:pPr>
        <w:ind w:left="4320" w:hanging="180"/>
      </w:pPr>
    </w:lvl>
    <w:lvl w:ilvl="6" w:tplc="74030924" w:tentative="1">
      <w:start w:val="1"/>
      <w:numFmt w:val="decimal"/>
      <w:lvlText w:val="%7."/>
      <w:lvlJc w:val="left"/>
      <w:pPr>
        <w:ind w:left="5040" w:hanging="360"/>
      </w:pPr>
    </w:lvl>
    <w:lvl w:ilvl="7" w:tplc="74030924" w:tentative="1">
      <w:start w:val="1"/>
      <w:numFmt w:val="lowerLetter"/>
      <w:lvlText w:val="%8."/>
      <w:lvlJc w:val="left"/>
      <w:pPr>
        <w:ind w:left="5760" w:hanging="360"/>
      </w:pPr>
    </w:lvl>
    <w:lvl w:ilvl="8" w:tplc="74030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2">
    <w:multiLevelType w:val="hybridMultilevel"/>
    <w:lvl w:ilvl="0" w:tplc="81349074">
      <w:start w:val="1"/>
      <w:numFmt w:val="decimal"/>
      <w:lvlText w:val="%1."/>
      <w:lvlJc w:val="left"/>
      <w:pPr>
        <w:ind w:left="720" w:hanging="360"/>
      </w:pPr>
    </w:lvl>
    <w:lvl w:ilvl="1" w:tplc="81349074" w:tentative="1">
      <w:start w:val="1"/>
      <w:numFmt w:val="lowerLetter"/>
      <w:lvlText w:val="%2."/>
      <w:lvlJc w:val="left"/>
      <w:pPr>
        <w:ind w:left="1440" w:hanging="360"/>
      </w:pPr>
    </w:lvl>
    <w:lvl w:ilvl="2" w:tplc="81349074" w:tentative="1">
      <w:start w:val="1"/>
      <w:numFmt w:val="lowerRoman"/>
      <w:lvlText w:val="%3."/>
      <w:lvlJc w:val="right"/>
      <w:pPr>
        <w:ind w:left="2160" w:hanging="180"/>
      </w:pPr>
    </w:lvl>
    <w:lvl w:ilvl="3" w:tplc="81349074" w:tentative="1">
      <w:start w:val="1"/>
      <w:numFmt w:val="decimal"/>
      <w:lvlText w:val="%4."/>
      <w:lvlJc w:val="left"/>
      <w:pPr>
        <w:ind w:left="2880" w:hanging="360"/>
      </w:pPr>
    </w:lvl>
    <w:lvl w:ilvl="4" w:tplc="81349074" w:tentative="1">
      <w:start w:val="1"/>
      <w:numFmt w:val="lowerLetter"/>
      <w:lvlText w:val="%5."/>
      <w:lvlJc w:val="left"/>
      <w:pPr>
        <w:ind w:left="3600" w:hanging="360"/>
      </w:pPr>
    </w:lvl>
    <w:lvl w:ilvl="5" w:tplc="81349074" w:tentative="1">
      <w:start w:val="1"/>
      <w:numFmt w:val="lowerRoman"/>
      <w:lvlText w:val="%6."/>
      <w:lvlJc w:val="right"/>
      <w:pPr>
        <w:ind w:left="4320" w:hanging="180"/>
      </w:pPr>
    </w:lvl>
    <w:lvl w:ilvl="6" w:tplc="81349074" w:tentative="1">
      <w:start w:val="1"/>
      <w:numFmt w:val="decimal"/>
      <w:lvlText w:val="%7."/>
      <w:lvlJc w:val="left"/>
      <w:pPr>
        <w:ind w:left="5040" w:hanging="360"/>
      </w:pPr>
    </w:lvl>
    <w:lvl w:ilvl="7" w:tplc="81349074" w:tentative="1">
      <w:start w:val="1"/>
      <w:numFmt w:val="lowerLetter"/>
      <w:lvlText w:val="%8."/>
      <w:lvlJc w:val="left"/>
      <w:pPr>
        <w:ind w:left="5760" w:hanging="360"/>
      </w:pPr>
    </w:lvl>
    <w:lvl w:ilvl="8" w:tplc="81349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1">
    <w:multiLevelType w:val="hybridMultilevel"/>
    <w:lvl w:ilvl="0" w:tplc="74095488">
      <w:start w:val="1"/>
      <w:numFmt w:val="decimal"/>
      <w:lvlText w:val="%1."/>
      <w:lvlJc w:val="left"/>
      <w:pPr>
        <w:ind w:left="720" w:hanging="360"/>
      </w:pPr>
    </w:lvl>
    <w:lvl w:ilvl="1" w:tplc="74095488" w:tentative="1">
      <w:start w:val="1"/>
      <w:numFmt w:val="lowerLetter"/>
      <w:lvlText w:val="%2."/>
      <w:lvlJc w:val="left"/>
      <w:pPr>
        <w:ind w:left="1440" w:hanging="360"/>
      </w:pPr>
    </w:lvl>
    <w:lvl w:ilvl="2" w:tplc="74095488" w:tentative="1">
      <w:start w:val="1"/>
      <w:numFmt w:val="lowerRoman"/>
      <w:lvlText w:val="%3."/>
      <w:lvlJc w:val="right"/>
      <w:pPr>
        <w:ind w:left="2160" w:hanging="180"/>
      </w:pPr>
    </w:lvl>
    <w:lvl w:ilvl="3" w:tplc="74095488" w:tentative="1">
      <w:start w:val="1"/>
      <w:numFmt w:val="decimal"/>
      <w:lvlText w:val="%4."/>
      <w:lvlJc w:val="left"/>
      <w:pPr>
        <w:ind w:left="2880" w:hanging="360"/>
      </w:pPr>
    </w:lvl>
    <w:lvl w:ilvl="4" w:tplc="74095488" w:tentative="1">
      <w:start w:val="1"/>
      <w:numFmt w:val="lowerLetter"/>
      <w:lvlText w:val="%5."/>
      <w:lvlJc w:val="left"/>
      <w:pPr>
        <w:ind w:left="3600" w:hanging="360"/>
      </w:pPr>
    </w:lvl>
    <w:lvl w:ilvl="5" w:tplc="74095488" w:tentative="1">
      <w:start w:val="1"/>
      <w:numFmt w:val="lowerRoman"/>
      <w:lvlText w:val="%6."/>
      <w:lvlJc w:val="right"/>
      <w:pPr>
        <w:ind w:left="4320" w:hanging="180"/>
      </w:pPr>
    </w:lvl>
    <w:lvl w:ilvl="6" w:tplc="74095488" w:tentative="1">
      <w:start w:val="1"/>
      <w:numFmt w:val="decimal"/>
      <w:lvlText w:val="%7."/>
      <w:lvlJc w:val="left"/>
      <w:pPr>
        <w:ind w:left="5040" w:hanging="360"/>
      </w:pPr>
    </w:lvl>
    <w:lvl w:ilvl="7" w:tplc="74095488" w:tentative="1">
      <w:start w:val="1"/>
      <w:numFmt w:val="lowerLetter"/>
      <w:lvlText w:val="%8."/>
      <w:lvlJc w:val="left"/>
      <w:pPr>
        <w:ind w:left="5760" w:hanging="360"/>
      </w:pPr>
    </w:lvl>
    <w:lvl w:ilvl="8" w:tplc="74095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0">
    <w:multiLevelType w:val="hybridMultilevel"/>
    <w:lvl w:ilvl="0" w:tplc="434159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140">
    <w:abstractNumId w:val="18140"/>
  </w:num>
  <w:num w:numId="18141">
    <w:abstractNumId w:val="18141"/>
  </w:num>
  <w:num w:numId="18142">
    <w:abstractNumId w:val="18142"/>
  </w:num>
  <w:num w:numId="18143">
    <w:abstractNumId w:val="18143"/>
  </w:num>
  <w:num w:numId="18144">
    <w:abstractNumId w:val="18144"/>
  </w:num>
  <w:num w:numId="18145">
    <w:abstractNumId w:val="18145"/>
  </w:num>
  <w:num w:numId="18146">
    <w:abstractNumId w:val="18146"/>
  </w:num>
  <w:num w:numId="18147">
    <w:abstractNumId w:val="18147"/>
  </w:num>
  <w:num w:numId="18148">
    <w:abstractNumId w:val="18148"/>
  </w:num>
  <w:num w:numId="18149">
    <w:abstractNumId w:val="18149"/>
  </w:num>
  <w:num w:numId="18150">
    <w:abstractNumId w:val="18150"/>
  </w:num>
  <w:num w:numId="18151">
    <w:abstractNumId w:val="18151"/>
  </w:num>
  <w:num w:numId="18152">
    <w:abstractNumId w:val="18152"/>
  </w:num>
  <w:num w:numId="18153">
    <w:abstractNumId w:val="18153"/>
  </w:num>
  <w:num w:numId="18154">
    <w:abstractNumId w:val="18154"/>
  </w:num>
  <w:num w:numId="18155">
    <w:abstractNumId w:val="18155"/>
  </w:num>
  <w:num w:numId="18156">
    <w:abstractNumId w:val="18156"/>
  </w:num>
  <w:num w:numId="18157">
    <w:abstractNumId w:val="18157"/>
  </w:num>
  <w:num w:numId="18158">
    <w:abstractNumId w:val="18158"/>
  </w:num>
  <w:num w:numId="18159">
    <w:abstractNumId w:val="18159"/>
  </w:num>
  <w:num w:numId="18160">
    <w:abstractNumId w:val="18160"/>
  </w:num>
  <w:num w:numId="18161">
    <w:abstractNumId w:val="18161"/>
  </w:num>
  <w:num w:numId="18162">
    <w:abstractNumId w:val="18162"/>
  </w:num>
  <w:num w:numId="18163">
    <w:abstractNumId w:val="18163"/>
  </w:num>
  <w:num w:numId="18164">
    <w:abstractNumId w:val="18164"/>
  </w:num>
  <w:num w:numId="18165">
    <w:abstractNumId w:val="18165"/>
  </w:num>
  <w:num w:numId="18166">
    <w:abstractNumId w:val="18166"/>
  </w:num>
  <w:num w:numId="18167">
    <w:abstractNumId w:val="18167"/>
  </w:num>
  <w:num w:numId="18168">
    <w:abstractNumId w:val="18168"/>
  </w:num>
  <w:num w:numId="18169">
    <w:abstractNumId w:val="18169"/>
  </w:num>
  <w:num w:numId="18170">
    <w:abstractNumId w:val="18170"/>
  </w:num>
  <w:num w:numId="18171">
    <w:abstractNumId w:val="18171"/>
  </w:num>
  <w:num w:numId="18172">
    <w:abstractNumId w:val="18172"/>
  </w:num>
  <w:num w:numId="18173">
    <w:abstractNumId w:val="18173"/>
  </w:num>
  <w:num w:numId="18174">
    <w:abstractNumId w:val="18174"/>
  </w:num>
  <w:num w:numId="18175">
    <w:abstractNumId w:val="18175"/>
  </w:num>
  <w:num w:numId="18176">
    <w:abstractNumId w:val="18176"/>
  </w:num>
  <w:num w:numId="18177">
    <w:abstractNumId w:val="18177"/>
  </w:num>
  <w:num w:numId="18178">
    <w:abstractNumId w:val="18178"/>
  </w:num>
  <w:num w:numId="18179">
    <w:abstractNumId w:val="18179"/>
  </w:num>
  <w:num w:numId="18180">
    <w:abstractNumId w:val="18180"/>
  </w:num>
  <w:num w:numId="18181">
    <w:abstractNumId w:val="18181"/>
  </w:num>
  <w:num w:numId="18182">
    <w:abstractNumId w:val="18182"/>
  </w:num>
  <w:num w:numId="18183">
    <w:abstractNumId w:val="18183"/>
  </w:num>
  <w:num w:numId="18184">
    <w:abstractNumId w:val="18184"/>
  </w:num>
  <w:num w:numId="18185">
    <w:abstractNumId w:val="18185"/>
  </w:num>
  <w:num w:numId="18186">
    <w:abstractNumId w:val="18186"/>
  </w:num>
  <w:num w:numId="18187">
    <w:abstractNumId w:val="18187"/>
  </w:num>
  <w:num w:numId="18188">
    <w:abstractNumId w:val="18188"/>
  </w:num>
  <w:num w:numId="18189">
    <w:abstractNumId w:val="18189"/>
  </w:num>
  <w:num w:numId="18190">
    <w:abstractNumId w:val="18190"/>
  </w:num>
  <w:num w:numId="18191">
    <w:abstractNumId w:val="18191"/>
  </w:num>
  <w:num w:numId="18192">
    <w:abstractNumId w:val="18192"/>
  </w:num>
  <w:num w:numId="18193">
    <w:abstractNumId w:val="18193"/>
  </w:num>
  <w:num w:numId="18194">
    <w:abstractNumId w:val="18194"/>
  </w:num>
  <w:num w:numId="18195">
    <w:abstractNumId w:val="18195"/>
  </w:num>
  <w:num w:numId="18196">
    <w:abstractNumId w:val="18196"/>
  </w:num>
  <w:num w:numId="18197">
    <w:abstractNumId w:val="18197"/>
  </w:num>
  <w:num w:numId="18198">
    <w:abstractNumId w:val="18198"/>
  </w:num>
  <w:num w:numId="18199">
    <w:abstractNumId w:val="18199"/>
  </w:num>
  <w:num w:numId="18200">
    <w:abstractNumId w:val="18200"/>
  </w:num>
  <w:num w:numId="18201">
    <w:abstractNumId w:val="18201"/>
  </w:num>
  <w:num w:numId="18202">
    <w:abstractNumId w:val="18202"/>
  </w:num>
  <w:num w:numId="18203">
    <w:abstractNumId w:val="18203"/>
  </w:num>
  <w:num w:numId="18204">
    <w:abstractNumId w:val="18204"/>
  </w:num>
  <w:num w:numId="18205">
    <w:abstractNumId w:val="18205"/>
  </w:num>
  <w:num w:numId="18206">
    <w:abstractNumId w:val="18206"/>
  </w:num>
  <w:num w:numId="18207">
    <w:abstractNumId w:val="18207"/>
  </w:num>
  <w:num w:numId="18208">
    <w:abstractNumId w:val="18208"/>
  </w:num>
  <w:num w:numId="18209">
    <w:abstractNumId w:val="18209"/>
  </w:num>
  <w:num w:numId="18210">
    <w:abstractNumId w:val="18210"/>
  </w:num>
  <w:num w:numId="18211">
    <w:abstractNumId w:val="18211"/>
  </w:num>
  <w:num w:numId="18212">
    <w:abstractNumId w:val="18212"/>
  </w:num>
  <w:num w:numId="18213">
    <w:abstractNumId w:val="18213"/>
  </w:num>
  <w:num w:numId="18214">
    <w:abstractNumId w:val="18214"/>
  </w:num>
  <w:num w:numId="18215">
    <w:abstractNumId w:val="18215"/>
  </w:num>
  <w:num w:numId="18216">
    <w:abstractNumId w:val="18216"/>
  </w:num>
  <w:num w:numId="18217">
    <w:abstractNumId w:val="18217"/>
  </w:num>
  <w:num w:numId="18218">
    <w:abstractNumId w:val="18218"/>
  </w:num>
  <w:num w:numId="18219">
    <w:abstractNumId w:val="18219"/>
  </w:num>
  <w:num w:numId="18220">
    <w:abstractNumId w:val="18220"/>
  </w:num>
  <w:num w:numId="18221">
    <w:abstractNumId w:val="18221"/>
  </w:num>
  <w:num w:numId="18222">
    <w:abstractNumId w:val="18222"/>
  </w:num>
  <w:num w:numId="18223">
    <w:abstractNumId w:val="18223"/>
  </w:num>
  <w:num w:numId="18224">
    <w:abstractNumId w:val="18224"/>
  </w:num>
  <w:num w:numId="18225">
    <w:abstractNumId w:val="18225"/>
  </w:num>
  <w:num w:numId="18226">
    <w:abstractNumId w:val="18226"/>
  </w:num>
  <w:num w:numId="18227">
    <w:abstractNumId w:val="18227"/>
  </w:num>
  <w:num w:numId="18228">
    <w:abstractNumId w:val="18228"/>
  </w:num>
  <w:num w:numId="18229">
    <w:abstractNumId w:val="18229"/>
  </w:num>
  <w:num w:numId="18230">
    <w:abstractNumId w:val="18230"/>
  </w:num>
  <w:num w:numId="18231">
    <w:abstractNumId w:val="18231"/>
  </w:num>
  <w:num w:numId="18232">
    <w:abstractNumId w:val="18232"/>
  </w:num>
  <w:num w:numId="18233">
    <w:abstractNumId w:val="18233"/>
  </w:num>
  <w:num w:numId="18234">
    <w:abstractNumId w:val="18234"/>
  </w:num>
  <w:num w:numId="18235">
    <w:abstractNumId w:val="18235"/>
  </w:num>
  <w:num w:numId="18236">
    <w:abstractNumId w:val="18236"/>
  </w:num>
  <w:num w:numId="18237">
    <w:abstractNumId w:val="18237"/>
  </w:num>
  <w:num w:numId="18238">
    <w:abstractNumId w:val="18238"/>
  </w:num>
  <w:num w:numId="18239">
    <w:abstractNumId w:val="18239"/>
  </w:num>
  <w:num w:numId="18240">
    <w:abstractNumId w:val="18240"/>
  </w:num>
  <w:num w:numId="18241">
    <w:abstractNumId w:val="18241"/>
  </w:num>
  <w:num w:numId="18242">
    <w:abstractNumId w:val="18242"/>
  </w:num>
  <w:num w:numId="18243">
    <w:abstractNumId w:val="18243"/>
  </w:num>
  <w:num w:numId="18244">
    <w:abstractNumId w:val="18244"/>
  </w:num>
  <w:num w:numId="18245">
    <w:abstractNumId w:val="182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5531752" Type="http://schemas.openxmlformats.org/officeDocument/2006/relationships/comments" Target="comments.xml"/><Relationship Id="rId680878259" Type="http://schemas.microsoft.com/office/2011/relationships/commentsExtended" Target="commentsExtended.xml"/><Relationship Id="rId94549959" Type="http://schemas.openxmlformats.org/officeDocument/2006/relationships/image" Target="media/imgrId94549959.jpg"/><Relationship Id="rId139665e5885a86bb0" Type="http://schemas.openxmlformats.org/officeDocument/2006/relationships/hyperlink" Target="https://iservice.lombardini.it/jsp/Template2/manuale.jsp?id=96&amp;parent=1000" TargetMode="External"/><Relationship Id="rId468965e5885a86ef2" Type="http://schemas.openxmlformats.org/officeDocument/2006/relationships/hyperlink" Target="https://iservice.lombardini.it/jsp/Template2/manuale.jsp?id=97&amp;parent=1000" TargetMode="External"/><Relationship Id="rId616765e5885a8712f" Type="http://schemas.openxmlformats.org/officeDocument/2006/relationships/hyperlink" Target="https://iservice.lombardini.it/jsp/Template2/manuale.jsp?id=97&amp;parent=1000" TargetMode="External"/><Relationship Id="rId604165e5885a875a7" Type="http://schemas.openxmlformats.org/officeDocument/2006/relationships/hyperlink" Target="https://iservice.lombardini.it/jsp/Template2/manuale.jsp?id=176&amp;parent=1000" TargetMode="External"/><Relationship Id="rId913265e5885a87a78" Type="http://schemas.openxmlformats.org/officeDocument/2006/relationships/hyperlink" Target="https://iservice.lombardini.it/jsp/Template2/manuale.jsp?id=176&amp;parent=1000" TargetMode="External"/><Relationship Id="rId771965e5885a88081" Type="http://schemas.openxmlformats.org/officeDocument/2006/relationships/hyperlink" Target="https://iservice.lombardini.it/jsp/Template2/manuale.jsp?id=176&amp;parent=1000" TargetMode="External"/><Relationship Id="rId465965e5885a882fe" Type="http://schemas.openxmlformats.org/officeDocument/2006/relationships/hyperlink" Target="https://iservice.lombardini.it/jsp/Template2/manuale.jsp?id=177&amp;parent=1000" TargetMode="External"/><Relationship Id="rId914365e5885a8854a" Type="http://schemas.openxmlformats.org/officeDocument/2006/relationships/hyperlink" Target="https://iservice.lombardini.it/jsp/Template2/manuale.jsp?id=178&amp;parent=1000" TargetMode="External"/><Relationship Id="rId320665e5885a88780" Type="http://schemas.openxmlformats.org/officeDocument/2006/relationships/hyperlink" Target="https://iservice.lombardini.it/jsp/Template2/manuale.jsp?id=179&amp;parent=1000" TargetMode="External"/><Relationship Id="rId319165e5885a889ba" Type="http://schemas.openxmlformats.org/officeDocument/2006/relationships/hyperlink" Target="https://iservice.lombardini.it/jsp/Template2/manuale.jsp?id=180&amp;parent=1000" TargetMode="External"/><Relationship Id="rId997765e5885a88f4d" Type="http://schemas.openxmlformats.org/officeDocument/2006/relationships/hyperlink" Target="https://iservice.lombardini.it/jsp/Template2/manuale.jsp?id=181&amp;parent=1000" TargetMode="External"/><Relationship Id="rId624465e5885a89341" Type="http://schemas.openxmlformats.org/officeDocument/2006/relationships/hyperlink" Target="https://iservice.lombardini.it/jsp/Template2/manuale.jsp?id=182&amp;parent=1000" TargetMode="External"/><Relationship Id="rId743165e5885a89722" Type="http://schemas.openxmlformats.org/officeDocument/2006/relationships/hyperlink" Target="https://iservice.lombardini.it/jsp/Template2/manuale.jsp?id=364&amp;parent=1000" TargetMode="External"/><Relationship Id="rId586065e5885a89cca" Type="http://schemas.openxmlformats.org/officeDocument/2006/relationships/hyperlink" Target="https://iservice.lombardini.it/jsp/Template2/manuale.jsp?id=183&amp;parent=1000" TargetMode="External"/><Relationship Id="rId223265e5885a89f15" Type="http://schemas.openxmlformats.org/officeDocument/2006/relationships/hyperlink" Target="https://iservice.lombardini.it/jsp/Template2/manuale.jsp?id=184&amp;parent=1000" TargetMode="External"/><Relationship Id="rId150465e5885a8a152" Type="http://schemas.openxmlformats.org/officeDocument/2006/relationships/hyperlink" Target="https://iservice.lombardini.it/jsp/Template2/manuale.jsp?id=185&amp;parent=1000" TargetMode="External"/><Relationship Id="rId517865e5885a8a385" Type="http://schemas.openxmlformats.org/officeDocument/2006/relationships/hyperlink" Target="https://iservice.lombardini.it/jsp/Template2/manuale.jsp?id=821&amp;parent=1000" TargetMode="External"/><Relationship Id="rId488965e5885a8a80c" Type="http://schemas.openxmlformats.org/officeDocument/2006/relationships/hyperlink" Target="https://iservice.lombardini.it/jsp/Template4/manuale.jsp?id=2663&amp;parent=1088" TargetMode="External"/><Relationship Id="rId935765e5885a8ac4b" Type="http://schemas.openxmlformats.org/officeDocument/2006/relationships/hyperlink" Target="https://iservice.lombardini.it/jsp/Template4/manuale.jsp?id=2665&amp;parent=1088" TargetMode="External"/><Relationship Id="rId517165e5885a8b214" Type="http://schemas.openxmlformats.org/officeDocument/2006/relationships/hyperlink" Target="https://iservice.lombardini.it/jsp/Template4/manuale.jsp?id=2666&amp;parent=1088" TargetMode="External"/><Relationship Id="rId998965e5885a8b82b" Type="http://schemas.openxmlformats.org/officeDocument/2006/relationships/hyperlink" Target="https://iservice.lombardini.it/jsp/Template4/manuale.jsp?id=2667&amp;parent=1088" TargetMode="External"/><Relationship Id="rId411965e5885a8bc9b" Type="http://schemas.openxmlformats.org/officeDocument/2006/relationships/hyperlink" Target="https://iservice.lombardini.it/jsp/Template4/manuale.jsp?id=2675&amp;parent=1088" TargetMode="External"/><Relationship Id="rId898365e5885a8c879" Type="http://schemas.openxmlformats.org/officeDocument/2006/relationships/hyperlink" Target="https://iservice.lombardini.it/jsp/Template2/manuale.jsp?id=191&amp;parent=1000" TargetMode="External"/><Relationship Id="rId392965e5885a8cc6a" Type="http://schemas.openxmlformats.org/officeDocument/2006/relationships/hyperlink" Target="https://iservice.lombardini.it/jsp/Template2/manuale.jsp?id=191&amp;parent=1088" TargetMode="External"/><Relationship Id="rId493165e5885a9d6d8" Type="http://schemas.openxmlformats.org/officeDocument/2006/relationships/hyperlink" Target="https://iservice.lombardini.it/jsp/Template2/manuale.jsp?id=198&amp;parent=1000" TargetMode="External"/><Relationship Id="rId610065e5885aa84aa" Type="http://schemas.openxmlformats.org/officeDocument/2006/relationships/hyperlink" Target="https://iservice.lombardini.it/jsp/Template2/manuale.jsp?id=152&amp;parent=1000" TargetMode="External"/><Relationship Id="rId438365e5885b39a27" Type="http://schemas.openxmlformats.org/officeDocument/2006/relationships/hyperlink" Target="https://iservice.lombardini.it/jsp/Template2/manuale.jsp?id=154&amp;parent=1000" TargetMode="External"/><Relationship Id="rId109265e5885b73760" Type="http://schemas.openxmlformats.org/officeDocument/2006/relationships/hyperlink" Target="https://iservice.lombardini.it/jsp/Template2/manuale.jsp?id=154&amp;parent=1000" TargetMode="External"/><Relationship Id="rId810165e5885b85309" Type="http://schemas.openxmlformats.org/officeDocument/2006/relationships/hyperlink" Target="https://iservice.lombardini.it/jsp/Template2/manuale.jsp?id=154&amp;parent=1000" TargetMode="External"/><Relationship Id="rId252965e5885b962d7" Type="http://schemas.openxmlformats.org/officeDocument/2006/relationships/hyperlink" Target="https://iservice.lombardini.it/jsp/Template2/manuale.jsp?id=155&amp;parent=1000" TargetMode="External"/><Relationship Id="rId107765e5885b9eeb3" Type="http://schemas.openxmlformats.org/officeDocument/2006/relationships/hyperlink" Target="https://iservice.lombardini.it/jsp/Template2/manuale.jsp?id=155&amp;parent=1000" TargetMode="External"/><Relationship Id="rId597165e5885bac47c" Type="http://schemas.openxmlformats.org/officeDocument/2006/relationships/hyperlink" Target="https://iservice.lombardini.it/jsp/Template2/manuale.jsp?id=155&amp;parent=1000" TargetMode="External"/><Relationship Id="rId195265e5885baceb0" Type="http://schemas.openxmlformats.org/officeDocument/2006/relationships/hyperlink" Target="https://iservice.lombardini.it/jsp/Template2/manuale.jsp?id=148&amp;parent=1000" TargetMode="External"/><Relationship Id="rId754365e5885bc36a5" Type="http://schemas.openxmlformats.org/officeDocument/2006/relationships/hyperlink" Target="https://iservice.lombardini.it/jsp/Template2/manuale.jsp?id=155&amp;parent=1000" TargetMode="External"/><Relationship Id="rId789265e5885c107e8" Type="http://schemas.openxmlformats.org/officeDocument/2006/relationships/hyperlink" Target="https://iservice.lombardini.it/jsp/Template2/manuale.jsp?id=148&amp;parent=1000" TargetMode="External"/><Relationship Id="rId434565e5885c2eaf3" Type="http://schemas.openxmlformats.org/officeDocument/2006/relationships/hyperlink" Target="https://www.youtube.com/embed/Ba8qqxTx6wA?rel=0" TargetMode="External"/><Relationship Id="rId139865e5885ca74e9" Type="http://schemas.openxmlformats.org/officeDocument/2006/relationships/hyperlink" Target="https://iservice.lombardini.it/jsp/Template2/manuale.jsp?id=822&amp;parent=1000" TargetMode="External"/><Relationship Id="rId802265e5885ca844b" Type="http://schemas.openxmlformats.org/officeDocument/2006/relationships/hyperlink" Target="https://iservice.lombardini.it/jsp/Template2/manuale.jsp?id=822&amp;parent=1000" TargetMode="External"/><Relationship Id="rId678065e5885ca8894" Type="http://schemas.openxmlformats.org/officeDocument/2006/relationships/hyperlink" Target="https://iservice.lombardini.it/jsp/Template2/manuale.jsp?id=822&amp;parent=1000" TargetMode="External"/><Relationship Id="rId395365e5885ca8e7c" Type="http://schemas.openxmlformats.org/officeDocument/2006/relationships/hyperlink" Target="https://iservice.lombardini.it/jsp/Template2/manuale.jsp?id=822&amp;parent=1000" TargetMode="External"/><Relationship Id="rId411565e5885cefde5" Type="http://schemas.openxmlformats.org/officeDocument/2006/relationships/hyperlink" Target="https://iservice.lombardini.it/jsp/Template2/manuale.jsp?id=822&amp;parent=1000" TargetMode="External"/><Relationship Id="rId503865e5885d1a6a7" Type="http://schemas.openxmlformats.org/officeDocument/2006/relationships/hyperlink" Target="https://iservice.lombardini.it/jsp/Template2/manuale.jsp?id=680&amp;parent=1000" TargetMode="External"/><Relationship Id="rId556465e5885d1b5be" Type="http://schemas.openxmlformats.org/officeDocument/2006/relationships/hyperlink" Target="https://iservice.lombardini.it/jsp/Template2/manuale.jsp?id=822&amp;parent=1000" TargetMode="External"/><Relationship Id="rId282465e5885d3aaca" Type="http://schemas.openxmlformats.org/officeDocument/2006/relationships/hyperlink" Target="https://iservice.lombardini.it/jsp/Template2/manuale.jsp?id=822&amp;parent=1000" TargetMode="External"/><Relationship Id="rId435665e5885d49d09" Type="http://schemas.openxmlformats.org/officeDocument/2006/relationships/hyperlink" Target="https://iservice.lombardini.it/jsp/Template2/manuale.jsp?id=146&amp;parent=1000" TargetMode="External"/><Relationship Id="rId740665e5885d4b021" Type="http://schemas.openxmlformats.org/officeDocument/2006/relationships/hyperlink" Target="https://iservice.lombardini.it/jsp/Template2/manuale.jsp?id=822&amp;parent=1000" TargetMode="External"/><Relationship Id="rId976765e5885d4bdb6" Type="http://schemas.openxmlformats.org/officeDocument/2006/relationships/hyperlink" Target="https://iservice.lombardini.it/jsp/Template2/manuale.jsp?id=822&amp;parent=1000" TargetMode="External"/><Relationship Id="rId174665e5885d4c64b" Type="http://schemas.openxmlformats.org/officeDocument/2006/relationships/hyperlink" Target="https://iservice.lombardini.it/jsp/Template2/manuale.jsp?id=822&amp;parent=1000" TargetMode="External"/><Relationship Id="rId729365e5885d4dcba" Type="http://schemas.openxmlformats.org/officeDocument/2006/relationships/hyperlink" Target="https://iservice.lombardini.it/jsp/Template2/manuale.jsp?id=822&amp;parent=1000" TargetMode="External"/><Relationship Id="rId716665e5885d4e384" Type="http://schemas.openxmlformats.org/officeDocument/2006/relationships/hyperlink" Target="https://iservice.lombardini.it/jsp/Template2/manuale.jsp?id=822&amp;parent=1000" TargetMode="External"/><Relationship Id="rId997565e5885d677a7" Type="http://schemas.openxmlformats.org/officeDocument/2006/relationships/hyperlink" Target="https://iservice.lombardini.it/jsp/Template2/manuale.jsp?id=822&amp;parent=1000" TargetMode="External"/><Relationship Id="rId673465e5885e45be5" Type="http://schemas.openxmlformats.org/officeDocument/2006/relationships/hyperlink" Target="https://iservice.lombardini.it/jsp/Template2/manuale.jsp?id=822&amp;parent=1000" TargetMode="External"/><Relationship Id="rId452665e5885e45e33" Type="http://schemas.openxmlformats.org/officeDocument/2006/relationships/hyperlink" Target="https://iservice.lombardini.it/jsp/Template2/manuale.jsp?id=822&amp;parent=1000" TargetMode="External"/><Relationship Id="rId738065e5885e46bc7" Type="http://schemas.openxmlformats.org/officeDocument/2006/relationships/hyperlink" Target="https://iservice.lombardini.it/jsp/Template2/manuale.jsp?id=822&amp;parent=1000" TargetMode="External"/><Relationship Id="rId698465e5885e472cc" Type="http://schemas.openxmlformats.org/officeDocument/2006/relationships/hyperlink" Target="https://iservice.lombardini.it/jsp/Template2/manuale.jsp?id=822&amp;parent=1000" TargetMode="External"/><Relationship Id="rId550565e5885e69a36" Type="http://schemas.openxmlformats.org/officeDocument/2006/relationships/hyperlink" Target="https://iservice.lombardini.it/jsp/Template2/manuale.jsp?id=822&amp;parent=1000" TargetMode="External"/><Relationship Id="rId689965e5885e6b46c" Type="http://schemas.openxmlformats.org/officeDocument/2006/relationships/hyperlink" Target="https://iservice.lombardini.it/jsp/Template2/manuale.jsp?id=133&amp;parent=1000" TargetMode="External"/><Relationship Id="rId424565e5885e97d2c" Type="http://schemas.openxmlformats.org/officeDocument/2006/relationships/hyperlink" Target="https://iservice.lombardini.it/jsp/Template2/manuale.jsp?id=143&amp;parent=1000" TargetMode="External"/><Relationship Id="rId272165e5885e98213" Type="http://schemas.openxmlformats.org/officeDocument/2006/relationships/hyperlink" Target="https://iservice.lombardini.it/jsp/Template2/manuale.jsp?id=822&amp;parent=1000" TargetMode="External"/><Relationship Id="rId117765e5885ef18d3" Type="http://schemas.openxmlformats.org/officeDocument/2006/relationships/hyperlink" Target="https://iservice.lombardini.it/jsp/Template2/manuale.jsp?id=97&amp;parent=1000" TargetMode="External"/><Relationship Id="rId757765e5885f0d3c4" Type="http://schemas.openxmlformats.org/officeDocument/2006/relationships/hyperlink" Target="https://iservice.lombardini.it/jsp/Template2/manuale.jsp?id=822&amp;parent=1000" TargetMode="External"/><Relationship Id="rId622565e5885f0f582" Type="http://schemas.openxmlformats.org/officeDocument/2006/relationships/hyperlink" Target="https://iservice.lombardini.it/jsp/Template2/manuale.jsp?id=822&amp;parent=1000" TargetMode="External"/><Relationship Id="rId700965e5885f10109" Type="http://schemas.openxmlformats.org/officeDocument/2006/relationships/hyperlink" Target="https://iservice.lombardini.it/jsp/Template2/manuale.jsp?id=822&amp;parent=1000" TargetMode="External"/><Relationship Id="rId191265e5885f27899" Type="http://schemas.openxmlformats.org/officeDocument/2006/relationships/hyperlink" Target="https://iservice.lombardini.it/jsp/Template2/manuale.jsp?id=822&amp;parent=1000" TargetMode="External"/><Relationship Id="rId324565e5885f86e10" Type="http://schemas.openxmlformats.org/officeDocument/2006/relationships/hyperlink" Target="https://iservice.lombardini.it/jsp/Template2/manuale.jsp?id=132&amp;parent=1000" TargetMode="External"/><Relationship Id="rId606365e5885f9325a" Type="http://schemas.openxmlformats.org/officeDocument/2006/relationships/hyperlink" Target="https://iservice.lombardini.it/jsp/Template2/manuale.jsp?id=157&amp;parent=1000" TargetMode="External"/><Relationship Id="rId363365e5885f952b8" Type="http://schemas.openxmlformats.org/officeDocument/2006/relationships/hyperlink" Target="https://iservice.lombardini.it/jsp/Template2/manuale.jsp?id=104&amp;parent=1000" TargetMode="External"/><Relationship Id="rId553965e5885faa432" Type="http://schemas.openxmlformats.org/officeDocument/2006/relationships/hyperlink" Target="https://iservice.lombardini.it/jsp/Template2/manuale.jsp?id=822&amp;parent=1000" TargetMode="External"/><Relationship Id="rId742265e5885fc9fa3" Type="http://schemas.openxmlformats.org/officeDocument/2006/relationships/hyperlink" Target="https://iservice.lombardini.it/jsp/Template2/manuale.jsp?id=822&amp;parent=1000" TargetMode="External"/><Relationship Id="rId777665e5885fe7a7b" Type="http://schemas.openxmlformats.org/officeDocument/2006/relationships/hyperlink" Target="https://iservice.lombardini.it/jsp/Template2/manuale.jsp?id=128&amp;parent=1000" TargetMode="External"/><Relationship Id="rId706165e5885fe9d63" Type="http://schemas.openxmlformats.org/officeDocument/2006/relationships/hyperlink" Target="https://iservice.lombardini.it/jsp/Template2/manuale.jsp?id=822&amp;parent=1000" TargetMode="External"/><Relationship Id="rId241665e588602bcc2" Type="http://schemas.openxmlformats.org/officeDocument/2006/relationships/hyperlink" Target="https://iservice.lombardini.it/jsp/Template2/manuale.jsp?id=191&amp;parent=1000/jsp/Template2/manuale.jsp?id=822&amp;parent=1000" TargetMode="External"/><Relationship Id="rId909565e588603cb60" Type="http://schemas.openxmlformats.org/officeDocument/2006/relationships/hyperlink" Target="https://iservice.lombardini.it/jsp/Template2/manuale.jsp?id=113&amp;parent=1000" TargetMode="External"/><Relationship Id="rId161565e5886044ea7" Type="http://schemas.openxmlformats.org/officeDocument/2006/relationships/hyperlink" Target="https://iservice.lombardini.it/jsp/Template2/manuale.jsp?id=113&amp;parent=1000" TargetMode="External"/><Relationship Id="rId682365e5886082781" Type="http://schemas.openxmlformats.org/officeDocument/2006/relationships/hyperlink" Target="https://iservice.lombardini.it/jsp/Template2/manuale.jsp?id=822&amp;parent=1000" TargetMode="External"/><Relationship Id="rId886965e588609b552" Type="http://schemas.openxmlformats.org/officeDocument/2006/relationships/hyperlink" Target="https://iservice.lombardini.it/jsp/Template2/manuale.jsp?id=191&amp;parent=1000" TargetMode="External"/><Relationship Id="rId439965e58860b0617" Type="http://schemas.openxmlformats.org/officeDocument/2006/relationships/hyperlink" Target="https://iservice.lombardini.it/jsp/Template2/manuale.jsp?id=822&amp;parent=1000x" TargetMode="External"/><Relationship Id="rId904965e58860b1916" Type="http://schemas.openxmlformats.org/officeDocument/2006/relationships/hyperlink" Target="https://iservice.lombardini.it/jsp/Template2/manuale.jsp?id=822&amp;parent=1000" TargetMode="External"/><Relationship Id="rId919565e5886106642" Type="http://schemas.openxmlformats.org/officeDocument/2006/relationships/hyperlink" Target="https://iservice.lombardini.it/jsp/Template2/manuale.jsp?id=191&amp;parent=1000" TargetMode="External"/><Relationship Id="rId351565e5886111e0d" Type="http://schemas.openxmlformats.org/officeDocument/2006/relationships/hyperlink" Target="https://iservice.lombardini.it/jsp/Template2/manuale.jsp?id=822&amp;parent=1000" TargetMode="External"/><Relationship Id="rId389665e588616e3fb" Type="http://schemas.openxmlformats.org/officeDocument/2006/relationships/hyperlink" Target="https://iservice.lombardini.it/jsp/Template2/manuale.jsp?id=822&amp;parent=1000" TargetMode="External"/><Relationship Id="rId397265e5886177758" Type="http://schemas.openxmlformats.org/officeDocument/2006/relationships/hyperlink" Target="https://iservice.lombardini.it/jsp/Template2/manuale.jsp?id=822&amp;parent=1000" TargetMode="External"/><Relationship Id="rId414265e5886183e42" Type="http://schemas.openxmlformats.org/officeDocument/2006/relationships/hyperlink" Target="https://iservice.lombardini.it/jsp/Template2/manuale.jsp?id=822&amp;parent=1000" TargetMode="External"/><Relationship Id="rId642665e58861859de" Type="http://schemas.openxmlformats.org/officeDocument/2006/relationships/hyperlink" Target="https://iservice.lombardini.it/jsp/Template2/manuale.jsp?id=822&amp;parent=1000" TargetMode="External"/><Relationship Id="rId117165e5885a94e72" Type="http://schemas.openxmlformats.org/officeDocument/2006/relationships/image" Target="media/imgrId117165e5885a94e72.jpg"/><Relationship Id="rId699465e5885a9cc18" Type="http://schemas.openxmlformats.org/officeDocument/2006/relationships/image" Target="media/imgrId699465e5885a9cc18.jpg"/><Relationship Id="rId731065e5885aa7afb" Type="http://schemas.openxmlformats.org/officeDocument/2006/relationships/image" Target="media/imgrId731065e5885aa7afb.jpg"/><Relationship Id="rId319065e5885ab1a6d" Type="http://schemas.openxmlformats.org/officeDocument/2006/relationships/image" Target="media/imgrId319065e5885ab1a6d.jpg"/><Relationship Id="rId476165e5885abf0ae" Type="http://schemas.openxmlformats.org/officeDocument/2006/relationships/image" Target="media/imgrId476165e5885abf0ae.jpg"/><Relationship Id="rId467765e5885ad6e9f" Type="http://schemas.openxmlformats.org/officeDocument/2006/relationships/image" Target="media/imgrId467765e5885ad6e9f.jpg"/><Relationship Id="rId209765e5885af20ea" Type="http://schemas.openxmlformats.org/officeDocument/2006/relationships/image" Target="media/imgrId209765e5885af20ea.jpg"/><Relationship Id="rId436265e5885b1bdf4" Type="http://schemas.openxmlformats.org/officeDocument/2006/relationships/image" Target="media/imgrId436265e5885b1bdf4.jpg"/><Relationship Id="rId714365e5885b2b0af" Type="http://schemas.openxmlformats.org/officeDocument/2006/relationships/image" Target="media/imgrId714365e5885b2b0af.jpg"/><Relationship Id="rId993165e5885b38f83" Type="http://schemas.openxmlformats.org/officeDocument/2006/relationships/image" Target="media/imgrId993165e5885b38f83.jpg"/><Relationship Id="rId727765e5885b4fb79" Type="http://schemas.openxmlformats.org/officeDocument/2006/relationships/image" Target="media/imgrId727765e5885b4fb79.jpg"/><Relationship Id="rId843965e5885b5be23" Type="http://schemas.openxmlformats.org/officeDocument/2006/relationships/image" Target="media/imgrId843965e5885b5be23.jpg"/><Relationship Id="rId261265e5885b671ba" Type="http://schemas.openxmlformats.org/officeDocument/2006/relationships/image" Target="media/imgrId261265e5885b671ba.jpg"/><Relationship Id="rId268165e5885b6fcc9" Type="http://schemas.openxmlformats.org/officeDocument/2006/relationships/image" Target="media/imgrId268165e5885b6fcc9.jpg"/><Relationship Id="rId194365e5885b820e8" Type="http://schemas.openxmlformats.org/officeDocument/2006/relationships/image" Target="media/imgrId194365e5885b820e8.jpg"/><Relationship Id="rId704065e5885b9593a" Type="http://schemas.openxmlformats.org/officeDocument/2006/relationships/image" Target="media/imgrId704065e5885b9593a.jpg"/><Relationship Id="rId310865e5885b9e74d" Type="http://schemas.openxmlformats.org/officeDocument/2006/relationships/image" Target="media/imgrId310865e5885b9e74d.jpg"/><Relationship Id="rId380365e5885ba66c5" Type="http://schemas.openxmlformats.org/officeDocument/2006/relationships/image" Target="media/imgrId380365e5885ba66c5.png"/><Relationship Id="rId604465e5885baba9b" Type="http://schemas.openxmlformats.org/officeDocument/2006/relationships/image" Target="media/imgrId604465e5885baba9b.jpg"/><Relationship Id="rId832965e5885bb5c6f" Type="http://schemas.openxmlformats.org/officeDocument/2006/relationships/image" Target="media/imgrId832965e5885bb5c6f.jpg"/><Relationship Id="rId601465e5885bbcfd8" Type="http://schemas.openxmlformats.org/officeDocument/2006/relationships/image" Target="media/imgrId601465e5885bbcfd8.jpg"/><Relationship Id="rId299165e5885bc2ba4" Type="http://schemas.openxmlformats.org/officeDocument/2006/relationships/image" Target="media/imgrId299165e5885bc2ba4.jpg"/><Relationship Id="rId127065e5885bcdd64" Type="http://schemas.openxmlformats.org/officeDocument/2006/relationships/image" Target="media/imgrId127065e5885bcdd64.jpg"/><Relationship Id="rId171165e5885bd37b3" Type="http://schemas.openxmlformats.org/officeDocument/2006/relationships/image" Target="media/imgrId171165e5885bd37b3.jpg"/><Relationship Id="rId133165e5885bddd73" Type="http://schemas.openxmlformats.org/officeDocument/2006/relationships/image" Target="media/imgrId133165e5885bddd73.jpg"/><Relationship Id="rId479365e5885be5091" Type="http://schemas.openxmlformats.org/officeDocument/2006/relationships/image" Target="media/imgrId479365e5885be5091.jpg"/><Relationship Id="rId290465e5885becc7e" Type="http://schemas.openxmlformats.org/officeDocument/2006/relationships/image" Target="media/imgrId290465e5885becc7e.jpg"/><Relationship Id="rId418965e5885bf1e17" Type="http://schemas.openxmlformats.org/officeDocument/2006/relationships/image" Target="media/imgrId418965e5885bf1e17.jpg"/><Relationship Id="rId293265e5885c074d4" Type="http://schemas.openxmlformats.org/officeDocument/2006/relationships/image" Target="media/imgrId293265e5885c074d4.jpg"/><Relationship Id="rId208765e5885c0f1ac" Type="http://schemas.openxmlformats.org/officeDocument/2006/relationships/image" Target="media/imgrId208765e5885c0f1ac.jpg"/><Relationship Id="rId553765e5885c151b6" Type="http://schemas.openxmlformats.org/officeDocument/2006/relationships/image" Target="media/imgrId553765e5885c151b6.jpg"/><Relationship Id="rId476265e5885c1fb56" Type="http://schemas.openxmlformats.org/officeDocument/2006/relationships/image" Target="media/imgrId476265e5885c1fb56.jpg"/><Relationship Id="rId284665e5885c26db7" Type="http://schemas.openxmlformats.org/officeDocument/2006/relationships/image" Target="media/imgrId284665e5885c26db7.jpg"/><Relationship Id="rId200665e5885c2e27a" Type="http://schemas.openxmlformats.org/officeDocument/2006/relationships/image" Target="media/imgrId200665e5885c2e27a.jpg"/><Relationship Id="rId244365e5885c32a44" Type="http://schemas.openxmlformats.org/officeDocument/2006/relationships/image" Target="media/imgrId244365e5885c32a44.jpg"/><Relationship Id="rId999665e5885c3c7ae" Type="http://schemas.openxmlformats.org/officeDocument/2006/relationships/image" Target="media/imgrId999665e5885c3c7ae.jpg"/><Relationship Id="rId953565e5885c443be" Type="http://schemas.openxmlformats.org/officeDocument/2006/relationships/image" Target="media/imgrId953565e5885c443be.jpg"/><Relationship Id="rId564965e5885c49599" Type="http://schemas.openxmlformats.org/officeDocument/2006/relationships/image" Target="media/imgrId564965e5885c49599.jpg"/><Relationship Id="rId672965e5885c53300" Type="http://schemas.openxmlformats.org/officeDocument/2006/relationships/image" Target="media/imgrId672965e5885c53300.jpg"/><Relationship Id="rId709665e5885c5cf69" Type="http://schemas.openxmlformats.org/officeDocument/2006/relationships/image" Target="media/imgrId709665e5885c5cf69.jpg"/><Relationship Id="rId803565e5885c614d1" Type="http://schemas.openxmlformats.org/officeDocument/2006/relationships/image" Target="media/imgrId803565e5885c614d1.jpg"/><Relationship Id="rId198365e5885c6cd5f" Type="http://schemas.openxmlformats.org/officeDocument/2006/relationships/image" Target="media/imgrId198365e5885c6cd5f.jpg"/><Relationship Id="rId659265e5885c77039" Type="http://schemas.openxmlformats.org/officeDocument/2006/relationships/image" Target="media/imgrId659265e5885c77039.jpg"/><Relationship Id="rId302965e5885c7b0c4" Type="http://schemas.openxmlformats.org/officeDocument/2006/relationships/image" Target="media/imgrId302965e5885c7b0c4.jpg"/><Relationship Id="rId904965e5885c85046" Type="http://schemas.openxmlformats.org/officeDocument/2006/relationships/image" Target="media/imgrId904965e5885c85046.jpg"/><Relationship Id="rId496165e5885c8a771" Type="http://schemas.openxmlformats.org/officeDocument/2006/relationships/image" Target="media/imgrId496165e5885c8a771.jpg"/><Relationship Id="rId660165e5885c92bab" Type="http://schemas.openxmlformats.org/officeDocument/2006/relationships/image" Target="media/imgrId660165e5885c92bab.jpg"/><Relationship Id="rId206865e5885c96c64" Type="http://schemas.openxmlformats.org/officeDocument/2006/relationships/image" Target="media/imgrId206865e5885c96c64.jpg"/><Relationship Id="rId326765e5885ca14cd" Type="http://schemas.openxmlformats.org/officeDocument/2006/relationships/image" Target="media/imgrId326765e5885ca14cd.jpg"/><Relationship Id="rId821965e5885ca654f" Type="http://schemas.openxmlformats.org/officeDocument/2006/relationships/image" Target="media/imgrId821965e5885ca654f.jpg"/><Relationship Id="rId722565e5885cb5389" Type="http://schemas.openxmlformats.org/officeDocument/2006/relationships/image" Target="media/imgrId722565e5885cb5389.jpg"/><Relationship Id="rId790465e5885cbe5af" Type="http://schemas.openxmlformats.org/officeDocument/2006/relationships/image" Target="media/imgrId790465e5885cbe5af.jpg"/><Relationship Id="rId557365e5885cc86bf" Type="http://schemas.openxmlformats.org/officeDocument/2006/relationships/image" Target="media/imgrId557365e5885cc86bf.jpg"/><Relationship Id="rId168065e5885cd0dbd" Type="http://schemas.openxmlformats.org/officeDocument/2006/relationships/image" Target="media/imgrId168065e5885cd0dbd.jpg"/><Relationship Id="rId758165e5885cd8de0" Type="http://schemas.openxmlformats.org/officeDocument/2006/relationships/image" Target="media/imgrId758165e5885cd8de0.jpg"/><Relationship Id="rId231865e5885cdf583" Type="http://schemas.openxmlformats.org/officeDocument/2006/relationships/image" Target="media/imgrId231865e5885cdf583.jpg"/><Relationship Id="rId486065e5885ce68e4" Type="http://schemas.openxmlformats.org/officeDocument/2006/relationships/image" Target="media/imgrId486065e5885ce68e4.jpg"/><Relationship Id="rId301565e5885ceb43b" Type="http://schemas.openxmlformats.org/officeDocument/2006/relationships/image" Target="media/imgrId301565e5885ceb43b.jpg"/><Relationship Id="rId569865e5885d046fb" Type="http://schemas.openxmlformats.org/officeDocument/2006/relationships/image" Target="media/imgrId569865e5885d046fb.jpg"/><Relationship Id="rId779265e5885d0a9e4" Type="http://schemas.openxmlformats.org/officeDocument/2006/relationships/image" Target="media/imgrId779265e5885d0a9e4.jpg"/><Relationship Id="rId269165e5885d14b57" Type="http://schemas.openxmlformats.org/officeDocument/2006/relationships/image" Target="media/imgrId269165e5885d14b57.jpg"/><Relationship Id="rId939665e5885d19c3f" Type="http://schemas.openxmlformats.org/officeDocument/2006/relationships/image" Target="media/imgrId939665e5885d19c3f.jpg"/><Relationship Id="rId328565e5885d2762e" Type="http://schemas.openxmlformats.org/officeDocument/2006/relationships/image" Target="media/imgrId328565e5885d2762e.jpg"/><Relationship Id="rId604965e5885d2f4e2" Type="http://schemas.openxmlformats.org/officeDocument/2006/relationships/image" Target="media/imgrId604965e5885d2f4e2.gif"/><Relationship Id="rId883465e5885d38db6" Type="http://schemas.openxmlformats.org/officeDocument/2006/relationships/image" Target="media/imgrId883465e5885d38db6.jpg"/><Relationship Id="rId709265e5885d42f70" Type="http://schemas.openxmlformats.org/officeDocument/2006/relationships/image" Target="media/imgrId709265e5885d42f70.jpg"/><Relationship Id="rId653565e5885d48f00" Type="http://schemas.openxmlformats.org/officeDocument/2006/relationships/image" Target="media/imgrId653565e5885d48f00.jpg"/><Relationship Id="rId976265e5885d5530c" Type="http://schemas.openxmlformats.org/officeDocument/2006/relationships/image" Target="media/imgrId976265e5885d5530c.jpg"/><Relationship Id="rId729565e5885d5f57f" Type="http://schemas.openxmlformats.org/officeDocument/2006/relationships/image" Target="media/imgrId729565e5885d5f57f.jpg"/><Relationship Id="rId315865e5885d65b9d" Type="http://schemas.openxmlformats.org/officeDocument/2006/relationships/image" Target="media/imgrId315865e5885d65b9d.jpg"/><Relationship Id="rId922265e5885d7045c" Type="http://schemas.openxmlformats.org/officeDocument/2006/relationships/image" Target="media/imgrId922265e5885d7045c.jpg"/><Relationship Id="rId414165e5885d76632" Type="http://schemas.openxmlformats.org/officeDocument/2006/relationships/image" Target="media/imgrId414165e5885d76632.jpg"/><Relationship Id="rId351865e5885d7ca8d" Type="http://schemas.openxmlformats.org/officeDocument/2006/relationships/image" Target="media/imgrId351865e5885d7ca8d.jpg"/><Relationship Id="rId387165e5885d873ef" Type="http://schemas.openxmlformats.org/officeDocument/2006/relationships/image" Target="media/imgrId387165e5885d873ef.jpg"/><Relationship Id="rId172765e5885d93875" Type="http://schemas.openxmlformats.org/officeDocument/2006/relationships/image" Target="media/imgrId172765e5885d93875.jpg"/><Relationship Id="rId598265e5885d99c70" Type="http://schemas.openxmlformats.org/officeDocument/2006/relationships/image" Target="media/imgrId598265e5885d99c70.jpg"/><Relationship Id="rId676965e5885da2184" Type="http://schemas.openxmlformats.org/officeDocument/2006/relationships/image" Target="media/imgrId676965e5885da2184.jpg"/><Relationship Id="rId388165e5885dad9a0" Type="http://schemas.openxmlformats.org/officeDocument/2006/relationships/image" Target="media/imgrId388165e5885dad9a0.jpg"/><Relationship Id="rId154665e5885db61a2" Type="http://schemas.openxmlformats.org/officeDocument/2006/relationships/image" Target="media/imgrId154665e5885db61a2.jpg"/><Relationship Id="rId923665e5885dbb543" Type="http://schemas.openxmlformats.org/officeDocument/2006/relationships/image" Target="media/imgrId923665e5885dbb543.jpg"/><Relationship Id="rId486165e5885dc8344" Type="http://schemas.openxmlformats.org/officeDocument/2006/relationships/image" Target="media/imgrId486165e5885dc8344.jpg"/><Relationship Id="rId429565e5885dd4812" Type="http://schemas.openxmlformats.org/officeDocument/2006/relationships/image" Target="media/imgrId429565e5885dd4812.jpg"/><Relationship Id="rId943365e5885ddb15f" Type="http://schemas.openxmlformats.org/officeDocument/2006/relationships/image" Target="media/imgrId943365e5885ddb15f.jpg"/><Relationship Id="rId549665e5885de7ba1" Type="http://schemas.openxmlformats.org/officeDocument/2006/relationships/image" Target="media/imgrId549665e5885de7ba1.jpg"/><Relationship Id="rId647765e5885dee529" Type="http://schemas.openxmlformats.org/officeDocument/2006/relationships/image" Target="media/imgrId647765e5885dee529.jpg"/><Relationship Id="rId991765e5885df2a8a" Type="http://schemas.openxmlformats.org/officeDocument/2006/relationships/image" Target="media/imgrId991765e5885df2a8a.jpg"/><Relationship Id="rId847365e5885e0f70f" Type="http://schemas.openxmlformats.org/officeDocument/2006/relationships/image" Target="media/imgrId847365e5885e0f70f.jpg"/><Relationship Id="rId623165e5885e16092" Type="http://schemas.openxmlformats.org/officeDocument/2006/relationships/image" Target="media/imgrId623165e5885e16092.jpg"/><Relationship Id="rId883565e5885e1ad92" Type="http://schemas.openxmlformats.org/officeDocument/2006/relationships/image" Target="media/imgrId883565e5885e1ad92.jpg"/><Relationship Id="rId248165e5885e25436" Type="http://schemas.openxmlformats.org/officeDocument/2006/relationships/image" Target="media/imgrId248165e5885e25436.jpg"/><Relationship Id="rId778765e5885e31e34" Type="http://schemas.openxmlformats.org/officeDocument/2006/relationships/image" Target="media/imgrId778765e5885e31e34.jpg"/><Relationship Id="rId133665e5885e38fd3" Type="http://schemas.openxmlformats.org/officeDocument/2006/relationships/image" Target="media/imgrId133665e5885e38fd3.jpg"/><Relationship Id="rId781265e5885e403ea" Type="http://schemas.openxmlformats.org/officeDocument/2006/relationships/image" Target="media/imgrId781265e5885e403ea.jpg"/><Relationship Id="rId630165e5885e44d25" Type="http://schemas.openxmlformats.org/officeDocument/2006/relationships/image" Target="media/imgrId630165e5885e44d25.jpg"/><Relationship Id="rId141865e5885e51835" Type="http://schemas.openxmlformats.org/officeDocument/2006/relationships/image" Target="media/imgrId141865e5885e51835.jpg"/><Relationship Id="rId754365e5885e59650" Type="http://schemas.openxmlformats.org/officeDocument/2006/relationships/image" Target="media/imgrId754365e5885e59650.jpg"/><Relationship Id="rId734665e5885e6308a" Type="http://schemas.openxmlformats.org/officeDocument/2006/relationships/image" Target="media/imgrId734665e5885e6308a.jpg"/><Relationship Id="rId641465e5885e68f17" Type="http://schemas.openxmlformats.org/officeDocument/2006/relationships/image" Target="media/imgrId641465e5885e68f17.jpg"/><Relationship Id="rId444465e5885e72e4a" Type="http://schemas.openxmlformats.org/officeDocument/2006/relationships/image" Target="media/imgrId444465e5885e72e4a.jpg"/><Relationship Id="rId926265e5885e7d14f" Type="http://schemas.openxmlformats.org/officeDocument/2006/relationships/image" Target="media/imgrId926265e5885e7d14f.jpg"/><Relationship Id="rId416965e5885e871ed" Type="http://schemas.openxmlformats.org/officeDocument/2006/relationships/image" Target="media/imgrId416965e5885e871ed.jpg"/><Relationship Id="rId862665e5885e8e075" Type="http://schemas.openxmlformats.org/officeDocument/2006/relationships/image" Target="media/imgrId862665e5885e8e075.jpg"/><Relationship Id="rId642865e5885e96c02" Type="http://schemas.openxmlformats.org/officeDocument/2006/relationships/image" Target="media/imgrId642865e5885e96c02.jpg"/><Relationship Id="rId502065e5885ea3a35" Type="http://schemas.openxmlformats.org/officeDocument/2006/relationships/image" Target="media/imgrId502065e5885ea3a35.jpg"/><Relationship Id="rId538865e5885ea92cd" Type="http://schemas.openxmlformats.org/officeDocument/2006/relationships/image" Target="media/imgrId538865e5885ea92cd.jpg"/><Relationship Id="rId278265e5885eafc68" Type="http://schemas.openxmlformats.org/officeDocument/2006/relationships/image" Target="media/imgrId278265e5885eafc68.jpg"/><Relationship Id="rId179165e5885eb8f1d" Type="http://schemas.openxmlformats.org/officeDocument/2006/relationships/image" Target="media/imgrId179165e5885eb8f1d.jpg"/><Relationship Id="rId636165e5885ec06cb" Type="http://schemas.openxmlformats.org/officeDocument/2006/relationships/image" Target="media/imgrId636165e5885ec06cb.jpg"/><Relationship Id="rId791965e5885eca0e7" Type="http://schemas.openxmlformats.org/officeDocument/2006/relationships/image" Target="media/imgrId791965e5885eca0e7.jpg"/><Relationship Id="rId594365e5885ed11da" Type="http://schemas.openxmlformats.org/officeDocument/2006/relationships/image" Target="media/imgrId594365e5885ed11da.jpg"/><Relationship Id="rId315965e5885ed8750" Type="http://schemas.openxmlformats.org/officeDocument/2006/relationships/image" Target="media/imgrId315965e5885ed8750.jpg"/><Relationship Id="rId483065e5885edf52d" Type="http://schemas.openxmlformats.org/officeDocument/2006/relationships/image" Target="media/imgrId483065e5885edf52d.jpg"/><Relationship Id="rId239565e5885eec84e" Type="http://schemas.openxmlformats.org/officeDocument/2006/relationships/image" Target="media/imgrId239565e5885eec84e.jpg"/><Relationship Id="rId266865e5885ef0d54" Type="http://schemas.openxmlformats.org/officeDocument/2006/relationships/image" Target="media/imgrId266865e5885ef0d54.jpg"/><Relationship Id="rId214365e5885f03bc2" Type="http://schemas.openxmlformats.org/officeDocument/2006/relationships/image" Target="media/imgrId214365e5885f03bc2.jpg"/><Relationship Id="rId408365e5885f0c014" Type="http://schemas.openxmlformats.org/officeDocument/2006/relationships/image" Target="media/imgrId408365e5885f0c014.jpg"/><Relationship Id="rId301165e5885f16019" Type="http://schemas.openxmlformats.org/officeDocument/2006/relationships/image" Target="media/imgrId301165e5885f16019.jpg"/><Relationship Id="rId887165e5885f1e2d9" Type="http://schemas.openxmlformats.org/officeDocument/2006/relationships/image" Target="media/imgrId887165e5885f1e2d9.jpg"/><Relationship Id="rId323565e5885f23c28" Type="http://schemas.openxmlformats.org/officeDocument/2006/relationships/image" Target="media/imgrId323565e5885f23c28.jpg"/><Relationship Id="rId121165e5885f30a9b" Type="http://schemas.openxmlformats.org/officeDocument/2006/relationships/image" Target="media/imgrId121165e5885f30a9b.jpg"/><Relationship Id="rId942265e5885f3776d" Type="http://schemas.openxmlformats.org/officeDocument/2006/relationships/image" Target="media/imgrId942265e5885f3776d.jpg"/><Relationship Id="rId900665e5885f40041" Type="http://schemas.openxmlformats.org/officeDocument/2006/relationships/image" Target="media/imgrId900665e5885f40041.jpg"/><Relationship Id="rId594265e5885f4cfb4" Type="http://schemas.openxmlformats.org/officeDocument/2006/relationships/image" Target="media/imgrId594265e5885f4cfb4.jpg"/><Relationship Id="rId291365e5885f5794c" Type="http://schemas.openxmlformats.org/officeDocument/2006/relationships/image" Target="media/imgrId291365e5885f5794c.jpg"/><Relationship Id="rId102065e5885f6406e" Type="http://schemas.openxmlformats.org/officeDocument/2006/relationships/image" Target="media/imgrId102065e5885f6406e.jpg"/><Relationship Id="rId980365e5885f6ef3e" Type="http://schemas.openxmlformats.org/officeDocument/2006/relationships/image" Target="media/imgrId980365e5885f6ef3e.jpg"/><Relationship Id="rId156665e5885f776a4" Type="http://schemas.openxmlformats.org/officeDocument/2006/relationships/image" Target="media/imgrId156665e5885f776a4.jpg"/><Relationship Id="rId627165e5885f7d078" Type="http://schemas.openxmlformats.org/officeDocument/2006/relationships/image" Target="media/imgrId627165e5885f7d078.jpg"/><Relationship Id="rId236665e5885f8640a" Type="http://schemas.openxmlformats.org/officeDocument/2006/relationships/image" Target="media/imgrId236665e5885f8640a.jpg"/><Relationship Id="rId484665e5885f8ac0f" Type="http://schemas.openxmlformats.org/officeDocument/2006/relationships/image" Target="media/imgrId484665e5885f8ac0f.jpg"/><Relationship Id="rId326265e5885f923c4" Type="http://schemas.openxmlformats.org/officeDocument/2006/relationships/image" Target="media/imgrId326265e5885f923c4.jpg"/><Relationship Id="rId461165e5885f9d139" Type="http://schemas.openxmlformats.org/officeDocument/2006/relationships/image" Target="media/imgrId461165e5885f9d139.jpg"/><Relationship Id="rId907365e5885fa3ed6" Type="http://schemas.openxmlformats.org/officeDocument/2006/relationships/image" Target="media/imgrId907365e5885fa3ed6.jpg"/><Relationship Id="rId800165e5885fa9594" Type="http://schemas.openxmlformats.org/officeDocument/2006/relationships/image" Target="media/imgrId800165e5885fa9594.jpg"/><Relationship Id="rId466665e5885fb5a10" Type="http://schemas.openxmlformats.org/officeDocument/2006/relationships/image" Target="media/imgrId466665e5885fb5a10.jpg"/><Relationship Id="rId215365e5885fbbdcd" Type="http://schemas.openxmlformats.org/officeDocument/2006/relationships/image" Target="media/imgrId215365e5885fbbdcd.jpg"/><Relationship Id="rId810765e5885fc3a53" Type="http://schemas.openxmlformats.org/officeDocument/2006/relationships/image" Target="media/imgrId810765e5885fc3a53.jpg"/><Relationship Id="rId562965e5885fc7ff8" Type="http://schemas.openxmlformats.org/officeDocument/2006/relationships/image" Target="media/imgrId562965e5885fc7ff8.jpg"/><Relationship Id="rId306665e5885fd4874" Type="http://schemas.openxmlformats.org/officeDocument/2006/relationships/image" Target="media/imgrId306665e5885fd4874.jpg"/><Relationship Id="rId286265e5885fdc7a2" Type="http://schemas.openxmlformats.org/officeDocument/2006/relationships/image" Target="media/imgrId286265e5885fdc7a2.jpg"/><Relationship Id="rId624065e5885fe66f0" Type="http://schemas.openxmlformats.org/officeDocument/2006/relationships/image" Target="media/imgrId624065e5885fe66f0.jpg"/><Relationship Id="rId291765e5885ff0c52" Type="http://schemas.openxmlformats.org/officeDocument/2006/relationships/image" Target="media/imgrId291765e5885ff0c52.jpg"/><Relationship Id="rId253065e588600468a" Type="http://schemas.openxmlformats.org/officeDocument/2006/relationships/image" Target="media/imgrId253065e588600468a.jpg"/><Relationship Id="rId364165e588600e568" Type="http://schemas.openxmlformats.org/officeDocument/2006/relationships/image" Target="media/imgrId364165e588600e568.jpg"/><Relationship Id="rId223465e5886012b48" Type="http://schemas.openxmlformats.org/officeDocument/2006/relationships/image" Target="media/imgrId223465e5886012b48.jpg"/><Relationship Id="rId325565e588601e52b" Type="http://schemas.openxmlformats.org/officeDocument/2006/relationships/image" Target="media/imgrId325565e588601e52b.jpg"/><Relationship Id="rId524565e588602a512" Type="http://schemas.openxmlformats.org/officeDocument/2006/relationships/image" Target="media/imgrId524565e588602a512.jpg"/><Relationship Id="rId399765e588603424e" Type="http://schemas.openxmlformats.org/officeDocument/2006/relationships/image" Target="media/imgrId399765e588603424e.jpg"/><Relationship Id="rId880965e588603c02d" Type="http://schemas.openxmlformats.org/officeDocument/2006/relationships/image" Target="media/imgrId880965e588603c02d.jpg"/><Relationship Id="rId421765e5886043c99" Type="http://schemas.openxmlformats.org/officeDocument/2006/relationships/image" Target="media/imgrId421765e5886043c99.jpg"/><Relationship Id="rId579165e588604dbe9" Type="http://schemas.openxmlformats.org/officeDocument/2006/relationships/image" Target="media/imgrId579165e588604dbe9.jpg"/><Relationship Id="rId403765e5886057f79" Type="http://schemas.openxmlformats.org/officeDocument/2006/relationships/image" Target="media/imgrId403765e5886057f79.jpg"/><Relationship Id="rId950265e5886064ff7" Type="http://schemas.openxmlformats.org/officeDocument/2006/relationships/image" Target="media/imgrId950265e5886064ff7.jpg"/><Relationship Id="rId700065e588606eb71" Type="http://schemas.openxmlformats.org/officeDocument/2006/relationships/image" Target="media/imgrId700065e588606eb71.jpg"/><Relationship Id="rId535865e58860776ad" Type="http://schemas.openxmlformats.org/officeDocument/2006/relationships/image" Target="media/imgrId535865e58860776ad.jpg"/><Relationship Id="rId533065e588607f3cb" Type="http://schemas.openxmlformats.org/officeDocument/2006/relationships/image" Target="media/imgrId533065e588607f3cb.jpg"/><Relationship Id="rId272265e58860896d7" Type="http://schemas.openxmlformats.org/officeDocument/2006/relationships/image" Target="media/imgrId272265e58860896d7.jpg"/><Relationship Id="rId686165e58860905da" Type="http://schemas.openxmlformats.org/officeDocument/2006/relationships/image" Target="media/imgrId686165e58860905da.jpg"/><Relationship Id="rId478365e5886098d99" Type="http://schemas.openxmlformats.org/officeDocument/2006/relationships/image" Target="media/imgrId478365e5886098d99.jpg"/><Relationship Id="rId924465e58860a2bf8" Type="http://schemas.openxmlformats.org/officeDocument/2006/relationships/image" Target="media/imgrId924465e58860a2bf8.jpg"/><Relationship Id="rId122265e58860ad269" Type="http://schemas.openxmlformats.org/officeDocument/2006/relationships/image" Target="media/imgrId122265e58860ad269.jpg"/><Relationship Id="rId447765e58860b7d02" Type="http://schemas.openxmlformats.org/officeDocument/2006/relationships/image" Target="media/imgrId447765e58860b7d02.jpg"/><Relationship Id="rId166965e58860be0ed" Type="http://schemas.openxmlformats.org/officeDocument/2006/relationships/image" Target="media/imgrId166965e58860be0ed.jpg"/><Relationship Id="rId868165e58860c564f" Type="http://schemas.openxmlformats.org/officeDocument/2006/relationships/image" Target="media/imgrId868165e58860c564f.jpg"/><Relationship Id="rId898865e58860d2616" Type="http://schemas.openxmlformats.org/officeDocument/2006/relationships/image" Target="media/imgrId898865e58860d2616.jpg"/><Relationship Id="rId199665e58860d7c3d" Type="http://schemas.openxmlformats.org/officeDocument/2006/relationships/image" Target="media/imgrId199665e58860d7c3d.jpg"/><Relationship Id="rId161465e58860e1ce0" Type="http://schemas.openxmlformats.org/officeDocument/2006/relationships/image" Target="media/imgrId161465e58860e1ce0.jpg"/><Relationship Id="rId158665e58860ed8c5" Type="http://schemas.openxmlformats.org/officeDocument/2006/relationships/image" Target="media/imgrId158665e58860ed8c5.jpg"/><Relationship Id="rId901265e5886100f29" Type="http://schemas.openxmlformats.org/officeDocument/2006/relationships/image" Target="media/imgrId901265e5886100f29.jpg"/><Relationship Id="rId888165e5886105c6e" Type="http://schemas.openxmlformats.org/officeDocument/2006/relationships/image" Target="media/imgrId888165e5886105c6e.jpg"/><Relationship Id="rId411565e588610fc94" Type="http://schemas.openxmlformats.org/officeDocument/2006/relationships/image" Target="media/imgrId411565e588610fc94.jpg"/><Relationship Id="rId564765e588611d01c" Type="http://schemas.openxmlformats.org/officeDocument/2006/relationships/image" Target="media/imgrId564765e588611d01c.jpg"/><Relationship Id="rId206465e588612849a" Type="http://schemas.openxmlformats.org/officeDocument/2006/relationships/image" Target="media/imgrId206465e588612849a.jpg"/><Relationship Id="rId251965e5886130072" Type="http://schemas.openxmlformats.org/officeDocument/2006/relationships/image" Target="media/imgrId251965e5886130072.jpg"/><Relationship Id="rId236665e588613c71b" Type="http://schemas.openxmlformats.org/officeDocument/2006/relationships/image" Target="media/imgrId236665e588613c71b.jpg"/><Relationship Id="rId383665e5886148583" Type="http://schemas.openxmlformats.org/officeDocument/2006/relationships/image" Target="media/imgrId383665e5886148583.jpg"/><Relationship Id="rId295565e588614da9b" Type="http://schemas.openxmlformats.org/officeDocument/2006/relationships/image" Target="media/imgrId295565e588614da9b.jpg"/><Relationship Id="rId716565e5886156e2f" Type="http://schemas.openxmlformats.org/officeDocument/2006/relationships/image" Target="media/imgrId716565e5886156e2f.jpg"/><Relationship Id="rId786865e58861635a4" Type="http://schemas.openxmlformats.org/officeDocument/2006/relationships/image" Target="media/imgrId786865e58861635a4.jpg"/><Relationship Id="rId917565e588616ca5f" Type="http://schemas.openxmlformats.org/officeDocument/2006/relationships/image" Target="media/imgrId917565e588616ca5f.jpg"/><Relationship Id="rId725665e58861765d1" Type="http://schemas.openxmlformats.org/officeDocument/2006/relationships/image" Target="media/imgrId725665e58861765d1.jpg"/><Relationship Id="rId567365e5886182d2e" Type="http://schemas.openxmlformats.org/officeDocument/2006/relationships/image" Target="media/imgrId567365e5886182d2e.jpg"/><Relationship Id="rId980365e588618f67f" Type="http://schemas.openxmlformats.org/officeDocument/2006/relationships/image" Target="media/imgrId980365e588618f67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49959" Type="http://schemas.openxmlformats.org/officeDocument/2006/relationships/image" Target="media/imgrId945499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49959" Type="http://schemas.openxmlformats.org/officeDocument/2006/relationships/image" Target="media/imgrId945499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49959" Type="http://schemas.openxmlformats.org/officeDocument/2006/relationships/image" Target="media/imgrId945499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49959" Type="http://schemas.openxmlformats.org/officeDocument/2006/relationships/image" Target="media/imgrId945499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49959" Type="http://schemas.openxmlformats.org/officeDocument/2006/relationships/image" Target="media/imgrId945499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549959" Type="http://schemas.openxmlformats.org/officeDocument/2006/relationships/image" Target="media/imgrId945499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