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89000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28049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6211797" w:name="ctxt"/>
    <w:bookmarkEnd w:id="66211797"/>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563465e58cb8bce5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220265e58cb8c16f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57149209" name="name409665e58cb8d654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05065e58cb8d653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68977936" name="name633465e58cb8e5d5d"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268565e58cb8e5d5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5544" name="name105665e58cb8f39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7665e58cb8f39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3913" name="name562165e58cb9061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265e58cb9061b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751"/>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0751"/>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0751"/>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0751"/>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0751"/>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07343" name="name992165e58cb90eb6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6765e58cb90eb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51"/>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0751"/>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0751"/>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0751"/>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0751"/>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0751"/>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0751"/>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0751"/>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72233" name="name604265e58cb91da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265e58cb91daf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51"/>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0751"/>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51757" name="name552565e58cb924db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0065e58cb924d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51"/>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0751"/>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20751"/>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20751"/>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20751"/>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0751"/>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0751"/>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0751"/>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0751"/>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0751"/>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033798" name="name672665e58cb93d1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9265e58cb93d1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en caoutchouc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Delta-P &gt; DPF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82031" name="name436465e58cb9662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465e58cb9662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8681243" name="name101365e58cb97481f"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51465e58cb97481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1785726" name="name726165e58cb9847ac"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37865e58cb9847a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20123" name="name937965e58cb98da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765e58cb98da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305565e58cb98e6b6" w:history="1">
              <w:r>
                <w:rPr>
                  <w:rStyle w:val="DefaultParagraphFontPHPDOCX"/>
                  <w:b/>
                  <w:bCs/>
                  <w:color w:val="0000FF"/>
                  <w:position w:val="-2"/>
                  <w:sz w:val="20"/>
                  <w:szCs w:val="20"/>
                  <w:u w:val="none"/>
                </w:rPr>
                <w:t xml:space="preserve">Par. 2.17.1</w:t>
              </w:r>
            </w:hyperlink>
          </w:p>
          <w:p>
            <w:pPr>
              <w:numPr>
                <w:ilvl w:val="0"/>
                <w:numId w:val="20751"/>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20751"/>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20751"/>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186677" name="name983865e58cb99ec8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58265e58cb99ec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1075499" name="name687265e58cb9a6659"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53265e58cb9a66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29117" name="name454265e58cb9acf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265e58cb9acf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940165e58cb9ae848" w:history="1">
              <w:r>
                <w:rPr>
                  <w:rStyle w:val="DefaultParagraphFontPHPDOCX"/>
                  <w:b/>
                  <w:bCs/>
                  <w:color w:val="0000FF"/>
                  <w:position w:val="-2"/>
                  <w:sz w:val="20"/>
                  <w:szCs w:val="20"/>
                  <w:u w:val="none"/>
                </w:rPr>
                <w:t xml:space="preserve">(ST_01).</w:t>
              </w:r>
            </w:hyperlink>
          </w:p>
          <w:p>
            <w:pPr>
              <w:numPr>
                <w:ilvl w:val="0"/>
                <w:numId w:val="20751"/>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6392397" name="name707865e58cb9b72d9"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40365e58cb9b72d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52225" name="name885665e58cb9c40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6165e58cb9c40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20751"/>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9479426" name="name671865e58cb9cdf0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97665e58cb9cdefd"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4833851" name="name681565e58cb9dd1e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59465e58cb9dd1e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20753"/>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20753"/>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0753"/>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20753"/>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20753"/>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693088" name="name397765e58cb9e82e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23465e58cb9e82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270165e58cb9ea51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667965e58cb9ecbd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19384" name="name687565e58cb9f38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365e58cb9f38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914568" name="name972365e58cba07bc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99065e58cba07bb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0845548" name="name241765e58cba1016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51265e58cba101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7312051" name="name219265e58cba17a0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12565e58cba17a0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8473255" name="name662265e58cba28b1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18765e58cba28b0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3015727" name="name791665e58cba30b09"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75765e58cba30b05"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32365e58cba314b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13716281" name="name783865e58cba49343"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36765e58cba4933f"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26127" name="name529465e58cba581a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89565e58cba581a6"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494568" name="name229765e58cba6ece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74865e58cba6ece4"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0336562" name="name585065e58cba8059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07265e58cba8059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4506679" name="name168665e58cba8c3c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89765e58cba8c3c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5798041" name="name275765e58cba9607b"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80565e58cba960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567589" name="name988465e58cbaa446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25165e58cbaa44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6285913" name="name398465e58cbab228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99965e58cbab228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0520623" name="name577865e58cbabd16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94665e58cbabd1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5298" name="name243765e58cbac5b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0965e58cbac5b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Consulter au </w:t>
            </w:r>
            <w:hyperlink r:id="rId121165e58cbac662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555300" name="name894165e58cbad84f2"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13865e58cbad84e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70457" name="name443765e58cbae1a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765e58cbae1a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1652132" name="name162165e58cbaf3c3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02665e58cbaf3c3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74059970" name="name330665e58cbb0cca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42665e58cbb0cca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0694812" name="name529165e58cbb1731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96965e58cbb1730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25038" name="name131065e58cbb1ee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665e58cbb1ee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20751"/>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6203709" name="name110765e58cbb44aa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20265e58cbb44aa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0376206" name="name883765e58cbb5510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60865e58cbb5510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0773029" name="name310765e58cbb5e9c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85665e58cbb5e9c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07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5676401" name="name269865e58cbb69c3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64665e58cbb69c3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15940" name="name589065e58cbb6fa0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7865e58cbb6fa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8653935" name="name712065e58cbb8ff9c"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97365e58cbb8ff97"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96985" name="name249365e58cbb999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7365e58cbb999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84571456" name="name594765e58cbba3e0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54765e58cbba3df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89261" name="name249265e58cbbbc6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5265e58cbbbc6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20751"/>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20751"/>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73389606" name="name899065e58cbbca312"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28065e58cbbca30d"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20751"/>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20751"/>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89877879" name="name883865e58cbbdd2a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85065e58cbbdd2a2"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2361447" name="name170665e58cbbe5386"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13965e58cbbe538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234886" name="name432265e58cbc0400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92165e58cbc040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2062854" name="name934065e58cbc0d67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34265e58cbc0d6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97265e58cbc0e19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9207279" name="name906565e58cbc16cc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71465e58cbc16cbc"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1234603" name="name868565e58cbc1d945"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25765e58cbc1d94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5950" name="name484365e58cbc231f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68765e58cbc231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3713909" name="name138965e58cbc2c2c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81065e58cbc2c2c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090277" name="name998365e58cbc33d3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02065e58cbc33d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9224623" name="name907465e58cbc3a56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02065e58cbc3a55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356963" name="name650765e58cbc44f8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93165e58cbc44f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9549135" name="name201565e58cbc4c13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70765e58cbc4c13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526545" name="name677465e58cbc55ef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28365e58cbc55e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6013644" name="name544265e58cbc61d6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36165e58cbc61d5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6852935" name="name704565e58cbc68ca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43865e58cbc68ca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0000936" name="name746465e58cbc6f207"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67965e58cbc6f20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1616989" name="name631665e58cbc769c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08865e58cbc769c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8084965" name="name165365e58cbc7cdf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50465e58cbc7cdf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687165e58cbc7f436"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968727" name="name126065e58cbc8b16c"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91765e58cbc8b1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871565e58cbc8cec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944146" name="name619865e58cbc9294c"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46565e58cbc929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301811" name="name645965e58cbca2dab"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79865e58cbca2da7"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077815" name="name721065e58cbcac02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78865e58cbcac02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812133" name="name243665e58cbcba89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72865e58cbcba89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762634" name="name132565e58cbcd282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53465e58cbcd28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33809" name="name602765e58cbcdce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565e58cbcdce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030403" name="name882965e58cbce8d6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61465e58cbce8d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384193" name="name799665e58cbcf306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26665e58cbcf306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82838" name="name577965e58cbd049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965e58cbd049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Consulter le </w:t>
            </w:r>
            <w:hyperlink r:id="rId774765e58cbd053d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9391303" name="name915265e58cbd0e4c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26265e58cbd0e4c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298042" name="name481565e58cbd181e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71065e58cbd181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45532" name="name479865e58cbd208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865e58cbd208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Consulter le </w:t>
            </w:r>
            <w:hyperlink r:id="rId395065e58cbd2120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739144" name="name169765e58cbd261ff"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52565e58cbd261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794027" name="name772365e58cbd3085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33265e58cbd308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28605937" name="name567765e58cbd3f7f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21465e58cbd3f7e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4183506" name="name364165e58cbd4e73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49965e58cbd4e73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0511906" name="name167765e58cbd5db35"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99465e58cbd5db3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5465292" name="name711465e58cbd6c4f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07265e58cbd6c4f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624642" name="name378065e58cbd73ef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45865e58cbd73e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255562" name="name145765e58cbd7a89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37865e58cbd7a8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1926171" name="name198065e58cbd8232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24665e58cbd823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429193" name="name671665e58cbd8bfe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16265e58cbd8bf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455367" name="name733165e58cbd94e83"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71465e58cbd94e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438220" name="name434865e58cbd9e85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33465e58cbd9e8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06286" name="name351965e58cbda42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065e58cbda42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Consulter le </w:t>
            </w:r>
            <w:hyperlink r:id="rId918765e58cbda4c6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710660" name="name945365e58cbdaab04"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02565e58cbdaab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183517" name="name662665e58cbdc14b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26865e58cbdc14a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1900812" name="name151165e58cbdc931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81165e58cbdc931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6271957" name="name353265e58cbdd1c6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08365e58cbdd1c6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7915160" name="name169165e58cbdd90e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98065e58cbdd90e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5822681" name="name199065e58cbddf8c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07865e58cbddf8c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050193" name="name673165e58cbdeb78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85565e58cbdeb7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43937216" name="name875365e58cbdf301a"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97365e58cbdf301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2108105" name="name605665e58cbe0f12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28765e58cbe0f11f"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2462719" name="name301965e58cbe149e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66765e58cbe149e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7719133" name="name187265e58cbe1ecd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15465e58cbe1ecc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0237475" name="name327765e58cbe3112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57265e58cbe3112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1656662" name="name823965e58cbe3dc1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58965e58cbe3dc0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20754"/>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205865e58cbe3fd2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754"/>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217048" name="name845765e58cbe4912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75265e58cbe491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754822" name="name459065e58cbe4eda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04965e58cbe4ed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229204" name="name575465e58cbe55eab"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89365e58cbe55e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64330" name="name599565e58cbe5da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165e58cbe5da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Consulter le </w:t>
            </w:r>
            <w:hyperlink r:id="rId773565e58cbe5e50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2578258" name="name303565e58cbe6db0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31865e58cbe6daf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790268" name="name927665e58cbe75598"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11765e58cbe755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768730" name="name622065e58cbe7db3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44565e58cbe7db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134507" name="name278565e58cbe82b8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76765e58cbe82b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528965e58cbe8570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706465e58cbe8621f" w:history="1">
              <w:r>
                <w:rPr>
                  <w:rStyle w:val="DefaultParagraphFontPHPDOCX"/>
                  <w:b/>
                  <w:bCs/>
                  <w:color w:val="0000FF"/>
                  <w:position w:val="-2"/>
                  <w:sz w:val="20"/>
                  <w:szCs w:val="20"/>
                  <w:u w:val="single" w:color=""/>
                </w:rPr>
                <w:t xml:space="preserve">Tab. 2.8 et 2.9.</w:t>
              </w:r>
            </w:hyperlink>
          </w:p>
          <w:p>
            <w:pPr>
              <w:numPr>
                <w:ilvl w:val="0"/>
                <w:numId w:val="20751"/>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20751"/>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0751"/>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0751"/>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0751"/>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0751"/>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0751"/>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0755"/>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0755"/>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0755"/>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0755"/>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0755"/>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060681" name="name219465e58cbe91734"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74465e58cbe917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9205327" name="name861365e58cbe9b21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96965e58cbe9b2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07819" name="name472165e58cbea29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765e58cbea29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914065e58cbea3eec"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363618" name="name432165e58cbea973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01065e58cbea973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0756"/>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0756"/>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480101" name="name797365e58cbeb033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37465e58cbeb033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0757"/>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0757"/>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0757"/>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005088" name="name457565e58cbeb895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54765e58cbeb89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0758"/>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109338" name="name944365e58cbec06d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20565e58cbec06c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0759"/>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8643505" name="name777665e58cbec60c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78265e58cbec60c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79030" name="name862765e58cbecac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065e58cbecac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0751"/>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9710862" name="name838265e58cbed9af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73865e58cbed9af7"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759">
    <w:multiLevelType w:val="hybridMultilevel"/>
    <w:lvl w:ilvl="0" w:tplc="63126083">
      <w:start w:val="1"/>
      <w:numFmt w:val="decimal"/>
      <w:lvlText w:val="%1."/>
      <w:lvlJc w:val="left"/>
      <w:pPr>
        <w:ind w:left="720" w:hanging="360"/>
      </w:pPr>
    </w:lvl>
    <w:lvl w:ilvl="1" w:tplc="63126083" w:tentative="1">
      <w:start w:val="1"/>
      <w:numFmt w:val="lowerLetter"/>
      <w:lvlText w:val="%2."/>
      <w:lvlJc w:val="left"/>
      <w:pPr>
        <w:ind w:left="1440" w:hanging="360"/>
      </w:pPr>
    </w:lvl>
    <w:lvl w:ilvl="2" w:tplc="63126083" w:tentative="1">
      <w:start w:val="1"/>
      <w:numFmt w:val="lowerRoman"/>
      <w:lvlText w:val="%3."/>
      <w:lvlJc w:val="right"/>
      <w:pPr>
        <w:ind w:left="2160" w:hanging="180"/>
      </w:pPr>
    </w:lvl>
    <w:lvl w:ilvl="3" w:tplc="63126083" w:tentative="1">
      <w:start w:val="1"/>
      <w:numFmt w:val="decimal"/>
      <w:lvlText w:val="%4."/>
      <w:lvlJc w:val="left"/>
      <w:pPr>
        <w:ind w:left="2880" w:hanging="360"/>
      </w:pPr>
    </w:lvl>
    <w:lvl w:ilvl="4" w:tplc="63126083" w:tentative="1">
      <w:start w:val="1"/>
      <w:numFmt w:val="lowerLetter"/>
      <w:lvlText w:val="%5."/>
      <w:lvlJc w:val="left"/>
      <w:pPr>
        <w:ind w:left="3600" w:hanging="360"/>
      </w:pPr>
    </w:lvl>
    <w:lvl w:ilvl="5" w:tplc="63126083" w:tentative="1">
      <w:start w:val="1"/>
      <w:numFmt w:val="lowerRoman"/>
      <w:lvlText w:val="%6."/>
      <w:lvlJc w:val="right"/>
      <w:pPr>
        <w:ind w:left="4320" w:hanging="180"/>
      </w:pPr>
    </w:lvl>
    <w:lvl w:ilvl="6" w:tplc="63126083" w:tentative="1">
      <w:start w:val="1"/>
      <w:numFmt w:val="decimal"/>
      <w:lvlText w:val="%7."/>
      <w:lvlJc w:val="left"/>
      <w:pPr>
        <w:ind w:left="5040" w:hanging="360"/>
      </w:pPr>
    </w:lvl>
    <w:lvl w:ilvl="7" w:tplc="63126083" w:tentative="1">
      <w:start w:val="1"/>
      <w:numFmt w:val="lowerLetter"/>
      <w:lvlText w:val="%8."/>
      <w:lvlJc w:val="left"/>
      <w:pPr>
        <w:ind w:left="5760" w:hanging="360"/>
      </w:pPr>
    </w:lvl>
    <w:lvl w:ilvl="8" w:tplc="63126083" w:tentative="1">
      <w:start w:val="1"/>
      <w:numFmt w:val="lowerRoman"/>
      <w:lvlText w:val="%9."/>
      <w:lvlJc w:val="right"/>
      <w:pPr>
        <w:ind w:left="6480" w:hanging="180"/>
      </w:pPr>
    </w:lvl>
  </w:abstractNum>
  <w:abstractNum w:abstractNumId="20758">
    <w:multiLevelType w:val="hybridMultilevel"/>
    <w:lvl w:ilvl="0" w:tplc="53383007">
      <w:start w:val="1"/>
      <w:numFmt w:val="decimal"/>
      <w:lvlText w:val="%1."/>
      <w:lvlJc w:val="left"/>
      <w:pPr>
        <w:ind w:left="720" w:hanging="360"/>
      </w:pPr>
    </w:lvl>
    <w:lvl w:ilvl="1" w:tplc="53383007" w:tentative="1">
      <w:start w:val="1"/>
      <w:numFmt w:val="lowerLetter"/>
      <w:lvlText w:val="%2."/>
      <w:lvlJc w:val="left"/>
      <w:pPr>
        <w:ind w:left="1440" w:hanging="360"/>
      </w:pPr>
    </w:lvl>
    <w:lvl w:ilvl="2" w:tplc="53383007" w:tentative="1">
      <w:start w:val="1"/>
      <w:numFmt w:val="lowerRoman"/>
      <w:lvlText w:val="%3."/>
      <w:lvlJc w:val="right"/>
      <w:pPr>
        <w:ind w:left="2160" w:hanging="180"/>
      </w:pPr>
    </w:lvl>
    <w:lvl w:ilvl="3" w:tplc="53383007" w:tentative="1">
      <w:start w:val="1"/>
      <w:numFmt w:val="decimal"/>
      <w:lvlText w:val="%4."/>
      <w:lvlJc w:val="left"/>
      <w:pPr>
        <w:ind w:left="2880" w:hanging="360"/>
      </w:pPr>
    </w:lvl>
    <w:lvl w:ilvl="4" w:tplc="53383007" w:tentative="1">
      <w:start w:val="1"/>
      <w:numFmt w:val="lowerLetter"/>
      <w:lvlText w:val="%5."/>
      <w:lvlJc w:val="left"/>
      <w:pPr>
        <w:ind w:left="3600" w:hanging="360"/>
      </w:pPr>
    </w:lvl>
    <w:lvl w:ilvl="5" w:tplc="53383007" w:tentative="1">
      <w:start w:val="1"/>
      <w:numFmt w:val="lowerRoman"/>
      <w:lvlText w:val="%6."/>
      <w:lvlJc w:val="right"/>
      <w:pPr>
        <w:ind w:left="4320" w:hanging="180"/>
      </w:pPr>
    </w:lvl>
    <w:lvl w:ilvl="6" w:tplc="53383007" w:tentative="1">
      <w:start w:val="1"/>
      <w:numFmt w:val="decimal"/>
      <w:lvlText w:val="%7."/>
      <w:lvlJc w:val="left"/>
      <w:pPr>
        <w:ind w:left="5040" w:hanging="360"/>
      </w:pPr>
    </w:lvl>
    <w:lvl w:ilvl="7" w:tplc="53383007" w:tentative="1">
      <w:start w:val="1"/>
      <w:numFmt w:val="lowerLetter"/>
      <w:lvlText w:val="%8."/>
      <w:lvlJc w:val="left"/>
      <w:pPr>
        <w:ind w:left="5760" w:hanging="360"/>
      </w:pPr>
    </w:lvl>
    <w:lvl w:ilvl="8" w:tplc="53383007" w:tentative="1">
      <w:start w:val="1"/>
      <w:numFmt w:val="lowerRoman"/>
      <w:lvlText w:val="%9."/>
      <w:lvlJc w:val="right"/>
      <w:pPr>
        <w:ind w:left="6480" w:hanging="180"/>
      </w:pPr>
    </w:lvl>
  </w:abstractNum>
  <w:abstractNum w:abstractNumId="20757">
    <w:multiLevelType w:val="hybridMultilevel"/>
    <w:lvl w:ilvl="0" w:tplc="46775997">
      <w:start w:val="1"/>
      <w:numFmt w:val="decimal"/>
      <w:lvlText w:val="%1."/>
      <w:lvlJc w:val="left"/>
      <w:pPr>
        <w:ind w:left="720" w:hanging="360"/>
      </w:pPr>
    </w:lvl>
    <w:lvl w:ilvl="1" w:tplc="46775997" w:tentative="1">
      <w:start w:val="1"/>
      <w:numFmt w:val="lowerLetter"/>
      <w:lvlText w:val="%2."/>
      <w:lvlJc w:val="left"/>
      <w:pPr>
        <w:ind w:left="1440" w:hanging="360"/>
      </w:pPr>
    </w:lvl>
    <w:lvl w:ilvl="2" w:tplc="46775997" w:tentative="1">
      <w:start w:val="1"/>
      <w:numFmt w:val="lowerRoman"/>
      <w:lvlText w:val="%3."/>
      <w:lvlJc w:val="right"/>
      <w:pPr>
        <w:ind w:left="2160" w:hanging="180"/>
      </w:pPr>
    </w:lvl>
    <w:lvl w:ilvl="3" w:tplc="46775997" w:tentative="1">
      <w:start w:val="1"/>
      <w:numFmt w:val="decimal"/>
      <w:lvlText w:val="%4."/>
      <w:lvlJc w:val="left"/>
      <w:pPr>
        <w:ind w:left="2880" w:hanging="360"/>
      </w:pPr>
    </w:lvl>
    <w:lvl w:ilvl="4" w:tplc="46775997" w:tentative="1">
      <w:start w:val="1"/>
      <w:numFmt w:val="lowerLetter"/>
      <w:lvlText w:val="%5."/>
      <w:lvlJc w:val="left"/>
      <w:pPr>
        <w:ind w:left="3600" w:hanging="360"/>
      </w:pPr>
    </w:lvl>
    <w:lvl w:ilvl="5" w:tplc="46775997" w:tentative="1">
      <w:start w:val="1"/>
      <w:numFmt w:val="lowerRoman"/>
      <w:lvlText w:val="%6."/>
      <w:lvlJc w:val="right"/>
      <w:pPr>
        <w:ind w:left="4320" w:hanging="180"/>
      </w:pPr>
    </w:lvl>
    <w:lvl w:ilvl="6" w:tplc="46775997" w:tentative="1">
      <w:start w:val="1"/>
      <w:numFmt w:val="decimal"/>
      <w:lvlText w:val="%7."/>
      <w:lvlJc w:val="left"/>
      <w:pPr>
        <w:ind w:left="5040" w:hanging="360"/>
      </w:pPr>
    </w:lvl>
    <w:lvl w:ilvl="7" w:tplc="46775997" w:tentative="1">
      <w:start w:val="1"/>
      <w:numFmt w:val="lowerLetter"/>
      <w:lvlText w:val="%8."/>
      <w:lvlJc w:val="left"/>
      <w:pPr>
        <w:ind w:left="5760" w:hanging="360"/>
      </w:pPr>
    </w:lvl>
    <w:lvl w:ilvl="8" w:tplc="46775997" w:tentative="1">
      <w:start w:val="1"/>
      <w:numFmt w:val="lowerRoman"/>
      <w:lvlText w:val="%9."/>
      <w:lvlJc w:val="right"/>
      <w:pPr>
        <w:ind w:left="6480" w:hanging="180"/>
      </w:pPr>
    </w:lvl>
  </w:abstractNum>
  <w:abstractNum w:abstractNumId="20756">
    <w:multiLevelType w:val="hybridMultilevel"/>
    <w:lvl w:ilvl="0" w:tplc="84152400">
      <w:start w:val="1"/>
      <w:numFmt w:val="decimal"/>
      <w:lvlText w:val="%1."/>
      <w:lvlJc w:val="left"/>
      <w:pPr>
        <w:ind w:left="720" w:hanging="360"/>
      </w:pPr>
    </w:lvl>
    <w:lvl w:ilvl="1" w:tplc="84152400" w:tentative="1">
      <w:start w:val="1"/>
      <w:numFmt w:val="lowerLetter"/>
      <w:lvlText w:val="%2."/>
      <w:lvlJc w:val="left"/>
      <w:pPr>
        <w:ind w:left="1440" w:hanging="360"/>
      </w:pPr>
    </w:lvl>
    <w:lvl w:ilvl="2" w:tplc="84152400" w:tentative="1">
      <w:start w:val="1"/>
      <w:numFmt w:val="lowerRoman"/>
      <w:lvlText w:val="%3."/>
      <w:lvlJc w:val="right"/>
      <w:pPr>
        <w:ind w:left="2160" w:hanging="180"/>
      </w:pPr>
    </w:lvl>
    <w:lvl w:ilvl="3" w:tplc="84152400" w:tentative="1">
      <w:start w:val="1"/>
      <w:numFmt w:val="decimal"/>
      <w:lvlText w:val="%4."/>
      <w:lvlJc w:val="left"/>
      <w:pPr>
        <w:ind w:left="2880" w:hanging="360"/>
      </w:pPr>
    </w:lvl>
    <w:lvl w:ilvl="4" w:tplc="84152400" w:tentative="1">
      <w:start w:val="1"/>
      <w:numFmt w:val="lowerLetter"/>
      <w:lvlText w:val="%5."/>
      <w:lvlJc w:val="left"/>
      <w:pPr>
        <w:ind w:left="3600" w:hanging="360"/>
      </w:pPr>
    </w:lvl>
    <w:lvl w:ilvl="5" w:tplc="84152400" w:tentative="1">
      <w:start w:val="1"/>
      <w:numFmt w:val="lowerRoman"/>
      <w:lvlText w:val="%6."/>
      <w:lvlJc w:val="right"/>
      <w:pPr>
        <w:ind w:left="4320" w:hanging="180"/>
      </w:pPr>
    </w:lvl>
    <w:lvl w:ilvl="6" w:tplc="84152400" w:tentative="1">
      <w:start w:val="1"/>
      <w:numFmt w:val="decimal"/>
      <w:lvlText w:val="%7."/>
      <w:lvlJc w:val="left"/>
      <w:pPr>
        <w:ind w:left="5040" w:hanging="360"/>
      </w:pPr>
    </w:lvl>
    <w:lvl w:ilvl="7" w:tplc="84152400" w:tentative="1">
      <w:start w:val="1"/>
      <w:numFmt w:val="lowerLetter"/>
      <w:lvlText w:val="%8."/>
      <w:lvlJc w:val="left"/>
      <w:pPr>
        <w:ind w:left="5760" w:hanging="360"/>
      </w:pPr>
    </w:lvl>
    <w:lvl w:ilvl="8" w:tplc="84152400" w:tentative="1">
      <w:start w:val="1"/>
      <w:numFmt w:val="lowerRoman"/>
      <w:lvlText w:val="%9."/>
      <w:lvlJc w:val="right"/>
      <w:pPr>
        <w:ind w:left="6480" w:hanging="180"/>
      </w:pPr>
    </w:lvl>
  </w:abstractNum>
  <w:abstractNum w:abstractNumId="20755">
    <w:multiLevelType w:val="hybridMultilevel"/>
    <w:lvl w:ilvl="0" w:tplc="48922563">
      <w:start w:val="1"/>
      <w:numFmt w:val="decimal"/>
      <w:lvlText w:val="%1."/>
      <w:lvlJc w:val="left"/>
      <w:pPr>
        <w:ind w:left="720" w:hanging="360"/>
      </w:pPr>
    </w:lvl>
    <w:lvl w:ilvl="1" w:tplc="48922563" w:tentative="1">
      <w:start w:val="1"/>
      <w:numFmt w:val="lowerLetter"/>
      <w:lvlText w:val="%2."/>
      <w:lvlJc w:val="left"/>
      <w:pPr>
        <w:ind w:left="1440" w:hanging="360"/>
      </w:pPr>
    </w:lvl>
    <w:lvl w:ilvl="2" w:tplc="48922563" w:tentative="1">
      <w:start w:val="1"/>
      <w:numFmt w:val="lowerRoman"/>
      <w:lvlText w:val="%3."/>
      <w:lvlJc w:val="right"/>
      <w:pPr>
        <w:ind w:left="2160" w:hanging="180"/>
      </w:pPr>
    </w:lvl>
    <w:lvl w:ilvl="3" w:tplc="48922563" w:tentative="1">
      <w:start w:val="1"/>
      <w:numFmt w:val="decimal"/>
      <w:lvlText w:val="%4."/>
      <w:lvlJc w:val="left"/>
      <w:pPr>
        <w:ind w:left="2880" w:hanging="360"/>
      </w:pPr>
    </w:lvl>
    <w:lvl w:ilvl="4" w:tplc="48922563" w:tentative="1">
      <w:start w:val="1"/>
      <w:numFmt w:val="lowerLetter"/>
      <w:lvlText w:val="%5."/>
      <w:lvlJc w:val="left"/>
      <w:pPr>
        <w:ind w:left="3600" w:hanging="360"/>
      </w:pPr>
    </w:lvl>
    <w:lvl w:ilvl="5" w:tplc="48922563" w:tentative="1">
      <w:start w:val="1"/>
      <w:numFmt w:val="lowerRoman"/>
      <w:lvlText w:val="%6."/>
      <w:lvlJc w:val="right"/>
      <w:pPr>
        <w:ind w:left="4320" w:hanging="180"/>
      </w:pPr>
    </w:lvl>
    <w:lvl w:ilvl="6" w:tplc="48922563" w:tentative="1">
      <w:start w:val="1"/>
      <w:numFmt w:val="decimal"/>
      <w:lvlText w:val="%7."/>
      <w:lvlJc w:val="left"/>
      <w:pPr>
        <w:ind w:left="5040" w:hanging="360"/>
      </w:pPr>
    </w:lvl>
    <w:lvl w:ilvl="7" w:tplc="48922563" w:tentative="1">
      <w:start w:val="1"/>
      <w:numFmt w:val="lowerLetter"/>
      <w:lvlText w:val="%8."/>
      <w:lvlJc w:val="left"/>
      <w:pPr>
        <w:ind w:left="5760" w:hanging="360"/>
      </w:pPr>
    </w:lvl>
    <w:lvl w:ilvl="8" w:tplc="48922563" w:tentative="1">
      <w:start w:val="1"/>
      <w:numFmt w:val="lowerRoman"/>
      <w:lvlText w:val="%9."/>
      <w:lvlJc w:val="right"/>
      <w:pPr>
        <w:ind w:left="6480" w:hanging="180"/>
      </w:pPr>
    </w:lvl>
  </w:abstractNum>
  <w:abstractNum w:abstractNumId="20754">
    <w:multiLevelType w:val="hybridMultilevel"/>
    <w:lvl w:ilvl="0" w:tplc="59215165">
      <w:start w:val="1"/>
      <w:numFmt w:val="decimal"/>
      <w:lvlText w:val="%1."/>
      <w:lvlJc w:val="left"/>
      <w:pPr>
        <w:ind w:left="720" w:hanging="360"/>
      </w:pPr>
    </w:lvl>
    <w:lvl w:ilvl="1" w:tplc="59215165" w:tentative="1">
      <w:start w:val="1"/>
      <w:numFmt w:val="lowerLetter"/>
      <w:lvlText w:val="%2."/>
      <w:lvlJc w:val="left"/>
      <w:pPr>
        <w:ind w:left="1440" w:hanging="360"/>
      </w:pPr>
    </w:lvl>
    <w:lvl w:ilvl="2" w:tplc="59215165" w:tentative="1">
      <w:start w:val="1"/>
      <w:numFmt w:val="lowerRoman"/>
      <w:lvlText w:val="%3."/>
      <w:lvlJc w:val="right"/>
      <w:pPr>
        <w:ind w:left="2160" w:hanging="180"/>
      </w:pPr>
    </w:lvl>
    <w:lvl w:ilvl="3" w:tplc="59215165" w:tentative="1">
      <w:start w:val="1"/>
      <w:numFmt w:val="decimal"/>
      <w:lvlText w:val="%4."/>
      <w:lvlJc w:val="left"/>
      <w:pPr>
        <w:ind w:left="2880" w:hanging="360"/>
      </w:pPr>
    </w:lvl>
    <w:lvl w:ilvl="4" w:tplc="59215165" w:tentative="1">
      <w:start w:val="1"/>
      <w:numFmt w:val="lowerLetter"/>
      <w:lvlText w:val="%5."/>
      <w:lvlJc w:val="left"/>
      <w:pPr>
        <w:ind w:left="3600" w:hanging="360"/>
      </w:pPr>
    </w:lvl>
    <w:lvl w:ilvl="5" w:tplc="59215165" w:tentative="1">
      <w:start w:val="1"/>
      <w:numFmt w:val="lowerRoman"/>
      <w:lvlText w:val="%6."/>
      <w:lvlJc w:val="right"/>
      <w:pPr>
        <w:ind w:left="4320" w:hanging="180"/>
      </w:pPr>
    </w:lvl>
    <w:lvl w:ilvl="6" w:tplc="59215165" w:tentative="1">
      <w:start w:val="1"/>
      <w:numFmt w:val="decimal"/>
      <w:lvlText w:val="%7."/>
      <w:lvlJc w:val="left"/>
      <w:pPr>
        <w:ind w:left="5040" w:hanging="360"/>
      </w:pPr>
    </w:lvl>
    <w:lvl w:ilvl="7" w:tplc="59215165" w:tentative="1">
      <w:start w:val="1"/>
      <w:numFmt w:val="lowerLetter"/>
      <w:lvlText w:val="%8."/>
      <w:lvlJc w:val="left"/>
      <w:pPr>
        <w:ind w:left="5760" w:hanging="360"/>
      </w:pPr>
    </w:lvl>
    <w:lvl w:ilvl="8" w:tplc="59215165" w:tentative="1">
      <w:start w:val="1"/>
      <w:numFmt w:val="lowerRoman"/>
      <w:lvlText w:val="%9."/>
      <w:lvlJc w:val="right"/>
      <w:pPr>
        <w:ind w:left="6480" w:hanging="180"/>
      </w:pPr>
    </w:lvl>
  </w:abstractNum>
  <w:abstractNum w:abstractNumId="20753">
    <w:multiLevelType w:val="hybridMultilevel"/>
    <w:lvl w:ilvl="0" w:tplc="60709413">
      <w:start w:val="1"/>
      <w:numFmt w:val="decimal"/>
      <w:lvlText w:val="%1."/>
      <w:lvlJc w:val="left"/>
      <w:pPr>
        <w:ind w:left="720" w:hanging="360"/>
      </w:pPr>
    </w:lvl>
    <w:lvl w:ilvl="1" w:tplc="60709413" w:tentative="1">
      <w:start w:val="1"/>
      <w:numFmt w:val="lowerLetter"/>
      <w:lvlText w:val="%2."/>
      <w:lvlJc w:val="left"/>
      <w:pPr>
        <w:ind w:left="1440" w:hanging="360"/>
      </w:pPr>
    </w:lvl>
    <w:lvl w:ilvl="2" w:tplc="60709413" w:tentative="1">
      <w:start w:val="1"/>
      <w:numFmt w:val="lowerRoman"/>
      <w:lvlText w:val="%3."/>
      <w:lvlJc w:val="right"/>
      <w:pPr>
        <w:ind w:left="2160" w:hanging="180"/>
      </w:pPr>
    </w:lvl>
    <w:lvl w:ilvl="3" w:tplc="60709413" w:tentative="1">
      <w:start w:val="1"/>
      <w:numFmt w:val="decimal"/>
      <w:lvlText w:val="%4."/>
      <w:lvlJc w:val="left"/>
      <w:pPr>
        <w:ind w:left="2880" w:hanging="360"/>
      </w:pPr>
    </w:lvl>
    <w:lvl w:ilvl="4" w:tplc="60709413" w:tentative="1">
      <w:start w:val="1"/>
      <w:numFmt w:val="lowerLetter"/>
      <w:lvlText w:val="%5."/>
      <w:lvlJc w:val="left"/>
      <w:pPr>
        <w:ind w:left="3600" w:hanging="360"/>
      </w:pPr>
    </w:lvl>
    <w:lvl w:ilvl="5" w:tplc="60709413" w:tentative="1">
      <w:start w:val="1"/>
      <w:numFmt w:val="lowerRoman"/>
      <w:lvlText w:val="%6."/>
      <w:lvlJc w:val="right"/>
      <w:pPr>
        <w:ind w:left="4320" w:hanging="180"/>
      </w:pPr>
    </w:lvl>
    <w:lvl w:ilvl="6" w:tplc="60709413" w:tentative="1">
      <w:start w:val="1"/>
      <w:numFmt w:val="decimal"/>
      <w:lvlText w:val="%7."/>
      <w:lvlJc w:val="left"/>
      <w:pPr>
        <w:ind w:left="5040" w:hanging="360"/>
      </w:pPr>
    </w:lvl>
    <w:lvl w:ilvl="7" w:tplc="60709413" w:tentative="1">
      <w:start w:val="1"/>
      <w:numFmt w:val="lowerLetter"/>
      <w:lvlText w:val="%8."/>
      <w:lvlJc w:val="left"/>
      <w:pPr>
        <w:ind w:left="5760" w:hanging="360"/>
      </w:pPr>
    </w:lvl>
    <w:lvl w:ilvl="8" w:tplc="60709413" w:tentative="1">
      <w:start w:val="1"/>
      <w:numFmt w:val="lowerRoman"/>
      <w:lvlText w:val="%9."/>
      <w:lvlJc w:val="right"/>
      <w:pPr>
        <w:ind w:left="6480" w:hanging="180"/>
      </w:pPr>
    </w:lvl>
  </w:abstractNum>
  <w:abstractNum w:abstractNumId="20752">
    <w:multiLevelType w:val="hybridMultilevel"/>
    <w:lvl w:ilvl="0" w:tplc="47764593">
      <w:start w:val="1"/>
      <w:numFmt w:val="decimal"/>
      <w:lvlText w:val="%1."/>
      <w:lvlJc w:val="left"/>
      <w:pPr>
        <w:ind w:left="720" w:hanging="360"/>
      </w:pPr>
    </w:lvl>
    <w:lvl w:ilvl="1" w:tplc="47764593" w:tentative="1">
      <w:start w:val="1"/>
      <w:numFmt w:val="lowerLetter"/>
      <w:lvlText w:val="%2."/>
      <w:lvlJc w:val="left"/>
      <w:pPr>
        <w:ind w:left="1440" w:hanging="360"/>
      </w:pPr>
    </w:lvl>
    <w:lvl w:ilvl="2" w:tplc="47764593" w:tentative="1">
      <w:start w:val="1"/>
      <w:numFmt w:val="lowerRoman"/>
      <w:lvlText w:val="%3."/>
      <w:lvlJc w:val="right"/>
      <w:pPr>
        <w:ind w:left="2160" w:hanging="180"/>
      </w:pPr>
    </w:lvl>
    <w:lvl w:ilvl="3" w:tplc="47764593" w:tentative="1">
      <w:start w:val="1"/>
      <w:numFmt w:val="decimal"/>
      <w:lvlText w:val="%4."/>
      <w:lvlJc w:val="left"/>
      <w:pPr>
        <w:ind w:left="2880" w:hanging="360"/>
      </w:pPr>
    </w:lvl>
    <w:lvl w:ilvl="4" w:tplc="47764593" w:tentative="1">
      <w:start w:val="1"/>
      <w:numFmt w:val="lowerLetter"/>
      <w:lvlText w:val="%5."/>
      <w:lvlJc w:val="left"/>
      <w:pPr>
        <w:ind w:left="3600" w:hanging="360"/>
      </w:pPr>
    </w:lvl>
    <w:lvl w:ilvl="5" w:tplc="47764593" w:tentative="1">
      <w:start w:val="1"/>
      <w:numFmt w:val="lowerRoman"/>
      <w:lvlText w:val="%6."/>
      <w:lvlJc w:val="right"/>
      <w:pPr>
        <w:ind w:left="4320" w:hanging="180"/>
      </w:pPr>
    </w:lvl>
    <w:lvl w:ilvl="6" w:tplc="47764593" w:tentative="1">
      <w:start w:val="1"/>
      <w:numFmt w:val="decimal"/>
      <w:lvlText w:val="%7."/>
      <w:lvlJc w:val="left"/>
      <w:pPr>
        <w:ind w:left="5040" w:hanging="360"/>
      </w:pPr>
    </w:lvl>
    <w:lvl w:ilvl="7" w:tplc="47764593" w:tentative="1">
      <w:start w:val="1"/>
      <w:numFmt w:val="lowerLetter"/>
      <w:lvlText w:val="%8."/>
      <w:lvlJc w:val="left"/>
      <w:pPr>
        <w:ind w:left="5760" w:hanging="360"/>
      </w:pPr>
    </w:lvl>
    <w:lvl w:ilvl="8" w:tplc="47764593" w:tentative="1">
      <w:start w:val="1"/>
      <w:numFmt w:val="lowerRoman"/>
      <w:lvlText w:val="%9."/>
      <w:lvlJc w:val="right"/>
      <w:pPr>
        <w:ind w:left="6480" w:hanging="180"/>
      </w:pPr>
    </w:lvl>
  </w:abstractNum>
  <w:abstractNum w:abstractNumId="20751">
    <w:multiLevelType w:val="hybridMultilevel"/>
    <w:lvl w:ilvl="0" w:tplc="993258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751">
    <w:abstractNumId w:val="20751"/>
  </w:num>
  <w:num w:numId="20752">
    <w:abstractNumId w:val="20752"/>
  </w:num>
  <w:num w:numId="20753">
    <w:abstractNumId w:val="20753"/>
  </w:num>
  <w:num w:numId="20754">
    <w:abstractNumId w:val="20754"/>
  </w:num>
  <w:num w:numId="20755">
    <w:abstractNumId w:val="20755"/>
  </w:num>
  <w:num w:numId="20756">
    <w:abstractNumId w:val="20756"/>
  </w:num>
  <w:num w:numId="20757">
    <w:abstractNumId w:val="20757"/>
  </w:num>
  <w:num w:numId="20758">
    <w:abstractNumId w:val="20758"/>
  </w:num>
  <w:num w:numId="20759">
    <w:abstractNumId w:val="207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6830862" Type="http://schemas.openxmlformats.org/officeDocument/2006/relationships/comments" Target="comments.xml"/><Relationship Id="rId303395363" Type="http://schemas.microsoft.com/office/2011/relationships/commentsExtended" Target="commentsExtended.xml"/><Relationship Id="rId48280492" Type="http://schemas.openxmlformats.org/officeDocument/2006/relationships/image" Target="media/imgrId48280492.jpg"/><Relationship Id="rId563465e58cb8bce56" Type="http://schemas.openxmlformats.org/officeDocument/2006/relationships/hyperlink" Target="https://iservice.lombardini.it/jsp/Template2/manuale.jsp?id=55&amp;parent=1000" TargetMode="External"/><Relationship Id="rId220265e58cb8c16fa" Type="http://schemas.openxmlformats.org/officeDocument/2006/relationships/hyperlink" Target="https://iservice.lombardini.it/jsp/Template2/manuale.jsp?id=195&amp;parent=1000" TargetMode="External"/><Relationship Id="rId305565e58cb98e6b6" Type="http://schemas.openxmlformats.org/officeDocument/2006/relationships/hyperlink" Target="https://iservice.lombardini.it/jsp/Template2/manuale.jsp?id=112&amp;parent=1000" TargetMode="External"/><Relationship Id="rId940165e58cb9ae848" Type="http://schemas.openxmlformats.org/officeDocument/2006/relationships/hyperlink" Target="https://iservice.lombardini.it/jsp/Template2/manuale.jsp?id=822&amp;parent=1000" TargetMode="External"/><Relationship Id="rId270165e58cb9ea514" Type="http://schemas.openxmlformats.org/officeDocument/2006/relationships/hyperlink" Target="https://iservice.lombardini.it/jsp/Template2/manuale.jsp?id=822&amp;parent=1000" TargetMode="External"/><Relationship Id="rId667965e58cb9ecbd5" Type="http://schemas.openxmlformats.org/officeDocument/2006/relationships/hyperlink" Target="https://iservice.lombardini.it/jsp/Template2/manuale.jsp?id=822&amp;parent=1000" TargetMode="External"/><Relationship Id="rId832365e58cba314b8" Type="http://schemas.openxmlformats.org/officeDocument/2006/relationships/hyperlink" Target="https://www.youtube.com/embed/Ig3XosQ8h0s?rel=0" TargetMode="External"/><Relationship Id="rId121165e58cbac662a" Type="http://schemas.openxmlformats.org/officeDocument/2006/relationships/hyperlink" Target="https://iservice.lombardini.it/jsp/Template2/manuale.jsp?id=113&amp;parent=1000" TargetMode="External"/><Relationship Id="rId797265e58cbc0e196" Type="http://schemas.openxmlformats.org/officeDocument/2006/relationships/hyperlink" Target="https://www.youtube.com/embed/6-0TbYG2EkY?rel=0" TargetMode="External"/><Relationship Id="rId687165e58cbc7f436" Type="http://schemas.openxmlformats.org/officeDocument/2006/relationships/hyperlink" Target="https://iservice.lombardini.it/jsp/Template2/manuale.jsp?id=171&amp;parent=1000" TargetMode="External"/><Relationship Id="rId871565e58cbc8cec2" Type="http://schemas.openxmlformats.org/officeDocument/2006/relationships/hyperlink" Target="https://iservice.lombardini.it/jsp/Template2/manuale.jsp?id=171&amp;parent=1000" TargetMode="External"/><Relationship Id="rId774765e58cbd053d6" Type="http://schemas.openxmlformats.org/officeDocument/2006/relationships/hyperlink" Target="https://iservice.lombardini.it/jsp/Template2/manuale.jsp?id=103&amp;parent=1000" TargetMode="External"/><Relationship Id="rId395065e58cbd2120c" Type="http://schemas.openxmlformats.org/officeDocument/2006/relationships/hyperlink" Target="https://iservice.lombardini.it/jsp/Template2/manuale.jsp?id=103&amp;parent=1000" TargetMode="External"/><Relationship Id="rId918765e58cbda4c62" Type="http://schemas.openxmlformats.org/officeDocument/2006/relationships/hyperlink" Target="https://iservice.lombardini.it/jsp/Template2/manuale.jsp?id=103&amp;parent=1000" TargetMode="External"/><Relationship Id="rId205865e58cbe3fd2e" Type="http://schemas.openxmlformats.org/officeDocument/2006/relationships/hyperlink" Target="https://iservice.lombardini.it/jsp/Template2/manuale.jsp?id=55&amp;parent=1000" TargetMode="External"/><Relationship Id="rId773565e58cbe5e502" Type="http://schemas.openxmlformats.org/officeDocument/2006/relationships/hyperlink" Target="https://iservice.lombardini.it/jsp/Template2/manuale.jsp?id=113&amp;parent=1000" TargetMode="External"/><Relationship Id="rId528965e58cbe8570f" Type="http://schemas.openxmlformats.org/officeDocument/2006/relationships/hyperlink" Target="https://iservice.lombardini.it/jsp/Template2/manuale.jsp?id=55&amp;parent=1000" TargetMode="External"/><Relationship Id="rId706465e58cbe8621f" Type="http://schemas.openxmlformats.org/officeDocument/2006/relationships/hyperlink" Target="https://iservice.lombardini.it/jsp/Template2/manuale.jsp?id=102&amp;parent=1000" TargetMode="External"/><Relationship Id="rId914065e58cbea3eec" Type="http://schemas.openxmlformats.org/officeDocument/2006/relationships/hyperlink" Target="https://iservice.lombardini.it/jsp/Template2/manuale.jsp?id=112&amp;parent=1000" TargetMode="External"/><Relationship Id="rId205065e58cb8d653c" Type="http://schemas.openxmlformats.org/officeDocument/2006/relationships/image" Target="media/imgrId205065e58cb8d653c.jpg"/><Relationship Id="rId268565e58cb8e5d58" Type="http://schemas.openxmlformats.org/officeDocument/2006/relationships/image" Target="media/imgrId268565e58cb8e5d58.jpg"/><Relationship Id="rId147665e58cb8f39b6" Type="http://schemas.openxmlformats.org/officeDocument/2006/relationships/image" Target="media/imgrId147665e58cb8f39b6.jpg"/><Relationship Id="rId961265e58cb9061b2" Type="http://schemas.openxmlformats.org/officeDocument/2006/relationships/image" Target="media/imgrId961265e58cb9061b2.jpg"/><Relationship Id="rId716765e58cb90eb62" Type="http://schemas.openxmlformats.org/officeDocument/2006/relationships/image" Target="media/imgrId716765e58cb90eb62.jpg"/><Relationship Id="rId698265e58cb91daf3" Type="http://schemas.openxmlformats.org/officeDocument/2006/relationships/image" Target="media/imgrId698265e58cb91daf3.jpg"/><Relationship Id="rId680065e58cb924daf" Type="http://schemas.openxmlformats.org/officeDocument/2006/relationships/image" Target="media/imgrId680065e58cb924daf.jpg"/><Relationship Id="rId169265e58cb93d1f7" Type="http://schemas.openxmlformats.org/officeDocument/2006/relationships/image" Target="media/imgrId169265e58cb93d1f7.png"/><Relationship Id="rId290465e58cb966279" Type="http://schemas.openxmlformats.org/officeDocument/2006/relationships/image" Target="media/imgrId290465e58cb966279.jpg"/><Relationship Id="rId751465e58cb97481b" Type="http://schemas.openxmlformats.org/officeDocument/2006/relationships/image" Target="media/imgrId751465e58cb97481b.jpg"/><Relationship Id="rId737865e58cb9847a8" Type="http://schemas.openxmlformats.org/officeDocument/2006/relationships/image" Target="media/imgrId737865e58cb9847a8.jpg"/><Relationship Id="rId786765e58cb98da0c" Type="http://schemas.openxmlformats.org/officeDocument/2006/relationships/image" Target="media/imgrId786765e58cb98da0c.jpg"/><Relationship Id="rId358265e58cb99ec8b" Type="http://schemas.openxmlformats.org/officeDocument/2006/relationships/image" Target="media/imgrId358265e58cb99ec8b.jpg"/><Relationship Id="rId453265e58cb9a6655" Type="http://schemas.openxmlformats.org/officeDocument/2006/relationships/image" Target="media/imgrId453265e58cb9a6655.jpg"/><Relationship Id="rId595265e58cb9acf71" Type="http://schemas.openxmlformats.org/officeDocument/2006/relationships/image" Target="media/imgrId595265e58cb9acf71.jpg"/><Relationship Id="rId740365e58cb9b72d4" Type="http://schemas.openxmlformats.org/officeDocument/2006/relationships/image" Target="media/imgrId740365e58cb9b72d4.jpg"/><Relationship Id="rId896165e58cb9c4084" Type="http://schemas.openxmlformats.org/officeDocument/2006/relationships/image" Target="media/imgrId896165e58cb9c4084.jpg"/><Relationship Id="rId297665e58cb9cdefd" Type="http://schemas.openxmlformats.org/officeDocument/2006/relationships/image" Target="media/imgrId297665e58cb9cdefd.jpg"/><Relationship Id="rId259465e58cb9dd1e9" Type="http://schemas.openxmlformats.org/officeDocument/2006/relationships/image" Target="media/imgrId259465e58cb9dd1e9.jpg"/><Relationship Id="rId123465e58cb9e82ea" Type="http://schemas.openxmlformats.org/officeDocument/2006/relationships/image" Target="media/imgrId123465e58cb9e82ea.jpg"/><Relationship Id="rId350365e58cb9f3868" Type="http://schemas.openxmlformats.org/officeDocument/2006/relationships/image" Target="media/imgrId350365e58cb9f3868.jpg"/><Relationship Id="rId299065e58cba07bbd" Type="http://schemas.openxmlformats.org/officeDocument/2006/relationships/image" Target="media/imgrId299065e58cba07bbd.jpg"/><Relationship Id="rId851265e58cba10165" Type="http://schemas.openxmlformats.org/officeDocument/2006/relationships/image" Target="media/imgrId851265e58cba10165.jpg"/><Relationship Id="rId612565e58cba17a09" Type="http://schemas.openxmlformats.org/officeDocument/2006/relationships/image" Target="media/imgrId612565e58cba17a09.jpg"/><Relationship Id="rId618765e58cba28b0e" Type="http://schemas.openxmlformats.org/officeDocument/2006/relationships/image" Target="media/imgrId618765e58cba28b0e.jpg"/><Relationship Id="rId675765e58cba30b05" Type="http://schemas.openxmlformats.org/officeDocument/2006/relationships/image" Target="media/imgrId675765e58cba30b05.jpg"/><Relationship Id="rId736765e58cba4933f" Type="http://schemas.openxmlformats.org/officeDocument/2006/relationships/image" Target="media/imgrId736765e58cba4933f.jpg"/><Relationship Id="rId789565e58cba581a6" Type="http://schemas.openxmlformats.org/officeDocument/2006/relationships/image" Target="media/imgrId789565e58cba581a6.jpg"/><Relationship Id="rId674865e58cba6ece4" Type="http://schemas.openxmlformats.org/officeDocument/2006/relationships/image" Target="media/imgrId674865e58cba6ece4.jpg"/><Relationship Id="rId707265e58cba80593" Type="http://schemas.openxmlformats.org/officeDocument/2006/relationships/image" Target="media/imgrId707265e58cba80593.jpg"/><Relationship Id="rId789765e58cba8c3c7" Type="http://schemas.openxmlformats.org/officeDocument/2006/relationships/image" Target="media/imgrId789765e58cba8c3c7.jpg"/><Relationship Id="rId680565e58cba96077" Type="http://schemas.openxmlformats.org/officeDocument/2006/relationships/image" Target="media/imgrId680565e58cba96077.jpg"/><Relationship Id="rId225165e58cbaa445f" Type="http://schemas.openxmlformats.org/officeDocument/2006/relationships/image" Target="media/imgrId225165e58cbaa445f.png"/><Relationship Id="rId399965e58cbab2283" Type="http://schemas.openxmlformats.org/officeDocument/2006/relationships/image" Target="media/imgrId399965e58cbab2283.jpg"/><Relationship Id="rId994665e58cbabd14a" Type="http://schemas.openxmlformats.org/officeDocument/2006/relationships/image" Target="media/imgrId994665e58cbabd14a.jpg"/><Relationship Id="rId240965e58cbac5b4e" Type="http://schemas.openxmlformats.org/officeDocument/2006/relationships/image" Target="media/imgrId240965e58cbac5b4e.jpg"/><Relationship Id="rId913865e58cbad84ee" Type="http://schemas.openxmlformats.org/officeDocument/2006/relationships/image" Target="media/imgrId913865e58cbad84ee.png"/><Relationship Id="rId145765e58cbae1a53" Type="http://schemas.openxmlformats.org/officeDocument/2006/relationships/image" Target="media/imgrId145765e58cbae1a53.jpg"/><Relationship Id="rId502665e58cbaf3c3a" Type="http://schemas.openxmlformats.org/officeDocument/2006/relationships/image" Target="media/imgrId502665e58cbaf3c3a.png"/><Relationship Id="rId742665e58cbb0cca6" Type="http://schemas.openxmlformats.org/officeDocument/2006/relationships/image" Target="media/imgrId742665e58cbb0cca6.jpg"/><Relationship Id="rId396965e58cbb1730c" Type="http://schemas.openxmlformats.org/officeDocument/2006/relationships/image" Target="media/imgrId396965e58cbb1730c.jpg"/><Relationship Id="rId516665e58cbb1ee35" Type="http://schemas.openxmlformats.org/officeDocument/2006/relationships/image" Target="media/imgrId516665e58cbb1ee35.jpg"/><Relationship Id="rId720265e58cbb44aa6" Type="http://schemas.openxmlformats.org/officeDocument/2006/relationships/image" Target="media/imgrId720265e58cbb44aa6.png"/><Relationship Id="rId860865e58cbb55107" Type="http://schemas.openxmlformats.org/officeDocument/2006/relationships/image" Target="media/imgrId860865e58cbb55107.png"/><Relationship Id="rId585665e58cbb5e9c5" Type="http://schemas.openxmlformats.org/officeDocument/2006/relationships/image" Target="media/imgrId585665e58cbb5e9c5.png"/><Relationship Id="rId864665e58cbb69c3a" Type="http://schemas.openxmlformats.org/officeDocument/2006/relationships/image" Target="media/imgrId864665e58cbb69c3a.png"/><Relationship Id="rId707865e58cbb6fa03" Type="http://schemas.openxmlformats.org/officeDocument/2006/relationships/image" Target="media/imgrId707865e58cbb6fa03.jpg"/><Relationship Id="rId397365e58cbb8ff97" Type="http://schemas.openxmlformats.org/officeDocument/2006/relationships/image" Target="media/imgrId397365e58cbb8ff97.png"/><Relationship Id="rId637365e58cbb99966" Type="http://schemas.openxmlformats.org/officeDocument/2006/relationships/image" Target="media/imgrId637365e58cbb99966.jpg"/><Relationship Id="rId454765e58cbba3dfc" Type="http://schemas.openxmlformats.org/officeDocument/2006/relationships/image" Target="media/imgrId454765e58cbba3dfc.png"/><Relationship Id="rId105265e58cbbbc6cb" Type="http://schemas.openxmlformats.org/officeDocument/2006/relationships/image" Target="media/imgrId105265e58cbbbc6cb.jpg"/><Relationship Id="rId228065e58cbbca30d" Type="http://schemas.openxmlformats.org/officeDocument/2006/relationships/image" Target="media/imgrId228065e58cbbca30d.jpg"/><Relationship Id="rId385065e58cbbdd2a2" Type="http://schemas.openxmlformats.org/officeDocument/2006/relationships/image" Target="media/imgrId385065e58cbbdd2a2.png"/><Relationship Id="rId413965e58cbbe5383" Type="http://schemas.openxmlformats.org/officeDocument/2006/relationships/image" Target="media/imgrId413965e58cbbe5383.png"/><Relationship Id="rId392165e58cbc04002" Type="http://schemas.openxmlformats.org/officeDocument/2006/relationships/image" Target="media/imgrId392165e58cbc04002.jpg"/><Relationship Id="rId334265e58cbc0d679" Type="http://schemas.openxmlformats.org/officeDocument/2006/relationships/image" Target="media/imgrId334265e58cbc0d679.jpg"/><Relationship Id="rId571465e58cbc16cbc" Type="http://schemas.openxmlformats.org/officeDocument/2006/relationships/image" Target="media/imgrId571465e58cbc16cbc.jpg"/><Relationship Id="rId625765e58cbc1d942" Type="http://schemas.openxmlformats.org/officeDocument/2006/relationships/image" Target="media/imgrId625765e58cbc1d942.jpg"/><Relationship Id="rId268765e58cbc231f2" Type="http://schemas.openxmlformats.org/officeDocument/2006/relationships/image" Target="media/imgrId268765e58cbc231f2.jpg"/><Relationship Id="rId481065e58cbc2c2c0" Type="http://schemas.openxmlformats.org/officeDocument/2006/relationships/image" Target="media/imgrId481065e58cbc2c2c0.jpg"/><Relationship Id="rId102065e58cbc33d39" Type="http://schemas.openxmlformats.org/officeDocument/2006/relationships/image" Target="media/imgrId102065e58cbc33d39.jpg"/><Relationship Id="rId602065e58cbc3a55d" Type="http://schemas.openxmlformats.org/officeDocument/2006/relationships/image" Target="media/imgrId602065e58cbc3a55d.jpg"/><Relationship Id="rId793165e58cbc44f84" Type="http://schemas.openxmlformats.org/officeDocument/2006/relationships/image" Target="media/imgrId793165e58cbc44f84.jpg"/><Relationship Id="rId670765e58cbc4c130" Type="http://schemas.openxmlformats.org/officeDocument/2006/relationships/image" Target="media/imgrId670765e58cbc4c130.jpg"/><Relationship Id="rId528365e58cbc55ef9" Type="http://schemas.openxmlformats.org/officeDocument/2006/relationships/image" Target="media/imgrId528365e58cbc55ef9.jpg"/><Relationship Id="rId636165e58cbc61d5e" Type="http://schemas.openxmlformats.org/officeDocument/2006/relationships/image" Target="media/imgrId636165e58cbc61d5e.jpg"/><Relationship Id="rId943865e58cbc68ca0" Type="http://schemas.openxmlformats.org/officeDocument/2006/relationships/image" Target="media/imgrId943865e58cbc68ca0.jpg"/><Relationship Id="rId267965e58cbc6f203" Type="http://schemas.openxmlformats.org/officeDocument/2006/relationships/image" Target="media/imgrId267965e58cbc6f203.jpg"/><Relationship Id="rId708865e58cbc769c7" Type="http://schemas.openxmlformats.org/officeDocument/2006/relationships/image" Target="media/imgrId708865e58cbc769c7.jpg"/><Relationship Id="rId350465e58cbc7cdf7" Type="http://schemas.openxmlformats.org/officeDocument/2006/relationships/image" Target="media/imgrId350465e58cbc7cdf7.jpg"/><Relationship Id="rId591765e58cbc8b168" Type="http://schemas.openxmlformats.org/officeDocument/2006/relationships/image" Target="media/imgrId591765e58cbc8b168.jpg"/><Relationship Id="rId346565e58cbc92949" Type="http://schemas.openxmlformats.org/officeDocument/2006/relationships/image" Target="media/imgrId346565e58cbc92949.jpg"/><Relationship Id="rId279865e58cbca2da7" Type="http://schemas.openxmlformats.org/officeDocument/2006/relationships/image" Target="media/imgrId279865e58cbca2da7.png"/><Relationship Id="rId578865e58cbcac02a" Type="http://schemas.openxmlformats.org/officeDocument/2006/relationships/image" Target="media/imgrId578865e58cbcac02a.png"/><Relationship Id="rId972865e58cbcba895" Type="http://schemas.openxmlformats.org/officeDocument/2006/relationships/image" Target="media/imgrId972865e58cbcba895.png"/><Relationship Id="rId753465e58cbcd282a" Type="http://schemas.openxmlformats.org/officeDocument/2006/relationships/image" Target="media/imgrId753465e58cbcd282a.png"/><Relationship Id="rId922565e58cbcdcee5" Type="http://schemas.openxmlformats.org/officeDocument/2006/relationships/image" Target="media/imgrId922565e58cbcdcee5.jpg"/><Relationship Id="rId461465e58cbce8d6c" Type="http://schemas.openxmlformats.org/officeDocument/2006/relationships/image" Target="media/imgrId461465e58cbce8d6c.png"/><Relationship Id="rId526665e58cbcf306a" Type="http://schemas.openxmlformats.org/officeDocument/2006/relationships/image" Target="media/imgrId526665e58cbcf306a.png"/><Relationship Id="rId101965e58cbd049ee" Type="http://schemas.openxmlformats.org/officeDocument/2006/relationships/image" Target="media/imgrId101965e58cbd049ee.jpg"/><Relationship Id="rId826265e58cbd0e4c8" Type="http://schemas.openxmlformats.org/officeDocument/2006/relationships/image" Target="media/imgrId826265e58cbd0e4c8.jpg"/><Relationship Id="rId971065e58cbd181e8" Type="http://schemas.openxmlformats.org/officeDocument/2006/relationships/image" Target="media/imgrId971065e58cbd181e8.jpg"/><Relationship Id="rId805865e58cbd2084a" Type="http://schemas.openxmlformats.org/officeDocument/2006/relationships/image" Target="media/imgrId805865e58cbd2084a.jpg"/><Relationship Id="rId252565e58cbd261fc" Type="http://schemas.openxmlformats.org/officeDocument/2006/relationships/image" Target="media/imgrId252565e58cbd261fc.jpg"/><Relationship Id="rId533265e58cbd30858" Type="http://schemas.openxmlformats.org/officeDocument/2006/relationships/image" Target="media/imgrId533265e58cbd30858.jpg"/><Relationship Id="rId121465e58cbd3f7ed" Type="http://schemas.openxmlformats.org/officeDocument/2006/relationships/image" Target="media/imgrId121465e58cbd3f7ed.jpg"/><Relationship Id="rId549965e58cbd4e731" Type="http://schemas.openxmlformats.org/officeDocument/2006/relationships/image" Target="media/imgrId549965e58cbd4e731.png"/><Relationship Id="rId199465e58cbd5db31" Type="http://schemas.openxmlformats.org/officeDocument/2006/relationships/image" Target="media/imgrId199465e58cbd5db31.png"/><Relationship Id="rId507265e58cbd6c4f1" Type="http://schemas.openxmlformats.org/officeDocument/2006/relationships/image" Target="media/imgrId507265e58cbd6c4f1.png"/><Relationship Id="rId645865e58cbd73ef8" Type="http://schemas.openxmlformats.org/officeDocument/2006/relationships/image" Target="media/imgrId645865e58cbd73ef8.jpg"/><Relationship Id="rId437865e58cbd7a895" Type="http://schemas.openxmlformats.org/officeDocument/2006/relationships/image" Target="media/imgrId437865e58cbd7a895.jpg"/><Relationship Id="rId424665e58cbd82325" Type="http://schemas.openxmlformats.org/officeDocument/2006/relationships/image" Target="media/imgrId424665e58cbd82325.jpg"/><Relationship Id="rId116265e58cbd8bfe4" Type="http://schemas.openxmlformats.org/officeDocument/2006/relationships/image" Target="media/imgrId116265e58cbd8bfe4.png"/><Relationship Id="rId771465e58cbd94e7e" Type="http://schemas.openxmlformats.org/officeDocument/2006/relationships/image" Target="media/imgrId771465e58cbd94e7e.jpg"/><Relationship Id="rId133465e58cbd9e858" Type="http://schemas.openxmlformats.org/officeDocument/2006/relationships/image" Target="media/imgrId133465e58cbd9e858.jpg"/><Relationship Id="rId295065e58cbda4244" Type="http://schemas.openxmlformats.org/officeDocument/2006/relationships/image" Target="media/imgrId295065e58cbda4244.jpg"/><Relationship Id="rId902565e58cbdaab01" Type="http://schemas.openxmlformats.org/officeDocument/2006/relationships/image" Target="media/imgrId902565e58cbdaab01.jpg"/><Relationship Id="rId126865e58cbdc14ac" Type="http://schemas.openxmlformats.org/officeDocument/2006/relationships/image" Target="media/imgrId126865e58cbdc14ac.png"/><Relationship Id="rId181165e58cbdc9314" Type="http://schemas.openxmlformats.org/officeDocument/2006/relationships/image" Target="media/imgrId181165e58cbdc9314.png"/><Relationship Id="rId108365e58cbdd1c66" Type="http://schemas.openxmlformats.org/officeDocument/2006/relationships/image" Target="media/imgrId108365e58cbdd1c66.png"/><Relationship Id="rId698065e58cbdd90e0" Type="http://schemas.openxmlformats.org/officeDocument/2006/relationships/image" Target="media/imgrId698065e58cbdd90e0.png"/><Relationship Id="rId607865e58cbddf8c5" Type="http://schemas.openxmlformats.org/officeDocument/2006/relationships/image" Target="media/imgrId607865e58cbddf8c5.png"/><Relationship Id="rId385565e58cbdeb77d" Type="http://schemas.openxmlformats.org/officeDocument/2006/relationships/image" Target="media/imgrId385565e58cbdeb77d.png"/><Relationship Id="rId397365e58cbdf3016" Type="http://schemas.openxmlformats.org/officeDocument/2006/relationships/image" Target="media/imgrId397365e58cbdf3016.jpg"/><Relationship Id="rId428765e58cbe0f11f" Type="http://schemas.openxmlformats.org/officeDocument/2006/relationships/image" Target="media/imgrId428765e58cbe0f11f.jpg"/><Relationship Id="rId466765e58cbe149e9" Type="http://schemas.openxmlformats.org/officeDocument/2006/relationships/image" Target="media/imgrId466765e58cbe149e9.jpg"/><Relationship Id="rId815465e58cbe1eccc" Type="http://schemas.openxmlformats.org/officeDocument/2006/relationships/image" Target="media/imgrId815465e58cbe1eccc.jpg"/><Relationship Id="rId757265e58cbe31120" Type="http://schemas.openxmlformats.org/officeDocument/2006/relationships/image" Target="media/imgrId757265e58cbe31120.jpg"/><Relationship Id="rId958965e58cbe3dc0c" Type="http://schemas.openxmlformats.org/officeDocument/2006/relationships/image" Target="media/imgrId958965e58cbe3dc0c.jpg"/><Relationship Id="rId875265e58cbe4911c" Type="http://schemas.openxmlformats.org/officeDocument/2006/relationships/image" Target="media/imgrId875265e58cbe4911c.jpg"/><Relationship Id="rId104965e58cbe4eda0" Type="http://schemas.openxmlformats.org/officeDocument/2006/relationships/image" Target="media/imgrId104965e58cbe4eda0.jpg"/><Relationship Id="rId189365e58cbe55ea7" Type="http://schemas.openxmlformats.org/officeDocument/2006/relationships/image" Target="media/imgrId189365e58cbe55ea7.jpg"/><Relationship Id="rId279165e58cbe5da90" Type="http://schemas.openxmlformats.org/officeDocument/2006/relationships/image" Target="media/imgrId279165e58cbe5da90.jpg"/><Relationship Id="rId731865e58cbe6dafb" Type="http://schemas.openxmlformats.org/officeDocument/2006/relationships/image" Target="media/imgrId731865e58cbe6dafb.jpg"/><Relationship Id="rId511765e58cbe75593" Type="http://schemas.openxmlformats.org/officeDocument/2006/relationships/image" Target="media/imgrId511765e58cbe75593.png"/><Relationship Id="rId244565e58cbe7db33" Type="http://schemas.openxmlformats.org/officeDocument/2006/relationships/image" Target="media/imgrId244565e58cbe7db33.png"/><Relationship Id="rId876765e58cbe82b87" Type="http://schemas.openxmlformats.org/officeDocument/2006/relationships/image" Target="media/imgrId876765e58cbe82b87.png"/><Relationship Id="rId474465e58cbe9172f" Type="http://schemas.openxmlformats.org/officeDocument/2006/relationships/image" Target="media/imgrId474465e58cbe9172f.jpg"/><Relationship Id="rId596965e58cbe9b20c" Type="http://schemas.openxmlformats.org/officeDocument/2006/relationships/image" Target="media/imgrId596965e58cbe9b20c.jpg"/><Relationship Id="rId111765e58cbea296c" Type="http://schemas.openxmlformats.org/officeDocument/2006/relationships/image" Target="media/imgrId111765e58cbea296c.jpg"/><Relationship Id="rId201065e58cbea9732" Type="http://schemas.openxmlformats.org/officeDocument/2006/relationships/image" Target="media/imgrId201065e58cbea9732.jpg"/><Relationship Id="rId737465e58cbeb0333" Type="http://schemas.openxmlformats.org/officeDocument/2006/relationships/image" Target="media/imgrId737465e58cbeb0333.jpg"/><Relationship Id="rId854765e58cbeb8959" Type="http://schemas.openxmlformats.org/officeDocument/2006/relationships/image" Target="media/imgrId854765e58cbeb8959.jpg"/><Relationship Id="rId220565e58cbec06cf" Type="http://schemas.openxmlformats.org/officeDocument/2006/relationships/image" Target="media/imgrId220565e58cbec06cf.jpg"/><Relationship Id="rId578265e58cbec60c1" Type="http://schemas.openxmlformats.org/officeDocument/2006/relationships/image" Target="media/imgrId578265e58cbec60c1.jpg"/><Relationship Id="rId609065e58cbecacea" Type="http://schemas.openxmlformats.org/officeDocument/2006/relationships/image" Target="media/imgrId609065e58cbecacea.jpg"/><Relationship Id="rId673865e58cbed9af7" Type="http://schemas.openxmlformats.org/officeDocument/2006/relationships/image" Target="media/imgrId673865e58cbed9af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280492" Type="http://schemas.openxmlformats.org/officeDocument/2006/relationships/image" Target="media/imgrId482804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280492" Type="http://schemas.openxmlformats.org/officeDocument/2006/relationships/image" Target="media/imgrId482804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280492" Type="http://schemas.openxmlformats.org/officeDocument/2006/relationships/image" Target="media/imgrId482804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280492" Type="http://schemas.openxmlformats.org/officeDocument/2006/relationships/image" Target="media/imgrId482804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280492" Type="http://schemas.openxmlformats.org/officeDocument/2006/relationships/image" Target="media/imgrId482804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280492" Type="http://schemas.openxmlformats.org/officeDocument/2006/relationships/image" Target="media/imgrId482804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