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70564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06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808455" w:name="ctxt"/>
    <w:bookmarkEnd w:id="178084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557265e58f78154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29865e58f78157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685865e58f7815c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948365e58f78160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42465e58f78166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6565e58f78169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III / IV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11165e58f7816b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14965e58f7816e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85765e58f78170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12165e58f78175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98065e58f7817a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18765e58f7817e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(Noir | Jaune - 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59065e58f78182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14965e58f7818d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683265e58f78192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7077865" name="name660565e58f782194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4265e58f7821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010975" name="name426965e58f7826a1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5265e58f7826a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 </w:t>
      </w:r>
      <w:hyperlink r:id="rId231365e58f78274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79405" name="name983665e58f782e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065e58f782e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453865e58f782e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  d’effectuer le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2285" name="name650965e58f7835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265e58f7835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66022" name="name706465e58f78420ca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900865e58f7842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07841" name="name256265e58f784d128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43765e58f784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11932" name="name169865e58f785b0a8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96765e58f785b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Gicleurs d'huile</w:t>
            </w:r>
          </w:p>
          <w:p/>
          <w:p/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insérés dans leur logement comme indiqué dans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84130" name="name840865e58f7863fba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687565e58f7863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60225" name="name863965e58f7869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865e58f7869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80865e58f7869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65790" name="name309065e58f787462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58465e58f7874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Demi-carter inférieur</w:t>
            </w:r>
          </w:p>
          <w:p/>
          <w:p/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1,5 mm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5607" name="name955465e58f7880d6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29965e58f7880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d’épaulement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5892278" name="name805965e58f78a1c3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121365e58f78a1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4485941" name="name458665e58f78ad00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76265e58f78ad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9572200" name="name485365e58f78b9162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24365e58f78b9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24264" name="name698165e58f78c7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5e58f78c7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2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>
            <w:pPr>
              <w:numPr>
                <w:ilvl w:val="2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6065e58f78ca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77588" name="name328665e58f78d761e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01165e58f78d7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Arbre à cames</w:t>
            </w:r>
          </w:p>
          <w:p/>
          <w:p/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M1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avec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2925" name="name826865e58f78e21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265e58f78e2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53485" name="name322465e58f78edbd4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67865e58f78ed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973379" name="name848465e58f790216a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06165e58f7902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66665e58f7902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1ère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49165e58f7904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4564059" name="name598865e58f79117a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59065e58f7911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44602" name="name440265e58f791a9c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8065e58f791a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97507" name="name113465e58f7920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865e58f7920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64765e58f7921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864965e58f7922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23509" name="name561665e58f792ee1f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672365e58f792e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37084" name="name436365e58f793890f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101465e58f7938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9469" name="name840465e58f793f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5e58f793f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876365e58f7940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62917" name="name926965e58f794bbd1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68365e58f794b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78438" name="name825865e58f79522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665e58f7952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partie creuse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présente d'un côté de la chemise, tournée vers les gicleurs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187575" name="name201265e58f795c557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07565e58f795c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01168" name="name764865e58f7963eb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25365e58f796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55035" name="name569565e58f796b72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19465e58f796b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113066" name="name880665e58f797262c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21265e58f7972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98890" name="name899165e58f7977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165e58f797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5450155" name="name799465e58f79836c6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728765e58f7983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M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PMI du cylindre concerné.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95199" name="name550965e58f798a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5e58f798a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F1 à la bielle F2 en respectant les repères effectués lors du montage ( </w:t>
            </w:r>
            <w:hyperlink r:id="rId449765e58f798b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79041" name="name785565e58f7992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5e58f7992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/>
          <w:p/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E1, en de manière alternée, en respectant impérativement les couples de serrage indiqués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chaque cylindre.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Après avoir effectué le contrôle décrit au point 16,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45733" name="name667165e58f799faf1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65765e58f799f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782818" name="name111765e58f79a6c2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86565e58f79a6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45808" name="name268465e58f79adee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56765e58f79ad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7065e58f79b0d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 de retour d'huile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98544" name="name618165e58f79b97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065e58f79b9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59093" name="name632465e58f79c2a10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846565e58f79c2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14568" name="name763965e58f79c7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565e58f79c7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10 Nm)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71962" name="name599565e58f79d174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366265e58f79d1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54940" name="name470265e58f79daf73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284465e58f79da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trous de fixation fixation (s’aider de l’outil </w:t>
            </w:r>
            <w:hyperlink r:id="rId773165e58f79db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99853" name="name505265e58f79e5d85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159265e58f79e5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80656" name="name423865e58f79ea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5e58f79ea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61450" name="name251765e58f7a017ab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30065e58f7a01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34983" name="name346065e58f7a060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465e58f7a06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55165e58f7a06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709965e58f7a07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46393" name="name187465e58f7a12199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749765e58f7a1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74322" name="name409965e58f7a171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7665e58f7a17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3434" name="name843065e58f7a20594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45565e58f7a20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Dépassement des injecteurs électroniques</w:t>
            </w:r>
          </w:p>
          <w:p/>
          <w:p/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 point 1, 2 du </w:t>
            </w:r>
            <w:hyperlink r:id="rId817465e58f7a20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 point 3, 4 du </w:t>
            </w:r>
            <w:hyperlink r:id="rId196265e58f7a21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le dépassement de l'injecteur à l'aide de l'outil </w:t>
            </w:r>
            <w:hyperlink r:id="rId308165e58f7a21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doit être comprise entre 1,68 et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0054503" name="name330565e58f7a2d21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609365e58f7a2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Soupapes</w:t>
            </w:r>
          </w:p>
          <w:p/>
          <w:p/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25965e58f7a2e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16465e58f7a2f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60265e58f7a30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896265e58f7a31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97165e58f7a32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12965e58f7a32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79497" name="name421765e58f7a3b38f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89965e58f7a3b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817988" name="name966465e58f7a42b48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01065e58f7a42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9039595" name="name480565e58f7a4cbac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65265e58f7a4c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Culasse du moteur</w:t>
            </w:r>
          </w:p>
          <w:p/>
          <w:p/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œillet AW avec les vis AX sur la culasse F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aul PMS.</w:t>
            </w:r>
          </w:p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07665e58f7a4e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points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716869" name="name648865e58f7a54b1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23865e58f7a54b1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328049" name="name628465e58f7a5c7e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22365e58f7a5c7e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002124" name="name575165e58f7a6587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10265e58f7a658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5090" name="name525265e58f7a6a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065e58f7a6a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/>
          <w:p/>
          <w:p>
            <w:pPr>
              <w:numPr>
                <w:ilvl w:val="0"/>
                <w:numId w:val="1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966623" name="name747865e58f7a7239d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47165e58f7a72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85820" name="name111065e58f7a794b5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71965e58f7a79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84524" name="name997865e58f7a82516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68565e58f7a82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 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7075" name="name562065e58f7a8c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965e58f7a8c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710009.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et les pauses entre les cycles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821572" name="name373565e58f7a96dbe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84865e58f7a96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21866" name="name303465e58f7aa19e4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970765e58f7aa1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Tiges et ponts soupapes</w:t>
            </w:r>
          </w:p>
          <w:p/>
          <w:p/>
          <w:p>
            <w:pPr>
              <w:numPr>
                <w:ilvl w:val="0"/>
                <w:numId w:val="1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79684" name="name535565e58f7aa7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965e58f7aa7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432215" name="name234865e58f7ab3378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288465e58f7ab3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4703526" name="name641865e58f7aba7b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56865e58f7aba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3087" name="name245665e58f7abe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565e58f7abe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qui contient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au niveau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cylindre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45837" name="name621865e58f7acf278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237865e58f7acf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90964" name="name495765e58f7ada67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22465e58f7ada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64839" name="name367965e58f7ae4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5e58f7ae4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Depuis la vue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428965e58f7ae5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tourner le vilebrequin de 90° dans le sens contraire des aiguilles d'une montre par rapport au PMS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1er cylindre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plaçant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faisant coïncider la référence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trou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Mettre en place le poussoir dans le logement de la tige de commande des poussoirs.</w:t>
            </w:r>
          </w:p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212958" name="name934365e58f7af23d6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82965e58f7af2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565464" name="name913465e58f7b08349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240465e58f7b08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50839" name="name830865e58f7b0f84d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05865e58f7b0f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35230" name="name583765e58f7b13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465e58f7b13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9665e58f7b14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3465e58f7b15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les joints).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710017.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248465e58f7b16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9 et 10.</w:t>
            </w:r>
          </w:p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tête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616065e58f7b17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33206" name="name152965e58f7b2755f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622465e58f7b27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372007" name="name941965e58f7b3814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636965e58f7b38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9158" name="name784465e58f7b3f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5e58f7b3f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699565e58f7b41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074520" name="name789665e58f7b4b62a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53065e58f7b4b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216" name="name270365e58f7b54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765e58f7b54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demi-collecteurs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/>
          <w:p/>
          <w:p>
            <w:pPr>
              <w:numPr>
                <w:ilvl w:val="0"/>
                <w:numId w:val="1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545165e58f7b559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23565e58f7b56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947568" name="name210965e58f7b620d4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44565e58f7b62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87589" name="name614265e58f7b68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065e58f7b68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833265e58f7b69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  qu'au moment du montage ( </w:t>
            </w:r>
            <w:hyperlink r:id="rId207965e58f7b69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Pompe à injection haute pression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A ne présente pas d'impuretés (Fig. 9.56).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17199" name="name700465e58f7b6f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765e58f7b6f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9.56).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9.56)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42580" name="name342165e58f7b7cb89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43565e58f7b7c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3610679" name="name322165e58f7b84043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38965e58f7b84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8293584" name="name360865e58f7b907de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20365e58f7b90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Filtre à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35465e58f7b923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68165" name="name540665e58f7b98f76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732065e58f7b98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81795" name="name262065e58f7ba02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565e58f7ba0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R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726465e58f7ba1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  </w:t>
            </w:r>
            <w:hyperlink r:id="rId385165e58f7ba1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l'injecteur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abîmer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l'orienter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82477791" name="name522665e58f7bb026a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66865e58f7bb0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181100" name="name959665e58f7bb966b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47265e58f7bb9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08572" name="name147165e58f7bc5843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603765e58f7bc5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554" name="name318665e58f7bcf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365e58f7bcf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W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32334" name="name153665e58f7bdc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5e58f7bdc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72415" name="name743165e58f7be9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265e58f7be9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et K.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002" name="name742765e58f7c03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365e58f7c03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96287" name="name410165e58f7c1188a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19365e58f7c11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5092343" name="name724765e58f7c1a9cd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28265e58f7c1a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307796" name="name694265e58f7c2610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53765e58f7c26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Tuyaux de refoulement du carburant</w:t>
            </w:r>
          </w:p>
          <w:p/>
          <w:p/>
          <w:p/>
          <w:p/>
          <w:p>
            <w:pPr>
              <w:numPr>
                <w:ilvl w:val="0"/>
                <w:numId w:val="1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Connecter le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724896" name="name979065e58f7c2e906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84865e58f7c2e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Tuyaux de retour du carburant</w:t>
            </w:r>
          </w:p>
          <w:p/>
          <w:p/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10 Nm).</w:t>
            </w:r>
          </w:p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 (Fig.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l'embout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dirigé vers le haut.</w:t>
            </w:r>
          </w:p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373693" name="name180265e58f7c3c148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379565e58f7c3c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4025438" name="name105165e58f7c451ec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42565e58f7c45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408669" name="name222565e58f7c4dd16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77865e58f7c4d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6224" name="name726565e58f7c54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665e58f7c54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 </w:t>
            </w:r>
            <w:hyperlink r:id="rId187865e58f7c55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fixation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557265e58f7c58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53941" name="name555165e58f7c618c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81465e58f7c61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622360" name="name873665e58f7c6d8e3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55965e58f7c6d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901923" name="name925165e58f7c7921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32865e58f7c79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209865e58f7c7a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remplacement de la cartouche de l'huile, se référer aux opérations du </w:t>
            </w:r>
            <w:hyperlink r:id="rId989765e58f7c7a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Clapet de pression de l'huile</w:t>
            </w:r>
          </w:p>
          <w:p/>
          <w:p/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spécifique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bloquer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6888547" name="name324765e58f7c83de2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13765e58f7c83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Effectuer les contrôles décrits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/>
          <w:p/>
          <w:p/>
          <w:p/>
          <w:p>
            <w:pPr>
              <w:numPr>
                <w:ilvl w:val="0"/>
                <w:numId w:val="1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à l'huile le logement des rotors sur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rotor externe soit correctement assemblé, avec la 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comme indiqué sur la figure (ou consulter le </w:t>
            </w:r>
            <w:hyperlink r:id="rId744265e58f7c86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37361" name="name678465e58f7c8da29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97565e58f7c8d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54483" name="name554165e58f7c9a67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60465e58f7c9a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81151" name="name311165e58f7ca57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8165e58f7ca5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33769" name="name907565e58f7cac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365e58f7cac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avec de l'huile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(le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après l'opération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1165e58f7cae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montage des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agir selon les opérations décrites dans le </w:t>
            </w:r>
            <w:hyperlink r:id="rId520465e58f7cae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4265e58f7cae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7265e58f7cae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9065e58f7cae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2,5 mm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B de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que le roulement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8665e58f7cb0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066058" name="name936265e58f7cb9691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301065e58f7cb9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1758126" name="name572465e58f7cc28d0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55565e58f7cc2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10821880" name="name594065e58f7ccaa54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61565e58f7cca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9515" name="name489465e58f7cd32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0165e58f7cd3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l'outil </w:t>
            </w:r>
            <w:hyperlink r:id="rId165065e58f7cd4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moyen de l'outil </w:t>
            </w:r>
            <w:hyperlink r:id="rId541565e58f7cd4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ST_43_ST_46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à nouveau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avec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43141" name="name987465e58f7ce34eb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341565e58f7ce3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41894" name="name519465e58f7ced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965e58f7ced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mention «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visible et dirigée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vissant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entretoises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6362537" name="name982465e58f7d0921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409165e58f7d09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410165e58f7d0a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20803" name="name616565e58f7d11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865e58f7d10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180465e58f7d11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composant endommagé.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10585" name="name390665e58f7d1a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065e58f7d1a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R, exécuter les opérations indiquées au </w:t>
            </w:r>
            <w:hyperlink r:id="rId888465e58f7d1b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>
            <w:pPr>
              <w:numPr>
                <w:ilvl w:val="0"/>
                <w:numId w:val="1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S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et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90375" name="name624765e58f7d282be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200965e58f7d28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271265" name="name940365e58f7d2fac6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10565e58f7d2f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315448" name="name306765e58f7d37df6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75765e58f7d37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Capteurs et interrupteurs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Capteur T-MAP</w:t>
            </w:r>
          </w:p>
          <w:p/>
          <w:p/>
          <w:p>
            <w:pPr>
              <w:numPr>
                <w:ilvl w:val="0"/>
                <w:numId w:val="1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 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9165e58f7d3a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57355" name="name927965e58f7d42a76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17465e58f7d42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Capteur de température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87143" name="name994365e58f7d4c37c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91965e58f7d4c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Interrupteur de pression de l'huile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69834" name="name223065e58f7d5a473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13465e58f7d5a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Capteur de phase sur arbre à cames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dents de engranage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de 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de 1,2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Insérer un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3243260" name="name788765e58f7d6912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80765e58f7d69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9456499" name="name709365e58f7dcd696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79565e58f7dc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Capteur de tours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5465e58f7dd2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371469" name="name579665e58f7ddd67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52465e58f7dd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260571" name="name432865e58f7de823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27465e58f7de8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Capteur de présence d'eau dans le filtre carburant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V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905011" name="name951765e58f7e00c6b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05665e58f7e00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Vanne EGR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64096" name="name656365e58f7e07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365e58f7e07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à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203965e58f7e0a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2062" name="name791765e58f7e1209e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97665e58f7e12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Alternateur</w:t>
            </w:r>
          </w:p>
          <w:p/>
          <w:p/>
          <w:p/>
          <w:p/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Démarreur</w:t>
            </w:r>
          </w:p>
          <w:p/>
          <w:p/>
          <w:p>
            <w:pPr>
              <w:numPr>
                <w:ilvl w:val="0"/>
                <w:numId w:val="1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572565e58f7e14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52610" name="name410265e58f7e1d6e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28665e58f7e1d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Câblage électrique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7165e58f7e1f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2651" name="name782665e58f7e262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0765e58f7e26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Advertencia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Vérifier, en déplaçant légèrement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que le fil électrique du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tendu au niveau du trou de sortie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325000" name="name858765e58f7e314f0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84665e58f7e31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88819" name="name709565e58f7e3d02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89965e58f7e3d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33446" name="name843665e58f7eb2e71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24965e58f7eb2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d’aspiration 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389595" name="name258665e58f7f3b99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12565e58f7f3b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1441" name="name715065e58f7f455e6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13065e58f7f45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S7.</w:t>
            </w:r>
          </w:p>
          <w:p>
            <w:pPr>
              <w:numPr>
                <w:ilvl w:val="0"/>
                <w:numId w:val="1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40112" name="name804265e58f7f50d4d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48265e58f7f50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84433" name="name268265e58f7f5cf2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07865e58f7f5c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21306" name="name981965e58f7f68d32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85765e58f7f68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93764" name="name206565e58f7f70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165e58f7f70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3886267" name="name880365e58f7f82eb3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227065e58f7f82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8435" name="name218665e58f7f8a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665e58f7f8a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H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589165e58f7f8c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28854" name="name901465e58f7f96489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232965e58f7f96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et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 </w:t>
            </w:r>
            <w:hyperlink r:id="rId222465e58f7f99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344472" name="name183765e58f7fa2222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90665e58f7fa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6602315" name="name659265e58f7fafe0c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734865e58f7faf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54965e58f7fb2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63955" name="name143965e58f7fbc14e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138565e58f7fbc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0765e58f7fbd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refroidisseur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99154" name="name930165e58f7fc8830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10165e58f7fc8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 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 Nm -  </w:t>
            </w:r>
            <w:hyperlink r:id="rId342265e58f7fca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39440" name="name777765e58f7fd3da7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278765e58f7fd3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Plaque de fermeture de la ligne de refoulement huile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engrenage libre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de retour d'huile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démotnage pompe d'injection (cloche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de support séparateur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séparateur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percée de fixation du tuyau de retour huile séparateur vapeurs (sur carter)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384">
    <w:multiLevelType w:val="hybridMultilevel"/>
    <w:lvl w:ilvl="0" w:tplc="84387048">
      <w:start w:val="1"/>
      <w:numFmt w:val="decimal"/>
      <w:lvlText w:val="%1."/>
      <w:lvlJc w:val="left"/>
      <w:pPr>
        <w:ind w:left="720" w:hanging="360"/>
      </w:pPr>
    </w:lvl>
    <w:lvl w:ilvl="1" w:tplc="84387048" w:tentative="1">
      <w:start w:val="1"/>
      <w:numFmt w:val="lowerLetter"/>
      <w:lvlText w:val="%2."/>
      <w:lvlJc w:val="left"/>
      <w:pPr>
        <w:ind w:left="1440" w:hanging="360"/>
      </w:pPr>
    </w:lvl>
    <w:lvl w:ilvl="2" w:tplc="84387048" w:tentative="1">
      <w:start w:val="1"/>
      <w:numFmt w:val="lowerRoman"/>
      <w:lvlText w:val="%3."/>
      <w:lvlJc w:val="right"/>
      <w:pPr>
        <w:ind w:left="2160" w:hanging="180"/>
      </w:pPr>
    </w:lvl>
    <w:lvl w:ilvl="3" w:tplc="84387048" w:tentative="1">
      <w:start w:val="1"/>
      <w:numFmt w:val="decimal"/>
      <w:lvlText w:val="%4."/>
      <w:lvlJc w:val="left"/>
      <w:pPr>
        <w:ind w:left="2880" w:hanging="360"/>
      </w:pPr>
    </w:lvl>
    <w:lvl w:ilvl="4" w:tplc="84387048" w:tentative="1">
      <w:start w:val="1"/>
      <w:numFmt w:val="lowerLetter"/>
      <w:lvlText w:val="%5."/>
      <w:lvlJc w:val="left"/>
      <w:pPr>
        <w:ind w:left="3600" w:hanging="360"/>
      </w:pPr>
    </w:lvl>
    <w:lvl w:ilvl="5" w:tplc="84387048" w:tentative="1">
      <w:start w:val="1"/>
      <w:numFmt w:val="lowerRoman"/>
      <w:lvlText w:val="%6."/>
      <w:lvlJc w:val="right"/>
      <w:pPr>
        <w:ind w:left="4320" w:hanging="180"/>
      </w:pPr>
    </w:lvl>
    <w:lvl w:ilvl="6" w:tplc="84387048" w:tentative="1">
      <w:start w:val="1"/>
      <w:numFmt w:val="decimal"/>
      <w:lvlText w:val="%7."/>
      <w:lvlJc w:val="left"/>
      <w:pPr>
        <w:ind w:left="5040" w:hanging="360"/>
      </w:pPr>
    </w:lvl>
    <w:lvl w:ilvl="7" w:tplc="84387048" w:tentative="1">
      <w:start w:val="1"/>
      <w:numFmt w:val="lowerLetter"/>
      <w:lvlText w:val="%8."/>
      <w:lvlJc w:val="left"/>
      <w:pPr>
        <w:ind w:left="5760" w:hanging="360"/>
      </w:pPr>
    </w:lvl>
    <w:lvl w:ilvl="8" w:tplc="8438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3">
    <w:multiLevelType w:val="hybridMultilevel"/>
    <w:lvl w:ilvl="0" w:tplc="34907285">
      <w:start w:val="1"/>
      <w:numFmt w:val="decimal"/>
      <w:lvlText w:val="%1."/>
      <w:lvlJc w:val="left"/>
      <w:pPr>
        <w:ind w:left="720" w:hanging="360"/>
      </w:pPr>
    </w:lvl>
    <w:lvl w:ilvl="1" w:tplc="34907285" w:tentative="1">
      <w:start w:val="1"/>
      <w:numFmt w:val="lowerLetter"/>
      <w:lvlText w:val="%2."/>
      <w:lvlJc w:val="left"/>
      <w:pPr>
        <w:ind w:left="1440" w:hanging="360"/>
      </w:pPr>
    </w:lvl>
    <w:lvl w:ilvl="2" w:tplc="34907285" w:tentative="1">
      <w:start w:val="1"/>
      <w:numFmt w:val="lowerRoman"/>
      <w:lvlText w:val="%3."/>
      <w:lvlJc w:val="right"/>
      <w:pPr>
        <w:ind w:left="2160" w:hanging="180"/>
      </w:pPr>
    </w:lvl>
    <w:lvl w:ilvl="3" w:tplc="34907285" w:tentative="1">
      <w:start w:val="1"/>
      <w:numFmt w:val="decimal"/>
      <w:lvlText w:val="%4."/>
      <w:lvlJc w:val="left"/>
      <w:pPr>
        <w:ind w:left="2880" w:hanging="360"/>
      </w:pPr>
    </w:lvl>
    <w:lvl w:ilvl="4" w:tplc="34907285" w:tentative="1">
      <w:start w:val="1"/>
      <w:numFmt w:val="lowerLetter"/>
      <w:lvlText w:val="%5."/>
      <w:lvlJc w:val="left"/>
      <w:pPr>
        <w:ind w:left="3600" w:hanging="360"/>
      </w:pPr>
    </w:lvl>
    <w:lvl w:ilvl="5" w:tplc="34907285" w:tentative="1">
      <w:start w:val="1"/>
      <w:numFmt w:val="lowerRoman"/>
      <w:lvlText w:val="%6."/>
      <w:lvlJc w:val="right"/>
      <w:pPr>
        <w:ind w:left="4320" w:hanging="180"/>
      </w:pPr>
    </w:lvl>
    <w:lvl w:ilvl="6" w:tplc="34907285" w:tentative="1">
      <w:start w:val="1"/>
      <w:numFmt w:val="decimal"/>
      <w:lvlText w:val="%7."/>
      <w:lvlJc w:val="left"/>
      <w:pPr>
        <w:ind w:left="5040" w:hanging="360"/>
      </w:pPr>
    </w:lvl>
    <w:lvl w:ilvl="7" w:tplc="34907285" w:tentative="1">
      <w:start w:val="1"/>
      <w:numFmt w:val="lowerLetter"/>
      <w:lvlText w:val="%8."/>
      <w:lvlJc w:val="left"/>
      <w:pPr>
        <w:ind w:left="5760" w:hanging="360"/>
      </w:pPr>
    </w:lvl>
    <w:lvl w:ilvl="8" w:tplc="3490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2">
    <w:multiLevelType w:val="hybridMultilevel"/>
    <w:lvl w:ilvl="0" w:tplc="21859525">
      <w:start w:val="1"/>
      <w:numFmt w:val="decimal"/>
      <w:lvlText w:val="%1."/>
      <w:lvlJc w:val="left"/>
      <w:pPr>
        <w:ind w:left="720" w:hanging="360"/>
      </w:pPr>
    </w:lvl>
    <w:lvl w:ilvl="1" w:tplc="21859525" w:tentative="1">
      <w:start w:val="1"/>
      <w:numFmt w:val="lowerLetter"/>
      <w:lvlText w:val="%2."/>
      <w:lvlJc w:val="left"/>
      <w:pPr>
        <w:ind w:left="1440" w:hanging="360"/>
      </w:pPr>
    </w:lvl>
    <w:lvl w:ilvl="2" w:tplc="21859525" w:tentative="1">
      <w:start w:val="1"/>
      <w:numFmt w:val="lowerRoman"/>
      <w:lvlText w:val="%3."/>
      <w:lvlJc w:val="right"/>
      <w:pPr>
        <w:ind w:left="2160" w:hanging="180"/>
      </w:pPr>
    </w:lvl>
    <w:lvl w:ilvl="3" w:tplc="21859525" w:tentative="1">
      <w:start w:val="1"/>
      <w:numFmt w:val="decimal"/>
      <w:lvlText w:val="%4."/>
      <w:lvlJc w:val="left"/>
      <w:pPr>
        <w:ind w:left="2880" w:hanging="360"/>
      </w:pPr>
    </w:lvl>
    <w:lvl w:ilvl="4" w:tplc="21859525" w:tentative="1">
      <w:start w:val="1"/>
      <w:numFmt w:val="lowerLetter"/>
      <w:lvlText w:val="%5."/>
      <w:lvlJc w:val="left"/>
      <w:pPr>
        <w:ind w:left="3600" w:hanging="360"/>
      </w:pPr>
    </w:lvl>
    <w:lvl w:ilvl="5" w:tplc="21859525" w:tentative="1">
      <w:start w:val="1"/>
      <w:numFmt w:val="lowerRoman"/>
      <w:lvlText w:val="%6."/>
      <w:lvlJc w:val="right"/>
      <w:pPr>
        <w:ind w:left="4320" w:hanging="180"/>
      </w:pPr>
    </w:lvl>
    <w:lvl w:ilvl="6" w:tplc="21859525" w:tentative="1">
      <w:start w:val="1"/>
      <w:numFmt w:val="decimal"/>
      <w:lvlText w:val="%7."/>
      <w:lvlJc w:val="left"/>
      <w:pPr>
        <w:ind w:left="5040" w:hanging="360"/>
      </w:pPr>
    </w:lvl>
    <w:lvl w:ilvl="7" w:tplc="21859525" w:tentative="1">
      <w:start w:val="1"/>
      <w:numFmt w:val="lowerLetter"/>
      <w:lvlText w:val="%8."/>
      <w:lvlJc w:val="left"/>
      <w:pPr>
        <w:ind w:left="5760" w:hanging="360"/>
      </w:pPr>
    </w:lvl>
    <w:lvl w:ilvl="8" w:tplc="2185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1">
    <w:multiLevelType w:val="hybridMultilevel"/>
    <w:lvl w:ilvl="0" w:tplc="22902867">
      <w:start w:val="1"/>
      <w:numFmt w:val="decimal"/>
      <w:lvlText w:val="%1."/>
      <w:lvlJc w:val="left"/>
      <w:pPr>
        <w:ind w:left="720" w:hanging="360"/>
      </w:pPr>
    </w:lvl>
    <w:lvl w:ilvl="1" w:tplc="22902867" w:tentative="1">
      <w:start w:val="1"/>
      <w:numFmt w:val="lowerLetter"/>
      <w:lvlText w:val="%2."/>
      <w:lvlJc w:val="left"/>
      <w:pPr>
        <w:ind w:left="1440" w:hanging="360"/>
      </w:pPr>
    </w:lvl>
    <w:lvl w:ilvl="2" w:tplc="22902867" w:tentative="1">
      <w:start w:val="1"/>
      <w:numFmt w:val="lowerRoman"/>
      <w:lvlText w:val="%3."/>
      <w:lvlJc w:val="right"/>
      <w:pPr>
        <w:ind w:left="2160" w:hanging="180"/>
      </w:pPr>
    </w:lvl>
    <w:lvl w:ilvl="3" w:tplc="22902867" w:tentative="1">
      <w:start w:val="1"/>
      <w:numFmt w:val="decimal"/>
      <w:lvlText w:val="%4."/>
      <w:lvlJc w:val="left"/>
      <w:pPr>
        <w:ind w:left="2880" w:hanging="360"/>
      </w:pPr>
    </w:lvl>
    <w:lvl w:ilvl="4" w:tplc="22902867" w:tentative="1">
      <w:start w:val="1"/>
      <w:numFmt w:val="lowerLetter"/>
      <w:lvlText w:val="%5."/>
      <w:lvlJc w:val="left"/>
      <w:pPr>
        <w:ind w:left="3600" w:hanging="360"/>
      </w:pPr>
    </w:lvl>
    <w:lvl w:ilvl="5" w:tplc="22902867" w:tentative="1">
      <w:start w:val="1"/>
      <w:numFmt w:val="lowerRoman"/>
      <w:lvlText w:val="%6."/>
      <w:lvlJc w:val="right"/>
      <w:pPr>
        <w:ind w:left="4320" w:hanging="180"/>
      </w:pPr>
    </w:lvl>
    <w:lvl w:ilvl="6" w:tplc="22902867" w:tentative="1">
      <w:start w:val="1"/>
      <w:numFmt w:val="decimal"/>
      <w:lvlText w:val="%7."/>
      <w:lvlJc w:val="left"/>
      <w:pPr>
        <w:ind w:left="5040" w:hanging="360"/>
      </w:pPr>
    </w:lvl>
    <w:lvl w:ilvl="7" w:tplc="22902867" w:tentative="1">
      <w:start w:val="1"/>
      <w:numFmt w:val="lowerLetter"/>
      <w:lvlText w:val="%8."/>
      <w:lvlJc w:val="left"/>
      <w:pPr>
        <w:ind w:left="5760" w:hanging="360"/>
      </w:pPr>
    </w:lvl>
    <w:lvl w:ilvl="8" w:tplc="2290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0">
    <w:multiLevelType w:val="hybridMultilevel"/>
    <w:lvl w:ilvl="0" w:tplc="14909547">
      <w:start w:val="1"/>
      <w:numFmt w:val="decimal"/>
      <w:lvlText w:val="%1."/>
      <w:lvlJc w:val="left"/>
      <w:pPr>
        <w:ind w:left="720" w:hanging="360"/>
      </w:pPr>
    </w:lvl>
    <w:lvl w:ilvl="1" w:tplc="14909547" w:tentative="1">
      <w:start w:val="1"/>
      <w:numFmt w:val="lowerLetter"/>
      <w:lvlText w:val="%2."/>
      <w:lvlJc w:val="left"/>
      <w:pPr>
        <w:ind w:left="1440" w:hanging="360"/>
      </w:pPr>
    </w:lvl>
    <w:lvl w:ilvl="2" w:tplc="14909547" w:tentative="1">
      <w:start w:val="1"/>
      <w:numFmt w:val="lowerRoman"/>
      <w:lvlText w:val="%3."/>
      <w:lvlJc w:val="right"/>
      <w:pPr>
        <w:ind w:left="2160" w:hanging="180"/>
      </w:pPr>
    </w:lvl>
    <w:lvl w:ilvl="3" w:tplc="14909547" w:tentative="1">
      <w:start w:val="1"/>
      <w:numFmt w:val="decimal"/>
      <w:lvlText w:val="%4."/>
      <w:lvlJc w:val="left"/>
      <w:pPr>
        <w:ind w:left="2880" w:hanging="360"/>
      </w:pPr>
    </w:lvl>
    <w:lvl w:ilvl="4" w:tplc="14909547" w:tentative="1">
      <w:start w:val="1"/>
      <w:numFmt w:val="lowerLetter"/>
      <w:lvlText w:val="%5."/>
      <w:lvlJc w:val="left"/>
      <w:pPr>
        <w:ind w:left="3600" w:hanging="360"/>
      </w:pPr>
    </w:lvl>
    <w:lvl w:ilvl="5" w:tplc="14909547" w:tentative="1">
      <w:start w:val="1"/>
      <w:numFmt w:val="lowerRoman"/>
      <w:lvlText w:val="%6."/>
      <w:lvlJc w:val="right"/>
      <w:pPr>
        <w:ind w:left="4320" w:hanging="180"/>
      </w:pPr>
    </w:lvl>
    <w:lvl w:ilvl="6" w:tplc="14909547" w:tentative="1">
      <w:start w:val="1"/>
      <w:numFmt w:val="decimal"/>
      <w:lvlText w:val="%7."/>
      <w:lvlJc w:val="left"/>
      <w:pPr>
        <w:ind w:left="5040" w:hanging="360"/>
      </w:pPr>
    </w:lvl>
    <w:lvl w:ilvl="7" w:tplc="14909547" w:tentative="1">
      <w:start w:val="1"/>
      <w:numFmt w:val="lowerLetter"/>
      <w:lvlText w:val="%8."/>
      <w:lvlJc w:val="left"/>
      <w:pPr>
        <w:ind w:left="5760" w:hanging="360"/>
      </w:pPr>
    </w:lvl>
    <w:lvl w:ilvl="8" w:tplc="1490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9">
    <w:multiLevelType w:val="hybridMultilevel"/>
    <w:lvl w:ilvl="0" w:tplc="37092600">
      <w:start w:val="1"/>
      <w:numFmt w:val="decimal"/>
      <w:lvlText w:val="%1."/>
      <w:lvlJc w:val="left"/>
      <w:pPr>
        <w:ind w:left="720" w:hanging="360"/>
      </w:pPr>
    </w:lvl>
    <w:lvl w:ilvl="1" w:tplc="37092600" w:tentative="1">
      <w:start w:val="1"/>
      <w:numFmt w:val="lowerLetter"/>
      <w:lvlText w:val="%2."/>
      <w:lvlJc w:val="left"/>
      <w:pPr>
        <w:ind w:left="1440" w:hanging="360"/>
      </w:pPr>
    </w:lvl>
    <w:lvl w:ilvl="2" w:tplc="37092600" w:tentative="1">
      <w:start w:val="1"/>
      <w:numFmt w:val="lowerRoman"/>
      <w:lvlText w:val="%3."/>
      <w:lvlJc w:val="right"/>
      <w:pPr>
        <w:ind w:left="2160" w:hanging="180"/>
      </w:pPr>
    </w:lvl>
    <w:lvl w:ilvl="3" w:tplc="37092600" w:tentative="1">
      <w:start w:val="1"/>
      <w:numFmt w:val="decimal"/>
      <w:lvlText w:val="%4."/>
      <w:lvlJc w:val="left"/>
      <w:pPr>
        <w:ind w:left="2880" w:hanging="360"/>
      </w:pPr>
    </w:lvl>
    <w:lvl w:ilvl="4" w:tplc="37092600" w:tentative="1">
      <w:start w:val="1"/>
      <w:numFmt w:val="lowerLetter"/>
      <w:lvlText w:val="%5."/>
      <w:lvlJc w:val="left"/>
      <w:pPr>
        <w:ind w:left="3600" w:hanging="360"/>
      </w:pPr>
    </w:lvl>
    <w:lvl w:ilvl="5" w:tplc="37092600" w:tentative="1">
      <w:start w:val="1"/>
      <w:numFmt w:val="lowerRoman"/>
      <w:lvlText w:val="%6."/>
      <w:lvlJc w:val="right"/>
      <w:pPr>
        <w:ind w:left="4320" w:hanging="180"/>
      </w:pPr>
    </w:lvl>
    <w:lvl w:ilvl="6" w:tplc="37092600" w:tentative="1">
      <w:start w:val="1"/>
      <w:numFmt w:val="decimal"/>
      <w:lvlText w:val="%7."/>
      <w:lvlJc w:val="left"/>
      <w:pPr>
        <w:ind w:left="5040" w:hanging="360"/>
      </w:pPr>
    </w:lvl>
    <w:lvl w:ilvl="7" w:tplc="37092600" w:tentative="1">
      <w:start w:val="1"/>
      <w:numFmt w:val="lowerLetter"/>
      <w:lvlText w:val="%8."/>
      <w:lvlJc w:val="left"/>
      <w:pPr>
        <w:ind w:left="5760" w:hanging="360"/>
      </w:pPr>
    </w:lvl>
    <w:lvl w:ilvl="8" w:tplc="37092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8">
    <w:multiLevelType w:val="hybridMultilevel"/>
    <w:lvl w:ilvl="0" w:tplc="30253949">
      <w:start w:val="1"/>
      <w:numFmt w:val="decimal"/>
      <w:lvlText w:val="%1."/>
      <w:lvlJc w:val="left"/>
      <w:pPr>
        <w:ind w:left="720" w:hanging="360"/>
      </w:pPr>
    </w:lvl>
    <w:lvl w:ilvl="1" w:tplc="30253949" w:tentative="1">
      <w:start w:val="1"/>
      <w:numFmt w:val="lowerLetter"/>
      <w:lvlText w:val="%2."/>
      <w:lvlJc w:val="left"/>
      <w:pPr>
        <w:ind w:left="1440" w:hanging="360"/>
      </w:pPr>
    </w:lvl>
    <w:lvl w:ilvl="2" w:tplc="30253949" w:tentative="1">
      <w:start w:val="1"/>
      <w:numFmt w:val="lowerRoman"/>
      <w:lvlText w:val="%3."/>
      <w:lvlJc w:val="right"/>
      <w:pPr>
        <w:ind w:left="2160" w:hanging="180"/>
      </w:pPr>
    </w:lvl>
    <w:lvl w:ilvl="3" w:tplc="30253949" w:tentative="1">
      <w:start w:val="1"/>
      <w:numFmt w:val="decimal"/>
      <w:lvlText w:val="%4."/>
      <w:lvlJc w:val="left"/>
      <w:pPr>
        <w:ind w:left="2880" w:hanging="360"/>
      </w:pPr>
    </w:lvl>
    <w:lvl w:ilvl="4" w:tplc="30253949" w:tentative="1">
      <w:start w:val="1"/>
      <w:numFmt w:val="lowerLetter"/>
      <w:lvlText w:val="%5."/>
      <w:lvlJc w:val="left"/>
      <w:pPr>
        <w:ind w:left="3600" w:hanging="360"/>
      </w:pPr>
    </w:lvl>
    <w:lvl w:ilvl="5" w:tplc="30253949" w:tentative="1">
      <w:start w:val="1"/>
      <w:numFmt w:val="lowerRoman"/>
      <w:lvlText w:val="%6."/>
      <w:lvlJc w:val="right"/>
      <w:pPr>
        <w:ind w:left="4320" w:hanging="180"/>
      </w:pPr>
    </w:lvl>
    <w:lvl w:ilvl="6" w:tplc="30253949" w:tentative="1">
      <w:start w:val="1"/>
      <w:numFmt w:val="decimal"/>
      <w:lvlText w:val="%7."/>
      <w:lvlJc w:val="left"/>
      <w:pPr>
        <w:ind w:left="5040" w:hanging="360"/>
      </w:pPr>
    </w:lvl>
    <w:lvl w:ilvl="7" w:tplc="30253949" w:tentative="1">
      <w:start w:val="1"/>
      <w:numFmt w:val="lowerLetter"/>
      <w:lvlText w:val="%8."/>
      <w:lvlJc w:val="left"/>
      <w:pPr>
        <w:ind w:left="5760" w:hanging="360"/>
      </w:pPr>
    </w:lvl>
    <w:lvl w:ilvl="8" w:tplc="3025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7">
    <w:multiLevelType w:val="hybridMultilevel"/>
    <w:lvl w:ilvl="0" w:tplc="30321889">
      <w:start w:val="1"/>
      <w:numFmt w:val="decimal"/>
      <w:lvlText w:val="%1."/>
      <w:lvlJc w:val="left"/>
      <w:pPr>
        <w:ind w:left="720" w:hanging="360"/>
      </w:pPr>
    </w:lvl>
    <w:lvl w:ilvl="1" w:tplc="30321889" w:tentative="1">
      <w:start w:val="1"/>
      <w:numFmt w:val="lowerLetter"/>
      <w:lvlText w:val="%2."/>
      <w:lvlJc w:val="left"/>
      <w:pPr>
        <w:ind w:left="1440" w:hanging="360"/>
      </w:pPr>
    </w:lvl>
    <w:lvl w:ilvl="2" w:tplc="30321889" w:tentative="1">
      <w:start w:val="1"/>
      <w:numFmt w:val="lowerRoman"/>
      <w:lvlText w:val="%3."/>
      <w:lvlJc w:val="right"/>
      <w:pPr>
        <w:ind w:left="2160" w:hanging="180"/>
      </w:pPr>
    </w:lvl>
    <w:lvl w:ilvl="3" w:tplc="30321889" w:tentative="1">
      <w:start w:val="1"/>
      <w:numFmt w:val="decimal"/>
      <w:lvlText w:val="%4."/>
      <w:lvlJc w:val="left"/>
      <w:pPr>
        <w:ind w:left="2880" w:hanging="360"/>
      </w:pPr>
    </w:lvl>
    <w:lvl w:ilvl="4" w:tplc="30321889" w:tentative="1">
      <w:start w:val="1"/>
      <w:numFmt w:val="lowerLetter"/>
      <w:lvlText w:val="%5."/>
      <w:lvlJc w:val="left"/>
      <w:pPr>
        <w:ind w:left="3600" w:hanging="360"/>
      </w:pPr>
    </w:lvl>
    <w:lvl w:ilvl="5" w:tplc="30321889" w:tentative="1">
      <w:start w:val="1"/>
      <w:numFmt w:val="lowerRoman"/>
      <w:lvlText w:val="%6."/>
      <w:lvlJc w:val="right"/>
      <w:pPr>
        <w:ind w:left="4320" w:hanging="180"/>
      </w:pPr>
    </w:lvl>
    <w:lvl w:ilvl="6" w:tplc="30321889" w:tentative="1">
      <w:start w:val="1"/>
      <w:numFmt w:val="decimal"/>
      <w:lvlText w:val="%7."/>
      <w:lvlJc w:val="left"/>
      <w:pPr>
        <w:ind w:left="5040" w:hanging="360"/>
      </w:pPr>
    </w:lvl>
    <w:lvl w:ilvl="7" w:tplc="30321889" w:tentative="1">
      <w:start w:val="1"/>
      <w:numFmt w:val="lowerLetter"/>
      <w:lvlText w:val="%8."/>
      <w:lvlJc w:val="left"/>
      <w:pPr>
        <w:ind w:left="5760" w:hanging="360"/>
      </w:pPr>
    </w:lvl>
    <w:lvl w:ilvl="8" w:tplc="3032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6">
    <w:multiLevelType w:val="hybridMultilevel"/>
    <w:lvl w:ilvl="0" w:tplc="34114660">
      <w:start w:val="1"/>
      <w:numFmt w:val="decimal"/>
      <w:lvlText w:val="%1."/>
      <w:lvlJc w:val="left"/>
      <w:pPr>
        <w:ind w:left="720" w:hanging="360"/>
      </w:pPr>
    </w:lvl>
    <w:lvl w:ilvl="1" w:tplc="34114660" w:tentative="1">
      <w:start w:val="1"/>
      <w:numFmt w:val="lowerLetter"/>
      <w:lvlText w:val="%2."/>
      <w:lvlJc w:val="left"/>
      <w:pPr>
        <w:ind w:left="1440" w:hanging="360"/>
      </w:pPr>
    </w:lvl>
    <w:lvl w:ilvl="2" w:tplc="34114660" w:tentative="1">
      <w:start w:val="1"/>
      <w:numFmt w:val="lowerRoman"/>
      <w:lvlText w:val="%3."/>
      <w:lvlJc w:val="right"/>
      <w:pPr>
        <w:ind w:left="2160" w:hanging="180"/>
      </w:pPr>
    </w:lvl>
    <w:lvl w:ilvl="3" w:tplc="34114660" w:tentative="1">
      <w:start w:val="1"/>
      <w:numFmt w:val="decimal"/>
      <w:lvlText w:val="%4."/>
      <w:lvlJc w:val="left"/>
      <w:pPr>
        <w:ind w:left="2880" w:hanging="360"/>
      </w:pPr>
    </w:lvl>
    <w:lvl w:ilvl="4" w:tplc="34114660" w:tentative="1">
      <w:start w:val="1"/>
      <w:numFmt w:val="lowerLetter"/>
      <w:lvlText w:val="%5."/>
      <w:lvlJc w:val="left"/>
      <w:pPr>
        <w:ind w:left="3600" w:hanging="360"/>
      </w:pPr>
    </w:lvl>
    <w:lvl w:ilvl="5" w:tplc="34114660" w:tentative="1">
      <w:start w:val="1"/>
      <w:numFmt w:val="lowerRoman"/>
      <w:lvlText w:val="%6."/>
      <w:lvlJc w:val="right"/>
      <w:pPr>
        <w:ind w:left="4320" w:hanging="180"/>
      </w:pPr>
    </w:lvl>
    <w:lvl w:ilvl="6" w:tplc="34114660" w:tentative="1">
      <w:start w:val="1"/>
      <w:numFmt w:val="decimal"/>
      <w:lvlText w:val="%7."/>
      <w:lvlJc w:val="left"/>
      <w:pPr>
        <w:ind w:left="5040" w:hanging="360"/>
      </w:pPr>
    </w:lvl>
    <w:lvl w:ilvl="7" w:tplc="34114660" w:tentative="1">
      <w:start w:val="1"/>
      <w:numFmt w:val="lowerLetter"/>
      <w:lvlText w:val="%8."/>
      <w:lvlJc w:val="left"/>
      <w:pPr>
        <w:ind w:left="5760" w:hanging="360"/>
      </w:pPr>
    </w:lvl>
    <w:lvl w:ilvl="8" w:tplc="3411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5">
    <w:multiLevelType w:val="hybridMultilevel"/>
    <w:lvl w:ilvl="0" w:tplc="32071521">
      <w:start w:val="1"/>
      <w:numFmt w:val="decimal"/>
      <w:lvlText w:val="%1."/>
      <w:lvlJc w:val="left"/>
      <w:pPr>
        <w:ind w:left="720" w:hanging="360"/>
      </w:pPr>
    </w:lvl>
    <w:lvl w:ilvl="1" w:tplc="32071521" w:tentative="1">
      <w:start w:val="1"/>
      <w:numFmt w:val="lowerLetter"/>
      <w:lvlText w:val="%2."/>
      <w:lvlJc w:val="left"/>
      <w:pPr>
        <w:ind w:left="1440" w:hanging="360"/>
      </w:pPr>
    </w:lvl>
    <w:lvl w:ilvl="2" w:tplc="32071521" w:tentative="1">
      <w:start w:val="1"/>
      <w:numFmt w:val="lowerRoman"/>
      <w:lvlText w:val="%3."/>
      <w:lvlJc w:val="right"/>
      <w:pPr>
        <w:ind w:left="2160" w:hanging="180"/>
      </w:pPr>
    </w:lvl>
    <w:lvl w:ilvl="3" w:tplc="32071521" w:tentative="1">
      <w:start w:val="1"/>
      <w:numFmt w:val="decimal"/>
      <w:lvlText w:val="%4."/>
      <w:lvlJc w:val="left"/>
      <w:pPr>
        <w:ind w:left="2880" w:hanging="360"/>
      </w:pPr>
    </w:lvl>
    <w:lvl w:ilvl="4" w:tplc="32071521" w:tentative="1">
      <w:start w:val="1"/>
      <w:numFmt w:val="lowerLetter"/>
      <w:lvlText w:val="%5."/>
      <w:lvlJc w:val="left"/>
      <w:pPr>
        <w:ind w:left="3600" w:hanging="360"/>
      </w:pPr>
    </w:lvl>
    <w:lvl w:ilvl="5" w:tplc="32071521" w:tentative="1">
      <w:start w:val="1"/>
      <w:numFmt w:val="lowerRoman"/>
      <w:lvlText w:val="%6."/>
      <w:lvlJc w:val="right"/>
      <w:pPr>
        <w:ind w:left="4320" w:hanging="180"/>
      </w:pPr>
    </w:lvl>
    <w:lvl w:ilvl="6" w:tplc="32071521" w:tentative="1">
      <w:start w:val="1"/>
      <w:numFmt w:val="decimal"/>
      <w:lvlText w:val="%7."/>
      <w:lvlJc w:val="left"/>
      <w:pPr>
        <w:ind w:left="5040" w:hanging="360"/>
      </w:pPr>
    </w:lvl>
    <w:lvl w:ilvl="7" w:tplc="32071521" w:tentative="1">
      <w:start w:val="1"/>
      <w:numFmt w:val="lowerLetter"/>
      <w:lvlText w:val="%8."/>
      <w:lvlJc w:val="left"/>
      <w:pPr>
        <w:ind w:left="5760" w:hanging="360"/>
      </w:pPr>
    </w:lvl>
    <w:lvl w:ilvl="8" w:tplc="3207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4">
    <w:multiLevelType w:val="hybridMultilevel"/>
    <w:lvl w:ilvl="0" w:tplc="59333700">
      <w:start w:val="1"/>
      <w:numFmt w:val="decimal"/>
      <w:lvlText w:val="%1."/>
      <w:lvlJc w:val="left"/>
      <w:pPr>
        <w:ind w:left="720" w:hanging="360"/>
      </w:pPr>
    </w:lvl>
    <w:lvl w:ilvl="1" w:tplc="59333700" w:tentative="1">
      <w:start w:val="1"/>
      <w:numFmt w:val="lowerLetter"/>
      <w:lvlText w:val="%2."/>
      <w:lvlJc w:val="left"/>
      <w:pPr>
        <w:ind w:left="1440" w:hanging="360"/>
      </w:pPr>
    </w:lvl>
    <w:lvl w:ilvl="2" w:tplc="59333700" w:tentative="1">
      <w:start w:val="1"/>
      <w:numFmt w:val="lowerRoman"/>
      <w:lvlText w:val="%3."/>
      <w:lvlJc w:val="right"/>
      <w:pPr>
        <w:ind w:left="2160" w:hanging="180"/>
      </w:pPr>
    </w:lvl>
    <w:lvl w:ilvl="3" w:tplc="59333700" w:tentative="1">
      <w:start w:val="1"/>
      <w:numFmt w:val="decimal"/>
      <w:lvlText w:val="%4."/>
      <w:lvlJc w:val="left"/>
      <w:pPr>
        <w:ind w:left="2880" w:hanging="360"/>
      </w:pPr>
    </w:lvl>
    <w:lvl w:ilvl="4" w:tplc="59333700" w:tentative="1">
      <w:start w:val="1"/>
      <w:numFmt w:val="lowerLetter"/>
      <w:lvlText w:val="%5."/>
      <w:lvlJc w:val="left"/>
      <w:pPr>
        <w:ind w:left="3600" w:hanging="360"/>
      </w:pPr>
    </w:lvl>
    <w:lvl w:ilvl="5" w:tplc="59333700" w:tentative="1">
      <w:start w:val="1"/>
      <w:numFmt w:val="lowerRoman"/>
      <w:lvlText w:val="%6."/>
      <w:lvlJc w:val="right"/>
      <w:pPr>
        <w:ind w:left="4320" w:hanging="180"/>
      </w:pPr>
    </w:lvl>
    <w:lvl w:ilvl="6" w:tplc="59333700" w:tentative="1">
      <w:start w:val="1"/>
      <w:numFmt w:val="decimal"/>
      <w:lvlText w:val="%7."/>
      <w:lvlJc w:val="left"/>
      <w:pPr>
        <w:ind w:left="5040" w:hanging="360"/>
      </w:pPr>
    </w:lvl>
    <w:lvl w:ilvl="7" w:tplc="59333700" w:tentative="1">
      <w:start w:val="1"/>
      <w:numFmt w:val="lowerLetter"/>
      <w:lvlText w:val="%8."/>
      <w:lvlJc w:val="left"/>
      <w:pPr>
        <w:ind w:left="5760" w:hanging="360"/>
      </w:pPr>
    </w:lvl>
    <w:lvl w:ilvl="8" w:tplc="59333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3">
    <w:multiLevelType w:val="hybridMultilevel"/>
    <w:lvl w:ilvl="0" w:tplc="32619200">
      <w:start w:val="1"/>
      <w:numFmt w:val="decimal"/>
      <w:lvlText w:val="%1."/>
      <w:lvlJc w:val="left"/>
      <w:pPr>
        <w:ind w:left="720" w:hanging="360"/>
      </w:pPr>
    </w:lvl>
    <w:lvl w:ilvl="1" w:tplc="32619200" w:tentative="1">
      <w:start w:val="1"/>
      <w:numFmt w:val="lowerLetter"/>
      <w:lvlText w:val="%2."/>
      <w:lvlJc w:val="left"/>
      <w:pPr>
        <w:ind w:left="1440" w:hanging="360"/>
      </w:pPr>
    </w:lvl>
    <w:lvl w:ilvl="2" w:tplc="32619200" w:tentative="1">
      <w:start w:val="1"/>
      <w:numFmt w:val="lowerRoman"/>
      <w:lvlText w:val="%3."/>
      <w:lvlJc w:val="right"/>
      <w:pPr>
        <w:ind w:left="2160" w:hanging="180"/>
      </w:pPr>
    </w:lvl>
    <w:lvl w:ilvl="3" w:tplc="32619200" w:tentative="1">
      <w:start w:val="1"/>
      <w:numFmt w:val="decimal"/>
      <w:lvlText w:val="%4."/>
      <w:lvlJc w:val="left"/>
      <w:pPr>
        <w:ind w:left="2880" w:hanging="360"/>
      </w:pPr>
    </w:lvl>
    <w:lvl w:ilvl="4" w:tplc="32619200" w:tentative="1">
      <w:start w:val="1"/>
      <w:numFmt w:val="lowerLetter"/>
      <w:lvlText w:val="%5."/>
      <w:lvlJc w:val="left"/>
      <w:pPr>
        <w:ind w:left="3600" w:hanging="360"/>
      </w:pPr>
    </w:lvl>
    <w:lvl w:ilvl="5" w:tplc="32619200" w:tentative="1">
      <w:start w:val="1"/>
      <w:numFmt w:val="lowerRoman"/>
      <w:lvlText w:val="%6."/>
      <w:lvlJc w:val="right"/>
      <w:pPr>
        <w:ind w:left="4320" w:hanging="180"/>
      </w:pPr>
    </w:lvl>
    <w:lvl w:ilvl="6" w:tplc="32619200" w:tentative="1">
      <w:start w:val="1"/>
      <w:numFmt w:val="decimal"/>
      <w:lvlText w:val="%7."/>
      <w:lvlJc w:val="left"/>
      <w:pPr>
        <w:ind w:left="5040" w:hanging="360"/>
      </w:pPr>
    </w:lvl>
    <w:lvl w:ilvl="7" w:tplc="32619200" w:tentative="1">
      <w:start w:val="1"/>
      <w:numFmt w:val="lowerLetter"/>
      <w:lvlText w:val="%8."/>
      <w:lvlJc w:val="left"/>
      <w:pPr>
        <w:ind w:left="5760" w:hanging="360"/>
      </w:pPr>
    </w:lvl>
    <w:lvl w:ilvl="8" w:tplc="3261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2">
    <w:multiLevelType w:val="hybridMultilevel"/>
    <w:lvl w:ilvl="0" w:tplc="89700542">
      <w:start w:val="1"/>
      <w:numFmt w:val="decimal"/>
      <w:lvlText w:val="%1."/>
      <w:lvlJc w:val="left"/>
      <w:pPr>
        <w:ind w:left="720" w:hanging="360"/>
      </w:pPr>
    </w:lvl>
    <w:lvl w:ilvl="1" w:tplc="89700542" w:tentative="1">
      <w:start w:val="1"/>
      <w:numFmt w:val="lowerLetter"/>
      <w:lvlText w:val="%2."/>
      <w:lvlJc w:val="left"/>
      <w:pPr>
        <w:ind w:left="1440" w:hanging="360"/>
      </w:pPr>
    </w:lvl>
    <w:lvl w:ilvl="2" w:tplc="89700542" w:tentative="1">
      <w:start w:val="1"/>
      <w:numFmt w:val="lowerRoman"/>
      <w:lvlText w:val="%3."/>
      <w:lvlJc w:val="right"/>
      <w:pPr>
        <w:ind w:left="2160" w:hanging="180"/>
      </w:pPr>
    </w:lvl>
    <w:lvl w:ilvl="3" w:tplc="89700542" w:tentative="1">
      <w:start w:val="1"/>
      <w:numFmt w:val="decimal"/>
      <w:lvlText w:val="%4."/>
      <w:lvlJc w:val="left"/>
      <w:pPr>
        <w:ind w:left="2880" w:hanging="360"/>
      </w:pPr>
    </w:lvl>
    <w:lvl w:ilvl="4" w:tplc="89700542" w:tentative="1">
      <w:start w:val="1"/>
      <w:numFmt w:val="lowerLetter"/>
      <w:lvlText w:val="%5."/>
      <w:lvlJc w:val="left"/>
      <w:pPr>
        <w:ind w:left="3600" w:hanging="360"/>
      </w:pPr>
    </w:lvl>
    <w:lvl w:ilvl="5" w:tplc="89700542" w:tentative="1">
      <w:start w:val="1"/>
      <w:numFmt w:val="lowerRoman"/>
      <w:lvlText w:val="%6."/>
      <w:lvlJc w:val="right"/>
      <w:pPr>
        <w:ind w:left="4320" w:hanging="180"/>
      </w:pPr>
    </w:lvl>
    <w:lvl w:ilvl="6" w:tplc="89700542" w:tentative="1">
      <w:start w:val="1"/>
      <w:numFmt w:val="decimal"/>
      <w:lvlText w:val="%7."/>
      <w:lvlJc w:val="left"/>
      <w:pPr>
        <w:ind w:left="5040" w:hanging="360"/>
      </w:pPr>
    </w:lvl>
    <w:lvl w:ilvl="7" w:tplc="89700542" w:tentative="1">
      <w:start w:val="1"/>
      <w:numFmt w:val="lowerLetter"/>
      <w:lvlText w:val="%8."/>
      <w:lvlJc w:val="left"/>
      <w:pPr>
        <w:ind w:left="5760" w:hanging="360"/>
      </w:pPr>
    </w:lvl>
    <w:lvl w:ilvl="8" w:tplc="8970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1">
    <w:multiLevelType w:val="hybridMultilevel"/>
    <w:lvl w:ilvl="0" w:tplc="43821859">
      <w:start w:val="1"/>
      <w:numFmt w:val="decimal"/>
      <w:lvlText w:val="%1."/>
      <w:lvlJc w:val="left"/>
      <w:pPr>
        <w:ind w:left="720" w:hanging="360"/>
      </w:pPr>
    </w:lvl>
    <w:lvl w:ilvl="1" w:tplc="43821859" w:tentative="1">
      <w:start w:val="1"/>
      <w:numFmt w:val="lowerLetter"/>
      <w:lvlText w:val="%2."/>
      <w:lvlJc w:val="left"/>
      <w:pPr>
        <w:ind w:left="1440" w:hanging="360"/>
      </w:pPr>
    </w:lvl>
    <w:lvl w:ilvl="2" w:tplc="43821859" w:tentative="1">
      <w:start w:val="1"/>
      <w:numFmt w:val="lowerRoman"/>
      <w:lvlText w:val="%3."/>
      <w:lvlJc w:val="right"/>
      <w:pPr>
        <w:ind w:left="2160" w:hanging="180"/>
      </w:pPr>
    </w:lvl>
    <w:lvl w:ilvl="3" w:tplc="43821859" w:tentative="1">
      <w:start w:val="1"/>
      <w:numFmt w:val="decimal"/>
      <w:lvlText w:val="%4."/>
      <w:lvlJc w:val="left"/>
      <w:pPr>
        <w:ind w:left="2880" w:hanging="360"/>
      </w:pPr>
    </w:lvl>
    <w:lvl w:ilvl="4" w:tplc="43821859" w:tentative="1">
      <w:start w:val="1"/>
      <w:numFmt w:val="lowerLetter"/>
      <w:lvlText w:val="%5."/>
      <w:lvlJc w:val="left"/>
      <w:pPr>
        <w:ind w:left="3600" w:hanging="360"/>
      </w:pPr>
    </w:lvl>
    <w:lvl w:ilvl="5" w:tplc="43821859" w:tentative="1">
      <w:start w:val="1"/>
      <w:numFmt w:val="lowerRoman"/>
      <w:lvlText w:val="%6."/>
      <w:lvlJc w:val="right"/>
      <w:pPr>
        <w:ind w:left="4320" w:hanging="180"/>
      </w:pPr>
    </w:lvl>
    <w:lvl w:ilvl="6" w:tplc="43821859" w:tentative="1">
      <w:start w:val="1"/>
      <w:numFmt w:val="decimal"/>
      <w:lvlText w:val="%7."/>
      <w:lvlJc w:val="left"/>
      <w:pPr>
        <w:ind w:left="5040" w:hanging="360"/>
      </w:pPr>
    </w:lvl>
    <w:lvl w:ilvl="7" w:tplc="43821859" w:tentative="1">
      <w:start w:val="1"/>
      <w:numFmt w:val="lowerLetter"/>
      <w:lvlText w:val="%8."/>
      <w:lvlJc w:val="left"/>
      <w:pPr>
        <w:ind w:left="5760" w:hanging="360"/>
      </w:pPr>
    </w:lvl>
    <w:lvl w:ilvl="8" w:tplc="4382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0">
    <w:multiLevelType w:val="hybridMultilevel"/>
    <w:lvl w:ilvl="0" w:tplc="46598482">
      <w:start w:val="1"/>
      <w:numFmt w:val="decimal"/>
      <w:lvlText w:val="%1."/>
      <w:lvlJc w:val="left"/>
      <w:pPr>
        <w:ind w:left="720" w:hanging="360"/>
      </w:pPr>
    </w:lvl>
    <w:lvl w:ilvl="1" w:tplc="46598482" w:tentative="1">
      <w:start w:val="1"/>
      <w:numFmt w:val="lowerLetter"/>
      <w:lvlText w:val="%2."/>
      <w:lvlJc w:val="left"/>
      <w:pPr>
        <w:ind w:left="1440" w:hanging="360"/>
      </w:pPr>
    </w:lvl>
    <w:lvl w:ilvl="2" w:tplc="46598482" w:tentative="1">
      <w:start w:val="1"/>
      <w:numFmt w:val="lowerRoman"/>
      <w:lvlText w:val="%3."/>
      <w:lvlJc w:val="right"/>
      <w:pPr>
        <w:ind w:left="2160" w:hanging="180"/>
      </w:pPr>
    </w:lvl>
    <w:lvl w:ilvl="3" w:tplc="46598482" w:tentative="1">
      <w:start w:val="1"/>
      <w:numFmt w:val="decimal"/>
      <w:lvlText w:val="%4."/>
      <w:lvlJc w:val="left"/>
      <w:pPr>
        <w:ind w:left="2880" w:hanging="360"/>
      </w:pPr>
    </w:lvl>
    <w:lvl w:ilvl="4" w:tplc="46598482" w:tentative="1">
      <w:start w:val="1"/>
      <w:numFmt w:val="lowerLetter"/>
      <w:lvlText w:val="%5."/>
      <w:lvlJc w:val="left"/>
      <w:pPr>
        <w:ind w:left="3600" w:hanging="360"/>
      </w:pPr>
    </w:lvl>
    <w:lvl w:ilvl="5" w:tplc="46598482" w:tentative="1">
      <w:start w:val="1"/>
      <w:numFmt w:val="lowerRoman"/>
      <w:lvlText w:val="%6."/>
      <w:lvlJc w:val="right"/>
      <w:pPr>
        <w:ind w:left="4320" w:hanging="180"/>
      </w:pPr>
    </w:lvl>
    <w:lvl w:ilvl="6" w:tplc="46598482" w:tentative="1">
      <w:start w:val="1"/>
      <w:numFmt w:val="decimal"/>
      <w:lvlText w:val="%7."/>
      <w:lvlJc w:val="left"/>
      <w:pPr>
        <w:ind w:left="5040" w:hanging="360"/>
      </w:pPr>
    </w:lvl>
    <w:lvl w:ilvl="7" w:tplc="46598482" w:tentative="1">
      <w:start w:val="1"/>
      <w:numFmt w:val="lowerLetter"/>
      <w:lvlText w:val="%8."/>
      <w:lvlJc w:val="left"/>
      <w:pPr>
        <w:ind w:left="5760" w:hanging="360"/>
      </w:pPr>
    </w:lvl>
    <w:lvl w:ilvl="8" w:tplc="46598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9">
    <w:multiLevelType w:val="hybridMultilevel"/>
    <w:lvl w:ilvl="0" w:tplc="40314087">
      <w:start w:val="1"/>
      <w:numFmt w:val="decimal"/>
      <w:lvlText w:val="%1."/>
      <w:lvlJc w:val="left"/>
      <w:pPr>
        <w:ind w:left="720" w:hanging="360"/>
      </w:pPr>
    </w:lvl>
    <w:lvl w:ilvl="1" w:tplc="40314087" w:tentative="1">
      <w:start w:val="1"/>
      <w:numFmt w:val="lowerLetter"/>
      <w:lvlText w:val="%2."/>
      <w:lvlJc w:val="left"/>
      <w:pPr>
        <w:ind w:left="1440" w:hanging="360"/>
      </w:pPr>
    </w:lvl>
    <w:lvl w:ilvl="2" w:tplc="40314087" w:tentative="1">
      <w:start w:val="1"/>
      <w:numFmt w:val="lowerRoman"/>
      <w:lvlText w:val="%3."/>
      <w:lvlJc w:val="right"/>
      <w:pPr>
        <w:ind w:left="2160" w:hanging="180"/>
      </w:pPr>
    </w:lvl>
    <w:lvl w:ilvl="3" w:tplc="40314087" w:tentative="1">
      <w:start w:val="1"/>
      <w:numFmt w:val="decimal"/>
      <w:lvlText w:val="%4."/>
      <w:lvlJc w:val="left"/>
      <w:pPr>
        <w:ind w:left="2880" w:hanging="360"/>
      </w:pPr>
    </w:lvl>
    <w:lvl w:ilvl="4" w:tplc="40314087" w:tentative="1">
      <w:start w:val="1"/>
      <w:numFmt w:val="lowerLetter"/>
      <w:lvlText w:val="%5."/>
      <w:lvlJc w:val="left"/>
      <w:pPr>
        <w:ind w:left="3600" w:hanging="360"/>
      </w:pPr>
    </w:lvl>
    <w:lvl w:ilvl="5" w:tplc="40314087" w:tentative="1">
      <w:start w:val="1"/>
      <w:numFmt w:val="lowerRoman"/>
      <w:lvlText w:val="%6."/>
      <w:lvlJc w:val="right"/>
      <w:pPr>
        <w:ind w:left="4320" w:hanging="180"/>
      </w:pPr>
    </w:lvl>
    <w:lvl w:ilvl="6" w:tplc="40314087" w:tentative="1">
      <w:start w:val="1"/>
      <w:numFmt w:val="decimal"/>
      <w:lvlText w:val="%7."/>
      <w:lvlJc w:val="left"/>
      <w:pPr>
        <w:ind w:left="5040" w:hanging="360"/>
      </w:pPr>
    </w:lvl>
    <w:lvl w:ilvl="7" w:tplc="40314087" w:tentative="1">
      <w:start w:val="1"/>
      <w:numFmt w:val="lowerLetter"/>
      <w:lvlText w:val="%8."/>
      <w:lvlJc w:val="left"/>
      <w:pPr>
        <w:ind w:left="5760" w:hanging="360"/>
      </w:pPr>
    </w:lvl>
    <w:lvl w:ilvl="8" w:tplc="4031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8">
    <w:multiLevelType w:val="hybridMultilevel"/>
    <w:lvl w:ilvl="0" w:tplc="72689818">
      <w:start w:val="1"/>
      <w:numFmt w:val="decimal"/>
      <w:lvlText w:val="%1."/>
      <w:lvlJc w:val="left"/>
      <w:pPr>
        <w:ind w:left="720" w:hanging="360"/>
      </w:pPr>
    </w:lvl>
    <w:lvl w:ilvl="1" w:tplc="72689818" w:tentative="1">
      <w:start w:val="1"/>
      <w:numFmt w:val="lowerLetter"/>
      <w:lvlText w:val="%2."/>
      <w:lvlJc w:val="left"/>
      <w:pPr>
        <w:ind w:left="1440" w:hanging="360"/>
      </w:pPr>
    </w:lvl>
    <w:lvl w:ilvl="2" w:tplc="72689818" w:tentative="1">
      <w:start w:val="1"/>
      <w:numFmt w:val="lowerRoman"/>
      <w:lvlText w:val="%3."/>
      <w:lvlJc w:val="right"/>
      <w:pPr>
        <w:ind w:left="2160" w:hanging="180"/>
      </w:pPr>
    </w:lvl>
    <w:lvl w:ilvl="3" w:tplc="72689818" w:tentative="1">
      <w:start w:val="1"/>
      <w:numFmt w:val="decimal"/>
      <w:lvlText w:val="%4."/>
      <w:lvlJc w:val="left"/>
      <w:pPr>
        <w:ind w:left="2880" w:hanging="360"/>
      </w:pPr>
    </w:lvl>
    <w:lvl w:ilvl="4" w:tplc="72689818" w:tentative="1">
      <w:start w:val="1"/>
      <w:numFmt w:val="lowerLetter"/>
      <w:lvlText w:val="%5."/>
      <w:lvlJc w:val="left"/>
      <w:pPr>
        <w:ind w:left="3600" w:hanging="360"/>
      </w:pPr>
    </w:lvl>
    <w:lvl w:ilvl="5" w:tplc="72689818" w:tentative="1">
      <w:start w:val="1"/>
      <w:numFmt w:val="lowerRoman"/>
      <w:lvlText w:val="%6."/>
      <w:lvlJc w:val="right"/>
      <w:pPr>
        <w:ind w:left="4320" w:hanging="180"/>
      </w:pPr>
    </w:lvl>
    <w:lvl w:ilvl="6" w:tplc="72689818" w:tentative="1">
      <w:start w:val="1"/>
      <w:numFmt w:val="decimal"/>
      <w:lvlText w:val="%7."/>
      <w:lvlJc w:val="left"/>
      <w:pPr>
        <w:ind w:left="5040" w:hanging="360"/>
      </w:pPr>
    </w:lvl>
    <w:lvl w:ilvl="7" w:tplc="72689818" w:tentative="1">
      <w:start w:val="1"/>
      <w:numFmt w:val="lowerLetter"/>
      <w:lvlText w:val="%8."/>
      <w:lvlJc w:val="left"/>
      <w:pPr>
        <w:ind w:left="5760" w:hanging="360"/>
      </w:pPr>
    </w:lvl>
    <w:lvl w:ilvl="8" w:tplc="7268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7">
    <w:multiLevelType w:val="hybridMultilevel"/>
    <w:lvl w:ilvl="0" w:tplc="70087479">
      <w:start w:val="1"/>
      <w:numFmt w:val="decimal"/>
      <w:lvlText w:val="%1."/>
      <w:lvlJc w:val="left"/>
      <w:pPr>
        <w:ind w:left="720" w:hanging="360"/>
      </w:pPr>
    </w:lvl>
    <w:lvl w:ilvl="1" w:tplc="70087479" w:tentative="1">
      <w:start w:val="1"/>
      <w:numFmt w:val="lowerLetter"/>
      <w:lvlText w:val="%2."/>
      <w:lvlJc w:val="left"/>
      <w:pPr>
        <w:ind w:left="1440" w:hanging="360"/>
      </w:pPr>
    </w:lvl>
    <w:lvl w:ilvl="2" w:tplc="70087479" w:tentative="1">
      <w:start w:val="1"/>
      <w:numFmt w:val="lowerRoman"/>
      <w:lvlText w:val="%3."/>
      <w:lvlJc w:val="right"/>
      <w:pPr>
        <w:ind w:left="2160" w:hanging="180"/>
      </w:pPr>
    </w:lvl>
    <w:lvl w:ilvl="3" w:tplc="70087479" w:tentative="1">
      <w:start w:val="1"/>
      <w:numFmt w:val="decimal"/>
      <w:lvlText w:val="%4."/>
      <w:lvlJc w:val="left"/>
      <w:pPr>
        <w:ind w:left="2880" w:hanging="360"/>
      </w:pPr>
    </w:lvl>
    <w:lvl w:ilvl="4" w:tplc="70087479" w:tentative="1">
      <w:start w:val="1"/>
      <w:numFmt w:val="lowerLetter"/>
      <w:lvlText w:val="%5."/>
      <w:lvlJc w:val="left"/>
      <w:pPr>
        <w:ind w:left="3600" w:hanging="360"/>
      </w:pPr>
    </w:lvl>
    <w:lvl w:ilvl="5" w:tplc="70087479" w:tentative="1">
      <w:start w:val="1"/>
      <w:numFmt w:val="lowerRoman"/>
      <w:lvlText w:val="%6."/>
      <w:lvlJc w:val="right"/>
      <w:pPr>
        <w:ind w:left="4320" w:hanging="180"/>
      </w:pPr>
    </w:lvl>
    <w:lvl w:ilvl="6" w:tplc="70087479" w:tentative="1">
      <w:start w:val="1"/>
      <w:numFmt w:val="decimal"/>
      <w:lvlText w:val="%7."/>
      <w:lvlJc w:val="left"/>
      <w:pPr>
        <w:ind w:left="5040" w:hanging="360"/>
      </w:pPr>
    </w:lvl>
    <w:lvl w:ilvl="7" w:tplc="70087479" w:tentative="1">
      <w:start w:val="1"/>
      <w:numFmt w:val="lowerLetter"/>
      <w:lvlText w:val="%8."/>
      <w:lvlJc w:val="left"/>
      <w:pPr>
        <w:ind w:left="5760" w:hanging="360"/>
      </w:pPr>
    </w:lvl>
    <w:lvl w:ilvl="8" w:tplc="7008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6">
    <w:multiLevelType w:val="hybridMultilevel"/>
    <w:lvl w:ilvl="0" w:tplc="56223721">
      <w:start w:val="1"/>
      <w:numFmt w:val="decimal"/>
      <w:lvlText w:val="%1."/>
      <w:lvlJc w:val="left"/>
      <w:pPr>
        <w:ind w:left="720" w:hanging="360"/>
      </w:pPr>
    </w:lvl>
    <w:lvl w:ilvl="1" w:tplc="56223721" w:tentative="1">
      <w:start w:val="1"/>
      <w:numFmt w:val="lowerLetter"/>
      <w:lvlText w:val="%2."/>
      <w:lvlJc w:val="left"/>
      <w:pPr>
        <w:ind w:left="1440" w:hanging="360"/>
      </w:pPr>
    </w:lvl>
    <w:lvl w:ilvl="2" w:tplc="56223721" w:tentative="1">
      <w:start w:val="1"/>
      <w:numFmt w:val="lowerRoman"/>
      <w:lvlText w:val="%3."/>
      <w:lvlJc w:val="right"/>
      <w:pPr>
        <w:ind w:left="2160" w:hanging="180"/>
      </w:pPr>
    </w:lvl>
    <w:lvl w:ilvl="3" w:tplc="56223721" w:tentative="1">
      <w:start w:val="1"/>
      <w:numFmt w:val="decimal"/>
      <w:lvlText w:val="%4."/>
      <w:lvlJc w:val="left"/>
      <w:pPr>
        <w:ind w:left="2880" w:hanging="360"/>
      </w:pPr>
    </w:lvl>
    <w:lvl w:ilvl="4" w:tplc="56223721" w:tentative="1">
      <w:start w:val="1"/>
      <w:numFmt w:val="lowerLetter"/>
      <w:lvlText w:val="%5."/>
      <w:lvlJc w:val="left"/>
      <w:pPr>
        <w:ind w:left="3600" w:hanging="360"/>
      </w:pPr>
    </w:lvl>
    <w:lvl w:ilvl="5" w:tplc="56223721" w:tentative="1">
      <w:start w:val="1"/>
      <w:numFmt w:val="lowerRoman"/>
      <w:lvlText w:val="%6."/>
      <w:lvlJc w:val="right"/>
      <w:pPr>
        <w:ind w:left="4320" w:hanging="180"/>
      </w:pPr>
    </w:lvl>
    <w:lvl w:ilvl="6" w:tplc="56223721" w:tentative="1">
      <w:start w:val="1"/>
      <w:numFmt w:val="decimal"/>
      <w:lvlText w:val="%7."/>
      <w:lvlJc w:val="left"/>
      <w:pPr>
        <w:ind w:left="5040" w:hanging="360"/>
      </w:pPr>
    </w:lvl>
    <w:lvl w:ilvl="7" w:tplc="56223721" w:tentative="1">
      <w:start w:val="1"/>
      <w:numFmt w:val="lowerLetter"/>
      <w:lvlText w:val="%8."/>
      <w:lvlJc w:val="left"/>
      <w:pPr>
        <w:ind w:left="5760" w:hanging="360"/>
      </w:pPr>
    </w:lvl>
    <w:lvl w:ilvl="8" w:tplc="5622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5">
    <w:multiLevelType w:val="hybridMultilevel"/>
    <w:lvl w:ilvl="0" w:tplc="95041904">
      <w:start w:val="1"/>
      <w:numFmt w:val="decimal"/>
      <w:lvlText w:val="%1."/>
      <w:lvlJc w:val="left"/>
      <w:pPr>
        <w:ind w:left="720" w:hanging="360"/>
      </w:pPr>
    </w:lvl>
    <w:lvl w:ilvl="1" w:tplc="95041904" w:tentative="1">
      <w:start w:val="1"/>
      <w:numFmt w:val="lowerLetter"/>
      <w:lvlText w:val="%2."/>
      <w:lvlJc w:val="left"/>
      <w:pPr>
        <w:ind w:left="1440" w:hanging="360"/>
      </w:pPr>
    </w:lvl>
    <w:lvl w:ilvl="2" w:tplc="95041904" w:tentative="1">
      <w:start w:val="1"/>
      <w:numFmt w:val="lowerRoman"/>
      <w:lvlText w:val="%3."/>
      <w:lvlJc w:val="right"/>
      <w:pPr>
        <w:ind w:left="2160" w:hanging="180"/>
      </w:pPr>
    </w:lvl>
    <w:lvl w:ilvl="3" w:tplc="95041904" w:tentative="1">
      <w:start w:val="1"/>
      <w:numFmt w:val="decimal"/>
      <w:lvlText w:val="%4."/>
      <w:lvlJc w:val="left"/>
      <w:pPr>
        <w:ind w:left="2880" w:hanging="360"/>
      </w:pPr>
    </w:lvl>
    <w:lvl w:ilvl="4" w:tplc="95041904" w:tentative="1">
      <w:start w:val="1"/>
      <w:numFmt w:val="lowerLetter"/>
      <w:lvlText w:val="%5."/>
      <w:lvlJc w:val="left"/>
      <w:pPr>
        <w:ind w:left="3600" w:hanging="360"/>
      </w:pPr>
    </w:lvl>
    <w:lvl w:ilvl="5" w:tplc="95041904" w:tentative="1">
      <w:start w:val="1"/>
      <w:numFmt w:val="lowerRoman"/>
      <w:lvlText w:val="%6."/>
      <w:lvlJc w:val="right"/>
      <w:pPr>
        <w:ind w:left="4320" w:hanging="180"/>
      </w:pPr>
    </w:lvl>
    <w:lvl w:ilvl="6" w:tplc="95041904" w:tentative="1">
      <w:start w:val="1"/>
      <w:numFmt w:val="decimal"/>
      <w:lvlText w:val="%7."/>
      <w:lvlJc w:val="left"/>
      <w:pPr>
        <w:ind w:left="5040" w:hanging="360"/>
      </w:pPr>
    </w:lvl>
    <w:lvl w:ilvl="7" w:tplc="95041904" w:tentative="1">
      <w:start w:val="1"/>
      <w:numFmt w:val="lowerLetter"/>
      <w:lvlText w:val="%8."/>
      <w:lvlJc w:val="left"/>
      <w:pPr>
        <w:ind w:left="5760" w:hanging="360"/>
      </w:pPr>
    </w:lvl>
    <w:lvl w:ilvl="8" w:tplc="95041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4">
    <w:multiLevelType w:val="hybridMultilevel"/>
    <w:lvl w:ilvl="0" w:tplc="81413358">
      <w:start w:val="1"/>
      <w:numFmt w:val="decimal"/>
      <w:lvlText w:val="%1."/>
      <w:lvlJc w:val="left"/>
      <w:pPr>
        <w:ind w:left="720" w:hanging="360"/>
      </w:pPr>
    </w:lvl>
    <w:lvl w:ilvl="1" w:tplc="81413358" w:tentative="1">
      <w:start w:val="1"/>
      <w:numFmt w:val="lowerLetter"/>
      <w:lvlText w:val="%2."/>
      <w:lvlJc w:val="left"/>
      <w:pPr>
        <w:ind w:left="1440" w:hanging="360"/>
      </w:pPr>
    </w:lvl>
    <w:lvl w:ilvl="2" w:tplc="81413358" w:tentative="1">
      <w:start w:val="1"/>
      <w:numFmt w:val="lowerRoman"/>
      <w:lvlText w:val="%3."/>
      <w:lvlJc w:val="right"/>
      <w:pPr>
        <w:ind w:left="2160" w:hanging="180"/>
      </w:pPr>
    </w:lvl>
    <w:lvl w:ilvl="3" w:tplc="81413358" w:tentative="1">
      <w:start w:val="1"/>
      <w:numFmt w:val="decimal"/>
      <w:lvlText w:val="%4."/>
      <w:lvlJc w:val="left"/>
      <w:pPr>
        <w:ind w:left="2880" w:hanging="360"/>
      </w:pPr>
    </w:lvl>
    <w:lvl w:ilvl="4" w:tplc="81413358" w:tentative="1">
      <w:start w:val="1"/>
      <w:numFmt w:val="lowerLetter"/>
      <w:lvlText w:val="%5."/>
      <w:lvlJc w:val="left"/>
      <w:pPr>
        <w:ind w:left="3600" w:hanging="360"/>
      </w:pPr>
    </w:lvl>
    <w:lvl w:ilvl="5" w:tplc="81413358" w:tentative="1">
      <w:start w:val="1"/>
      <w:numFmt w:val="lowerRoman"/>
      <w:lvlText w:val="%6."/>
      <w:lvlJc w:val="right"/>
      <w:pPr>
        <w:ind w:left="4320" w:hanging="180"/>
      </w:pPr>
    </w:lvl>
    <w:lvl w:ilvl="6" w:tplc="81413358" w:tentative="1">
      <w:start w:val="1"/>
      <w:numFmt w:val="decimal"/>
      <w:lvlText w:val="%7."/>
      <w:lvlJc w:val="left"/>
      <w:pPr>
        <w:ind w:left="5040" w:hanging="360"/>
      </w:pPr>
    </w:lvl>
    <w:lvl w:ilvl="7" w:tplc="81413358" w:tentative="1">
      <w:start w:val="1"/>
      <w:numFmt w:val="lowerLetter"/>
      <w:lvlText w:val="%8."/>
      <w:lvlJc w:val="left"/>
      <w:pPr>
        <w:ind w:left="5760" w:hanging="360"/>
      </w:pPr>
    </w:lvl>
    <w:lvl w:ilvl="8" w:tplc="8141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3">
    <w:multiLevelType w:val="hybridMultilevel"/>
    <w:lvl w:ilvl="0" w:tplc="43110384">
      <w:start w:val="1"/>
      <w:numFmt w:val="decimal"/>
      <w:lvlText w:val="%1."/>
      <w:lvlJc w:val="left"/>
      <w:pPr>
        <w:ind w:left="720" w:hanging="360"/>
      </w:pPr>
    </w:lvl>
    <w:lvl w:ilvl="1" w:tplc="43110384" w:tentative="1">
      <w:start w:val="1"/>
      <w:numFmt w:val="lowerLetter"/>
      <w:lvlText w:val="%2."/>
      <w:lvlJc w:val="left"/>
      <w:pPr>
        <w:ind w:left="1440" w:hanging="360"/>
      </w:pPr>
    </w:lvl>
    <w:lvl w:ilvl="2" w:tplc="43110384" w:tentative="1">
      <w:start w:val="1"/>
      <w:numFmt w:val="lowerRoman"/>
      <w:lvlText w:val="%3."/>
      <w:lvlJc w:val="right"/>
      <w:pPr>
        <w:ind w:left="2160" w:hanging="180"/>
      </w:pPr>
    </w:lvl>
    <w:lvl w:ilvl="3" w:tplc="43110384" w:tentative="1">
      <w:start w:val="1"/>
      <w:numFmt w:val="decimal"/>
      <w:lvlText w:val="%4."/>
      <w:lvlJc w:val="left"/>
      <w:pPr>
        <w:ind w:left="2880" w:hanging="360"/>
      </w:pPr>
    </w:lvl>
    <w:lvl w:ilvl="4" w:tplc="43110384" w:tentative="1">
      <w:start w:val="1"/>
      <w:numFmt w:val="lowerLetter"/>
      <w:lvlText w:val="%5."/>
      <w:lvlJc w:val="left"/>
      <w:pPr>
        <w:ind w:left="3600" w:hanging="360"/>
      </w:pPr>
    </w:lvl>
    <w:lvl w:ilvl="5" w:tplc="43110384" w:tentative="1">
      <w:start w:val="1"/>
      <w:numFmt w:val="lowerRoman"/>
      <w:lvlText w:val="%6."/>
      <w:lvlJc w:val="right"/>
      <w:pPr>
        <w:ind w:left="4320" w:hanging="180"/>
      </w:pPr>
    </w:lvl>
    <w:lvl w:ilvl="6" w:tplc="43110384" w:tentative="1">
      <w:start w:val="1"/>
      <w:numFmt w:val="decimal"/>
      <w:lvlText w:val="%7."/>
      <w:lvlJc w:val="left"/>
      <w:pPr>
        <w:ind w:left="5040" w:hanging="360"/>
      </w:pPr>
    </w:lvl>
    <w:lvl w:ilvl="7" w:tplc="43110384" w:tentative="1">
      <w:start w:val="1"/>
      <w:numFmt w:val="lowerLetter"/>
      <w:lvlText w:val="%8."/>
      <w:lvlJc w:val="left"/>
      <w:pPr>
        <w:ind w:left="5760" w:hanging="360"/>
      </w:pPr>
    </w:lvl>
    <w:lvl w:ilvl="8" w:tplc="4311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2">
    <w:multiLevelType w:val="hybridMultilevel"/>
    <w:lvl w:ilvl="0" w:tplc="18859824">
      <w:start w:val="1"/>
      <w:numFmt w:val="decimal"/>
      <w:lvlText w:val="%1."/>
      <w:lvlJc w:val="left"/>
      <w:pPr>
        <w:ind w:left="720" w:hanging="360"/>
      </w:pPr>
    </w:lvl>
    <w:lvl w:ilvl="1" w:tplc="18859824" w:tentative="1">
      <w:start w:val="1"/>
      <w:numFmt w:val="lowerLetter"/>
      <w:lvlText w:val="%2."/>
      <w:lvlJc w:val="left"/>
      <w:pPr>
        <w:ind w:left="1440" w:hanging="360"/>
      </w:pPr>
    </w:lvl>
    <w:lvl w:ilvl="2" w:tplc="18859824" w:tentative="1">
      <w:start w:val="1"/>
      <w:numFmt w:val="lowerRoman"/>
      <w:lvlText w:val="%3."/>
      <w:lvlJc w:val="right"/>
      <w:pPr>
        <w:ind w:left="2160" w:hanging="180"/>
      </w:pPr>
    </w:lvl>
    <w:lvl w:ilvl="3" w:tplc="18859824" w:tentative="1">
      <w:start w:val="1"/>
      <w:numFmt w:val="decimal"/>
      <w:lvlText w:val="%4."/>
      <w:lvlJc w:val="left"/>
      <w:pPr>
        <w:ind w:left="2880" w:hanging="360"/>
      </w:pPr>
    </w:lvl>
    <w:lvl w:ilvl="4" w:tplc="18859824" w:tentative="1">
      <w:start w:val="1"/>
      <w:numFmt w:val="lowerLetter"/>
      <w:lvlText w:val="%5."/>
      <w:lvlJc w:val="left"/>
      <w:pPr>
        <w:ind w:left="3600" w:hanging="360"/>
      </w:pPr>
    </w:lvl>
    <w:lvl w:ilvl="5" w:tplc="18859824" w:tentative="1">
      <w:start w:val="1"/>
      <w:numFmt w:val="lowerRoman"/>
      <w:lvlText w:val="%6."/>
      <w:lvlJc w:val="right"/>
      <w:pPr>
        <w:ind w:left="4320" w:hanging="180"/>
      </w:pPr>
    </w:lvl>
    <w:lvl w:ilvl="6" w:tplc="18859824" w:tentative="1">
      <w:start w:val="1"/>
      <w:numFmt w:val="decimal"/>
      <w:lvlText w:val="%7."/>
      <w:lvlJc w:val="left"/>
      <w:pPr>
        <w:ind w:left="5040" w:hanging="360"/>
      </w:pPr>
    </w:lvl>
    <w:lvl w:ilvl="7" w:tplc="18859824" w:tentative="1">
      <w:start w:val="1"/>
      <w:numFmt w:val="lowerLetter"/>
      <w:lvlText w:val="%8."/>
      <w:lvlJc w:val="left"/>
      <w:pPr>
        <w:ind w:left="5760" w:hanging="360"/>
      </w:pPr>
    </w:lvl>
    <w:lvl w:ilvl="8" w:tplc="1885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1">
    <w:multiLevelType w:val="hybridMultilevel"/>
    <w:lvl w:ilvl="0" w:tplc="39969412">
      <w:start w:val="1"/>
      <w:numFmt w:val="decimal"/>
      <w:lvlText w:val="%1."/>
      <w:lvlJc w:val="left"/>
      <w:pPr>
        <w:ind w:left="720" w:hanging="360"/>
      </w:pPr>
    </w:lvl>
    <w:lvl w:ilvl="1" w:tplc="39969412" w:tentative="1">
      <w:start w:val="1"/>
      <w:numFmt w:val="lowerLetter"/>
      <w:lvlText w:val="%2."/>
      <w:lvlJc w:val="left"/>
      <w:pPr>
        <w:ind w:left="1440" w:hanging="360"/>
      </w:pPr>
    </w:lvl>
    <w:lvl w:ilvl="2" w:tplc="39969412" w:tentative="1">
      <w:start w:val="1"/>
      <w:numFmt w:val="lowerRoman"/>
      <w:lvlText w:val="%3."/>
      <w:lvlJc w:val="right"/>
      <w:pPr>
        <w:ind w:left="2160" w:hanging="180"/>
      </w:pPr>
    </w:lvl>
    <w:lvl w:ilvl="3" w:tplc="39969412" w:tentative="1">
      <w:start w:val="1"/>
      <w:numFmt w:val="decimal"/>
      <w:lvlText w:val="%4."/>
      <w:lvlJc w:val="left"/>
      <w:pPr>
        <w:ind w:left="2880" w:hanging="360"/>
      </w:pPr>
    </w:lvl>
    <w:lvl w:ilvl="4" w:tplc="39969412" w:tentative="1">
      <w:start w:val="1"/>
      <w:numFmt w:val="lowerLetter"/>
      <w:lvlText w:val="%5."/>
      <w:lvlJc w:val="left"/>
      <w:pPr>
        <w:ind w:left="3600" w:hanging="360"/>
      </w:pPr>
    </w:lvl>
    <w:lvl w:ilvl="5" w:tplc="39969412" w:tentative="1">
      <w:start w:val="1"/>
      <w:numFmt w:val="lowerRoman"/>
      <w:lvlText w:val="%6."/>
      <w:lvlJc w:val="right"/>
      <w:pPr>
        <w:ind w:left="4320" w:hanging="180"/>
      </w:pPr>
    </w:lvl>
    <w:lvl w:ilvl="6" w:tplc="39969412" w:tentative="1">
      <w:start w:val="1"/>
      <w:numFmt w:val="decimal"/>
      <w:lvlText w:val="%7."/>
      <w:lvlJc w:val="left"/>
      <w:pPr>
        <w:ind w:left="5040" w:hanging="360"/>
      </w:pPr>
    </w:lvl>
    <w:lvl w:ilvl="7" w:tplc="39969412" w:tentative="1">
      <w:start w:val="1"/>
      <w:numFmt w:val="lowerLetter"/>
      <w:lvlText w:val="%8."/>
      <w:lvlJc w:val="left"/>
      <w:pPr>
        <w:ind w:left="5760" w:hanging="360"/>
      </w:pPr>
    </w:lvl>
    <w:lvl w:ilvl="8" w:tplc="39969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0">
    <w:multiLevelType w:val="hybridMultilevel"/>
    <w:lvl w:ilvl="0" w:tplc="81605099">
      <w:start w:val="1"/>
      <w:numFmt w:val="decimal"/>
      <w:lvlText w:val="%1."/>
      <w:lvlJc w:val="left"/>
      <w:pPr>
        <w:ind w:left="720" w:hanging="360"/>
      </w:pPr>
    </w:lvl>
    <w:lvl w:ilvl="1" w:tplc="81605099" w:tentative="1">
      <w:start w:val="1"/>
      <w:numFmt w:val="lowerLetter"/>
      <w:lvlText w:val="%2."/>
      <w:lvlJc w:val="left"/>
      <w:pPr>
        <w:ind w:left="1440" w:hanging="360"/>
      </w:pPr>
    </w:lvl>
    <w:lvl w:ilvl="2" w:tplc="81605099" w:tentative="1">
      <w:start w:val="1"/>
      <w:numFmt w:val="lowerRoman"/>
      <w:lvlText w:val="%3."/>
      <w:lvlJc w:val="right"/>
      <w:pPr>
        <w:ind w:left="2160" w:hanging="180"/>
      </w:pPr>
    </w:lvl>
    <w:lvl w:ilvl="3" w:tplc="81605099" w:tentative="1">
      <w:start w:val="1"/>
      <w:numFmt w:val="decimal"/>
      <w:lvlText w:val="%4."/>
      <w:lvlJc w:val="left"/>
      <w:pPr>
        <w:ind w:left="2880" w:hanging="360"/>
      </w:pPr>
    </w:lvl>
    <w:lvl w:ilvl="4" w:tplc="81605099" w:tentative="1">
      <w:start w:val="1"/>
      <w:numFmt w:val="lowerLetter"/>
      <w:lvlText w:val="%5."/>
      <w:lvlJc w:val="left"/>
      <w:pPr>
        <w:ind w:left="3600" w:hanging="360"/>
      </w:pPr>
    </w:lvl>
    <w:lvl w:ilvl="5" w:tplc="81605099" w:tentative="1">
      <w:start w:val="1"/>
      <w:numFmt w:val="lowerRoman"/>
      <w:lvlText w:val="%6."/>
      <w:lvlJc w:val="right"/>
      <w:pPr>
        <w:ind w:left="4320" w:hanging="180"/>
      </w:pPr>
    </w:lvl>
    <w:lvl w:ilvl="6" w:tplc="81605099" w:tentative="1">
      <w:start w:val="1"/>
      <w:numFmt w:val="decimal"/>
      <w:lvlText w:val="%7."/>
      <w:lvlJc w:val="left"/>
      <w:pPr>
        <w:ind w:left="5040" w:hanging="360"/>
      </w:pPr>
    </w:lvl>
    <w:lvl w:ilvl="7" w:tplc="81605099" w:tentative="1">
      <w:start w:val="1"/>
      <w:numFmt w:val="lowerLetter"/>
      <w:lvlText w:val="%8."/>
      <w:lvlJc w:val="left"/>
      <w:pPr>
        <w:ind w:left="5760" w:hanging="360"/>
      </w:pPr>
    </w:lvl>
    <w:lvl w:ilvl="8" w:tplc="8160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9">
    <w:multiLevelType w:val="hybridMultilevel"/>
    <w:lvl w:ilvl="0" w:tplc="77430911">
      <w:start w:val="1"/>
      <w:numFmt w:val="decimal"/>
      <w:lvlText w:val="%1."/>
      <w:lvlJc w:val="left"/>
      <w:pPr>
        <w:ind w:left="720" w:hanging="360"/>
      </w:pPr>
    </w:lvl>
    <w:lvl w:ilvl="1" w:tplc="77430911" w:tentative="1">
      <w:start w:val="1"/>
      <w:numFmt w:val="lowerLetter"/>
      <w:lvlText w:val="%2."/>
      <w:lvlJc w:val="left"/>
      <w:pPr>
        <w:ind w:left="1440" w:hanging="360"/>
      </w:pPr>
    </w:lvl>
    <w:lvl w:ilvl="2" w:tplc="77430911" w:tentative="1">
      <w:start w:val="1"/>
      <w:numFmt w:val="lowerRoman"/>
      <w:lvlText w:val="%3."/>
      <w:lvlJc w:val="right"/>
      <w:pPr>
        <w:ind w:left="2160" w:hanging="180"/>
      </w:pPr>
    </w:lvl>
    <w:lvl w:ilvl="3" w:tplc="77430911" w:tentative="1">
      <w:start w:val="1"/>
      <w:numFmt w:val="decimal"/>
      <w:lvlText w:val="%4."/>
      <w:lvlJc w:val="left"/>
      <w:pPr>
        <w:ind w:left="2880" w:hanging="360"/>
      </w:pPr>
    </w:lvl>
    <w:lvl w:ilvl="4" w:tplc="77430911" w:tentative="1">
      <w:start w:val="1"/>
      <w:numFmt w:val="lowerLetter"/>
      <w:lvlText w:val="%5."/>
      <w:lvlJc w:val="left"/>
      <w:pPr>
        <w:ind w:left="3600" w:hanging="360"/>
      </w:pPr>
    </w:lvl>
    <w:lvl w:ilvl="5" w:tplc="77430911" w:tentative="1">
      <w:start w:val="1"/>
      <w:numFmt w:val="lowerRoman"/>
      <w:lvlText w:val="%6."/>
      <w:lvlJc w:val="right"/>
      <w:pPr>
        <w:ind w:left="4320" w:hanging="180"/>
      </w:pPr>
    </w:lvl>
    <w:lvl w:ilvl="6" w:tplc="77430911" w:tentative="1">
      <w:start w:val="1"/>
      <w:numFmt w:val="decimal"/>
      <w:lvlText w:val="%7."/>
      <w:lvlJc w:val="left"/>
      <w:pPr>
        <w:ind w:left="5040" w:hanging="360"/>
      </w:pPr>
    </w:lvl>
    <w:lvl w:ilvl="7" w:tplc="77430911" w:tentative="1">
      <w:start w:val="1"/>
      <w:numFmt w:val="lowerLetter"/>
      <w:lvlText w:val="%8."/>
      <w:lvlJc w:val="left"/>
      <w:pPr>
        <w:ind w:left="5760" w:hanging="360"/>
      </w:pPr>
    </w:lvl>
    <w:lvl w:ilvl="8" w:tplc="7743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8">
    <w:multiLevelType w:val="hybridMultilevel"/>
    <w:lvl w:ilvl="0" w:tplc="47966687">
      <w:start w:val="1"/>
      <w:numFmt w:val="decimal"/>
      <w:lvlText w:val="%1."/>
      <w:lvlJc w:val="left"/>
      <w:pPr>
        <w:ind w:left="720" w:hanging="360"/>
      </w:pPr>
    </w:lvl>
    <w:lvl w:ilvl="1" w:tplc="47966687" w:tentative="1">
      <w:start w:val="1"/>
      <w:numFmt w:val="lowerLetter"/>
      <w:lvlText w:val="%2."/>
      <w:lvlJc w:val="left"/>
      <w:pPr>
        <w:ind w:left="1440" w:hanging="360"/>
      </w:pPr>
    </w:lvl>
    <w:lvl w:ilvl="2" w:tplc="47966687" w:tentative="1">
      <w:start w:val="1"/>
      <w:numFmt w:val="lowerRoman"/>
      <w:lvlText w:val="%3."/>
      <w:lvlJc w:val="right"/>
      <w:pPr>
        <w:ind w:left="2160" w:hanging="180"/>
      </w:pPr>
    </w:lvl>
    <w:lvl w:ilvl="3" w:tplc="47966687" w:tentative="1">
      <w:start w:val="1"/>
      <w:numFmt w:val="decimal"/>
      <w:lvlText w:val="%4."/>
      <w:lvlJc w:val="left"/>
      <w:pPr>
        <w:ind w:left="2880" w:hanging="360"/>
      </w:pPr>
    </w:lvl>
    <w:lvl w:ilvl="4" w:tplc="47966687" w:tentative="1">
      <w:start w:val="1"/>
      <w:numFmt w:val="lowerLetter"/>
      <w:lvlText w:val="%5."/>
      <w:lvlJc w:val="left"/>
      <w:pPr>
        <w:ind w:left="3600" w:hanging="360"/>
      </w:pPr>
    </w:lvl>
    <w:lvl w:ilvl="5" w:tplc="47966687" w:tentative="1">
      <w:start w:val="1"/>
      <w:numFmt w:val="lowerRoman"/>
      <w:lvlText w:val="%6."/>
      <w:lvlJc w:val="right"/>
      <w:pPr>
        <w:ind w:left="4320" w:hanging="180"/>
      </w:pPr>
    </w:lvl>
    <w:lvl w:ilvl="6" w:tplc="47966687" w:tentative="1">
      <w:start w:val="1"/>
      <w:numFmt w:val="decimal"/>
      <w:lvlText w:val="%7."/>
      <w:lvlJc w:val="left"/>
      <w:pPr>
        <w:ind w:left="5040" w:hanging="360"/>
      </w:pPr>
    </w:lvl>
    <w:lvl w:ilvl="7" w:tplc="47966687" w:tentative="1">
      <w:start w:val="1"/>
      <w:numFmt w:val="lowerLetter"/>
      <w:lvlText w:val="%8."/>
      <w:lvlJc w:val="left"/>
      <w:pPr>
        <w:ind w:left="5760" w:hanging="360"/>
      </w:pPr>
    </w:lvl>
    <w:lvl w:ilvl="8" w:tplc="4796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7">
    <w:multiLevelType w:val="hybridMultilevel"/>
    <w:lvl w:ilvl="0" w:tplc="77844062">
      <w:start w:val="1"/>
      <w:numFmt w:val="decimal"/>
      <w:lvlText w:val="%1."/>
      <w:lvlJc w:val="left"/>
      <w:pPr>
        <w:ind w:left="720" w:hanging="360"/>
      </w:pPr>
    </w:lvl>
    <w:lvl w:ilvl="1" w:tplc="77844062" w:tentative="1">
      <w:start w:val="1"/>
      <w:numFmt w:val="lowerLetter"/>
      <w:lvlText w:val="%2."/>
      <w:lvlJc w:val="left"/>
      <w:pPr>
        <w:ind w:left="1440" w:hanging="360"/>
      </w:pPr>
    </w:lvl>
    <w:lvl w:ilvl="2" w:tplc="77844062" w:tentative="1">
      <w:start w:val="1"/>
      <w:numFmt w:val="lowerRoman"/>
      <w:lvlText w:val="%3."/>
      <w:lvlJc w:val="right"/>
      <w:pPr>
        <w:ind w:left="2160" w:hanging="180"/>
      </w:pPr>
    </w:lvl>
    <w:lvl w:ilvl="3" w:tplc="77844062" w:tentative="1">
      <w:start w:val="1"/>
      <w:numFmt w:val="decimal"/>
      <w:lvlText w:val="%4."/>
      <w:lvlJc w:val="left"/>
      <w:pPr>
        <w:ind w:left="2880" w:hanging="360"/>
      </w:pPr>
    </w:lvl>
    <w:lvl w:ilvl="4" w:tplc="77844062" w:tentative="1">
      <w:start w:val="1"/>
      <w:numFmt w:val="lowerLetter"/>
      <w:lvlText w:val="%5."/>
      <w:lvlJc w:val="left"/>
      <w:pPr>
        <w:ind w:left="3600" w:hanging="360"/>
      </w:pPr>
    </w:lvl>
    <w:lvl w:ilvl="5" w:tplc="77844062" w:tentative="1">
      <w:start w:val="1"/>
      <w:numFmt w:val="lowerRoman"/>
      <w:lvlText w:val="%6."/>
      <w:lvlJc w:val="right"/>
      <w:pPr>
        <w:ind w:left="4320" w:hanging="180"/>
      </w:pPr>
    </w:lvl>
    <w:lvl w:ilvl="6" w:tplc="77844062" w:tentative="1">
      <w:start w:val="1"/>
      <w:numFmt w:val="decimal"/>
      <w:lvlText w:val="%7."/>
      <w:lvlJc w:val="left"/>
      <w:pPr>
        <w:ind w:left="5040" w:hanging="360"/>
      </w:pPr>
    </w:lvl>
    <w:lvl w:ilvl="7" w:tplc="77844062" w:tentative="1">
      <w:start w:val="1"/>
      <w:numFmt w:val="lowerLetter"/>
      <w:lvlText w:val="%8."/>
      <w:lvlJc w:val="left"/>
      <w:pPr>
        <w:ind w:left="5760" w:hanging="360"/>
      </w:pPr>
    </w:lvl>
    <w:lvl w:ilvl="8" w:tplc="7784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6">
    <w:multiLevelType w:val="hybridMultilevel"/>
    <w:lvl w:ilvl="0" w:tplc="45541302">
      <w:start w:val="1"/>
      <w:numFmt w:val="decimal"/>
      <w:lvlText w:val="%1."/>
      <w:lvlJc w:val="left"/>
      <w:pPr>
        <w:ind w:left="720" w:hanging="360"/>
      </w:pPr>
    </w:lvl>
    <w:lvl w:ilvl="1" w:tplc="45541302" w:tentative="1">
      <w:start w:val="1"/>
      <w:numFmt w:val="lowerLetter"/>
      <w:lvlText w:val="%2."/>
      <w:lvlJc w:val="left"/>
      <w:pPr>
        <w:ind w:left="1440" w:hanging="360"/>
      </w:pPr>
    </w:lvl>
    <w:lvl w:ilvl="2" w:tplc="45541302" w:tentative="1">
      <w:start w:val="1"/>
      <w:numFmt w:val="lowerRoman"/>
      <w:lvlText w:val="%3."/>
      <w:lvlJc w:val="right"/>
      <w:pPr>
        <w:ind w:left="2160" w:hanging="180"/>
      </w:pPr>
    </w:lvl>
    <w:lvl w:ilvl="3" w:tplc="45541302" w:tentative="1">
      <w:start w:val="1"/>
      <w:numFmt w:val="decimal"/>
      <w:lvlText w:val="%4."/>
      <w:lvlJc w:val="left"/>
      <w:pPr>
        <w:ind w:left="2880" w:hanging="360"/>
      </w:pPr>
    </w:lvl>
    <w:lvl w:ilvl="4" w:tplc="45541302" w:tentative="1">
      <w:start w:val="1"/>
      <w:numFmt w:val="lowerLetter"/>
      <w:lvlText w:val="%5."/>
      <w:lvlJc w:val="left"/>
      <w:pPr>
        <w:ind w:left="3600" w:hanging="360"/>
      </w:pPr>
    </w:lvl>
    <w:lvl w:ilvl="5" w:tplc="45541302" w:tentative="1">
      <w:start w:val="1"/>
      <w:numFmt w:val="lowerRoman"/>
      <w:lvlText w:val="%6."/>
      <w:lvlJc w:val="right"/>
      <w:pPr>
        <w:ind w:left="4320" w:hanging="180"/>
      </w:pPr>
    </w:lvl>
    <w:lvl w:ilvl="6" w:tplc="45541302" w:tentative="1">
      <w:start w:val="1"/>
      <w:numFmt w:val="decimal"/>
      <w:lvlText w:val="%7."/>
      <w:lvlJc w:val="left"/>
      <w:pPr>
        <w:ind w:left="5040" w:hanging="360"/>
      </w:pPr>
    </w:lvl>
    <w:lvl w:ilvl="7" w:tplc="45541302" w:tentative="1">
      <w:start w:val="1"/>
      <w:numFmt w:val="lowerLetter"/>
      <w:lvlText w:val="%8."/>
      <w:lvlJc w:val="left"/>
      <w:pPr>
        <w:ind w:left="5760" w:hanging="360"/>
      </w:pPr>
    </w:lvl>
    <w:lvl w:ilvl="8" w:tplc="4554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5">
    <w:multiLevelType w:val="hybridMultilevel"/>
    <w:lvl w:ilvl="0" w:tplc="19163629">
      <w:start w:val="1"/>
      <w:numFmt w:val="decimal"/>
      <w:lvlText w:val="%1."/>
      <w:lvlJc w:val="left"/>
      <w:pPr>
        <w:ind w:left="720" w:hanging="360"/>
      </w:pPr>
    </w:lvl>
    <w:lvl w:ilvl="1" w:tplc="19163629" w:tentative="1">
      <w:start w:val="1"/>
      <w:numFmt w:val="lowerLetter"/>
      <w:lvlText w:val="%2."/>
      <w:lvlJc w:val="left"/>
      <w:pPr>
        <w:ind w:left="1440" w:hanging="360"/>
      </w:pPr>
    </w:lvl>
    <w:lvl w:ilvl="2" w:tplc="19163629" w:tentative="1">
      <w:start w:val="1"/>
      <w:numFmt w:val="lowerRoman"/>
      <w:lvlText w:val="%3."/>
      <w:lvlJc w:val="right"/>
      <w:pPr>
        <w:ind w:left="2160" w:hanging="180"/>
      </w:pPr>
    </w:lvl>
    <w:lvl w:ilvl="3" w:tplc="19163629" w:tentative="1">
      <w:start w:val="1"/>
      <w:numFmt w:val="decimal"/>
      <w:lvlText w:val="%4."/>
      <w:lvlJc w:val="left"/>
      <w:pPr>
        <w:ind w:left="2880" w:hanging="360"/>
      </w:pPr>
    </w:lvl>
    <w:lvl w:ilvl="4" w:tplc="19163629" w:tentative="1">
      <w:start w:val="1"/>
      <w:numFmt w:val="lowerLetter"/>
      <w:lvlText w:val="%5."/>
      <w:lvlJc w:val="left"/>
      <w:pPr>
        <w:ind w:left="3600" w:hanging="360"/>
      </w:pPr>
    </w:lvl>
    <w:lvl w:ilvl="5" w:tplc="19163629" w:tentative="1">
      <w:start w:val="1"/>
      <w:numFmt w:val="lowerRoman"/>
      <w:lvlText w:val="%6."/>
      <w:lvlJc w:val="right"/>
      <w:pPr>
        <w:ind w:left="4320" w:hanging="180"/>
      </w:pPr>
    </w:lvl>
    <w:lvl w:ilvl="6" w:tplc="19163629" w:tentative="1">
      <w:start w:val="1"/>
      <w:numFmt w:val="decimal"/>
      <w:lvlText w:val="%7."/>
      <w:lvlJc w:val="left"/>
      <w:pPr>
        <w:ind w:left="5040" w:hanging="360"/>
      </w:pPr>
    </w:lvl>
    <w:lvl w:ilvl="7" w:tplc="19163629" w:tentative="1">
      <w:start w:val="1"/>
      <w:numFmt w:val="lowerLetter"/>
      <w:lvlText w:val="%8."/>
      <w:lvlJc w:val="left"/>
      <w:pPr>
        <w:ind w:left="5760" w:hanging="360"/>
      </w:pPr>
    </w:lvl>
    <w:lvl w:ilvl="8" w:tplc="1916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4">
    <w:multiLevelType w:val="hybridMultilevel"/>
    <w:lvl w:ilvl="0" w:tplc="66364686">
      <w:start w:val="1"/>
      <w:numFmt w:val="decimal"/>
      <w:lvlText w:val="%1."/>
      <w:lvlJc w:val="left"/>
      <w:pPr>
        <w:ind w:left="720" w:hanging="360"/>
      </w:pPr>
    </w:lvl>
    <w:lvl w:ilvl="1" w:tplc="66364686" w:tentative="1">
      <w:start w:val="1"/>
      <w:numFmt w:val="lowerLetter"/>
      <w:lvlText w:val="%2."/>
      <w:lvlJc w:val="left"/>
      <w:pPr>
        <w:ind w:left="1440" w:hanging="360"/>
      </w:pPr>
    </w:lvl>
    <w:lvl w:ilvl="2" w:tplc="66364686" w:tentative="1">
      <w:start w:val="1"/>
      <w:numFmt w:val="lowerRoman"/>
      <w:lvlText w:val="%3."/>
      <w:lvlJc w:val="right"/>
      <w:pPr>
        <w:ind w:left="2160" w:hanging="180"/>
      </w:pPr>
    </w:lvl>
    <w:lvl w:ilvl="3" w:tplc="66364686" w:tentative="1">
      <w:start w:val="1"/>
      <w:numFmt w:val="decimal"/>
      <w:lvlText w:val="%4."/>
      <w:lvlJc w:val="left"/>
      <w:pPr>
        <w:ind w:left="2880" w:hanging="360"/>
      </w:pPr>
    </w:lvl>
    <w:lvl w:ilvl="4" w:tplc="66364686" w:tentative="1">
      <w:start w:val="1"/>
      <w:numFmt w:val="lowerLetter"/>
      <w:lvlText w:val="%5."/>
      <w:lvlJc w:val="left"/>
      <w:pPr>
        <w:ind w:left="3600" w:hanging="360"/>
      </w:pPr>
    </w:lvl>
    <w:lvl w:ilvl="5" w:tplc="66364686" w:tentative="1">
      <w:start w:val="1"/>
      <w:numFmt w:val="lowerRoman"/>
      <w:lvlText w:val="%6."/>
      <w:lvlJc w:val="right"/>
      <w:pPr>
        <w:ind w:left="4320" w:hanging="180"/>
      </w:pPr>
    </w:lvl>
    <w:lvl w:ilvl="6" w:tplc="66364686" w:tentative="1">
      <w:start w:val="1"/>
      <w:numFmt w:val="decimal"/>
      <w:lvlText w:val="%7."/>
      <w:lvlJc w:val="left"/>
      <w:pPr>
        <w:ind w:left="5040" w:hanging="360"/>
      </w:pPr>
    </w:lvl>
    <w:lvl w:ilvl="7" w:tplc="66364686" w:tentative="1">
      <w:start w:val="1"/>
      <w:numFmt w:val="lowerLetter"/>
      <w:lvlText w:val="%8."/>
      <w:lvlJc w:val="left"/>
      <w:pPr>
        <w:ind w:left="5760" w:hanging="360"/>
      </w:pPr>
    </w:lvl>
    <w:lvl w:ilvl="8" w:tplc="6636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3">
    <w:multiLevelType w:val="hybridMultilevel"/>
    <w:lvl w:ilvl="0" w:tplc="77818617">
      <w:start w:val="1"/>
      <w:numFmt w:val="decimal"/>
      <w:lvlText w:val="%1."/>
      <w:lvlJc w:val="left"/>
      <w:pPr>
        <w:ind w:left="720" w:hanging="360"/>
      </w:pPr>
    </w:lvl>
    <w:lvl w:ilvl="1" w:tplc="77818617" w:tentative="1">
      <w:start w:val="1"/>
      <w:numFmt w:val="lowerLetter"/>
      <w:lvlText w:val="%2."/>
      <w:lvlJc w:val="left"/>
      <w:pPr>
        <w:ind w:left="1440" w:hanging="360"/>
      </w:pPr>
    </w:lvl>
    <w:lvl w:ilvl="2" w:tplc="77818617" w:tentative="1">
      <w:start w:val="1"/>
      <w:numFmt w:val="lowerRoman"/>
      <w:lvlText w:val="%3."/>
      <w:lvlJc w:val="right"/>
      <w:pPr>
        <w:ind w:left="2160" w:hanging="180"/>
      </w:pPr>
    </w:lvl>
    <w:lvl w:ilvl="3" w:tplc="77818617" w:tentative="1">
      <w:start w:val="1"/>
      <w:numFmt w:val="decimal"/>
      <w:lvlText w:val="%4."/>
      <w:lvlJc w:val="left"/>
      <w:pPr>
        <w:ind w:left="2880" w:hanging="360"/>
      </w:pPr>
    </w:lvl>
    <w:lvl w:ilvl="4" w:tplc="77818617" w:tentative="1">
      <w:start w:val="1"/>
      <w:numFmt w:val="lowerLetter"/>
      <w:lvlText w:val="%5."/>
      <w:lvlJc w:val="left"/>
      <w:pPr>
        <w:ind w:left="3600" w:hanging="360"/>
      </w:pPr>
    </w:lvl>
    <w:lvl w:ilvl="5" w:tplc="77818617" w:tentative="1">
      <w:start w:val="1"/>
      <w:numFmt w:val="lowerRoman"/>
      <w:lvlText w:val="%6."/>
      <w:lvlJc w:val="right"/>
      <w:pPr>
        <w:ind w:left="4320" w:hanging="180"/>
      </w:pPr>
    </w:lvl>
    <w:lvl w:ilvl="6" w:tplc="77818617" w:tentative="1">
      <w:start w:val="1"/>
      <w:numFmt w:val="decimal"/>
      <w:lvlText w:val="%7."/>
      <w:lvlJc w:val="left"/>
      <w:pPr>
        <w:ind w:left="5040" w:hanging="360"/>
      </w:pPr>
    </w:lvl>
    <w:lvl w:ilvl="7" w:tplc="77818617" w:tentative="1">
      <w:start w:val="1"/>
      <w:numFmt w:val="lowerLetter"/>
      <w:lvlText w:val="%8."/>
      <w:lvlJc w:val="left"/>
      <w:pPr>
        <w:ind w:left="5760" w:hanging="360"/>
      </w:pPr>
    </w:lvl>
    <w:lvl w:ilvl="8" w:tplc="7781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2">
    <w:multiLevelType w:val="hybridMultilevel"/>
    <w:lvl w:ilvl="0" w:tplc="70276898">
      <w:start w:val="1"/>
      <w:numFmt w:val="decimal"/>
      <w:lvlText w:val="%1."/>
      <w:lvlJc w:val="left"/>
      <w:pPr>
        <w:ind w:left="720" w:hanging="360"/>
      </w:pPr>
    </w:lvl>
    <w:lvl w:ilvl="1" w:tplc="70276898" w:tentative="1">
      <w:start w:val="1"/>
      <w:numFmt w:val="lowerLetter"/>
      <w:lvlText w:val="%2."/>
      <w:lvlJc w:val="left"/>
      <w:pPr>
        <w:ind w:left="1440" w:hanging="360"/>
      </w:pPr>
    </w:lvl>
    <w:lvl w:ilvl="2" w:tplc="70276898" w:tentative="1">
      <w:start w:val="1"/>
      <w:numFmt w:val="lowerRoman"/>
      <w:lvlText w:val="%3."/>
      <w:lvlJc w:val="right"/>
      <w:pPr>
        <w:ind w:left="2160" w:hanging="180"/>
      </w:pPr>
    </w:lvl>
    <w:lvl w:ilvl="3" w:tplc="70276898" w:tentative="1">
      <w:start w:val="1"/>
      <w:numFmt w:val="decimal"/>
      <w:lvlText w:val="%4."/>
      <w:lvlJc w:val="left"/>
      <w:pPr>
        <w:ind w:left="2880" w:hanging="360"/>
      </w:pPr>
    </w:lvl>
    <w:lvl w:ilvl="4" w:tplc="70276898" w:tentative="1">
      <w:start w:val="1"/>
      <w:numFmt w:val="lowerLetter"/>
      <w:lvlText w:val="%5."/>
      <w:lvlJc w:val="left"/>
      <w:pPr>
        <w:ind w:left="3600" w:hanging="360"/>
      </w:pPr>
    </w:lvl>
    <w:lvl w:ilvl="5" w:tplc="70276898" w:tentative="1">
      <w:start w:val="1"/>
      <w:numFmt w:val="lowerRoman"/>
      <w:lvlText w:val="%6."/>
      <w:lvlJc w:val="right"/>
      <w:pPr>
        <w:ind w:left="4320" w:hanging="180"/>
      </w:pPr>
    </w:lvl>
    <w:lvl w:ilvl="6" w:tplc="70276898" w:tentative="1">
      <w:start w:val="1"/>
      <w:numFmt w:val="decimal"/>
      <w:lvlText w:val="%7."/>
      <w:lvlJc w:val="left"/>
      <w:pPr>
        <w:ind w:left="5040" w:hanging="360"/>
      </w:pPr>
    </w:lvl>
    <w:lvl w:ilvl="7" w:tplc="70276898" w:tentative="1">
      <w:start w:val="1"/>
      <w:numFmt w:val="lowerLetter"/>
      <w:lvlText w:val="%8."/>
      <w:lvlJc w:val="left"/>
      <w:pPr>
        <w:ind w:left="5760" w:hanging="360"/>
      </w:pPr>
    </w:lvl>
    <w:lvl w:ilvl="8" w:tplc="7027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1">
    <w:multiLevelType w:val="hybridMultilevel"/>
    <w:lvl w:ilvl="0" w:tplc="66428157">
      <w:start w:val="1"/>
      <w:numFmt w:val="decimal"/>
      <w:lvlText w:val="%1."/>
      <w:lvlJc w:val="left"/>
      <w:pPr>
        <w:ind w:left="720" w:hanging="360"/>
      </w:pPr>
    </w:lvl>
    <w:lvl w:ilvl="1" w:tplc="66428157" w:tentative="1">
      <w:start w:val="1"/>
      <w:numFmt w:val="lowerLetter"/>
      <w:lvlText w:val="%2."/>
      <w:lvlJc w:val="left"/>
      <w:pPr>
        <w:ind w:left="1440" w:hanging="360"/>
      </w:pPr>
    </w:lvl>
    <w:lvl w:ilvl="2" w:tplc="66428157" w:tentative="1">
      <w:start w:val="1"/>
      <w:numFmt w:val="lowerRoman"/>
      <w:lvlText w:val="%3."/>
      <w:lvlJc w:val="right"/>
      <w:pPr>
        <w:ind w:left="2160" w:hanging="180"/>
      </w:pPr>
    </w:lvl>
    <w:lvl w:ilvl="3" w:tplc="66428157" w:tentative="1">
      <w:start w:val="1"/>
      <w:numFmt w:val="decimal"/>
      <w:lvlText w:val="%4."/>
      <w:lvlJc w:val="left"/>
      <w:pPr>
        <w:ind w:left="2880" w:hanging="360"/>
      </w:pPr>
    </w:lvl>
    <w:lvl w:ilvl="4" w:tplc="66428157" w:tentative="1">
      <w:start w:val="1"/>
      <w:numFmt w:val="lowerLetter"/>
      <w:lvlText w:val="%5."/>
      <w:lvlJc w:val="left"/>
      <w:pPr>
        <w:ind w:left="3600" w:hanging="360"/>
      </w:pPr>
    </w:lvl>
    <w:lvl w:ilvl="5" w:tplc="66428157" w:tentative="1">
      <w:start w:val="1"/>
      <w:numFmt w:val="lowerRoman"/>
      <w:lvlText w:val="%6."/>
      <w:lvlJc w:val="right"/>
      <w:pPr>
        <w:ind w:left="4320" w:hanging="180"/>
      </w:pPr>
    </w:lvl>
    <w:lvl w:ilvl="6" w:tplc="66428157" w:tentative="1">
      <w:start w:val="1"/>
      <w:numFmt w:val="decimal"/>
      <w:lvlText w:val="%7."/>
      <w:lvlJc w:val="left"/>
      <w:pPr>
        <w:ind w:left="5040" w:hanging="360"/>
      </w:pPr>
    </w:lvl>
    <w:lvl w:ilvl="7" w:tplc="66428157" w:tentative="1">
      <w:start w:val="1"/>
      <w:numFmt w:val="lowerLetter"/>
      <w:lvlText w:val="%8."/>
      <w:lvlJc w:val="left"/>
      <w:pPr>
        <w:ind w:left="5760" w:hanging="360"/>
      </w:pPr>
    </w:lvl>
    <w:lvl w:ilvl="8" w:tplc="6642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0">
    <w:multiLevelType w:val="hybridMultilevel"/>
    <w:lvl w:ilvl="0" w:tplc="50746386">
      <w:start w:val="1"/>
      <w:numFmt w:val="decimal"/>
      <w:lvlText w:val="%1."/>
      <w:lvlJc w:val="left"/>
      <w:pPr>
        <w:ind w:left="720" w:hanging="360"/>
      </w:pPr>
    </w:lvl>
    <w:lvl w:ilvl="1" w:tplc="50746386" w:tentative="1">
      <w:start w:val="1"/>
      <w:numFmt w:val="lowerLetter"/>
      <w:lvlText w:val="%2."/>
      <w:lvlJc w:val="left"/>
      <w:pPr>
        <w:ind w:left="1440" w:hanging="360"/>
      </w:pPr>
    </w:lvl>
    <w:lvl w:ilvl="2" w:tplc="50746386" w:tentative="1">
      <w:start w:val="1"/>
      <w:numFmt w:val="lowerRoman"/>
      <w:lvlText w:val="%3."/>
      <w:lvlJc w:val="right"/>
      <w:pPr>
        <w:ind w:left="2160" w:hanging="180"/>
      </w:pPr>
    </w:lvl>
    <w:lvl w:ilvl="3" w:tplc="50746386" w:tentative="1">
      <w:start w:val="1"/>
      <w:numFmt w:val="decimal"/>
      <w:lvlText w:val="%4."/>
      <w:lvlJc w:val="left"/>
      <w:pPr>
        <w:ind w:left="2880" w:hanging="360"/>
      </w:pPr>
    </w:lvl>
    <w:lvl w:ilvl="4" w:tplc="50746386" w:tentative="1">
      <w:start w:val="1"/>
      <w:numFmt w:val="lowerLetter"/>
      <w:lvlText w:val="%5."/>
      <w:lvlJc w:val="left"/>
      <w:pPr>
        <w:ind w:left="3600" w:hanging="360"/>
      </w:pPr>
    </w:lvl>
    <w:lvl w:ilvl="5" w:tplc="50746386" w:tentative="1">
      <w:start w:val="1"/>
      <w:numFmt w:val="lowerRoman"/>
      <w:lvlText w:val="%6."/>
      <w:lvlJc w:val="right"/>
      <w:pPr>
        <w:ind w:left="4320" w:hanging="180"/>
      </w:pPr>
    </w:lvl>
    <w:lvl w:ilvl="6" w:tplc="50746386" w:tentative="1">
      <w:start w:val="1"/>
      <w:numFmt w:val="decimal"/>
      <w:lvlText w:val="%7."/>
      <w:lvlJc w:val="left"/>
      <w:pPr>
        <w:ind w:left="5040" w:hanging="360"/>
      </w:pPr>
    </w:lvl>
    <w:lvl w:ilvl="7" w:tplc="50746386" w:tentative="1">
      <w:start w:val="1"/>
      <w:numFmt w:val="lowerLetter"/>
      <w:lvlText w:val="%8."/>
      <w:lvlJc w:val="left"/>
      <w:pPr>
        <w:ind w:left="5760" w:hanging="360"/>
      </w:pPr>
    </w:lvl>
    <w:lvl w:ilvl="8" w:tplc="5074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9">
    <w:multiLevelType w:val="hybridMultilevel"/>
    <w:lvl w:ilvl="0" w:tplc="43590568">
      <w:start w:val="1"/>
      <w:numFmt w:val="decimal"/>
      <w:lvlText w:val="%1."/>
      <w:lvlJc w:val="left"/>
      <w:pPr>
        <w:ind w:left="720" w:hanging="360"/>
      </w:pPr>
    </w:lvl>
    <w:lvl w:ilvl="1" w:tplc="43590568" w:tentative="1">
      <w:start w:val="1"/>
      <w:numFmt w:val="lowerLetter"/>
      <w:lvlText w:val="%2."/>
      <w:lvlJc w:val="left"/>
      <w:pPr>
        <w:ind w:left="1440" w:hanging="360"/>
      </w:pPr>
    </w:lvl>
    <w:lvl w:ilvl="2" w:tplc="43590568" w:tentative="1">
      <w:start w:val="1"/>
      <w:numFmt w:val="lowerRoman"/>
      <w:lvlText w:val="%3."/>
      <w:lvlJc w:val="right"/>
      <w:pPr>
        <w:ind w:left="2160" w:hanging="180"/>
      </w:pPr>
    </w:lvl>
    <w:lvl w:ilvl="3" w:tplc="43590568" w:tentative="1">
      <w:start w:val="1"/>
      <w:numFmt w:val="decimal"/>
      <w:lvlText w:val="%4."/>
      <w:lvlJc w:val="left"/>
      <w:pPr>
        <w:ind w:left="2880" w:hanging="360"/>
      </w:pPr>
    </w:lvl>
    <w:lvl w:ilvl="4" w:tplc="43590568" w:tentative="1">
      <w:start w:val="1"/>
      <w:numFmt w:val="lowerLetter"/>
      <w:lvlText w:val="%5."/>
      <w:lvlJc w:val="left"/>
      <w:pPr>
        <w:ind w:left="3600" w:hanging="360"/>
      </w:pPr>
    </w:lvl>
    <w:lvl w:ilvl="5" w:tplc="43590568" w:tentative="1">
      <w:start w:val="1"/>
      <w:numFmt w:val="lowerRoman"/>
      <w:lvlText w:val="%6."/>
      <w:lvlJc w:val="right"/>
      <w:pPr>
        <w:ind w:left="4320" w:hanging="180"/>
      </w:pPr>
    </w:lvl>
    <w:lvl w:ilvl="6" w:tplc="43590568" w:tentative="1">
      <w:start w:val="1"/>
      <w:numFmt w:val="decimal"/>
      <w:lvlText w:val="%7."/>
      <w:lvlJc w:val="left"/>
      <w:pPr>
        <w:ind w:left="5040" w:hanging="360"/>
      </w:pPr>
    </w:lvl>
    <w:lvl w:ilvl="7" w:tplc="43590568" w:tentative="1">
      <w:start w:val="1"/>
      <w:numFmt w:val="lowerLetter"/>
      <w:lvlText w:val="%8."/>
      <w:lvlJc w:val="left"/>
      <w:pPr>
        <w:ind w:left="5760" w:hanging="360"/>
      </w:pPr>
    </w:lvl>
    <w:lvl w:ilvl="8" w:tplc="4359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8">
    <w:multiLevelType w:val="hybridMultilevel"/>
    <w:lvl w:ilvl="0" w:tplc="20839471">
      <w:start w:val="1"/>
      <w:numFmt w:val="decimal"/>
      <w:lvlText w:val="%1."/>
      <w:lvlJc w:val="left"/>
      <w:pPr>
        <w:ind w:left="720" w:hanging="360"/>
      </w:pPr>
    </w:lvl>
    <w:lvl w:ilvl="1" w:tplc="20839471" w:tentative="1">
      <w:start w:val="1"/>
      <w:numFmt w:val="lowerLetter"/>
      <w:lvlText w:val="%2."/>
      <w:lvlJc w:val="left"/>
      <w:pPr>
        <w:ind w:left="1440" w:hanging="360"/>
      </w:pPr>
    </w:lvl>
    <w:lvl w:ilvl="2" w:tplc="20839471" w:tentative="1">
      <w:start w:val="1"/>
      <w:numFmt w:val="lowerRoman"/>
      <w:lvlText w:val="%3."/>
      <w:lvlJc w:val="right"/>
      <w:pPr>
        <w:ind w:left="2160" w:hanging="180"/>
      </w:pPr>
    </w:lvl>
    <w:lvl w:ilvl="3" w:tplc="20839471" w:tentative="1">
      <w:start w:val="1"/>
      <w:numFmt w:val="decimal"/>
      <w:lvlText w:val="%4."/>
      <w:lvlJc w:val="left"/>
      <w:pPr>
        <w:ind w:left="2880" w:hanging="360"/>
      </w:pPr>
    </w:lvl>
    <w:lvl w:ilvl="4" w:tplc="20839471" w:tentative="1">
      <w:start w:val="1"/>
      <w:numFmt w:val="lowerLetter"/>
      <w:lvlText w:val="%5."/>
      <w:lvlJc w:val="left"/>
      <w:pPr>
        <w:ind w:left="3600" w:hanging="360"/>
      </w:pPr>
    </w:lvl>
    <w:lvl w:ilvl="5" w:tplc="20839471" w:tentative="1">
      <w:start w:val="1"/>
      <w:numFmt w:val="lowerRoman"/>
      <w:lvlText w:val="%6."/>
      <w:lvlJc w:val="right"/>
      <w:pPr>
        <w:ind w:left="4320" w:hanging="180"/>
      </w:pPr>
    </w:lvl>
    <w:lvl w:ilvl="6" w:tplc="20839471" w:tentative="1">
      <w:start w:val="1"/>
      <w:numFmt w:val="decimal"/>
      <w:lvlText w:val="%7."/>
      <w:lvlJc w:val="left"/>
      <w:pPr>
        <w:ind w:left="5040" w:hanging="360"/>
      </w:pPr>
    </w:lvl>
    <w:lvl w:ilvl="7" w:tplc="20839471" w:tentative="1">
      <w:start w:val="1"/>
      <w:numFmt w:val="lowerLetter"/>
      <w:lvlText w:val="%8."/>
      <w:lvlJc w:val="left"/>
      <w:pPr>
        <w:ind w:left="5760" w:hanging="360"/>
      </w:pPr>
    </w:lvl>
    <w:lvl w:ilvl="8" w:tplc="20839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7">
    <w:multiLevelType w:val="hybridMultilevel"/>
    <w:lvl w:ilvl="0" w:tplc="84729877">
      <w:start w:val="1"/>
      <w:numFmt w:val="decimal"/>
      <w:lvlText w:val="%1."/>
      <w:lvlJc w:val="left"/>
      <w:pPr>
        <w:ind w:left="720" w:hanging="360"/>
      </w:pPr>
    </w:lvl>
    <w:lvl w:ilvl="1" w:tplc="84729877" w:tentative="1">
      <w:start w:val="1"/>
      <w:numFmt w:val="lowerLetter"/>
      <w:lvlText w:val="%2."/>
      <w:lvlJc w:val="left"/>
      <w:pPr>
        <w:ind w:left="1440" w:hanging="360"/>
      </w:pPr>
    </w:lvl>
    <w:lvl w:ilvl="2" w:tplc="84729877" w:tentative="1">
      <w:start w:val="1"/>
      <w:numFmt w:val="lowerRoman"/>
      <w:lvlText w:val="%3."/>
      <w:lvlJc w:val="right"/>
      <w:pPr>
        <w:ind w:left="2160" w:hanging="180"/>
      </w:pPr>
    </w:lvl>
    <w:lvl w:ilvl="3" w:tplc="84729877" w:tentative="1">
      <w:start w:val="1"/>
      <w:numFmt w:val="decimal"/>
      <w:lvlText w:val="%4."/>
      <w:lvlJc w:val="left"/>
      <w:pPr>
        <w:ind w:left="2880" w:hanging="360"/>
      </w:pPr>
    </w:lvl>
    <w:lvl w:ilvl="4" w:tplc="84729877" w:tentative="1">
      <w:start w:val="1"/>
      <w:numFmt w:val="lowerLetter"/>
      <w:lvlText w:val="%5."/>
      <w:lvlJc w:val="left"/>
      <w:pPr>
        <w:ind w:left="3600" w:hanging="360"/>
      </w:pPr>
    </w:lvl>
    <w:lvl w:ilvl="5" w:tplc="84729877" w:tentative="1">
      <w:start w:val="1"/>
      <w:numFmt w:val="lowerRoman"/>
      <w:lvlText w:val="%6."/>
      <w:lvlJc w:val="right"/>
      <w:pPr>
        <w:ind w:left="4320" w:hanging="180"/>
      </w:pPr>
    </w:lvl>
    <w:lvl w:ilvl="6" w:tplc="84729877" w:tentative="1">
      <w:start w:val="1"/>
      <w:numFmt w:val="decimal"/>
      <w:lvlText w:val="%7."/>
      <w:lvlJc w:val="left"/>
      <w:pPr>
        <w:ind w:left="5040" w:hanging="360"/>
      </w:pPr>
    </w:lvl>
    <w:lvl w:ilvl="7" w:tplc="84729877" w:tentative="1">
      <w:start w:val="1"/>
      <w:numFmt w:val="lowerLetter"/>
      <w:lvlText w:val="%8."/>
      <w:lvlJc w:val="left"/>
      <w:pPr>
        <w:ind w:left="5760" w:hanging="360"/>
      </w:pPr>
    </w:lvl>
    <w:lvl w:ilvl="8" w:tplc="8472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6">
    <w:multiLevelType w:val="hybridMultilevel"/>
    <w:lvl w:ilvl="0" w:tplc="97644762">
      <w:start w:val="1"/>
      <w:numFmt w:val="decimal"/>
      <w:lvlText w:val="%1."/>
      <w:lvlJc w:val="left"/>
      <w:pPr>
        <w:ind w:left="720" w:hanging="360"/>
      </w:pPr>
    </w:lvl>
    <w:lvl w:ilvl="1" w:tplc="97644762" w:tentative="1">
      <w:start w:val="1"/>
      <w:numFmt w:val="lowerLetter"/>
      <w:lvlText w:val="%2."/>
      <w:lvlJc w:val="left"/>
      <w:pPr>
        <w:ind w:left="1440" w:hanging="360"/>
      </w:pPr>
    </w:lvl>
    <w:lvl w:ilvl="2" w:tplc="97644762" w:tentative="1">
      <w:start w:val="1"/>
      <w:numFmt w:val="lowerRoman"/>
      <w:lvlText w:val="%3."/>
      <w:lvlJc w:val="right"/>
      <w:pPr>
        <w:ind w:left="2160" w:hanging="180"/>
      </w:pPr>
    </w:lvl>
    <w:lvl w:ilvl="3" w:tplc="97644762" w:tentative="1">
      <w:start w:val="1"/>
      <w:numFmt w:val="decimal"/>
      <w:lvlText w:val="%4."/>
      <w:lvlJc w:val="left"/>
      <w:pPr>
        <w:ind w:left="2880" w:hanging="360"/>
      </w:pPr>
    </w:lvl>
    <w:lvl w:ilvl="4" w:tplc="97644762" w:tentative="1">
      <w:start w:val="1"/>
      <w:numFmt w:val="lowerLetter"/>
      <w:lvlText w:val="%5."/>
      <w:lvlJc w:val="left"/>
      <w:pPr>
        <w:ind w:left="3600" w:hanging="360"/>
      </w:pPr>
    </w:lvl>
    <w:lvl w:ilvl="5" w:tplc="97644762" w:tentative="1">
      <w:start w:val="1"/>
      <w:numFmt w:val="lowerRoman"/>
      <w:lvlText w:val="%6."/>
      <w:lvlJc w:val="right"/>
      <w:pPr>
        <w:ind w:left="4320" w:hanging="180"/>
      </w:pPr>
    </w:lvl>
    <w:lvl w:ilvl="6" w:tplc="97644762" w:tentative="1">
      <w:start w:val="1"/>
      <w:numFmt w:val="decimal"/>
      <w:lvlText w:val="%7."/>
      <w:lvlJc w:val="left"/>
      <w:pPr>
        <w:ind w:left="5040" w:hanging="360"/>
      </w:pPr>
    </w:lvl>
    <w:lvl w:ilvl="7" w:tplc="97644762" w:tentative="1">
      <w:start w:val="1"/>
      <w:numFmt w:val="lowerLetter"/>
      <w:lvlText w:val="%8."/>
      <w:lvlJc w:val="left"/>
      <w:pPr>
        <w:ind w:left="5760" w:hanging="360"/>
      </w:pPr>
    </w:lvl>
    <w:lvl w:ilvl="8" w:tplc="97644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5">
    <w:multiLevelType w:val="hybridMultilevel"/>
    <w:lvl w:ilvl="0" w:tplc="12257004">
      <w:start w:val="1"/>
      <w:numFmt w:val="decimal"/>
      <w:lvlText w:val="%1."/>
      <w:lvlJc w:val="left"/>
      <w:pPr>
        <w:ind w:left="720" w:hanging="360"/>
      </w:pPr>
    </w:lvl>
    <w:lvl w:ilvl="1" w:tplc="12257004" w:tentative="1">
      <w:start w:val="1"/>
      <w:numFmt w:val="lowerLetter"/>
      <w:lvlText w:val="%2."/>
      <w:lvlJc w:val="left"/>
      <w:pPr>
        <w:ind w:left="1440" w:hanging="360"/>
      </w:pPr>
    </w:lvl>
    <w:lvl w:ilvl="2" w:tplc="12257004" w:tentative="1">
      <w:start w:val="1"/>
      <w:numFmt w:val="lowerRoman"/>
      <w:lvlText w:val="%3."/>
      <w:lvlJc w:val="right"/>
      <w:pPr>
        <w:ind w:left="2160" w:hanging="180"/>
      </w:pPr>
    </w:lvl>
    <w:lvl w:ilvl="3" w:tplc="12257004" w:tentative="1">
      <w:start w:val="1"/>
      <w:numFmt w:val="decimal"/>
      <w:lvlText w:val="%4."/>
      <w:lvlJc w:val="left"/>
      <w:pPr>
        <w:ind w:left="2880" w:hanging="360"/>
      </w:pPr>
    </w:lvl>
    <w:lvl w:ilvl="4" w:tplc="12257004" w:tentative="1">
      <w:start w:val="1"/>
      <w:numFmt w:val="lowerLetter"/>
      <w:lvlText w:val="%5."/>
      <w:lvlJc w:val="left"/>
      <w:pPr>
        <w:ind w:left="3600" w:hanging="360"/>
      </w:pPr>
    </w:lvl>
    <w:lvl w:ilvl="5" w:tplc="12257004" w:tentative="1">
      <w:start w:val="1"/>
      <w:numFmt w:val="lowerRoman"/>
      <w:lvlText w:val="%6."/>
      <w:lvlJc w:val="right"/>
      <w:pPr>
        <w:ind w:left="4320" w:hanging="180"/>
      </w:pPr>
    </w:lvl>
    <w:lvl w:ilvl="6" w:tplc="12257004" w:tentative="1">
      <w:start w:val="1"/>
      <w:numFmt w:val="decimal"/>
      <w:lvlText w:val="%7."/>
      <w:lvlJc w:val="left"/>
      <w:pPr>
        <w:ind w:left="5040" w:hanging="360"/>
      </w:pPr>
    </w:lvl>
    <w:lvl w:ilvl="7" w:tplc="12257004" w:tentative="1">
      <w:start w:val="1"/>
      <w:numFmt w:val="lowerLetter"/>
      <w:lvlText w:val="%8."/>
      <w:lvlJc w:val="left"/>
      <w:pPr>
        <w:ind w:left="5760" w:hanging="360"/>
      </w:pPr>
    </w:lvl>
    <w:lvl w:ilvl="8" w:tplc="1225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4">
    <w:multiLevelType w:val="hybridMultilevel"/>
    <w:lvl w:ilvl="0" w:tplc="10459918">
      <w:start w:val="1"/>
      <w:numFmt w:val="decimal"/>
      <w:lvlText w:val="%1."/>
      <w:lvlJc w:val="left"/>
      <w:pPr>
        <w:ind w:left="720" w:hanging="360"/>
      </w:pPr>
    </w:lvl>
    <w:lvl w:ilvl="1" w:tplc="10459918" w:tentative="1">
      <w:start w:val="1"/>
      <w:numFmt w:val="lowerLetter"/>
      <w:lvlText w:val="%2."/>
      <w:lvlJc w:val="left"/>
      <w:pPr>
        <w:ind w:left="1440" w:hanging="360"/>
      </w:pPr>
    </w:lvl>
    <w:lvl w:ilvl="2" w:tplc="10459918" w:tentative="1">
      <w:start w:val="1"/>
      <w:numFmt w:val="lowerRoman"/>
      <w:lvlText w:val="%3."/>
      <w:lvlJc w:val="right"/>
      <w:pPr>
        <w:ind w:left="2160" w:hanging="180"/>
      </w:pPr>
    </w:lvl>
    <w:lvl w:ilvl="3" w:tplc="10459918" w:tentative="1">
      <w:start w:val="1"/>
      <w:numFmt w:val="decimal"/>
      <w:lvlText w:val="%4."/>
      <w:lvlJc w:val="left"/>
      <w:pPr>
        <w:ind w:left="2880" w:hanging="360"/>
      </w:pPr>
    </w:lvl>
    <w:lvl w:ilvl="4" w:tplc="10459918" w:tentative="1">
      <w:start w:val="1"/>
      <w:numFmt w:val="lowerLetter"/>
      <w:lvlText w:val="%5."/>
      <w:lvlJc w:val="left"/>
      <w:pPr>
        <w:ind w:left="3600" w:hanging="360"/>
      </w:pPr>
    </w:lvl>
    <w:lvl w:ilvl="5" w:tplc="10459918" w:tentative="1">
      <w:start w:val="1"/>
      <w:numFmt w:val="lowerRoman"/>
      <w:lvlText w:val="%6."/>
      <w:lvlJc w:val="right"/>
      <w:pPr>
        <w:ind w:left="4320" w:hanging="180"/>
      </w:pPr>
    </w:lvl>
    <w:lvl w:ilvl="6" w:tplc="10459918" w:tentative="1">
      <w:start w:val="1"/>
      <w:numFmt w:val="decimal"/>
      <w:lvlText w:val="%7."/>
      <w:lvlJc w:val="left"/>
      <w:pPr>
        <w:ind w:left="5040" w:hanging="360"/>
      </w:pPr>
    </w:lvl>
    <w:lvl w:ilvl="7" w:tplc="10459918" w:tentative="1">
      <w:start w:val="1"/>
      <w:numFmt w:val="lowerLetter"/>
      <w:lvlText w:val="%8."/>
      <w:lvlJc w:val="left"/>
      <w:pPr>
        <w:ind w:left="5760" w:hanging="360"/>
      </w:pPr>
    </w:lvl>
    <w:lvl w:ilvl="8" w:tplc="1045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3">
    <w:multiLevelType w:val="hybridMultilevel"/>
    <w:lvl w:ilvl="0" w:tplc="65871136">
      <w:start w:val="1"/>
      <w:numFmt w:val="decimal"/>
      <w:lvlText w:val="%1."/>
      <w:lvlJc w:val="left"/>
      <w:pPr>
        <w:ind w:left="720" w:hanging="360"/>
      </w:pPr>
    </w:lvl>
    <w:lvl w:ilvl="1" w:tplc="65871136" w:tentative="1">
      <w:start w:val="1"/>
      <w:numFmt w:val="lowerLetter"/>
      <w:lvlText w:val="%2."/>
      <w:lvlJc w:val="left"/>
      <w:pPr>
        <w:ind w:left="1440" w:hanging="360"/>
      </w:pPr>
    </w:lvl>
    <w:lvl w:ilvl="2" w:tplc="65871136" w:tentative="1">
      <w:start w:val="1"/>
      <w:numFmt w:val="lowerRoman"/>
      <w:lvlText w:val="%3."/>
      <w:lvlJc w:val="right"/>
      <w:pPr>
        <w:ind w:left="2160" w:hanging="180"/>
      </w:pPr>
    </w:lvl>
    <w:lvl w:ilvl="3" w:tplc="65871136" w:tentative="1">
      <w:start w:val="1"/>
      <w:numFmt w:val="decimal"/>
      <w:lvlText w:val="%4."/>
      <w:lvlJc w:val="left"/>
      <w:pPr>
        <w:ind w:left="2880" w:hanging="360"/>
      </w:pPr>
    </w:lvl>
    <w:lvl w:ilvl="4" w:tplc="65871136" w:tentative="1">
      <w:start w:val="1"/>
      <w:numFmt w:val="lowerLetter"/>
      <w:lvlText w:val="%5."/>
      <w:lvlJc w:val="left"/>
      <w:pPr>
        <w:ind w:left="3600" w:hanging="360"/>
      </w:pPr>
    </w:lvl>
    <w:lvl w:ilvl="5" w:tplc="65871136" w:tentative="1">
      <w:start w:val="1"/>
      <w:numFmt w:val="lowerRoman"/>
      <w:lvlText w:val="%6."/>
      <w:lvlJc w:val="right"/>
      <w:pPr>
        <w:ind w:left="4320" w:hanging="180"/>
      </w:pPr>
    </w:lvl>
    <w:lvl w:ilvl="6" w:tplc="65871136" w:tentative="1">
      <w:start w:val="1"/>
      <w:numFmt w:val="decimal"/>
      <w:lvlText w:val="%7."/>
      <w:lvlJc w:val="left"/>
      <w:pPr>
        <w:ind w:left="5040" w:hanging="360"/>
      </w:pPr>
    </w:lvl>
    <w:lvl w:ilvl="7" w:tplc="65871136" w:tentative="1">
      <w:start w:val="1"/>
      <w:numFmt w:val="lowerLetter"/>
      <w:lvlText w:val="%8."/>
      <w:lvlJc w:val="left"/>
      <w:pPr>
        <w:ind w:left="5760" w:hanging="360"/>
      </w:pPr>
    </w:lvl>
    <w:lvl w:ilvl="8" w:tplc="6587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2">
    <w:multiLevelType w:val="hybridMultilevel"/>
    <w:lvl w:ilvl="0" w:tplc="84624408">
      <w:start w:val="1"/>
      <w:numFmt w:val="decimal"/>
      <w:lvlText w:val="%1."/>
      <w:lvlJc w:val="left"/>
      <w:pPr>
        <w:ind w:left="720" w:hanging="360"/>
      </w:pPr>
    </w:lvl>
    <w:lvl w:ilvl="1" w:tplc="84624408" w:tentative="1">
      <w:start w:val="1"/>
      <w:numFmt w:val="lowerLetter"/>
      <w:lvlText w:val="%2."/>
      <w:lvlJc w:val="left"/>
      <w:pPr>
        <w:ind w:left="1440" w:hanging="360"/>
      </w:pPr>
    </w:lvl>
    <w:lvl w:ilvl="2" w:tplc="84624408" w:tentative="1">
      <w:start w:val="1"/>
      <w:numFmt w:val="lowerRoman"/>
      <w:lvlText w:val="%3."/>
      <w:lvlJc w:val="right"/>
      <w:pPr>
        <w:ind w:left="2160" w:hanging="180"/>
      </w:pPr>
    </w:lvl>
    <w:lvl w:ilvl="3" w:tplc="84624408" w:tentative="1">
      <w:start w:val="1"/>
      <w:numFmt w:val="decimal"/>
      <w:lvlText w:val="%4."/>
      <w:lvlJc w:val="left"/>
      <w:pPr>
        <w:ind w:left="2880" w:hanging="360"/>
      </w:pPr>
    </w:lvl>
    <w:lvl w:ilvl="4" w:tplc="84624408" w:tentative="1">
      <w:start w:val="1"/>
      <w:numFmt w:val="lowerLetter"/>
      <w:lvlText w:val="%5."/>
      <w:lvlJc w:val="left"/>
      <w:pPr>
        <w:ind w:left="3600" w:hanging="360"/>
      </w:pPr>
    </w:lvl>
    <w:lvl w:ilvl="5" w:tplc="84624408" w:tentative="1">
      <w:start w:val="1"/>
      <w:numFmt w:val="lowerRoman"/>
      <w:lvlText w:val="%6."/>
      <w:lvlJc w:val="right"/>
      <w:pPr>
        <w:ind w:left="4320" w:hanging="180"/>
      </w:pPr>
    </w:lvl>
    <w:lvl w:ilvl="6" w:tplc="84624408" w:tentative="1">
      <w:start w:val="1"/>
      <w:numFmt w:val="decimal"/>
      <w:lvlText w:val="%7."/>
      <w:lvlJc w:val="left"/>
      <w:pPr>
        <w:ind w:left="5040" w:hanging="360"/>
      </w:pPr>
    </w:lvl>
    <w:lvl w:ilvl="7" w:tplc="84624408" w:tentative="1">
      <w:start w:val="1"/>
      <w:numFmt w:val="lowerLetter"/>
      <w:lvlText w:val="%8."/>
      <w:lvlJc w:val="left"/>
      <w:pPr>
        <w:ind w:left="5760" w:hanging="360"/>
      </w:pPr>
    </w:lvl>
    <w:lvl w:ilvl="8" w:tplc="8462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1">
    <w:multiLevelType w:val="hybridMultilevel"/>
    <w:lvl w:ilvl="0" w:tplc="27812399">
      <w:start w:val="1"/>
      <w:numFmt w:val="decimal"/>
      <w:lvlText w:val="%1."/>
      <w:lvlJc w:val="left"/>
      <w:pPr>
        <w:ind w:left="720" w:hanging="360"/>
      </w:pPr>
    </w:lvl>
    <w:lvl w:ilvl="1" w:tplc="27812399" w:tentative="1">
      <w:start w:val="1"/>
      <w:numFmt w:val="lowerLetter"/>
      <w:lvlText w:val="%2."/>
      <w:lvlJc w:val="left"/>
      <w:pPr>
        <w:ind w:left="1440" w:hanging="360"/>
      </w:pPr>
    </w:lvl>
    <w:lvl w:ilvl="2" w:tplc="27812399" w:tentative="1">
      <w:start w:val="1"/>
      <w:numFmt w:val="lowerRoman"/>
      <w:lvlText w:val="%3."/>
      <w:lvlJc w:val="right"/>
      <w:pPr>
        <w:ind w:left="2160" w:hanging="180"/>
      </w:pPr>
    </w:lvl>
    <w:lvl w:ilvl="3" w:tplc="27812399" w:tentative="1">
      <w:start w:val="1"/>
      <w:numFmt w:val="decimal"/>
      <w:lvlText w:val="%4."/>
      <w:lvlJc w:val="left"/>
      <w:pPr>
        <w:ind w:left="2880" w:hanging="360"/>
      </w:pPr>
    </w:lvl>
    <w:lvl w:ilvl="4" w:tplc="27812399" w:tentative="1">
      <w:start w:val="1"/>
      <w:numFmt w:val="lowerLetter"/>
      <w:lvlText w:val="%5."/>
      <w:lvlJc w:val="left"/>
      <w:pPr>
        <w:ind w:left="3600" w:hanging="360"/>
      </w:pPr>
    </w:lvl>
    <w:lvl w:ilvl="5" w:tplc="27812399" w:tentative="1">
      <w:start w:val="1"/>
      <w:numFmt w:val="lowerRoman"/>
      <w:lvlText w:val="%6."/>
      <w:lvlJc w:val="right"/>
      <w:pPr>
        <w:ind w:left="4320" w:hanging="180"/>
      </w:pPr>
    </w:lvl>
    <w:lvl w:ilvl="6" w:tplc="27812399" w:tentative="1">
      <w:start w:val="1"/>
      <w:numFmt w:val="decimal"/>
      <w:lvlText w:val="%7."/>
      <w:lvlJc w:val="left"/>
      <w:pPr>
        <w:ind w:left="5040" w:hanging="360"/>
      </w:pPr>
    </w:lvl>
    <w:lvl w:ilvl="7" w:tplc="27812399" w:tentative="1">
      <w:start w:val="1"/>
      <w:numFmt w:val="lowerLetter"/>
      <w:lvlText w:val="%8."/>
      <w:lvlJc w:val="left"/>
      <w:pPr>
        <w:ind w:left="5760" w:hanging="360"/>
      </w:pPr>
    </w:lvl>
    <w:lvl w:ilvl="8" w:tplc="2781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0">
    <w:multiLevelType w:val="hybridMultilevel"/>
    <w:lvl w:ilvl="0" w:tplc="87816286">
      <w:start w:val="1"/>
      <w:numFmt w:val="decimal"/>
      <w:lvlText w:val="%1."/>
      <w:lvlJc w:val="left"/>
      <w:pPr>
        <w:ind w:left="720" w:hanging="360"/>
      </w:pPr>
    </w:lvl>
    <w:lvl w:ilvl="1" w:tplc="87816286" w:tentative="1">
      <w:start w:val="1"/>
      <w:numFmt w:val="lowerLetter"/>
      <w:lvlText w:val="%2."/>
      <w:lvlJc w:val="left"/>
      <w:pPr>
        <w:ind w:left="1440" w:hanging="360"/>
      </w:pPr>
    </w:lvl>
    <w:lvl w:ilvl="2" w:tplc="87816286" w:tentative="1">
      <w:start w:val="1"/>
      <w:numFmt w:val="lowerRoman"/>
      <w:lvlText w:val="%3."/>
      <w:lvlJc w:val="right"/>
      <w:pPr>
        <w:ind w:left="2160" w:hanging="180"/>
      </w:pPr>
    </w:lvl>
    <w:lvl w:ilvl="3" w:tplc="87816286" w:tentative="1">
      <w:start w:val="1"/>
      <w:numFmt w:val="decimal"/>
      <w:lvlText w:val="%4."/>
      <w:lvlJc w:val="left"/>
      <w:pPr>
        <w:ind w:left="2880" w:hanging="360"/>
      </w:pPr>
    </w:lvl>
    <w:lvl w:ilvl="4" w:tplc="87816286" w:tentative="1">
      <w:start w:val="1"/>
      <w:numFmt w:val="lowerLetter"/>
      <w:lvlText w:val="%5."/>
      <w:lvlJc w:val="left"/>
      <w:pPr>
        <w:ind w:left="3600" w:hanging="360"/>
      </w:pPr>
    </w:lvl>
    <w:lvl w:ilvl="5" w:tplc="87816286" w:tentative="1">
      <w:start w:val="1"/>
      <w:numFmt w:val="lowerRoman"/>
      <w:lvlText w:val="%6."/>
      <w:lvlJc w:val="right"/>
      <w:pPr>
        <w:ind w:left="4320" w:hanging="180"/>
      </w:pPr>
    </w:lvl>
    <w:lvl w:ilvl="6" w:tplc="87816286" w:tentative="1">
      <w:start w:val="1"/>
      <w:numFmt w:val="decimal"/>
      <w:lvlText w:val="%7."/>
      <w:lvlJc w:val="left"/>
      <w:pPr>
        <w:ind w:left="5040" w:hanging="360"/>
      </w:pPr>
    </w:lvl>
    <w:lvl w:ilvl="7" w:tplc="87816286" w:tentative="1">
      <w:start w:val="1"/>
      <w:numFmt w:val="lowerLetter"/>
      <w:lvlText w:val="%8."/>
      <w:lvlJc w:val="left"/>
      <w:pPr>
        <w:ind w:left="5760" w:hanging="360"/>
      </w:pPr>
    </w:lvl>
    <w:lvl w:ilvl="8" w:tplc="8781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9">
    <w:multiLevelType w:val="hybridMultilevel"/>
    <w:lvl w:ilvl="0" w:tplc="22334153">
      <w:start w:val="1"/>
      <w:numFmt w:val="decimal"/>
      <w:lvlText w:val="%1."/>
      <w:lvlJc w:val="left"/>
      <w:pPr>
        <w:ind w:left="720" w:hanging="360"/>
      </w:pPr>
    </w:lvl>
    <w:lvl w:ilvl="1" w:tplc="22334153" w:tentative="1">
      <w:start w:val="1"/>
      <w:numFmt w:val="lowerLetter"/>
      <w:lvlText w:val="%2."/>
      <w:lvlJc w:val="left"/>
      <w:pPr>
        <w:ind w:left="1440" w:hanging="360"/>
      </w:pPr>
    </w:lvl>
    <w:lvl w:ilvl="2" w:tplc="22334153" w:tentative="1">
      <w:start w:val="1"/>
      <w:numFmt w:val="lowerRoman"/>
      <w:lvlText w:val="%3."/>
      <w:lvlJc w:val="right"/>
      <w:pPr>
        <w:ind w:left="2160" w:hanging="180"/>
      </w:pPr>
    </w:lvl>
    <w:lvl w:ilvl="3" w:tplc="22334153" w:tentative="1">
      <w:start w:val="1"/>
      <w:numFmt w:val="decimal"/>
      <w:lvlText w:val="%4."/>
      <w:lvlJc w:val="left"/>
      <w:pPr>
        <w:ind w:left="2880" w:hanging="360"/>
      </w:pPr>
    </w:lvl>
    <w:lvl w:ilvl="4" w:tplc="22334153" w:tentative="1">
      <w:start w:val="1"/>
      <w:numFmt w:val="lowerLetter"/>
      <w:lvlText w:val="%5."/>
      <w:lvlJc w:val="left"/>
      <w:pPr>
        <w:ind w:left="3600" w:hanging="360"/>
      </w:pPr>
    </w:lvl>
    <w:lvl w:ilvl="5" w:tplc="22334153" w:tentative="1">
      <w:start w:val="1"/>
      <w:numFmt w:val="lowerRoman"/>
      <w:lvlText w:val="%6."/>
      <w:lvlJc w:val="right"/>
      <w:pPr>
        <w:ind w:left="4320" w:hanging="180"/>
      </w:pPr>
    </w:lvl>
    <w:lvl w:ilvl="6" w:tplc="22334153" w:tentative="1">
      <w:start w:val="1"/>
      <w:numFmt w:val="decimal"/>
      <w:lvlText w:val="%7."/>
      <w:lvlJc w:val="left"/>
      <w:pPr>
        <w:ind w:left="5040" w:hanging="360"/>
      </w:pPr>
    </w:lvl>
    <w:lvl w:ilvl="7" w:tplc="22334153" w:tentative="1">
      <w:start w:val="1"/>
      <w:numFmt w:val="lowerLetter"/>
      <w:lvlText w:val="%8."/>
      <w:lvlJc w:val="left"/>
      <w:pPr>
        <w:ind w:left="5760" w:hanging="360"/>
      </w:pPr>
    </w:lvl>
    <w:lvl w:ilvl="8" w:tplc="2233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8">
    <w:multiLevelType w:val="hybridMultilevel"/>
    <w:lvl w:ilvl="0" w:tplc="87542253">
      <w:start w:val="1"/>
      <w:numFmt w:val="decimal"/>
      <w:lvlText w:val="%1."/>
      <w:lvlJc w:val="left"/>
      <w:pPr>
        <w:ind w:left="720" w:hanging="360"/>
      </w:pPr>
    </w:lvl>
    <w:lvl w:ilvl="1" w:tplc="87542253" w:tentative="1">
      <w:start w:val="1"/>
      <w:numFmt w:val="lowerLetter"/>
      <w:lvlText w:val="%2."/>
      <w:lvlJc w:val="left"/>
      <w:pPr>
        <w:ind w:left="1440" w:hanging="360"/>
      </w:pPr>
    </w:lvl>
    <w:lvl w:ilvl="2" w:tplc="87542253" w:tentative="1">
      <w:start w:val="1"/>
      <w:numFmt w:val="lowerRoman"/>
      <w:lvlText w:val="%3."/>
      <w:lvlJc w:val="right"/>
      <w:pPr>
        <w:ind w:left="2160" w:hanging="180"/>
      </w:pPr>
    </w:lvl>
    <w:lvl w:ilvl="3" w:tplc="87542253" w:tentative="1">
      <w:start w:val="1"/>
      <w:numFmt w:val="decimal"/>
      <w:lvlText w:val="%4."/>
      <w:lvlJc w:val="left"/>
      <w:pPr>
        <w:ind w:left="2880" w:hanging="360"/>
      </w:pPr>
    </w:lvl>
    <w:lvl w:ilvl="4" w:tplc="87542253" w:tentative="1">
      <w:start w:val="1"/>
      <w:numFmt w:val="lowerLetter"/>
      <w:lvlText w:val="%5."/>
      <w:lvlJc w:val="left"/>
      <w:pPr>
        <w:ind w:left="3600" w:hanging="360"/>
      </w:pPr>
    </w:lvl>
    <w:lvl w:ilvl="5" w:tplc="87542253" w:tentative="1">
      <w:start w:val="1"/>
      <w:numFmt w:val="lowerRoman"/>
      <w:lvlText w:val="%6."/>
      <w:lvlJc w:val="right"/>
      <w:pPr>
        <w:ind w:left="4320" w:hanging="180"/>
      </w:pPr>
    </w:lvl>
    <w:lvl w:ilvl="6" w:tplc="87542253" w:tentative="1">
      <w:start w:val="1"/>
      <w:numFmt w:val="decimal"/>
      <w:lvlText w:val="%7."/>
      <w:lvlJc w:val="left"/>
      <w:pPr>
        <w:ind w:left="5040" w:hanging="360"/>
      </w:pPr>
    </w:lvl>
    <w:lvl w:ilvl="7" w:tplc="87542253" w:tentative="1">
      <w:start w:val="1"/>
      <w:numFmt w:val="lowerLetter"/>
      <w:lvlText w:val="%8."/>
      <w:lvlJc w:val="left"/>
      <w:pPr>
        <w:ind w:left="5760" w:hanging="360"/>
      </w:pPr>
    </w:lvl>
    <w:lvl w:ilvl="8" w:tplc="8754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7">
    <w:multiLevelType w:val="hybridMultilevel"/>
    <w:lvl w:ilvl="0" w:tplc="84046304">
      <w:start w:val="1"/>
      <w:numFmt w:val="decimal"/>
      <w:lvlText w:val="%1."/>
      <w:lvlJc w:val="left"/>
      <w:pPr>
        <w:ind w:left="720" w:hanging="360"/>
      </w:pPr>
    </w:lvl>
    <w:lvl w:ilvl="1" w:tplc="84046304" w:tentative="1">
      <w:start w:val="1"/>
      <w:numFmt w:val="lowerLetter"/>
      <w:lvlText w:val="%2."/>
      <w:lvlJc w:val="left"/>
      <w:pPr>
        <w:ind w:left="1440" w:hanging="360"/>
      </w:pPr>
    </w:lvl>
    <w:lvl w:ilvl="2" w:tplc="84046304" w:tentative="1">
      <w:start w:val="1"/>
      <w:numFmt w:val="lowerRoman"/>
      <w:lvlText w:val="%3."/>
      <w:lvlJc w:val="right"/>
      <w:pPr>
        <w:ind w:left="2160" w:hanging="180"/>
      </w:pPr>
    </w:lvl>
    <w:lvl w:ilvl="3" w:tplc="84046304" w:tentative="1">
      <w:start w:val="1"/>
      <w:numFmt w:val="decimal"/>
      <w:lvlText w:val="%4."/>
      <w:lvlJc w:val="left"/>
      <w:pPr>
        <w:ind w:left="2880" w:hanging="360"/>
      </w:pPr>
    </w:lvl>
    <w:lvl w:ilvl="4" w:tplc="84046304" w:tentative="1">
      <w:start w:val="1"/>
      <w:numFmt w:val="lowerLetter"/>
      <w:lvlText w:val="%5."/>
      <w:lvlJc w:val="left"/>
      <w:pPr>
        <w:ind w:left="3600" w:hanging="360"/>
      </w:pPr>
    </w:lvl>
    <w:lvl w:ilvl="5" w:tplc="84046304" w:tentative="1">
      <w:start w:val="1"/>
      <w:numFmt w:val="lowerRoman"/>
      <w:lvlText w:val="%6."/>
      <w:lvlJc w:val="right"/>
      <w:pPr>
        <w:ind w:left="4320" w:hanging="180"/>
      </w:pPr>
    </w:lvl>
    <w:lvl w:ilvl="6" w:tplc="84046304" w:tentative="1">
      <w:start w:val="1"/>
      <w:numFmt w:val="decimal"/>
      <w:lvlText w:val="%7."/>
      <w:lvlJc w:val="left"/>
      <w:pPr>
        <w:ind w:left="5040" w:hanging="360"/>
      </w:pPr>
    </w:lvl>
    <w:lvl w:ilvl="7" w:tplc="84046304" w:tentative="1">
      <w:start w:val="1"/>
      <w:numFmt w:val="lowerLetter"/>
      <w:lvlText w:val="%8."/>
      <w:lvlJc w:val="left"/>
      <w:pPr>
        <w:ind w:left="5760" w:hanging="360"/>
      </w:pPr>
    </w:lvl>
    <w:lvl w:ilvl="8" w:tplc="8404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6">
    <w:multiLevelType w:val="hybridMultilevel"/>
    <w:lvl w:ilvl="0" w:tplc="58563085">
      <w:start w:val="1"/>
      <w:numFmt w:val="decimal"/>
      <w:lvlText w:val="%1."/>
      <w:lvlJc w:val="left"/>
      <w:pPr>
        <w:ind w:left="720" w:hanging="360"/>
      </w:pPr>
    </w:lvl>
    <w:lvl w:ilvl="1" w:tplc="58563085" w:tentative="1">
      <w:start w:val="1"/>
      <w:numFmt w:val="lowerLetter"/>
      <w:lvlText w:val="%2."/>
      <w:lvlJc w:val="left"/>
      <w:pPr>
        <w:ind w:left="1440" w:hanging="360"/>
      </w:pPr>
    </w:lvl>
    <w:lvl w:ilvl="2" w:tplc="58563085" w:tentative="1">
      <w:start w:val="1"/>
      <w:numFmt w:val="lowerRoman"/>
      <w:lvlText w:val="%3."/>
      <w:lvlJc w:val="right"/>
      <w:pPr>
        <w:ind w:left="2160" w:hanging="180"/>
      </w:pPr>
    </w:lvl>
    <w:lvl w:ilvl="3" w:tplc="58563085" w:tentative="1">
      <w:start w:val="1"/>
      <w:numFmt w:val="decimal"/>
      <w:lvlText w:val="%4."/>
      <w:lvlJc w:val="left"/>
      <w:pPr>
        <w:ind w:left="2880" w:hanging="360"/>
      </w:pPr>
    </w:lvl>
    <w:lvl w:ilvl="4" w:tplc="58563085" w:tentative="1">
      <w:start w:val="1"/>
      <w:numFmt w:val="lowerLetter"/>
      <w:lvlText w:val="%5."/>
      <w:lvlJc w:val="left"/>
      <w:pPr>
        <w:ind w:left="3600" w:hanging="360"/>
      </w:pPr>
    </w:lvl>
    <w:lvl w:ilvl="5" w:tplc="58563085" w:tentative="1">
      <w:start w:val="1"/>
      <w:numFmt w:val="lowerRoman"/>
      <w:lvlText w:val="%6."/>
      <w:lvlJc w:val="right"/>
      <w:pPr>
        <w:ind w:left="4320" w:hanging="180"/>
      </w:pPr>
    </w:lvl>
    <w:lvl w:ilvl="6" w:tplc="58563085" w:tentative="1">
      <w:start w:val="1"/>
      <w:numFmt w:val="decimal"/>
      <w:lvlText w:val="%7."/>
      <w:lvlJc w:val="left"/>
      <w:pPr>
        <w:ind w:left="5040" w:hanging="360"/>
      </w:pPr>
    </w:lvl>
    <w:lvl w:ilvl="7" w:tplc="58563085" w:tentative="1">
      <w:start w:val="1"/>
      <w:numFmt w:val="lowerLetter"/>
      <w:lvlText w:val="%8."/>
      <w:lvlJc w:val="left"/>
      <w:pPr>
        <w:ind w:left="5760" w:hanging="360"/>
      </w:pPr>
    </w:lvl>
    <w:lvl w:ilvl="8" w:tplc="5856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5">
    <w:multiLevelType w:val="hybridMultilevel"/>
    <w:lvl w:ilvl="0" w:tplc="94326788">
      <w:start w:val="1"/>
      <w:numFmt w:val="decimal"/>
      <w:lvlText w:val="%1."/>
      <w:lvlJc w:val="left"/>
      <w:pPr>
        <w:ind w:left="720" w:hanging="360"/>
      </w:pPr>
    </w:lvl>
    <w:lvl w:ilvl="1" w:tplc="94326788" w:tentative="1">
      <w:start w:val="1"/>
      <w:numFmt w:val="lowerLetter"/>
      <w:lvlText w:val="%2."/>
      <w:lvlJc w:val="left"/>
      <w:pPr>
        <w:ind w:left="1440" w:hanging="360"/>
      </w:pPr>
    </w:lvl>
    <w:lvl w:ilvl="2" w:tplc="94326788" w:tentative="1">
      <w:start w:val="1"/>
      <w:numFmt w:val="lowerRoman"/>
      <w:lvlText w:val="%3."/>
      <w:lvlJc w:val="right"/>
      <w:pPr>
        <w:ind w:left="2160" w:hanging="180"/>
      </w:pPr>
    </w:lvl>
    <w:lvl w:ilvl="3" w:tplc="94326788" w:tentative="1">
      <w:start w:val="1"/>
      <w:numFmt w:val="decimal"/>
      <w:lvlText w:val="%4."/>
      <w:lvlJc w:val="left"/>
      <w:pPr>
        <w:ind w:left="2880" w:hanging="360"/>
      </w:pPr>
    </w:lvl>
    <w:lvl w:ilvl="4" w:tplc="94326788" w:tentative="1">
      <w:start w:val="1"/>
      <w:numFmt w:val="lowerLetter"/>
      <w:lvlText w:val="%5."/>
      <w:lvlJc w:val="left"/>
      <w:pPr>
        <w:ind w:left="3600" w:hanging="360"/>
      </w:pPr>
    </w:lvl>
    <w:lvl w:ilvl="5" w:tplc="94326788" w:tentative="1">
      <w:start w:val="1"/>
      <w:numFmt w:val="lowerRoman"/>
      <w:lvlText w:val="%6."/>
      <w:lvlJc w:val="right"/>
      <w:pPr>
        <w:ind w:left="4320" w:hanging="180"/>
      </w:pPr>
    </w:lvl>
    <w:lvl w:ilvl="6" w:tplc="94326788" w:tentative="1">
      <w:start w:val="1"/>
      <w:numFmt w:val="decimal"/>
      <w:lvlText w:val="%7."/>
      <w:lvlJc w:val="left"/>
      <w:pPr>
        <w:ind w:left="5040" w:hanging="360"/>
      </w:pPr>
    </w:lvl>
    <w:lvl w:ilvl="7" w:tplc="94326788" w:tentative="1">
      <w:start w:val="1"/>
      <w:numFmt w:val="lowerLetter"/>
      <w:lvlText w:val="%8."/>
      <w:lvlJc w:val="left"/>
      <w:pPr>
        <w:ind w:left="5760" w:hanging="360"/>
      </w:pPr>
    </w:lvl>
    <w:lvl w:ilvl="8" w:tplc="9432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4">
    <w:multiLevelType w:val="hybridMultilevel"/>
    <w:lvl w:ilvl="0" w:tplc="87205718">
      <w:start w:val="1"/>
      <w:numFmt w:val="decimal"/>
      <w:lvlText w:val="%1."/>
      <w:lvlJc w:val="left"/>
      <w:pPr>
        <w:ind w:left="720" w:hanging="360"/>
      </w:pPr>
    </w:lvl>
    <w:lvl w:ilvl="1" w:tplc="87205718" w:tentative="1">
      <w:start w:val="1"/>
      <w:numFmt w:val="lowerLetter"/>
      <w:lvlText w:val="%2."/>
      <w:lvlJc w:val="left"/>
      <w:pPr>
        <w:ind w:left="1440" w:hanging="360"/>
      </w:pPr>
    </w:lvl>
    <w:lvl w:ilvl="2" w:tplc="87205718" w:tentative="1">
      <w:start w:val="1"/>
      <w:numFmt w:val="lowerRoman"/>
      <w:lvlText w:val="%3."/>
      <w:lvlJc w:val="right"/>
      <w:pPr>
        <w:ind w:left="2160" w:hanging="180"/>
      </w:pPr>
    </w:lvl>
    <w:lvl w:ilvl="3" w:tplc="87205718" w:tentative="1">
      <w:start w:val="1"/>
      <w:numFmt w:val="decimal"/>
      <w:lvlText w:val="%4."/>
      <w:lvlJc w:val="left"/>
      <w:pPr>
        <w:ind w:left="2880" w:hanging="360"/>
      </w:pPr>
    </w:lvl>
    <w:lvl w:ilvl="4" w:tplc="87205718" w:tentative="1">
      <w:start w:val="1"/>
      <w:numFmt w:val="lowerLetter"/>
      <w:lvlText w:val="%5."/>
      <w:lvlJc w:val="left"/>
      <w:pPr>
        <w:ind w:left="3600" w:hanging="360"/>
      </w:pPr>
    </w:lvl>
    <w:lvl w:ilvl="5" w:tplc="87205718" w:tentative="1">
      <w:start w:val="1"/>
      <w:numFmt w:val="lowerRoman"/>
      <w:lvlText w:val="%6."/>
      <w:lvlJc w:val="right"/>
      <w:pPr>
        <w:ind w:left="4320" w:hanging="180"/>
      </w:pPr>
    </w:lvl>
    <w:lvl w:ilvl="6" w:tplc="87205718" w:tentative="1">
      <w:start w:val="1"/>
      <w:numFmt w:val="decimal"/>
      <w:lvlText w:val="%7."/>
      <w:lvlJc w:val="left"/>
      <w:pPr>
        <w:ind w:left="5040" w:hanging="360"/>
      </w:pPr>
    </w:lvl>
    <w:lvl w:ilvl="7" w:tplc="87205718" w:tentative="1">
      <w:start w:val="1"/>
      <w:numFmt w:val="lowerLetter"/>
      <w:lvlText w:val="%8."/>
      <w:lvlJc w:val="left"/>
      <w:pPr>
        <w:ind w:left="5760" w:hanging="360"/>
      </w:pPr>
    </w:lvl>
    <w:lvl w:ilvl="8" w:tplc="8720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3">
    <w:multiLevelType w:val="hybridMultilevel"/>
    <w:lvl w:ilvl="0" w:tplc="45949178">
      <w:start w:val="1"/>
      <w:numFmt w:val="decimal"/>
      <w:lvlText w:val="%1."/>
      <w:lvlJc w:val="left"/>
      <w:pPr>
        <w:ind w:left="720" w:hanging="360"/>
      </w:pPr>
    </w:lvl>
    <w:lvl w:ilvl="1" w:tplc="45949178" w:tentative="1">
      <w:start w:val="1"/>
      <w:numFmt w:val="lowerLetter"/>
      <w:lvlText w:val="%2."/>
      <w:lvlJc w:val="left"/>
      <w:pPr>
        <w:ind w:left="1440" w:hanging="360"/>
      </w:pPr>
    </w:lvl>
    <w:lvl w:ilvl="2" w:tplc="45949178" w:tentative="1">
      <w:start w:val="1"/>
      <w:numFmt w:val="lowerRoman"/>
      <w:lvlText w:val="%3."/>
      <w:lvlJc w:val="right"/>
      <w:pPr>
        <w:ind w:left="2160" w:hanging="180"/>
      </w:pPr>
    </w:lvl>
    <w:lvl w:ilvl="3" w:tplc="45949178" w:tentative="1">
      <w:start w:val="1"/>
      <w:numFmt w:val="decimal"/>
      <w:lvlText w:val="%4."/>
      <w:lvlJc w:val="left"/>
      <w:pPr>
        <w:ind w:left="2880" w:hanging="360"/>
      </w:pPr>
    </w:lvl>
    <w:lvl w:ilvl="4" w:tplc="45949178" w:tentative="1">
      <w:start w:val="1"/>
      <w:numFmt w:val="lowerLetter"/>
      <w:lvlText w:val="%5."/>
      <w:lvlJc w:val="left"/>
      <w:pPr>
        <w:ind w:left="3600" w:hanging="360"/>
      </w:pPr>
    </w:lvl>
    <w:lvl w:ilvl="5" w:tplc="45949178" w:tentative="1">
      <w:start w:val="1"/>
      <w:numFmt w:val="lowerRoman"/>
      <w:lvlText w:val="%6."/>
      <w:lvlJc w:val="right"/>
      <w:pPr>
        <w:ind w:left="4320" w:hanging="180"/>
      </w:pPr>
    </w:lvl>
    <w:lvl w:ilvl="6" w:tplc="45949178" w:tentative="1">
      <w:start w:val="1"/>
      <w:numFmt w:val="decimal"/>
      <w:lvlText w:val="%7."/>
      <w:lvlJc w:val="left"/>
      <w:pPr>
        <w:ind w:left="5040" w:hanging="360"/>
      </w:pPr>
    </w:lvl>
    <w:lvl w:ilvl="7" w:tplc="45949178" w:tentative="1">
      <w:start w:val="1"/>
      <w:numFmt w:val="lowerLetter"/>
      <w:lvlText w:val="%8."/>
      <w:lvlJc w:val="left"/>
      <w:pPr>
        <w:ind w:left="5760" w:hanging="360"/>
      </w:pPr>
    </w:lvl>
    <w:lvl w:ilvl="8" w:tplc="4594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2">
    <w:multiLevelType w:val="hybridMultilevel"/>
    <w:lvl w:ilvl="0" w:tplc="75412036">
      <w:start w:val="1"/>
      <w:numFmt w:val="decimal"/>
      <w:lvlText w:val="%1."/>
      <w:lvlJc w:val="left"/>
      <w:pPr>
        <w:ind w:left="720" w:hanging="360"/>
      </w:pPr>
    </w:lvl>
    <w:lvl w:ilvl="1" w:tplc="75412036" w:tentative="1">
      <w:start w:val="1"/>
      <w:numFmt w:val="lowerLetter"/>
      <w:lvlText w:val="%2."/>
      <w:lvlJc w:val="left"/>
      <w:pPr>
        <w:ind w:left="1440" w:hanging="360"/>
      </w:pPr>
    </w:lvl>
    <w:lvl w:ilvl="2" w:tplc="75412036" w:tentative="1">
      <w:start w:val="1"/>
      <w:numFmt w:val="lowerRoman"/>
      <w:lvlText w:val="%3."/>
      <w:lvlJc w:val="right"/>
      <w:pPr>
        <w:ind w:left="2160" w:hanging="180"/>
      </w:pPr>
    </w:lvl>
    <w:lvl w:ilvl="3" w:tplc="75412036" w:tentative="1">
      <w:start w:val="1"/>
      <w:numFmt w:val="decimal"/>
      <w:lvlText w:val="%4."/>
      <w:lvlJc w:val="left"/>
      <w:pPr>
        <w:ind w:left="2880" w:hanging="360"/>
      </w:pPr>
    </w:lvl>
    <w:lvl w:ilvl="4" w:tplc="75412036" w:tentative="1">
      <w:start w:val="1"/>
      <w:numFmt w:val="lowerLetter"/>
      <w:lvlText w:val="%5."/>
      <w:lvlJc w:val="left"/>
      <w:pPr>
        <w:ind w:left="3600" w:hanging="360"/>
      </w:pPr>
    </w:lvl>
    <w:lvl w:ilvl="5" w:tplc="75412036" w:tentative="1">
      <w:start w:val="1"/>
      <w:numFmt w:val="lowerRoman"/>
      <w:lvlText w:val="%6."/>
      <w:lvlJc w:val="right"/>
      <w:pPr>
        <w:ind w:left="4320" w:hanging="180"/>
      </w:pPr>
    </w:lvl>
    <w:lvl w:ilvl="6" w:tplc="75412036" w:tentative="1">
      <w:start w:val="1"/>
      <w:numFmt w:val="decimal"/>
      <w:lvlText w:val="%7."/>
      <w:lvlJc w:val="left"/>
      <w:pPr>
        <w:ind w:left="5040" w:hanging="360"/>
      </w:pPr>
    </w:lvl>
    <w:lvl w:ilvl="7" w:tplc="75412036" w:tentative="1">
      <w:start w:val="1"/>
      <w:numFmt w:val="lowerLetter"/>
      <w:lvlText w:val="%8."/>
      <w:lvlJc w:val="left"/>
      <w:pPr>
        <w:ind w:left="5760" w:hanging="360"/>
      </w:pPr>
    </w:lvl>
    <w:lvl w:ilvl="8" w:tplc="7541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1">
    <w:multiLevelType w:val="hybridMultilevel"/>
    <w:lvl w:ilvl="0" w:tplc="25195749">
      <w:start w:val="1"/>
      <w:numFmt w:val="decimal"/>
      <w:lvlText w:val="%1."/>
      <w:lvlJc w:val="left"/>
      <w:pPr>
        <w:ind w:left="720" w:hanging="360"/>
      </w:pPr>
    </w:lvl>
    <w:lvl w:ilvl="1" w:tplc="25195749" w:tentative="1">
      <w:start w:val="1"/>
      <w:numFmt w:val="lowerLetter"/>
      <w:lvlText w:val="%2."/>
      <w:lvlJc w:val="left"/>
      <w:pPr>
        <w:ind w:left="1440" w:hanging="360"/>
      </w:pPr>
    </w:lvl>
    <w:lvl w:ilvl="2" w:tplc="25195749" w:tentative="1">
      <w:start w:val="1"/>
      <w:numFmt w:val="lowerRoman"/>
      <w:lvlText w:val="%3."/>
      <w:lvlJc w:val="right"/>
      <w:pPr>
        <w:ind w:left="2160" w:hanging="180"/>
      </w:pPr>
    </w:lvl>
    <w:lvl w:ilvl="3" w:tplc="25195749" w:tentative="1">
      <w:start w:val="1"/>
      <w:numFmt w:val="decimal"/>
      <w:lvlText w:val="%4."/>
      <w:lvlJc w:val="left"/>
      <w:pPr>
        <w:ind w:left="2880" w:hanging="360"/>
      </w:pPr>
    </w:lvl>
    <w:lvl w:ilvl="4" w:tplc="25195749" w:tentative="1">
      <w:start w:val="1"/>
      <w:numFmt w:val="lowerLetter"/>
      <w:lvlText w:val="%5."/>
      <w:lvlJc w:val="left"/>
      <w:pPr>
        <w:ind w:left="3600" w:hanging="360"/>
      </w:pPr>
    </w:lvl>
    <w:lvl w:ilvl="5" w:tplc="25195749" w:tentative="1">
      <w:start w:val="1"/>
      <w:numFmt w:val="lowerRoman"/>
      <w:lvlText w:val="%6."/>
      <w:lvlJc w:val="right"/>
      <w:pPr>
        <w:ind w:left="4320" w:hanging="180"/>
      </w:pPr>
    </w:lvl>
    <w:lvl w:ilvl="6" w:tplc="25195749" w:tentative="1">
      <w:start w:val="1"/>
      <w:numFmt w:val="decimal"/>
      <w:lvlText w:val="%7."/>
      <w:lvlJc w:val="left"/>
      <w:pPr>
        <w:ind w:left="5040" w:hanging="360"/>
      </w:pPr>
    </w:lvl>
    <w:lvl w:ilvl="7" w:tplc="25195749" w:tentative="1">
      <w:start w:val="1"/>
      <w:numFmt w:val="lowerLetter"/>
      <w:lvlText w:val="%8."/>
      <w:lvlJc w:val="left"/>
      <w:pPr>
        <w:ind w:left="5760" w:hanging="360"/>
      </w:pPr>
    </w:lvl>
    <w:lvl w:ilvl="8" w:tplc="2519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0">
    <w:multiLevelType w:val="hybridMultilevel"/>
    <w:lvl w:ilvl="0" w:tplc="60818973">
      <w:start w:val="1"/>
      <w:numFmt w:val="decimal"/>
      <w:lvlText w:val="%1."/>
      <w:lvlJc w:val="left"/>
      <w:pPr>
        <w:ind w:left="720" w:hanging="360"/>
      </w:pPr>
    </w:lvl>
    <w:lvl w:ilvl="1" w:tplc="60818973" w:tentative="1">
      <w:start w:val="1"/>
      <w:numFmt w:val="lowerLetter"/>
      <w:lvlText w:val="%2."/>
      <w:lvlJc w:val="left"/>
      <w:pPr>
        <w:ind w:left="1440" w:hanging="360"/>
      </w:pPr>
    </w:lvl>
    <w:lvl w:ilvl="2" w:tplc="60818973" w:tentative="1">
      <w:start w:val="1"/>
      <w:numFmt w:val="lowerRoman"/>
      <w:lvlText w:val="%3."/>
      <w:lvlJc w:val="right"/>
      <w:pPr>
        <w:ind w:left="2160" w:hanging="180"/>
      </w:pPr>
    </w:lvl>
    <w:lvl w:ilvl="3" w:tplc="60818973" w:tentative="1">
      <w:start w:val="1"/>
      <w:numFmt w:val="decimal"/>
      <w:lvlText w:val="%4."/>
      <w:lvlJc w:val="left"/>
      <w:pPr>
        <w:ind w:left="2880" w:hanging="360"/>
      </w:pPr>
    </w:lvl>
    <w:lvl w:ilvl="4" w:tplc="60818973" w:tentative="1">
      <w:start w:val="1"/>
      <w:numFmt w:val="lowerLetter"/>
      <w:lvlText w:val="%5."/>
      <w:lvlJc w:val="left"/>
      <w:pPr>
        <w:ind w:left="3600" w:hanging="360"/>
      </w:pPr>
    </w:lvl>
    <w:lvl w:ilvl="5" w:tplc="60818973" w:tentative="1">
      <w:start w:val="1"/>
      <w:numFmt w:val="lowerRoman"/>
      <w:lvlText w:val="%6."/>
      <w:lvlJc w:val="right"/>
      <w:pPr>
        <w:ind w:left="4320" w:hanging="180"/>
      </w:pPr>
    </w:lvl>
    <w:lvl w:ilvl="6" w:tplc="60818973" w:tentative="1">
      <w:start w:val="1"/>
      <w:numFmt w:val="decimal"/>
      <w:lvlText w:val="%7."/>
      <w:lvlJc w:val="left"/>
      <w:pPr>
        <w:ind w:left="5040" w:hanging="360"/>
      </w:pPr>
    </w:lvl>
    <w:lvl w:ilvl="7" w:tplc="60818973" w:tentative="1">
      <w:start w:val="1"/>
      <w:numFmt w:val="lowerLetter"/>
      <w:lvlText w:val="%8."/>
      <w:lvlJc w:val="left"/>
      <w:pPr>
        <w:ind w:left="5760" w:hanging="360"/>
      </w:pPr>
    </w:lvl>
    <w:lvl w:ilvl="8" w:tplc="6081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9">
    <w:multiLevelType w:val="hybridMultilevel"/>
    <w:lvl w:ilvl="0" w:tplc="29972478">
      <w:start w:val="1"/>
      <w:numFmt w:val="decimal"/>
      <w:lvlText w:val="%1."/>
      <w:lvlJc w:val="left"/>
      <w:pPr>
        <w:ind w:left="720" w:hanging="360"/>
      </w:pPr>
    </w:lvl>
    <w:lvl w:ilvl="1" w:tplc="29972478" w:tentative="1">
      <w:start w:val="1"/>
      <w:numFmt w:val="lowerLetter"/>
      <w:lvlText w:val="%2."/>
      <w:lvlJc w:val="left"/>
      <w:pPr>
        <w:ind w:left="1440" w:hanging="360"/>
      </w:pPr>
    </w:lvl>
    <w:lvl w:ilvl="2" w:tplc="29972478" w:tentative="1">
      <w:start w:val="1"/>
      <w:numFmt w:val="lowerRoman"/>
      <w:lvlText w:val="%3."/>
      <w:lvlJc w:val="right"/>
      <w:pPr>
        <w:ind w:left="2160" w:hanging="180"/>
      </w:pPr>
    </w:lvl>
    <w:lvl w:ilvl="3" w:tplc="29972478" w:tentative="1">
      <w:start w:val="1"/>
      <w:numFmt w:val="decimal"/>
      <w:lvlText w:val="%4."/>
      <w:lvlJc w:val="left"/>
      <w:pPr>
        <w:ind w:left="2880" w:hanging="360"/>
      </w:pPr>
    </w:lvl>
    <w:lvl w:ilvl="4" w:tplc="29972478" w:tentative="1">
      <w:start w:val="1"/>
      <w:numFmt w:val="lowerLetter"/>
      <w:lvlText w:val="%5."/>
      <w:lvlJc w:val="left"/>
      <w:pPr>
        <w:ind w:left="3600" w:hanging="360"/>
      </w:pPr>
    </w:lvl>
    <w:lvl w:ilvl="5" w:tplc="29972478" w:tentative="1">
      <w:start w:val="1"/>
      <w:numFmt w:val="lowerRoman"/>
      <w:lvlText w:val="%6."/>
      <w:lvlJc w:val="right"/>
      <w:pPr>
        <w:ind w:left="4320" w:hanging="180"/>
      </w:pPr>
    </w:lvl>
    <w:lvl w:ilvl="6" w:tplc="29972478" w:tentative="1">
      <w:start w:val="1"/>
      <w:numFmt w:val="decimal"/>
      <w:lvlText w:val="%7."/>
      <w:lvlJc w:val="left"/>
      <w:pPr>
        <w:ind w:left="5040" w:hanging="360"/>
      </w:pPr>
    </w:lvl>
    <w:lvl w:ilvl="7" w:tplc="29972478" w:tentative="1">
      <w:start w:val="1"/>
      <w:numFmt w:val="lowerLetter"/>
      <w:lvlText w:val="%8."/>
      <w:lvlJc w:val="left"/>
      <w:pPr>
        <w:ind w:left="5760" w:hanging="360"/>
      </w:pPr>
    </w:lvl>
    <w:lvl w:ilvl="8" w:tplc="2997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8">
    <w:multiLevelType w:val="hybridMultilevel"/>
    <w:lvl w:ilvl="0" w:tplc="37500264">
      <w:start w:val="1"/>
      <w:numFmt w:val="decimal"/>
      <w:lvlText w:val="%1."/>
      <w:lvlJc w:val="left"/>
      <w:pPr>
        <w:ind w:left="720" w:hanging="360"/>
      </w:pPr>
    </w:lvl>
    <w:lvl w:ilvl="1" w:tplc="37500264" w:tentative="1">
      <w:start w:val="1"/>
      <w:numFmt w:val="lowerLetter"/>
      <w:lvlText w:val="%2."/>
      <w:lvlJc w:val="left"/>
      <w:pPr>
        <w:ind w:left="1440" w:hanging="360"/>
      </w:pPr>
    </w:lvl>
    <w:lvl w:ilvl="2" w:tplc="37500264" w:tentative="1">
      <w:start w:val="1"/>
      <w:numFmt w:val="lowerRoman"/>
      <w:lvlText w:val="%3."/>
      <w:lvlJc w:val="right"/>
      <w:pPr>
        <w:ind w:left="2160" w:hanging="180"/>
      </w:pPr>
    </w:lvl>
    <w:lvl w:ilvl="3" w:tplc="37500264" w:tentative="1">
      <w:start w:val="1"/>
      <w:numFmt w:val="decimal"/>
      <w:lvlText w:val="%4."/>
      <w:lvlJc w:val="left"/>
      <w:pPr>
        <w:ind w:left="2880" w:hanging="360"/>
      </w:pPr>
    </w:lvl>
    <w:lvl w:ilvl="4" w:tplc="37500264" w:tentative="1">
      <w:start w:val="1"/>
      <w:numFmt w:val="lowerLetter"/>
      <w:lvlText w:val="%5."/>
      <w:lvlJc w:val="left"/>
      <w:pPr>
        <w:ind w:left="3600" w:hanging="360"/>
      </w:pPr>
    </w:lvl>
    <w:lvl w:ilvl="5" w:tplc="37500264" w:tentative="1">
      <w:start w:val="1"/>
      <w:numFmt w:val="lowerRoman"/>
      <w:lvlText w:val="%6."/>
      <w:lvlJc w:val="right"/>
      <w:pPr>
        <w:ind w:left="4320" w:hanging="180"/>
      </w:pPr>
    </w:lvl>
    <w:lvl w:ilvl="6" w:tplc="37500264" w:tentative="1">
      <w:start w:val="1"/>
      <w:numFmt w:val="decimal"/>
      <w:lvlText w:val="%7."/>
      <w:lvlJc w:val="left"/>
      <w:pPr>
        <w:ind w:left="5040" w:hanging="360"/>
      </w:pPr>
    </w:lvl>
    <w:lvl w:ilvl="7" w:tplc="37500264" w:tentative="1">
      <w:start w:val="1"/>
      <w:numFmt w:val="lowerLetter"/>
      <w:lvlText w:val="%8."/>
      <w:lvlJc w:val="left"/>
      <w:pPr>
        <w:ind w:left="5760" w:hanging="360"/>
      </w:pPr>
    </w:lvl>
    <w:lvl w:ilvl="8" w:tplc="3750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7">
    <w:multiLevelType w:val="hybridMultilevel"/>
    <w:lvl w:ilvl="0" w:tplc="23475036">
      <w:start w:val="1"/>
      <w:numFmt w:val="decimal"/>
      <w:lvlText w:val="%1."/>
      <w:lvlJc w:val="left"/>
      <w:pPr>
        <w:ind w:left="720" w:hanging="360"/>
      </w:pPr>
    </w:lvl>
    <w:lvl w:ilvl="1" w:tplc="23475036" w:tentative="1">
      <w:start w:val="1"/>
      <w:numFmt w:val="lowerLetter"/>
      <w:lvlText w:val="%2."/>
      <w:lvlJc w:val="left"/>
      <w:pPr>
        <w:ind w:left="1440" w:hanging="360"/>
      </w:pPr>
    </w:lvl>
    <w:lvl w:ilvl="2" w:tplc="23475036" w:tentative="1">
      <w:start w:val="1"/>
      <w:numFmt w:val="lowerRoman"/>
      <w:lvlText w:val="%3."/>
      <w:lvlJc w:val="right"/>
      <w:pPr>
        <w:ind w:left="2160" w:hanging="180"/>
      </w:pPr>
    </w:lvl>
    <w:lvl w:ilvl="3" w:tplc="23475036" w:tentative="1">
      <w:start w:val="1"/>
      <w:numFmt w:val="decimal"/>
      <w:lvlText w:val="%4."/>
      <w:lvlJc w:val="left"/>
      <w:pPr>
        <w:ind w:left="2880" w:hanging="360"/>
      </w:pPr>
    </w:lvl>
    <w:lvl w:ilvl="4" w:tplc="23475036" w:tentative="1">
      <w:start w:val="1"/>
      <w:numFmt w:val="lowerLetter"/>
      <w:lvlText w:val="%5."/>
      <w:lvlJc w:val="left"/>
      <w:pPr>
        <w:ind w:left="3600" w:hanging="360"/>
      </w:pPr>
    </w:lvl>
    <w:lvl w:ilvl="5" w:tplc="23475036" w:tentative="1">
      <w:start w:val="1"/>
      <w:numFmt w:val="lowerRoman"/>
      <w:lvlText w:val="%6."/>
      <w:lvlJc w:val="right"/>
      <w:pPr>
        <w:ind w:left="4320" w:hanging="180"/>
      </w:pPr>
    </w:lvl>
    <w:lvl w:ilvl="6" w:tplc="23475036" w:tentative="1">
      <w:start w:val="1"/>
      <w:numFmt w:val="decimal"/>
      <w:lvlText w:val="%7."/>
      <w:lvlJc w:val="left"/>
      <w:pPr>
        <w:ind w:left="5040" w:hanging="360"/>
      </w:pPr>
    </w:lvl>
    <w:lvl w:ilvl="7" w:tplc="23475036" w:tentative="1">
      <w:start w:val="1"/>
      <w:numFmt w:val="lowerLetter"/>
      <w:lvlText w:val="%8."/>
      <w:lvlJc w:val="left"/>
      <w:pPr>
        <w:ind w:left="5760" w:hanging="360"/>
      </w:pPr>
    </w:lvl>
    <w:lvl w:ilvl="8" w:tplc="2347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6">
    <w:multiLevelType w:val="hybridMultilevel"/>
    <w:lvl w:ilvl="0" w:tplc="98322502">
      <w:start w:val="1"/>
      <w:numFmt w:val="decimal"/>
      <w:lvlText w:val="%1."/>
      <w:lvlJc w:val="left"/>
      <w:pPr>
        <w:ind w:left="720" w:hanging="360"/>
      </w:pPr>
    </w:lvl>
    <w:lvl w:ilvl="1" w:tplc="98322502" w:tentative="1">
      <w:start w:val="1"/>
      <w:numFmt w:val="lowerLetter"/>
      <w:lvlText w:val="%2."/>
      <w:lvlJc w:val="left"/>
      <w:pPr>
        <w:ind w:left="1440" w:hanging="360"/>
      </w:pPr>
    </w:lvl>
    <w:lvl w:ilvl="2" w:tplc="98322502" w:tentative="1">
      <w:start w:val="1"/>
      <w:numFmt w:val="lowerRoman"/>
      <w:lvlText w:val="%3."/>
      <w:lvlJc w:val="right"/>
      <w:pPr>
        <w:ind w:left="2160" w:hanging="180"/>
      </w:pPr>
    </w:lvl>
    <w:lvl w:ilvl="3" w:tplc="98322502" w:tentative="1">
      <w:start w:val="1"/>
      <w:numFmt w:val="decimal"/>
      <w:lvlText w:val="%4."/>
      <w:lvlJc w:val="left"/>
      <w:pPr>
        <w:ind w:left="2880" w:hanging="360"/>
      </w:pPr>
    </w:lvl>
    <w:lvl w:ilvl="4" w:tplc="98322502" w:tentative="1">
      <w:start w:val="1"/>
      <w:numFmt w:val="lowerLetter"/>
      <w:lvlText w:val="%5."/>
      <w:lvlJc w:val="left"/>
      <w:pPr>
        <w:ind w:left="3600" w:hanging="360"/>
      </w:pPr>
    </w:lvl>
    <w:lvl w:ilvl="5" w:tplc="98322502" w:tentative="1">
      <w:start w:val="1"/>
      <w:numFmt w:val="lowerRoman"/>
      <w:lvlText w:val="%6."/>
      <w:lvlJc w:val="right"/>
      <w:pPr>
        <w:ind w:left="4320" w:hanging="180"/>
      </w:pPr>
    </w:lvl>
    <w:lvl w:ilvl="6" w:tplc="98322502" w:tentative="1">
      <w:start w:val="1"/>
      <w:numFmt w:val="decimal"/>
      <w:lvlText w:val="%7."/>
      <w:lvlJc w:val="left"/>
      <w:pPr>
        <w:ind w:left="5040" w:hanging="360"/>
      </w:pPr>
    </w:lvl>
    <w:lvl w:ilvl="7" w:tplc="98322502" w:tentative="1">
      <w:start w:val="1"/>
      <w:numFmt w:val="lowerLetter"/>
      <w:lvlText w:val="%8."/>
      <w:lvlJc w:val="left"/>
      <w:pPr>
        <w:ind w:left="5760" w:hanging="360"/>
      </w:pPr>
    </w:lvl>
    <w:lvl w:ilvl="8" w:tplc="9832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5">
    <w:multiLevelType w:val="hybridMultilevel"/>
    <w:lvl w:ilvl="0" w:tplc="26182040">
      <w:start w:val="1"/>
      <w:numFmt w:val="decimal"/>
      <w:lvlText w:val="%1."/>
      <w:lvlJc w:val="left"/>
      <w:pPr>
        <w:ind w:left="720" w:hanging="360"/>
      </w:pPr>
    </w:lvl>
    <w:lvl w:ilvl="1" w:tplc="26182040" w:tentative="1">
      <w:start w:val="1"/>
      <w:numFmt w:val="lowerLetter"/>
      <w:lvlText w:val="%2."/>
      <w:lvlJc w:val="left"/>
      <w:pPr>
        <w:ind w:left="1440" w:hanging="360"/>
      </w:pPr>
    </w:lvl>
    <w:lvl w:ilvl="2" w:tplc="26182040" w:tentative="1">
      <w:start w:val="1"/>
      <w:numFmt w:val="lowerRoman"/>
      <w:lvlText w:val="%3."/>
      <w:lvlJc w:val="right"/>
      <w:pPr>
        <w:ind w:left="2160" w:hanging="180"/>
      </w:pPr>
    </w:lvl>
    <w:lvl w:ilvl="3" w:tplc="26182040" w:tentative="1">
      <w:start w:val="1"/>
      <w:numFmt w:val="decimal"/>
      <w:lvlText w:val="%4."/>
      <w:lvlJc w:val="left"/>
      <w:pPr>
        <w:ind w:left="2880" w:hanging="360"/>
      </w:pPr>
    </w:lvl>
    <w:lvl w:ilvl="4" w:tplc="26182040" w:tentative="1">
      <w:start w:val="1"/>
      <w:numFmt w:val="lowerLetter"/>
      <w:lvlText w:val="%5."/>
      <w:lvlJc w:val="left"/>
      <w:pPr>
        <w:ind w:left="3600" w:hanging="360"/>
      </w:pPr>
    </w:lvl>
    <w:lvl w:ilvl="5" w:tplc="26182040" w:tentative="1">
      <w:start w:val="1"/>
      <w:numFmt w:val="lowerRoman"/>
      <w:lvlText w:val="%6."/>
      <w:lvlJc w:val="right"/>
      <w:pPr>
        <w:ind w:left="4320" w:hanging="180"/>
      </w:pPr>
    </w:lvl>
    <w:lvl w:ilvl="6" w:tplc="26182040" w:tentative="1">
      <w:start w:val="1"/>
      <w:numFmt w:val="decimal"/>
      <w:lvlText w:val="%7."/>
      <w:lvlJc w:val="left"/>
      <w:pPr>
        <w:ind w:left="5040" w:hanging="360"/>
      </w:pPr>
    </w:lvl>
    <w:lvl w:ilvl="7" w:tplc="26182040" w:tentative="1">
      <w:start w:val="1"/>
      <w:numFmt w:val="lowerLetter"/>
      <w:lvlText w:val="%8."/>
      <w:lvlJc w:val="left"/>
      <w:pPr>
        <w:ind w:left="5760" w:hanging="360"/>
      </w:pPr>
    </w:lvl>
    <w:lvl w:ilvl="8" w:tplc="2618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4">
    <w:multiLevelType w:val="hybridMultilevel"/>
    <w:lvl w:ilvl="0" w:tplc="93954409">
      <w:start w:val="1"/>
      <w:numFmt w:val="decimal"/>
      <w:lvlText w:val="%1."/>
      <w:lvlJc w:val="left"/>
      <w:pPr>
        <w:ind w:left="720" w:hanging="360"/>
      </w:pPr>
    </w:lvl>
    <w:lvl w:ilvl="1" w:tplc="93954409" w:tentative="1">
      <w:start w:val="1"/>
      <w:numFmt w:val="lowerLetter"/>
      <w:lvlText w:val="%2."/>
      <w:lvlJc w:val="left"/>
      <w:pPr>
        <w:ind w:left="1440" w:hanging="360"/>
      </w:pPr>
    </w:lvl>
    <w:lvl w:ilvl="2" w:tplc="93954409" w:tentative="1">
      <w:start w:val="1"/>
      <w:numFmt w:val="lowerRoman"/>
      <w:lvlText w:val="%3."/>
      <w:lvlJc w:val="right"/>
      <w:pPr>
        <w:ind w:left="2160" w:hanging="180"/>
      </w:pPr>
    </w:lvl>
    <w:lvl w:ilvl="3" w:tplc="93954409" w:tentative="1">
      <w:start w:val="1"/>
      <w:numFmt w:val="decimal"/>
      <w:lvlText w:val="%4."/>
      <w:lvlJc w:val="left"/>
      <w:pPr>
        <w:ind w:left="2880" w:hanging="360"/>
      </w:pPr>
    </w:lvl>
    <w:lvl w:ilvl="4" w:tplc="93954409" w:tentative="1">
      <w:start w:val="1"/>
      <w:numFmt w:val="lowerLetter"/>
      <w:lvlText w:val="%5."/>
      <w:lvlJc w:val="left"/>
      <w:pPr>
        <w:ind w:left="3600" w:hanging="360"/>
      </w:pPr>
    </w:lvl>
    <w:lvl w:ilvl="5" w:tplc="93954409" w:tentative="1">
      <w:start w:val="1"/>
      <w:numFmt w:val="lowerRoman"/>
      <w:lvlText w:val="%6."/>
      <w:lvlJc w:val="right"/>
      <w:pPr>
        <w:ind w:left="4320" w:hanging="180"/>
      </w:pPr>
    </w:lvl>
    <w:lvl w:ilvl="6" w:tplc="93954409" w:tentative="1">
      <w:start w:val="1"/>
      <w:numFmt w:val="decimal"/>
      <w:lvlText w:val="%7."/>
      <w:lvlJc w:val="left"/>
      <w:pPr>
        <w:ind w:left="5040" w:hanging="360"/>
      </w:pPr>
    </w:lvl>
    <w:lvl w:ilvl="7" w:tplc="93954409" w:tentative="1">
      <w:start w:val="1"/>
      <w:numFmt w:val="lowerLetter"/>
      <w:lvlText w:val="%8."/>
      <w:lvlJc w:val="left"/>
      <w:pPr>
        <w:ind w:left="5760" w:hanging="360"/>
      </w:pPr>
    </w:lvl>
    <w:lvl w:ilvl="8" w:tplc="9395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3">
    <w:multiLevelType w:val="hybridMultilevel"/>
    <w:lvl w:ilvl="0" w:tplc="16603670">
      <w:start w:val="1"/>
      <w:numFmt w:val="decimal"/>
      <w:lvlText w:val="%1."/>
      <w:lvlJc w:val="left"/>
      <w:pPr>
        <w:ind w:left="720" w:hanging="360"/>
      </w:pPr>
    </w:lvl>
    <w:lvl w:ilvl="1" w:tplc="16603670" w:tentative="1">
      <w:start w:val="1"/>
      <w:numFmt w:val="lowerLetter"/>
      <w:lvlText w:val="%2."/>
      <w:lvlJc w:val="left"/>
      <w:pPr>
        <w:ind w:left="1440" w:hanging="360"/>
      </w:pPr>
    </w:lvl>
    <w:lvl w:ilvl="2" w:tplc="16603670" w:tentative="1">
      <w:start w:val="1"/>
      <w:numFmt w:val="lowerRoman"/>
      <w:lvlText w:val="%3."/>
      <w:lvlJc w:val="right"/>
      <w:pPr>
        <w:ind w:left="2160" w:hanging="180"/>
      </w:pPr>
    </w:lvl>
    <w:lvl w:ilvl="3" w:tplc="16603670" w:tentative="1">
      <w:start w:val="1"/>
      <w:numFmt w:val="decimal"/>
      <w:lvlText w:val="%4."/>
      <w:lvlJc w:val="left"/>
      <w:pPr>
        <w:ind w:left="2880" w:hanging="360"/>
      </w:pPr>
    </w:lvl>
    <w:lvl w:ilvl="4" w:tplc="16603670" w:tentative="1">
      <w:start w:val="1"/>
      <w:numFmt w:val="lowerLetter"/>
      <w:lvlText w:val="%5."/>
      <w:lvlJc w:val="left"/>
      <w:pPr>
        <w:ind w:left="3600" w:hanging="360"/>
      </w:pPr>
    </w:lvl>
    <w:lvl w:ilvl="5" w:tplc="16603670" w:tentative="1">
      <w:start w:val="1"/>
      <w:numFmt w:val="lowerRoman"/>
      <w:lvlText w:val="%6."/>
      <w:lvlJc w:val="right"/>
      <w:pPr>
        <w:ind w:left="4320" w:hanging="180"/>
      </w:pPr>
    </w:lvl>
    <w:lvl w:ilvl="6" w:tplc="16603670" w:tentative="1">
      <w:start w:val="1"/>
      <w:numFmt w:val="decimal"/>
      <w:lvlText w:val="%7."/>
      <w:lvlJc w:val="left"/>
      <w:pPr>
        <w:ind w:left="5040" w:hanging="360"/>
      </w:pPr>
    </w:lvl>
    <w:lvl w:ilvl="7" w:tplc="16603670" w:tentative="1">
      <w:start w:val="1"/>
      <w:numFmt w:val="lowerLetter"/>
      <w:lvlText w:val="%8."/>
      <w:lvlJc w:val="left"/>
      <w:pPr>
        <w:ind w:left="5760" w:hanging="360"/>
      </w:pPr>
    </w:lvl>
    <w:lvl w:ilvl="8" w:tplc="16603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2">
    <w:multiLevelType w:val="hybridMultilevel"/>
    <w:lvl w:ilvl="0" w:tplc="24094855">
      <w:start w:val="1"/>
      <w:numFmt w:val="decimal"/>
      <w:lvlText w:val="%1."/>
      <w:lvlJc w:val="left"/>
      <w:pPr>
        <w:ind w:left="720" w:hanging="360"/>
      </w:pPr>
    </w:lvl>
    <w:lvl w:ilvl="1" w:tplc="24094855" w:tentative="1">
      <w:start w:val="1"/>
      <w:numFmt w:val="decimal"/>
      <w:lvlText w:val="%2."/>
      <w:lvlJc w:val="left"/>
      <w:pPr>
        <w:ind w:left="1440" w:hanging="360"/>
      </w:pPr>
    </w:lvl>
    <w:lvl w:ilvl="2" w:tplc="24094855" w:tentative="1">
      <w:start w:val="1"/>
      <w:numFmt w:val="lowerRoman"/>
      <w:lvlText w:val="%3."/>
      <w:lvlJc w:val="right"/>
      <w:pPr>
        <w:ind w:left="2160" w:hanging="180"/>
      </w:pPr>
    </w:lvl>
    <w:lvl w:ilvl="3" w:tplc="24094855" w:tentative="1">
      <w:start w:val="1"/>
      <w:numFmt w:val="decimal"/>
      <w:lvlText w:val="%4."/>
      <w:lvlJc w:val="left"/>
      <w:pPr>
        <w:ind w:left="2880" w:hanging="360"/>
      </w:pPr>
    </w:lvl>
    <w:lvl w:ilvl="4" w:tplc="24094855" w:tentative="1">
      <w:start w:val="1"/>
      <w:numFmt w:val="lowerLetter"/>
      <w:lvlText w:val="%5."/>
      <w:lvlJc w:val="left"/>
      <w:pPr>
        <w:ind w:left="3600" w:hanging="360"/>
      </w:pPr>
    </w:lvl>
    <w:lvl w:ilvl="5" w:tplc="24094855" w:tentative="1">
      <w:start w:val="1"/>
      <w:numFmt w:val="lowerRoman"/>
      <w:lvlText w:val="%6."/>
      <w:lvlJc w:val="right"/>
      <w:pPr>
        <w:ind w:left="4320" w:hanging="180"/>
      </w:pPr>
    </w:lvl>
    <w:lvl w:ilvl="6" w:tplc="24094855" w:tentative="1">
      <w:start w:val="1"/>
      <w:numFmt w:val="decimal"/>
      <w:lvlText w:val="%7."/>
      <w:lvlJc w:val="left"/>
      <w:pPr>
        <w:ind w:left="5040" w:hanging="360"/>
      </w:pPr>
    </w:lvl>
    <w:lvl w:ilvl="7" w:tplc="24094855" w:tentative="1">
      <w:start w:val="1"/>
      <w:numFmt w:val="lowerLetter"/>
      <w:lvlText w:val="%8."/>
      <w:lvlJc w:val="left"/>
      <w:pPr>
        <w:ind w:left="5760" w:hanging="360"/>
      </w:pPr>
    </w:lvl>
    <w:lvl w:ilvl="8" w:tplc="2409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1">
    <w:multiLevelType w:val="hybridMultilevel"/>
    <w:lvl w:ilvl="0" w:tplc="35303308">
      <w:start w:val="1"/>
      <w:numFmt w:val="decimal"/>
      <w:lvlText w:val="%1."/>
      <w:lvlJc w:val="left"/>
      <w:pPr>
        <w:ind w:left="720" w:hanging="360"/>
      </w:pPr>
    </w:lvl>
    <w:lvl w:ilvl="1" w:tplc="35303308" w:tentative="1">
      <w:start w:val="1"/>
      <w:numFmt w:val="lowerLetter"/>
      <w:lvlText w:val="%2."/>
      <w:lvlJc w:val="left"/>
      <w:pPr>
        <w:ind w:left="1440" w:hanging="360"/>
      </w:pPr>
    </w:lvl>
    <w:lvl w:ilvl="2" w:tplc="35303308" w:tentative="1">
      <w:start w:val="1"/>
      <w:numFmt w:val="lowerRoman"/>
      <w:lvlText w:val="%3."/>
      <w:lvlJc w:val="right"/>
      <w:pPr>
        <w:ind w:left="2160" w:hanging="180"/>
      </w:pPr>
    </w:lvl>
    <w:lvl w:ilvl="3" w:tplc="35303308" w:tentative="1">
      <w:start w:val="1"/>
      <w:numFmt w:val="decimal"/>
      <w:lvlText w:val="%4."/>
      <w:lvlJc w:val="left"/>
      <w:pPr>
        <w:ind w:left="2880" w:hanging="360"/>
      </w:pPr>
    </w:lvl>
    <w:lvl w:ilvl="4" w:tplc="35303308" w:tentative="1">
      <w:start w:val="1"/>
      <w:numFmt w:val="lowerLetter"/>
      <w:lvlText w:val="%5."/>
      <w:lvlJc w:val="left"/>
      <w:pPr>
        <w:ind w:left="3600" w:hanging="360"/>
      </w:pPr>
    </w:lvl>
    <w:lvl w:ilvl="5" w:tplc="35303308" w:tentative="1">
      <w:start w:val="1"/>
      <w:numFmt w:val="lowerRoman"/>
      <w:lvlText w:val="%6."/>
      <w:lvlJc w:val="right"/>
      <w:pPr>
        <w:ind w:left="4320" w:hanging="180"/>
      </w:pPr>
    </w:lvl>
    <w:lvl w:ilvl="6" w:tplc="35303308" w:tentative="1">
      <w:start w:val="1"/>
      <w:numFmt w:val="decimal"/>
      <w:lvlText w:val="%7."/>
      <w:lvlJc w:val="left"/>
      <w:pPr>
        <w:ind w:left="5040" w:hanging="360"/>
      </w:pPr>
    </w:lvl>
    <w:lvl w:ilvl="7" w:tplc="35303308" w:tentative="1">
      <w:start w:val="1"/>
      <w:numFmt w:val="lowerLetter"/>
      <w:lvlText w:val="%8."/>
      <w:lvlJc w:val="left"/>
      <w:pPr>
        <w:ind w:left="5760" w:hanging="360"/>
      </w:pPr>
    </w:lvl>
    <w:lvl w:ilvl="8" w:tplc="35303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0">
    <w:multiLevelType w:val="hybridMultilevel"/>
    <w:lvl w:ilvl="0" w:tplc="87964041">
      <w:start w:val="1"/>
      <w:numFmt w:val="decimal"/>
      <w:lvlText w:val="%1."/>
      <w:lvlJc w:val="left"/>
      <w:pPr>
        <w:ind w:left="720" w:hanging="360"/>
      </w:pPr>
    </w:lvl>
    <w:lvl w:ilvl="1" w:tplc="87964041" w:tentative="1">
      <w:start w:val="1"/>
      <w:numFmt w:val="lowerLetter"/>
      <w:lvlText w:val="%2."/>
      <w:lvlJc w:val="left"/>
      <w:pPr>
        <w:ind w:left="1440" w:hanging="360"/>
      </w:pPr>
    </w:lvl>
    <w:lvl w:ilvl="2" w:tplc="87964041" w:tentative="1">
      <w:start w:val="1"/>
      <w:numFmt w:val="lowerRoman"/>
      <w:lvlText w:val="%3."/>
      <w:lvlJc w:val="right"/>
      <w:pPr>
        <w:ind w:left="2160" w:hanging="180"/>
      </w:pPr>
    </w:lvl>
    <w:lvl w:ilvl="3" w:tplc="87964041" w:tentative="1">
      <w:start w:val="1"/>
      <w:numFmt w:val="decimal"/>
      <w:lvlText w:val="%4."/>
      <w:lvlJc w:val="left"/>
      <w:pPr>
        <w:ind w:left="2880" w:hanging="360"/>
      </w:pPr>
    </w:lvl>
    <w:lvl w:ilvl="4" w:tplc="87964041" w:tentative="1">
      <w:start w:val="1"/>
      <w:numFmt w:val="lowerLetter"/>
      <w:lvlText w:val="%5."/>
      <w:lvlJc w:val="left"/>
      <w:pPr>
        <w:ind w:left="3600" w:hanging="360"/>
      </w:pPr>
    </w:lvl>
    <w:lvl w:ilvl="5" w:tplc="87964041" w:tentative="1">
      <w:start w:val="1"/>
      <w:numFmt w:val="lowerRoman"/>
      <w:lvlText w:val="%6."/>
      <w:lvlJc w:val="right"/>
      <w:pPr>
        <w:ind w:left="4320" w:hanging="180"/>
      </w:pPr>
    </w:lvl>
    <w:lvl w:ilvl="6" w:tplc="87964041" w:tentative="1">
      <w:start w:val="1"/>
      <w:numFmt w:val="decimal"/>
      <w:lvlText w:val="%7."/>
      <w:lvlJc w:val="left"/>
      <w:pPr>
        <w:ind w:left="5040" w:hanging="360"/>
      </w:pPr>
    </w:lvl>
    <w:lvl w:ilvl="7" w:tplc="87964041" w:tentative="1">
      <w:start w:val="1"/>
      <w:numFmt w:val="lowerLetter"/>
      <w:lvlText w:val="%8."/>
      <w:lvlJc w:val="left"/>
      <w:pPr>
        <w:ind w:left="5760" w:hanging="360"/>
      </w:pPr>
    </w:lvl>
    <w:lvl w:ilvl="8" w:tplc="8796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9">
    <w:multiLevelType w:val="hybridMultilevel"/>
    <w:lvl w:ilvl="0" w:tplc="84578635">
      <w:start w:val="1"/>
      <w:numFmt w:val="decimal"/>
      <w:lvlText w:val="%1."/>
      <w:lvlJc w:val="left"/>
      <w:pPr>
        <w:ind w:left="720" w:hanging="360"/>
      </w:pPr>
    </w:lvl>
    <w:lvl w:ilvl="1" w:tplc="84578635" w:tentative="1">
      <w:start w:val="1"/>
      <w:numFmt w:val="lowerLetter"/>
      <w:lvlText w:val="%2."/>
      <w:lvlJc w:val="left"/>
      <w:pPr>
        <w:ind w:left="1440" w:hanging="360"/>
      </w:pPr>
    </w:lvl>
    <w:lvl w:ilvl="2" w:tplc="84578635" w:tentative="1">
      <w:start w:val="1"/>
      <w:numFmt w:val="lowerRoman"/>
      <w:lvlText w:val="%3."/>
      <w:lvlJc w:val="right"/>
      <w:pPr>
        <w:ind w:left="2160" w:hanging="180"/>
      </w:pPr>
    </w:lvl>
    <w:lvl w:ilvl="3" w:tplc="84578635" w:tentative="1">
      <w:start w:val="1"/>
      <w:numFmt w:val="decimal"/>
      <w:lvlText w:val="%4."/>
      <w:lvlJc w:val="left"/>
      <w:pPr>
        <w:ind w:left="2880" w:hanging="360"/>
      </w:pPr>
    </w:lvl>
    <w:lvl w:ilvl="4" w:tplc="84578635" w:tentative="1">
      <w:start w:val="1"/>
      <w:numFmt w:val="lowerLetter"/>
      <w:lvlText w:val="%5."/>
      <w:lvlJc w:val="left"/>
      <w:pPr>
        <w:ind w:left="3600" w:hanging="360"/>
      </w:pPr>
    </w:lvl>
    <w:lvl w:ilvl="5" w:tplc="84578635" w:tentative="1">
      <w:start w:val="1"/>
      <w:numFmt w:val="lowerRoman"/>
      <w:lvlText w:val="%6."/>
      <w:lvlJc w:val="right"/>
      <w:pPr>
        <w:ind w:left="4320" w:hanging="180"/>
      </w:pPr>
    </w:lvl>
    <w:lvl w:ilvl="6" w:tplc="84578635" w:tentative="1">
      <w:start w:val="1"/>
      <w:numFmt w:val="decimal"/>
      <w:lvlText w:val="%7."/>
      <w:lvlJc w:val="left"/>
      <w:pPr>
        <w:ind w:left="5040" w:hanging="360"/>
      </w:pPr>
    </w:lvl>
    <w:lvl w:ilvl="7" w:tplc="84578635" w:tentative="1">
      <w:start w:val="1"/>
      <w:numFmt w:val="lowerLetter"/>
      <w:lvlText w:val="%8."/>
      <w:lvlJc w:val="left"/>
      <w:pPr>
        <w:ind w:left="5760" w:hanging="360"/>
      </w:pPr>
    </w:lvl>
    <w:lvl w:ilvl="8" w:tplc="84578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8">
    <w:multiLevelType w:val="hybridMultilevel"/>
    <w:lvl w:ilvl="0" w:tplc="63605409">
      <w:start w:val="1"/>
      <w:numFmt w:val="decimal"/>
      <w:lvlText w:val="%1."/>
      <w:lvlJc w:val="left"/>
      <w:pPr>
        <w:ind w:left="720" w:hanging="360"/>
      </w:pPr>
    </w:lvl>
    <w:lvl w:ilvl="1" w:tplc="63605409" w:tentative="1">
      <w:start w:val="1"/>
      <w:numFmt w:val="lowerLetter"/>
      <w:lvlText w:val="%2."/>
      <w:lvlJc w:val="left"/>
      <w:pPr>
        <w:ind w:left="1440" w:hanging="360"/>
      </w:pPr>
    </w:lvl>
    <w:lvl w:ilvl="2" w:tplc="63605409" w:tentative="1">
      <w:start w:val="1"/>
      <w:numFmt w:val="lowerRoman"/>
      <w:lvlText w:val="%3."/>
      <w:lvlJc w:val="right"/>
      <w:pPr>
        <w:ind w:left="2160" w:hanging="180"/>
      </w:pPr>
    </w:lvl>
    <w:lvl w:ilvl="3" w:tplc="63605409" w:tentative="1">
      <w:start w:val="1"/>
      <w:numFmt w:val="decimal"/>
      <w:lvlText w:val="%4."/>
      <w:lvlJc w:val="left"/>
      <w:pPr>
        <w:ind w:left="2880" w:hanging="360"/>
      </w:pPr>
    </w:lvl>
    <w:lvl w:ilvl="4" w:tplc="63605409" w:tentative="1">
      <w:start w:val="1"/>
      <w:numFmt w:val="lowerLetter"/>
      <w:lvlText w:val="%5."/>
      <w:lvlJc w:val="left"/>
      <w:pPr>
        <w:ind w:left="3600" w:hanging="360"/>
      </w:pPr>
    </w:lvl>
    <w:lvl w:ilvl="5" w:tplc="63605409" w:tentative="1">
      <w:start w:val="1"/>
      <w:numFmt w:val="lowerRoman"/>
      <w:lvlText w:val="%6."/>
      <w:lvlJc w:val="right"/>
      <w:pPr>
        <w:ind w:left="4320" w:hanging="180"/>
      </w:pPr>
    </w:lvl>
    <w:lvl w:ilvl="6" w:tplc="63605409" w:tentative="1">
      <w:start w:val="1"/>
      <w:numFmt w:val="decimal"/>
      <w:lvlText w:val="%7."/>
      <w:lvlJc w:val="left"/>
      <w:pPr>
        <w:ind w:left="5040" w:hanging="360"/>
      </w:pPr>
    </w:lvl>
    <w:lvl w:ilvl="7" w:tplc="63605409" w:tentative="1">
      <w:start w:val="1"/>
      <w:numFmt w:val="lowerLetter"/>
      <w:lvlText w:val="%8."/>
      <w:lvlJc w:val="left"/>
      <w:pPr>
        <w:ind w:left="5760" w:hanging="360"/>
      </w:pPr>
    </w:lvl>
    <w:lvl w:ilvl="8" w:tplc="6360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7">
    <w:multiLevelType w:val="hybridMultilevel"/>
    <w:lvl w:ilvl="0" w:tplc="27806817">
      <w:start w:val="1"/>
      <w:numFmt w:val="decimal"/>
      <w:lvlText w:val="%1."/>
      <w:lvlJc w:val="left"/>
      <w:pPr>
        <w:ind w:left="720" w:hanging="360"/>
      </w:pPr>
    </w:lvl>
    <w:lvl w:ilvl="1" w:tplc="27806817" w:tentative="1">
      <w:start w:val="1"/>
      <w:numFmt w:val="lowerLetter"/>
      <w:lvlText w:val="%2."/>
      <w:lvlJc w:val="left"/>
      <w:pPr>
        <w:ind w:left="1440" w:hanging="360"/>
      </w:pPr>
    </w:lvl>
    <w:lvl w:ilvl="2" w:tplc="27806817" w:tentative="1">
      <w:start w:val="1"/>
      <w:numFmt w:val="lowerRoman"/>
      <w:lvlText w:val="%3."/>
      <w:lvlJc w:val="right"/>
      <w:pPr>
        <w:ind w:left="2160" w:hanging="180"/>
      </w:pPr>
    </w:lvl>
    <w:lvl w:ilvl="3" w:tplc="27806817" w:tentative="1">
      <w:start w:val="1"/>
      <w:numFmt w:val="decimal"/>
      <w:lvlText w:val="%4."/>
      <w:lvlJc w:val="left"/>
      <w:pPr>
        <w:ind w:left="2880" w:hanging="360"/>
      </w:pPr>
    </w:lvl>
    <w:lvl w:ilvl="4" w:tplc="27806817" w:tentative="1">
      <w:start w:val="1"/>
      <w:numFmt w:val="lowerLetter"/>
      <w:lvlText w:val="%5."/>
      <w:lvlJc w:val="left"/>
      <w:pPr>
        <w:ind w:left="3600" w:hanging="360"/>
      </w:pPr>
    </w:lvl>
    <w:lvl w:ilvl="5" w:tplc="27806817" w:tentative="1">
      <w:start w:val="1"/>
      <w:numFmt w:val="lowerRoman"/>
      <w:lvlText w:val="%6."/>
      <w:lvlJc w:val="right"/>
      <w:pPr>
        <w:ind w:left="4320" w:hanging="180"/>
      </w:pPr>
    </w:lvl>
    <w:lvl w:ilvl="6" w:tplc="27806817" w:tentative="1">
      <w:start w:val="1"/>
      <w:numFmt w:val="decimal"/>
      <w:lvlText w:val="%7."/>
      <w:lvlJc w:val="left"/>
      <w:pPr>
        <w:ind w:left="5040" w:hanging="360"/>
      </w:pPr>
    </w:lvl>
    <w:lvl w:ilvl="7" w:tplc="27806817" w:tentative="1">
      <w:start w:val="1"/>
      <w:numFmt w:val="lowerLetter"/>
      <w:lvlText w:val="%8."/>
      <w:lvlJc w:val="left"/>
      <w:pPr>
        <w:ind w:left="5760" w:hanging="360"/>
      </w:pPr>
    </w:lvl>
    <w:lvl w:ilvl="8" w:tplc="2780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6">
    <w:multiLevelType w:val="hybridMultilevel"/>
    <w:lvl w:ilvl="0" w:tplc="95232223">
      <w:start w:val="1"/>
      <w:numFmt w:val="decimal"/>
      <w:lvlText w:val="%1."/>
      <w:lvlJc w:val="left"/>
      <w:pPr>
        <w:ind w:left="720" w:hanging="360"/>
      </w:pPr>
    </w:lvl>
    <w:lvl w:ilvl="1" w:tplc="95232223" w:tentative="1">
      <w:start w:val="1"/>
      <w:numFmt w:val="lowerLetter"/>
      <w:lvlText w:val="%2."/>
      <w:lvlJc w:val="left"/>
      <w:pPr>
        <w:ind w:left="1440" w:hanging="360"/>
      </w:pPr>
    </w:lvl>
    <w:lvl w:ilvl="2" w:tplc="95232223" w:tentative="1">
      <w:start w:val="1"/>
      <w:numFmt w:val="lowerRoman"/>
      <w:lvlText w:val="%3."/>
      <w:lvlJc w:val="right"/>
      <w:pPr>
        <w:ind w:left="2160" w:hanging="180"/>
      </w:pPr>
    </w:lvl>
    <w:lvl w:ilvl="3" w:tplc="95232223" w:tentative="1">
      <w:start w:val="1"/>
      <w:numFmt w:val="decimal"/>
      <w:lvlText w:val="%4."/>
      <w:lvlJc w:val="left"/>
      <w:pPr>
        <w:ind w:left="2880" w:hanging="360"/>
      </w:pPr>
    </w:lvl>
    <w:lvl w:ilvl="4" w:tplc="95232223" w:tentative="1">
      <w:start w:val="1"/>
      <w:numFmt w:val="lowerLetter"/>
      <w:lvlText w:val="%5."/>
      <w:lvlJc w:val="left"/>
      <w:pPr>
        <w:ind w:left="3600" w:hanging="360"/>
      </w:pPr>
    </w:lvl>
    <w:lvl w:ilvl="5" w:tplc="95232223" w:tentative="1">
      <w:start w:val="1"/>
      <w:numFmt w:val="lowerRoman"/>
      <w:lvlText w:val="%6."/>
      <w:lvlJc w:val="right"/>
      <w:pPr>
        <w:ind w:left="4320" w:hanging="180"/>
      </w:pPr>
    </w:lvl>
    <w:lvl w:ilvl="6" w:tplc="95232223" w:tentative="1">
      <w:start w:val="1"/>
      <w:numFmt w:val="decimal"/>
      <w:lvlText w:val="%7."/>
      <w:lvlJc w:val="left"/>
      <w:pPr>
        <w:ind w:left="5040" w:hanging="360"/>
      </w:pPr>
    </w:lvl>
    <w:lvl w:ilvl="7" w:tplc="95232223" w:tentative="1">
      <w:start w:val="1"/>
      <w:numFmt w:val="lowerLetter"/>
      <w:lvlText w:val="%8."/>
      <w:lvlJc w:val="left"/>
      <w:pPr>
        <w:ind w:left="5760" w:hanging="360"/>
      </w:pPr>
    </w:lvl>
    <w:lvl w:ilvl="8" w:tplc="9523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5">
    <w:multiLevelType w:val="hybridMultilevel"/>
    <w:lvl w:ilvl="0" w:tplc="46525391">
      <w:start w:val="1"/>
      <w:numFmt w:val="decimal"/>
      <w:lvlText w:val="%1."/>
      <w:lvlJc w:val="left"/>
      <w:pPr>
        <w:ind w:left="720" w:hanging="360"/>
      </w:pPr>
    </w:lvl>
    <w:lvl w:ilvl="1" w:tplc="46525391" w:tentative="1">
      <w:start w:val="1"/>
      <w:numFmt w:val="lowerLetter"/>
      <w:lvlText w:val="%2."/>
      <w:lvlJc w:val="left"/>
      <w:pPr>
        <w:ind w:left="1440" w:hanging="360"/>
      </w:pPr>
    </w:lvl>
    <w:lvl w:ilvl="2" w:tplc="46525391" w:tentative="1">
      <w:start w:val="1"/>
      <w:numFmt w:val="lowerRoman"/>
      <w:lvlText w:val="%3."/>
      <w:lvlJc w:val="right"/>
      <w:pPr>
        <w:ind w:left="2160" w:hanging="180"/>
      </w:pPr>
    </w:lvl>
    <w:lvl w:ilvl="3" w:tplc="46525391" w:tentative="1">
      <w:start w:val="1"/>
      <w:numFmt w:val="decimal"/>
      <w:lvlText w:val="%4."/>
      <w:lvlJc w:val="left"/>
      <w:pPr>
        <w:ind w:left="2880" w:hanging="360"/>
      </w:pPr>
    </w:lvl>
    <w:lvl w:ilvl="4" w:tplc="46525391" w:tentative="1">
      <w:start w:val="1"/>
      <w:numFmt w:val="lowerLetter"/>
      <w:lvlText w:val="%5."/>
      <w:lvlJc w:val="left"/>
      <w:pPr>
        <w:ind w:left="3600" w:hanging="360"/>
      </w:pPr>
    </w:lvl>
    <w:lvl w:ilvl="5" w:tplc="46525391" w:tentative="1">
      <w:start w:val="1"/>
      <w:numFmt w:val="lowerRoman"/>
      <w:lvlText w:val="%6."/>
      <w:lvlJc w:val="right"/>
      <w:pPr>
        <w:ind w:left="4320" w:hanging="180"/>
      </w:pPr>
    </w:lvl>
    <w:lvl w:ilvl="6" w:tplc="46525391" w:tentative="1">
      <w:start w:val="1"/>
      <w:numFmt w:val="decimal"/>
      <w:lvlText w:val="%7."/>
      <w:lvlJc w:val="left"/>
      <w:pPr>
        <w:ind w:left="5040" w:hanging="360"/>
      </w:pPr>
    </w:lvl>
    <w:lvl w:ilvl="7" w:tplc="46525391" w:tentative="1">
      <w:start w:val="1"/>
      <w:numFmt w:val="lowerLetter"/>
      <w:lvlText w:val="%8."/>
      <w:lvlJc w:val="left"/>
      <w:pPr>
        <w:ind w:left="5760" w:hanging="360"/>
      </w:pPr>
    </w:lvl>
    <w:lvl w:ilvl="8" w:tplc="4652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4">
    <w:multiLevelType w:val="hybridMultilevel"/>
    <w:lvl w:ilvl="0" w:tplc="64672045">
      <w:start w:val="1"/>
      <w:numFmt w:val="decimal"/>
      <w:lvlText w:val="%1."/>
      <w:lvlJc w:val="left"/>
      <w:pPr>
        <w:ind w:left="720" w:hanging="360"/>
      </w:pPr>
    </w:lvl>
    <w:lvl w:ilvl="1" w:tplc="64672045" w:tentative="1">
      <w:start w:val="1"/>
      <w:numFmt w:val="lowerLetter"/>
      <w:lvlText w:val="%2."/>
      <w:lvlJc w:val="left"/>
      <w:pPr>
        <w:ind w:left="1440" w:hanging="360"/>
      </w:pPr>
    </w:lvl>
    <w:lvl w:ilvl="2" w:tplc="64672045" w:tentative="1">
      <w:start w:val="1"/>
      <w:numFmt w:val="lowerRoman"/>
      <w:lvlText w:val="%3."/>
      <w:lvlJc w:val="right"/>
      <w:pPr>
        <w:ind w:left="2160" w:hanging="180"/>
      </w:pPr>
    </w:lvl>
    <w:lvl w:ilvl="3" w:tplc="64672045" w:tentative="1">
      <w:start w:val="1"/>
      <w:numFmt w:val="decimal"/>
      <w:lvlText w:val="%4."/>
      <w:lvlJc w:val="left"/>
      <w:pPr>
        <w:ind w:left="2880" w:hanging="360"/>
      </w:pPr>
    </w:lvl>
    <w:lvl w:ilvl="4" w:tplc="64672045" w:tentative="1">
      <w:start w:val="1"/>
      <w:numFmt w:val="lowerLetter"/>
      <w:lvlText w:val="%5."/>
      <w:lvlJc w:val="left"/>
      <w:pPr>
        <w:ind w:left="3600" w:hanging="360"/>
      </w:pPr>
    </w:lvl>
    <w:lvl w:ilvl="5" w:tplc="64672045" w:tentative="1">
      <w:start w:val="1"/>
      <w:numFmt w:val="lowerRoman"/>
      <w:lvlText w:val="%6."/>
      <w:lvlJc w:val="right"/>
      <w:pPr>
        <w:ind w:left="4320" w:hanging="180"/>
      </w:pPr>
    </w:lvl>
    <w:lvl w:ilvl="6" w:tplc="64672045" w:tentative="1">
      <w:start w:val="1"/>
      <w:numFmt w:val="decimal"/>
      <w:lvlText w:val="%7."/>
      <w:lvlJc w:val="left"/>
      <w:pPr>
        <w:ind w:left="5040" w:hanging="360"/>
      </w:pPr>
    </w:lvl>
    <w:lvl w:ilvl="7" w:tplc="64672045" w:tentative="1">
      <w:start w:val="1"/>
      <w:numFmt w:val="lowerLetter"/>
      <w:lvlText w:val="%8."/>
      <w:lvlJc w:val="left"/>
      <w:pPr>
        <w:ind w:left="5760" w:hanging="360"/>
      </w:pPr>
    </w:lvl>
    <w:lvl w:ilvl="8" w:tplc="6467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3">
    <w:multiLevelType w:val="hybridMultilevel"/>
    <w:lvl w:ilvl="0" w:tplc="64745950">
      <w:start w:val="1"/>
      <w:numFmt w:val="decimal"/>
      <w:lvlText w:val="%1."/>
      <w:lvlJc w:val="left"/>
      <w:pPr>
        <w:ind w:left="720" w:hanging="360"/>
      </w:pPr>
    </w:lvl>
    <w:lvl w:ilvl="1" w:tplc="64745950" w:tentative="1">
      <w:start w:val="1"/>
      <w:numFmt w:val="lowerLetter"/>
      <w:lvlText w:val="%2."/>
      <w:lvlJc w:val="left"/>
      <w:pPr>
        <w:ind w:left="1440" w:hanging="360"/>
      </w:pPr>
    </w:lvl>
    <w:lvl w:ilvl="2" w:tplc="64745950" w:tentative="1">
      <w:start w:val="1"/>
      <w:numFmt w:val="lowerRoman"/>
      <w:lvlText w:val="%3."/>
      <w:lvlJc w:val="right"/>
      <w:pPr>
        <w:ind w:left="2160" w:hanging="180"/>
      </w:pPr>
    </w:lvl>
    <w:lvl w:ilvl="3" w:tplc="64745950" w:tentative="1">
      <w:start w:val="1"/>
      <w:numFmt w:val="decimal"/>
      <w:lvlText w:val="%4."/>
      <w:lvlJc w:val="left"/>
      <w:pPr>
        <w:ind w:left="2880" w:hanging="360"/>
      </w:pPr>
    </w:lvl>
    <w:lvl w:ilvl="4" w:tplc="64745950" w:tentative="1">
      <w:start w:val="1"/>
      <w:numFmt w:val="lowerLetter"/>
      <w:lvlText w:val="%5."/>
      <w:lvlJc w:val="left"/>
      <w:pPr>
        <w:ind w:left="3600" w:hanging="360"/>
      </w:pPr>
    </w:lvl>
    <w:lvl w:ilvl="5" w:tplc="64745950" w:tentative="1">
      <w:start w:val="1"/>
      <w:numFmt w:val="lowerRoman"/>
      <w:lvlText w:val="%6."/>
      <w:lvlJc w:val="right"/>
      <w:pPr>
        <w:ind w:left="4320" w:hanging="180"/>
      </w:pPr>
    </w:lvl>
    <w:lvl w:ilvl="6" w:tplc="64745950" w:tentative="1">
      <w:start w:val="1"/>
      <w:numFmt w:val="decimal"/>
      <w:lvlText w:val="%7."/>
      <w:lvlJc w:val="left"/>
      <w:pPr>
        <w:ind w:left="5040" w:hanging="360"/>
      </w:pPr>
    </w:lvl>
    <w:lvl w:ilvl="7" w:tplc="64745950" w:tentative="1">
      <w:start w:val="1"/>
      <w:numFmt w:val="lowerLetter"/>
      <w:lvlText w:val="%8."/>
      <w:lvlJc w:val="left"/>
      <w:pPr>
        <w:ind w:left="5760" w:hanging="360"/>
      </w:pPr>
    </w:lvl>
    <w:lvl w:ilvl="8" w:tplc="6474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2">
    <w:multiLevelType w:val="hybridMultilevel"/>
    <w:lvl w:ilvl="0" w:tplc="29986406">
      <w:start w:val="1"/>
      <w:numFmt w:val="decimal"/>
      <w:lvlText w:val="%1."/>
      <w:lvlJc w:val="left"/>
      <w:pPr>
        <w:ind w:left="720" w:hanging="360"/>
      </w:pPr>
    </w:lvl>
    <w:lvl w:ilvl="1" w:tplc="29986406" w:tentative="1">
      <w:start w:val="1"/>
      <w:numFmt w:val="lowerLetter"/>
      <w:lvlText w:val="%2."/>
      <w:lvlJc w:val="left"/>
      <w:pPr>
        <w:ind w:left="1440" w:hanging="360"/>
      </w:pPr>
    </w:lvl>
    <w:lvl w:ilvl="2" w:tplc="29986406" w:tentative="1">
      <w:start w:val="1"/>
      <w:numFmt w:val="lowerRoman"/>
      <w:lvlText w:val="%3."/>
      <w:lvlJc w:val="right"/>
      <w:pPr>
        <w:ind w:left="2160" w:hanging="180"/>
      </w:pPr>
    </w:lvl>
    <w:lvl w:ilvl="3" w:tplc="29986406" w:tentative="1">
      <w:start w:val="1"/>
      <w:numFmt w:val="decimal"/>
      <w:lvlText w:val="%4."/>
      <w:lvlJc w:val="left"/>
      <w:pPr>
        <w:ind w:left="2880" w:hanging="360"/>
      </w:pPr>
    </w:lvl>
    <w:lvl w:ilvl="4" w:tplc="29986406" w:tentative="1">
      <w:start w:val="1"/>
      <w:numFmt w:val="lowerLetter"/>
      <w:lvlText w:val="%5."/>
      <w:lvlJc w:val="left"/>
      <w:pPr>
        <w:ind w:left="3600" w:hanging="360"/>
      </w:pPr>
    </w:lvl>
    <w:lvl w:ilvl="5" w:tplc="29986406" w:tentative="1">
      <w:start w:val="1"/>
      <w:numFmt w:val="lowerRoman"/>
      <w:lvlText w:val="%6."/>
      <w:lvlJc w:val="right"/>
      <w:pPr>
        <w:ind w:left="4320" w:hanging="180"/>
      </w:pPr>
    </w:lvl>
    <w:lvl w:ilvl="6" w:tplc="29986406" w:tentative="1">
      <w:start w:val="1"/>
      <w:numFmt w:val="decimal"/>
      <w:lvlText w:val="%7."/>
      <w:lvlJc w:val="left"/>
      <w:pPr>
        <w:ind w:left="5040" w:hanging="360"/>
      </w:pPr>
    </w:lvl>
    <w:lvl w:ilvl="7" w:tplc="29986406" w:tentative="1">
      <w:start w:val="1"/>
      <w:numFmt w:val="lowerLetter"/>
      <w:lvlText w:val="%8."/>
      <w:lvlJc w:val="left"/>
      <w:pPr>
        <w:ind w:left="5760" w:hanging="360"/>
      </w:pPr>
    </w:lvl>
    <w:lvl w:ilvl="8" w:tplc="2998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1">
    <w:multiLevelType w:val="hybridMultilevel"/>
    <w:lvl w:ilvl="0" w:tplc="29489310">
      <w:start w:val="1"/>
      <w:numFmt w:val="decimal"/>
      <w:lvlText w:val="%1."/>
      <w:lvlJc w:val="left"/>
      <w:pPr>
        <w:ind w:left="720" w:hanging="360"/>
      </w:pPr>
    </w:lvl>
    <w:lvl w:ilvl="1" w:tplc="29489310" w:tentative="1">
      <w:start w:val="1"/>
      <w:numFmt w:val="lowerLetter"/>
      <w:lvlText w:val="%2."/>
      <w:lvlJc w:val="left"/>
      <w:pPr>
        <w:ind w:left="1440" w:hanging="360"/>
      </w:pPr>
    </w:lvl>
    <w:lvl w:ilvl="2" w:tplc="29489310" w:tentative="1">
      <w:start w:val="1"/>
      <w:numFmt w:val="lowerRoman"/>
      <w:lvlText w:val="%3."/>
      <w:lvlJc w:val="right"/>
      <w:pPr>
        <w:ind w:left="2160" w:hanging="180"/>
      </w:pPr>
    </w:lvl>
    <w:lvl w:ilvl="3" w:tplc="29489310" w:tentative="1">
      <w:start w:val="1"/>
      <w:numFmt w:val="decimal"/>
      <w:lvlText w:val="%4."/>
      <w:lvlJc w:val="left"/>
      <w:pPr>
        <w:ind w:left="2880" w:hanging="360"/>
      </w:pPr>
    </w:lvl>
    <w:lvl w:ilvl="4" w:tplc="29489310" w:tentative="1">
      <w:start w:val="1"/>
      <w:numFmt w:val="lowerLetter"/>
      <w:lvlText w:val="%5."/>
      <w:lvlJc w:val="left"/>
      <w:pPr>
        <w:ind w:left="3600" w:hanging="360"/>
      </w:pPr>
    </w:lvl>
    <w:lvl w:ilvl="5" w:tplc="29489310" w:tentative="1">
      <w:start w:val="1"/>
      <w:numFmt w:val="lowerRoman"/>
      <w:lvlText w:val="%6."/>
      <w:lvlJc w:val="right"/>
      <w:pPr>
        <w:ind w:left="4320" w:hanging="180"/>
      </w:pPr>
    </w:lvl>
    <w:lvl w:ilvl="6" w:tplc="29489310" w:tentative="1">
      <w:start w:val="1"/>
      <w:numFmt w:val="decimal"/>
      <w:lvlText w:val="%7."/>
      <w:lvlJc w:val="left"/>
      <w:pPr>
        <w:ind w:left="5040" w:hanging="360"/>
      </w:pPr>
    </w:lvl>
    <w:lvl w:ilvl="7" w:tplc="29489310" w:tentative="1">
      <w:start w:val="1"/>
      <w:numFmt w:val="lowerLetter"/>
      <w:lvlText w:val="%8."/>
      <w:lvlJc w:val="left"/>
      <w:pPr>
        <w:ind w:left="5760" w:hanging="360"/>
      </w:pPr>
    </w:lvl>
    <w:lvl w:ilvl="8" w:tplc="2948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0">
    <w:multiLevelType w:val="hybridMultilevel"/>
    <w:lvl w:ilvl="0" w:tplc="15278887">
      <w:start w:val="1"/>
      <w:numFmt w:val="decimal"/>
      <w:lvlText w:val="%1."/>
      <w:lvlJc w:val="left"/>
      <w:pPr>
        <w:ind w:left="720" w:hanging="360"/>
      </w:pPr>
    </w:lvl>
    <w:lvl w:ilvl="1" w:tplc="15278887" w:tentative="1">
      <w:start w:val="1"/>
      <w:numFmt w:val="lowerLetter"/>
      <w:lvlText w:val="%2."/>
      <w:lvlJc w:val="left"/>
      <w:pPr>
        <w:ind w:left="1440" w:hanging="360"/>
      </w:pPr>
    </w:lvl>
    <w:lvl w:ilvl="2" w:tplc="15278887" w:tentative="1">
      <w:start w:val="1"/>
      <w:numFmt w:val="lowerRoman"/>
      <w:lvlText w:val="%3."/>
      <w:lvlJc w:val="right"/>
      <w:pPr>
        <w:ind w:left="2160" w:hanging="180"/>
      </w:pPr>
    </w:lvl>
    <w:lvl w:ilvl="3" w:tplc="15278887" w:tentative="1">
      <w:start w:val="1"/>
      <w:numFmt w:val="decimal"/>
      <w:lvlText w:val="%4."/>
      <w:lvlJc w:val="left"/>
      <w:pPr>
        <w:ind w:left="2880" w:hanging="360"/>
      </w:pPr>
    </w:lvl>
    <w:lvl w:ilvl="4" w:tplc="15278887" w:tentative="1">
      <w:start w:val="1"/>
      <w:numFmt w:val="lowerLetter"/>
      <w:lvlText w:val="%5."/>
      <w:lvlJc w:val="left"/>
      <w:pPr>
        <w:ind w:left="3600" w:hanging="360"/>
      </w:pPr>
    </w:lvl>
    <w:lvl w:ilvl="5" w:tplc="15278887" w:tentative="1">
      <w:start w:val="1"/>
      <w:numFmt w:val="lowerRoman"/>
      <w:lvlText w:val="%6."/>
      <w:lvlJc w:val="right"/>
      <w:pPr>
        <w:ind w:left="4320" w:hanging="180"/>
      </w:pPr>
    </w:lvl>
    <w:lvl w:ilvl="6" w:tplc="15278887" w:tentative="1">
      <w:start w:val="1"/>
      <w:numFmt w:val="decimal"/>
      <w:lvlText w:val="%7."/>
      <w:lvlJc w:val="left"/>
      <w:pPr>
        <w:ind w:left="5040" w:hanging="360"/>
      </w:pPr>
    </w:lvl>
    <w:lvl w:ilvl="7" w:tplc="15278887" w:tentative="1">
      <w:start w:val="1"/>
      <w:numFmt w:val="lowerLetter"/>
      <w:lvlText w:val="%8."/>
      <w:lvlJc w:val="left"/>
      <w:pPr>
        <w:ind w:left="5760" w:hanging="360"/>
      </w:pPr>
    </w:lvl>
    <w:lvl w:ilvl="8" w:tplc="1527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9">
    <w:multiLevelType w:val="hybridMultilevel"/>
    <w:lvl w:ilvl="0" w:tplc="67575783">
      <w:start w:val="1"/>
      <w:numFmt w:val="decimal"/>
      <w:lvlText w:val="%1."/>
      <w:lvlJc w:val="left"/>
      <w:pPr>
        <w:ind w:left="720" w:hanging="360"/>
      </w:pPr>
    </w:lvl>
    <w:lvl w:ilvl="1" w:tplc="67575783" w:tentative="1">
      <w:start w:val="1"/>
      <w:numFmt w:val="lowerLetter"/>
      <w:lvlText w:val="%2."/>
      <w:lvlJc w:val="left"/>
      <w:pPr>
        <w:ind w:left="1440" w:hanging="360"/>
      </w:pPr>
    </w:lvl>
    <w:lvl w:ilvl="2" w:tplc="67575783" w:tentative="1">
      <w:start w:val="1"/>
      <w:numFmt w:val="lowerRoman"/>
      <w:lvlText w:val="%3."/>
      <w:lvlJc w:val="right"/>
      <w:pPr>
        <w:ind w:left="2160" w:hanging="180"/>
      </w:pPr>
    </w:lvl>
    <w:lvl w:ilvl="3" w:tplc="67575783" w:tentative="1">
      <w:start w:val="1"/>
      <w:numFmt w:val="decimal"/>
      <w:lvlText w:val="%4."/>
      <w:lvlJc w:val="left"/>
      <w:pPr>
        <w:ind w:left="2880" w:hanging="360"/>
      </w:pPr>
    </w:lvl>
    <w:lvl w:ilvl="4" w:tplc="67575783" w:tentative="1">
      <w:start w:val="1"/>
      <w:numFmt w:val="lowerLetter"/>
      <w:lvlText w:val="%5."/>
      <w:lvlJc w:val="left"/>
      <w:pPr>
        <w:ind w:left="3600" w:hanging="360"/>
      </w:pPr>
    </w:lvl>
    <w:lvl w:ilvl="5" w:tplc="67575783" w:tentative="1">
      <w:start w:val="1"/>
      <w:numFmt w:val="lowerRoman"/>
      <w:lvlText w:val="%6."/>
      <w:lvlJc w:val="right"/>
      <w:pPr>
        <w:ind w:left="4320" w:hanging="180"/>
      </w:pPr>
    </w:lvl>
    <w:lvl w:ilvl="6" w:tplc="67575783" w:tentative="1">
      <w:start w:val="1"/>
      <w:numFmt w:val="decimal"/>
      <w:lvlText w:val="%7."/>
      <w:lvlJc w:val="left"/>
      <w:pPr>
        <w:ind w:left="5040" w:hanging="360"/>
      </w:pPr>
    </w:lvl>
    <w:lvl w:ilvl="7" w:tplc="67575783" w:tentative="1">
      <w:start w:val="1"/>
      <w:numFmt w:val="lowerLetter"/>
      <w:lvlText w:val="%8."/>
      <w:lvlJc w:val="left"/>
      <w:pPr>
        <w:ind w:left="5760" w:hanging="360"/>
      </w:pPr>
    </w:lvl>
    <w:lvl w:ilvl="8" w:tplc="6757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8">
    <w:multiLevelType w:val="hybridMultilevel"/>
    <w:lvl w:ilvl="0" w:tplc="65574610">
      <w:start w:val="1"/>
      <w:numFmt w:val="decimal"/>
      <w:lvlText w:val="%1."/>
      <w:lvlJc w:val="left"/>
      <w:pPr>
        <w:ind w:left="720" w:hanging="360"/>
      </w:pPr>
    </w:lvl>
    <w:lvl w:ilvl="1" w:tplc="65574610" w:tentative="1">
      <w:start w:val="1"/>
      <w:numFmt w:val="lowerLetter"/>
      <w:lvlText w:val="%2."/>
      <w:lvlJc w:val="left"/>
      <w:pPr>
        <w:ind w:left="1440" w:hanging="360"/>
      </w:pPr>
    </w:lvl>
    <w:lvl w:ilvl="2" w:tplc="65574610" w:tentative="1">
      <w:start w:val="1"/>
      <w:numFmt w:val="lowerRoman"/>
      <w:lvlText w:val="%3."/>
      <w:lvlJc w:val="right"/>
      <w:pPr>
        <w:ind w:left="2160" w:hanging="180"/>
      </w:pPr>
    </w:lvl>
    <w:lvl w:ilvl="3" w:tplc="65574610" w:tentative="1">
      <w:start w:val="1"/>
      <w:numFmt w:val="decimal"/>
      <w:lvlText w:val="%4."/>
      <w:lvlJc w:val="left"/>
      <w:pPr>
        <w:ind w:left="2880" w:hanging="360"/>
      </w:pPr>
    </w:lvl>
    <w:lvl w:ilvl="4" w:tplc="65574610" w:tentative="1">
      <w:start w:val="1"/>
      <w:numFmt w:val="lowerLetter"/>
      <w:lvlText w:val="%5."/>
      <w:lvlJc w:val="left"/>
      <w:pPr>
        <w:ind w:left="3600" w:hanging="360"/>
      </w:pPr>
    </w:lvl>
    <w:lvl w:ilvl="5" w:tplc="65574610" w:tentative="1">
      <w:start w:val="1"/>
      <w:numFmt w:val="lowerRoman"/>
      <w:lvlText w:val="%6."/>
      <w:lvlJc w:val="right"/>
      <w:pPr>
        <w:ind w:left="4320" w:hanging="180"/>
      </w:pPr>
    </w:lvl>
    <w:lvl w:ilvl="6" w:tplc="65574610" w:tentative="1">
      <w:start w:val="1"/>
      <w:numFmt w:val="decimal"/>
      <w:lvlText w:val="%7."/>
      <w:lvlJc w:val="left"/>
      <w:pPr>
        <w:ind w:left="5040" w:hanging="360"/>
      </w:pPr>
    </w:lvl>
    <w:lvl w:ilvl="7" w:tplc="65574610" w:tentative="1">
      <w:start w:val="1"/>
      <w:numFmt w:val="lowerLetter"/>
      <w:lvlText w:val="%8."/>
      <w:lvlJc w:val="left"/>
      <w:pPr>
        <w:ind w:left="5760" w:hanging="360"/>
      </w:pPr>
    </w:lvl>
    <w:lvl w:ilvl="8" w:tplc="6557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7">
    <w:multiLevelType w:val="hybridMultilevel"/>
    <w:lvl w:ilvl="0" w:tplc="96770685">
      <w:start w:val="1"/>
      <w:numFmt w:val="decimal"/>
      <w:lvlText w:val="%1."/>
      <w:lvlJc w:val="left"/>
      <w:pPr>
        <w:ind w:left="720" w:hanging="360"/>
      </w:pPr>
    </w:lvl>
    <w:lvl w:ilvl="1" w:tplc="96770685" w:tentative="1">
      <w:start w:val="1"/>
      <w:numFmt w:val="decimal"/>
      <w:lvlText w:val="%2."/>
      <w:lvlJc w:val="left"/>
      <w:pPr>
        <w:ind w:left="1440" w:hanging="360"/>
      </w:pPr>
    </w:lvl>
    <w:lvl w:ilvl="2" w:tplc="96770685" w:tentative="1">
      <w:start w:val="1"/>
      <w:numFmt w:val="decimal"/>
      <w:lvlText w:val="%3."/>
      <w:lvlJc w:val="right"/>
      <w:pPr>
        <w:ind w:left="2160" w:hanging="180"/>
      </w:pPr>
    </w:lvl>
    <w:lvl w:ilvl="3" w:tplc="96770685" w:tentative="1">
      <w:start w:val="1"/>
      <w:numFmt w:val="decimal"/>
      <w:lvlText w:val="%4."/>
      <w:lvlJc w:val="left"/>
      <w:pPr>
        <w:ind w:left="2880" w:hanging="360"/>
      </w:pPr>
    </w:lvl>
    <w:lvl w:ilvl="4" w:tplc="96770685" w:tentative="1">
      <w:start w:val="1"/>
      <w:numFmt w:val="lowerLetter"/>
      <w:lvlText w:val="%5."/>
      <w:lvlJc w:val="left"/>
      <w:pPr>
        <w:ind w:left="3600" w:hanging="360"/>
      </w:pPr>
    </w:lvl>
    <w:lvl w:ilvl="5" w:tplc="96770685" w:tentative="1">
      <w:start w:val="1"/>
      <w:numFmt w:val="lowerRoman"/>
      <w:lvlText w:val="%6."/>
      <w:lvlJc w:val="right"/>
      <w:pPr>
        <w:ind w:left="4320" w:hanging="180"/>
      </w:pPr>
    </w:lvl>
    <w:lvl w:ilvl="6" w:tplc="96770685" w:tentative="1">
      <w:start w:val="1"/>
      <w:numFmt w:val="decimal"/>
      <w:lvlText w:val="%7."/>
      <w:lvlJc w:val="left"/>
      <w:pPr>
        <w:ind w:left="5040" w:hanging="360"/>
      </w:pPr>
    </w:lvl>
    <w:lvl w:ilvl="7" w:tplc="96770685" w:tentative="1">
      <w:start w:val="1"/>
      <w:numFmt w:val="lowerLetter"/>
      <w:lvlText w:val="%8."/>
      <w:lvlJc w:val="left"/>
      <w:pPr>
        <w:ind w:left="5760" w:hanging="360"/>
      </w:pPr>
    </w:lvl>
    <w:lvl w:ilvl="8" w:tplc="9677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6">
    <w:multiLevelType w:val="hybridMultilevel"/>
    <w:lvl w:ilvl="0" w:tplc="52865348">
      <w:start w:val="1"/>
      <w:numFmt w:val="decimal"/>
      <w:lvlText w:val="%1."/>
      <w:lvlJc w:val="left"/>
      <w:pPr>
        <w:ind w:left="720" w:hanging="360"/>
      </w:pPr>
    </w:lvl>
    <w:lvl w:ilvl="1" w:tplc="52865348" w:tentative="1">
      <w:start w:val="1"/>
      <w:numFmt w:val="lowerLetter"/>
      <w:lvlText w:val="%2."/>
      <w:lvlJc w:val="left"/>
      <w:pPr>
        <w:ind w:left="1440" w:hanging="360"/>
      </w:pPr>
    </w:lvl>
    <w:lvl w:ilvl="2" w:tplc="52865348" w:tentative="1">
      <w:start w:val="1"/>
      <w:numFmt w:val="lowerRoman"/>
      <w:lvlText w:val="%3."/>
      <w:lvlJc w:val="right"/>
      <w:pPr>
        <w:ind w:left="2160" w:hanging="180"/>
      </w:pPr>
    </w:lvl>
    <w:lvl w:ilvl="3" w:tplc="52865348" w:tentative="1">
      <w:start w:val="1"/>
      <w:numFmt w:val="decimal"/>
      <w:lvlText w:val="%4."/>
      <w:lvlJc w:val="left"/>
      <w:pPr>
        <w:ind w:left="2880" w:hanging="360"/>
      </w:pPr>
    </w:lvl>
    <w:lvl w:ilvl="4" w:tplc="52865348" w:tentative="1">
      <w:start w:val="1"/>
      <w:numFmt w:val="lowerLetter"/>
      <w:lvlText w:val="%5."/>
      <w:lvlJc w:val="left"/>
      <w:pPr>
        <w:ind w:left="3600" w:hanging="360"/>
      </w:pPr>
    </w:lvl>
    <w:lvl w:ilvl="5" w:tplc="52865348" w:tentative="1">
      <w:start w:val="1"/>
      <w:numFmt w:val="lowerRoman"/>
      <w:lvlText w:val="%6."/>
      <w:lvlJc w:val="right"/>
      <w:pPr>
        <w:ind w:left="4320" w:hanging="180"/>
      </w:pPr>
    </w:lvl>
    <w:lvl w:ilvl="6" w:tplc="52865348" w:tentative="1">
      <w:start w:val="1"/>
      <w:numFmt w:val="decimal"/>
      <w:lvlText w:val="%7."/>
      <w:lvlJc w:val="left"/>
      <w:pPr>
        <w:ind w:left="5040" w:hanging="360"/>
      </w:pPr>
    </w:lvl>
    <w:lvl w:ilvl="7" w:tplc="52865348" w:tentative="1">
      <w:start w:val="1"/>
      <w:numFmt w:val="lowerLetter"/>
      <w:lvlText w:val="%8."/>
      <w:lvlJc w:val="left"/>
      <w:pPr>
        <w:ind w:left="5760" w:hanging="360"/>
      </w:pPr>
    </w:lvl>
    <w:lvl w:ilvl="8" w:tplc="5286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5">
    <w:multiLevelType w:val="hybridMultilevel"/>
    <w:lvl w:ilvl="0" w:tplc="74203982">
      <w:start w:val="1"/>
      <w:numFmt w:val="decimal"/>
      <w:lvlText w:val="%1."/>
      <w:lvlJc w:val="left"/>
      <w:pPr>
        <w:ind w:left="720" w:hanging="360"/>
      </w:pPr>
    </w:lvl>
    <w:lvl w:ilvl="1" w:tplc="74203982" w:tentative="1">
      <w:start w:val="1"/>
      <w:numFmt w:val="lowerLetter"/>
      <w:lvlText w:val="%2."/>
      <w:lvlJc w:val="left"/>
      <w:pPr>
        <w:ind w:left="1440" w:hanging="360"/>
      </w:pPr>
    </w:lvl>
    <w:lvl w:ilvl="2" w:tplc="74203982" w:tentative="1">
      <w:start w:val="1"/>
      <w:numFmt w:val="lowerRoman"/>
      <w:lvlText w:val="%3."/>
      <w:lvlJc w:val="right"/>
      <w:pPr>
        <w:ind w:left="2160" w:hanging="180"/>
      </w:pPr>
    </w:lvl>
    <w:lvl w:ilvl="3" w:tplc="74203982" w:tentative="1">
      <w:start w:val="1"/>
      <w:numFmt w:val="decimal"/>
      <w:lvlText w:val="%4."/>
      <w:lvlJc w:val="left"/>
      <w:pPr>
        <w:ind w:left="2880" w:hanging="360"/>
      </w:pPr>
    </w:lvl>
    <w:lvl w:ilvl="4" w:tplc="74203982" w:tentative="1">
      <w:start w:val="1"/>
      <w:numFmt w:val="lowerLetter"/>
      <w:lvlText w:val="%5."/>
      <w:lvlJc w:val="left"/>
      <w:pPr>
        <w:ind w:left="3600" w:hanging="360"/>
      </w:pPr>
    </w:lvl>
    <w:lvl w:ilvl="5" w:tplc="74203982" w:tentative="1">
      <w:start w:val="1"/>
      <w:numFmt w:val="lowerRoman"/>
      <w:lvlText w:val="%6."/>
      <w:lvlJc w:val="right"/>
      <w:pPr>
        <w:ind w:left="4320" w:hanging="180"/>
      </w:pPr>
    </w:lvl>
    <w:lvl w:ilvl="6" w:tplc="74203982" w:tentative="1">
      <w:start w:val="1"/>
      <w:numFmt w:val="decimal"/>
      <w:lvlText w:val="%7."/>
      <w:lvlJc w:val="left"/>
      <w:pPr>
        <w:ind w:left="5040" w:hanging="360"/>
      </w:pPr>
    </w:lvl>
    <w:lvl w:ilvl="7" w:tplc="74203982" w:tentative="1">
      <w:start w:val="1"/>
      <w:numFmt w:val="lowerLetter"/>
      <w:lvlText w:val="%8."/>
      <w:lvlJc w:val="left"/>
      <w:pPr>
        <w:ind w:left="5760" w:hanging="360"/>
      </w:pPr>
    </w:lvl>
    <w:lvl w:ilvl="8" w:tplc="7420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4">
    <w:multiLevelType w:val="hybridMultilevel"/>
    <w:lvl w:ilvl="0" w:tplc="57266154">
      <w:start w:val="1"/>
      <w:numFmt w:val="decimal"/>
      <w:lvlText w:val="%1."/>
      <w:lvlJc w:val="left"/>
      <w:pPr>
        <w:ind w:left="720" w:hanging="360"/>
      </w:pPr>
    </w:lvl>
    <w:lvl w:ilvl="1" w:tplc="57266154" w:tentative="1">
      <w:start w:val="1"/>
      <w:numFmt w:val="lowerLetter"/>
      <w:lvlText w:val="%2."/>
      <w:lvlJc w:val="left"/>
      <w:pPr>
        <w:ind w:left="1440" w:hanging="360"/>
      </w:pPr>
    </w:lvl>
    <w:lvl w:ilvl="2" w:tplc="57266154" w:tentative="1">
      <w:start w:val="1"/>
      <w:numFmt w:val="lowerRoman"/>
      <w:lvlText w:val="%3."/>
      <w:lvlJc w:val="right"/>
      <w:pPr>
        <w:ind w:left="2160" w:hanging="180"/>
      </w:pPr>
    </w:lvl>
    <w:lvl w:ilvl="3" w:tplc="57266154" w:tentative="1">
      <w:start w:val="1"/>
      <w:numFmt w:val="decimal"/>
      <w:lvlText w:val="%4."/>
      <w:lvlJc w:val="left"/>
      <w:pPr>
        <w:ind w:left="2880" w:hanging="360"/>
      </w:pPr>
    </w:lvl>
    <w:lvl w:ilvl="4" w:tplc="57266154" w:tentative="1">
      <w:start w:val="1"/>
      <w:numFmt w:val="lowerLetter"/>
      <w:lvlText w:val="%5."/>
      <w:lvlJc w:val="left"/>
      <w:pPr>
        <w:ind w:left="3600" w:hanging="360"/>
      </w:pPr>
    </w:lvl>
    <w:lvl w:ilvl="5" w:tplc="57266154" w:tentative="1">
      <w:start w:val="1"/>
      <w:numFmt w:val="lowerRoman"/>
      <w:lvlText w:val="%6."/>
      <w:lvlJc w:val="right"/>
      <w:pPr>
        <w:ind w:left="4320" w:hanging="180"/>
      </w:pPr>
    </w:lvl>
    <w:lvl w:ilvl="6" w:tplc="57266154" w:tentative="1">
      <w:start w:val="1"/>
      <w:numFmt w:val="decimal"/>
      <w:lvlText w:val="%7."/>
      <w:lvlJc w:val="left"/>
      <w:pPr>
        <w:ind w:left="5040" w:hanging="360"/>
      </w:pPr>
    </w:lvl>
    <w:lvl w:ilvl="7" w:tplc="57266154" w:tentative="1">
      <w:start w:val="1"/>
      <w:numFmt w:val="lowerLetter"/>
      <w:lvlText w:val="%8."/>
      <w:lvlJc w:val="left"/>
      <w:pPr>
        <w:ind w:left="5760" w:hanging="360"/>
      </w:pPr>
    </w:lvl>
    <w:lvl w:ilvl="8" w:tplc="57266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3">
    <w:multiLevelType w:val="hybridMultilevel"/>
    <w:lvl w:ilvl="0" w:tplc="28960047">
      <w:start w:val="1"/>
      <w:numFmt w:val="decimal"/>
      <w:lvlText w:val="%1."/>
      <w:lvlJc w:val="left"/>
      <w:pPr>
        <w:ind w:left="720" w:hanging="360"/>
      </w:pPr>
    </w:lvl>
    <w:lvl w:ilvl="1" w:tplc="28960047" w:tentative="1">
      <w:start w:val="1"/>
      <w:numFmt w:val="lowerLetter"/>
      <w:lvlText w:val="%2."/>
      <w:lvlJc w:val="left"/>
      <w:pPr>
        <w:ind w:left="1440" w:hanging="360"/>
      </w:pPr>
    </w:lvl>
    <w:lvl w:ilvl="2" w:tplc="28960047" w:tentative="1">
      <w:start w:val="1"/>
      <w:numFmt w:val="lowerRoman"/>
      <w:lvlText w:val="%3."/>
      <w:lvlJc w:val="right"/>
      <w:pPr>
        <w:ind w:left="2160" w:hanging="180"/>
      </w:pPr>
    </w:lvl>
    <w:lvl w:ilvl="3" w:tplc="28960047" w:tentative="1">
      <w:start w:val="1"/>
      <w:numFmt w:val="decimal"/>
      <w:lvlText w:val="%4."/>
      <w:lvlJc w:val="left"/>
      <w:pPr>
        <w:ind w:left="2880" w:hanging="360"/>
      </w:pPr>
    </w:lvl>
    <w:lvl w:ilvl="4" w:tplc="28960047" w:tentative="1">
      <w:start w:val="1"/>
      <w:numFmt w:val="lowerLetter"/>
      <w:lvlText w:val="%5."/>
      <w:lvlJc w:val="left"/>
      <w:pPr>
        <w:ind w:left="3600" w:hanging="360"/>
      </w:pPr>
    </w:lvl>
    <w:lvl w:ilvl="5" w:tplc="28960047" w:tentative="1">
      <w:start w:val="1"/>
      <w:numFmt w:val="lowerRoman"/>
      <w:lvlText w:val="%6."/>
      <w:lvlJc w:val="right"/>
      <w:pPr>
        <w:ind w:left="4320" w:hanging="180"/>
      </w:pPr>
    </w:lvl>
    <w:lvl w:ilvl="6" w:tplc="28960047" w:tentative="1">
      <w:start w:val="1"/>
      <w:numFmt w:val="decimal"/>
      <w:lvlText w:val="%7."/>
      <w:lvlJc w:val="left"/>
      <w:pPr>
        <w:ind w:left="5040" w:hanging="360"/>
      </w:pPr>
    </w:lvl>
    <w:lvl w:ilvl="7" w:tplc="28960047" w:tentative="1">
      <w:start w:val="1"/>
      <w:numFmt w:val="lowerLetter"/>
      <w:lvlText w:val="%8."/>
      <w:lvlJc w:val="left"/>
      <w:pPr>
        <w:ind w:left="5760" w:hanging="360"/>
      </w:pPr>
    </w:lvl>
    <w:lvl w:ilvl="8" w:tplc="2896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2">
    <w:multiLevelType w:val="hybridMultilevel"/>
    <w:lvl w:ilvl="0" w:tplc="21495397">
      <w:start w:val="1"/>
      <w:numFmt w:val="decimal"/>
      <w:lvlText w:val="%1."/>
      <w:lvlJc w:val="left"/>
      <w:pPr>
        <w:ind w:left="720" w:hanging="360"/>
      </w:pPr>
    </w:lvl>
    <w:lvl w:ilvl="1" w:tplc="21495397" w:tentative="1">
      <w:start w:val="1"/>
      <w:numFmt w:val="lowerLetter"/>
      <w:lvlText w:val="%2."/>
      <w:lvlJc w:val="left"/>
      <w:pPr>
        <w:ind w:left="1440" w:hanging="360"/>
      </w:pPr>
    </w:lvl>
    <w:lvl w:ilvl="2" w:tplc="21495397" w:tentative="1">
      <w:start w:val="1"/>
      <w:numFmt w:val="lowerRoman"/>
      <w:lvlText w:val="%3."/>
      <w:lvlJc w:val="right"/>
      <w:pPr>
        <w:ind w:left="2160" w:hanging="180"/>
      </w:pPr>
    </w:lvl>
    <w:lvl w:ilvl="3" w:tplc="21495397" w:tentative="1">
      <w:start w:val="1"/>
      <w:numFmt w:val="decimal"/>
      <w:lvlText w:val="%4."/>
      <w:lvlJc w:val="left"/>
      <w:pPr>
        <w:ind w:left="2880" w:hanging="360"/>
      </w:pPr>
    </w:lvl>
    <w:lvl w:ilvl="4" w:tplc="21495397" w:tentative="1">
      <w:start w:val="1"/>
      <w:numFmt w:val="lowerLetter"/>
      <w:lvlText w:val="%5."/>
      <w:lvlJc w:val="left"/>
      <w:pPr>
        <w:ind w:left="3600" w:hanging="360"/>
      </w:pPr>
    </w:lvl>
    <w:lvl w:ilvl="5" w:tplc="21495397" w:tentative="1">
      <w:start w:val="1"/>
      <w:numFmt w:val="lowerRoman"/>
      <w:lvlText w:val="%6."/>
      <w:lvlJc w:val="right"/>
      <w:pPr>
        <w:ind w:left="4320" w:hanging="180"/>
      </w:pPr>
    </w:lvl>
    <w:lvl w:ilvl="6" w:tplc="21495397" w:tentative="1">
      <w:start w:val="1"/>
      <w:numFmt w:val="decimal"/>
      <w:lvlText w:val="%7."/>
      <w:lvlJc w:val="left"/>
      <w:pPr>
        <w:ind w:left="5040" w:hanging="360"/>
      </w:pPr>
    </w:lvl>
    <w:lvl w:ilvl="7" w:tplc="21495397" w:tentative="1">
      <w:start w:val="1"/>
      <w:numFmt w:val="lowerLetter"/>
      <w:lvlText w:val="%8."/>
      <w:lvlJc w:val="left"/>
      <w:pPr>
        <w:ind w:left="5760" w:hanging="360"/>
      </w:pPr>
    </w:lvl>
    <w:lvl w:ilvl="8" w:tplc="2149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1">
    <w:multiLevelType w:val="hybridMultilevel"/>
    <w:lvl w:ilvl="0" w:tplc="26844324">
      <w:start w:val="1"/>
      <w:numFmt w:val="decimal"/>
      <w:lvlText w:val="%1."/>
      <w:lvlJc w:val="left"/>
      <w:pPr>
        <w:ind w:left="720" w:hanging="360"/>
      </w:pPr>
    </w:lvl>
    <w:lvl w:ilvl="1" w:tplc="26844324" w:tentative="1">
      <w:start w:val="1"/>
      <w:numFmt w:val="lowerLetter"/>
      <w:lvlText w:val="%2."/>
      <w:lvlJc w:val="left"/>
      <w:pPr>
        <w:ind w:left="1440" w:hanging="360"/>
      </w:pPr>
    </w:lvl>
    <w:lvl w:ilvl="2" w:tplc="26844324" w:tentative="1">
      <w:start w:val="1"/>
      <w:numFmt w:val="lowerRoman"/>
      <w:lvlText w:val="%3."/>
      <w:lvlJc w:val="right"/>
      <w:pPr>
        <w:ind w:left="2160" w:hanging="180"/>
      </w:pPr>
    </w:lvl>
    <w:lvl w:ilvl="3" w:tplc="26844324" w:tentative="1">
      <w:start w:val="1"/>
      <w:numFmt w:val="decimal"/>
      <w:lvlText w:val="%4."/>
      <w:lvlJc w:val="left"/>
      <w:pPr>
        <w:ind w:left="2880" w:hanging="360"/>
      </w:pPr>
    </w:lvl>
    <w:lvl w:ilvl="4" w:tplc="26844324" w:tentative="1">
      <w:start w:val="1"/>
      <w:numFmt w:val="lowerLetter"/>
      <w:lvlText w:val="%5."/>
      <w:lvlJc w:val="left"/>
      <w:pPr>
        <w:ind w:left="3600" w:hanging="360"/>
      </w:pPr>
    </w:lvl>
    <w:lvl w:ilvl="5" w:tplc="26844324" w:tentative="1">
      <w:start w:val="1"/>
      <w:numFmt w:val="lowerRoman"/>
      <w:lvlText w:val="%6."/>
      <w:lvlJc w:val="right"/>
      <w:pPr>
        <w:ind w:left="4320" w:hanging="180"/>
      </w:pPr>
    </w:lvl>
    <w:lvl w:ilvl="6" w:tplc="26844324" w:tentative="1">
      <w:start w:val="1"/>
      <w:numFmt w:val="decimal"/>
      <w:lvlText w:val="%7."/>
      <w:lvlJc w:val="left"/>
      <w:pPr>
        <w:ind w:left="5040" w:hanging="360"/>
      </w:pPr>
    </w:lvl>
    <w:lvl w:ilvl="7" w:tplc="26844324" w:tentative="1">
      <w:start w:val="1"/>
      <w:numFmt w:val="lowerLetter"/>
      <w:lvlText w:val="%8."/>
      <w:lvlJc w:val="left"/>
      <w:pPr>
        <w:ind w:left="5760" w:hanging="360"/>
      </w:pPr>
    </w:lvl>
    <w:lvl w:ilvl="8" w:tplc="2684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0">
    <w:multiLevelType w:val="hybridMultilevel"/>
    <w:lvl w:ilvl="0" w:tplc="80081359">
      <w:start w:val="1"/>
      <w:numFmt w:val="decimal"/>
      <w:lvlText w:val="%1."/>
      <w:lvlJc w:val="left"/>
      <w:pPr>
        <w:ind w:left="720" w:hanging="360"/>
      </w:pPr>
    </w:lvl>
    <w:lvl w:ilvl="1" w:tplc="80081359" w:tentative="1">
      <w:start w:val="1"/>
      <w:numFmt w:val="lowerLetter"/>
      <w:lvlText w:val="%2."/>
      <w:lvlJc w:val="left"/>
      <w:pPr>
        <w:ind w:left="1440" w:hanging="360"/>
      </w:pPr>
    </w:lvl>
    <w:lvl w:ilvl="2" w:tplc="80081359" w:tentative="1">
      <w:start w:val="1"/>
      <w:numFmt w:val="lowerRoman"/>
      <w:lvlText w:val="%3."/>
      <w:lvlJc w:val="right"/>
      <w:pPr>
        <w:ind w:left="2160" w:hanging="180"/>
      </w:pPr>
    </w:lvl>
    <w:lvl w:ilvl="3" w:tplc="80081359" w:tentative="1">
      <w:start w:val="1"/>
      <w:numFmt w:val="decimal"/>
      <w:lvlText w:val="%4."/>
      <w:lvlJc w:val="left"/>
      <w:pPr>
        <w:ind w:left="2880" w:hanging="360"/>
      </w:pPr>
    </w:lvl>
    <w:lvl w:ilvl="4" w:tplc="80081359" w:tentative="1">
      <w:start w:val="1"/>
      <w:numFmt w:val="lowerLetter"/>
      <w:lvlText w:val="%5."/>
      <w:lvlJc w:val="left"/>
      <w:pPr>
        <w:ind w:left="3600" w:hanging="360"/>
      </w:pPr>
    </w:lvl>
    <w:lvl w:ilvl="5" w:tplc="80081359" w:tentative="1">
      <w:start w:val="1"/>
      <w:numFmt w:val="lowerRoman"/>
      <w:lvlText w:val="%6."/>
      <w:lvlJc w:val="right"/>
      <w:pPr>
        <w:ind w:left="4320" w:hanging="180"/>
      </w:pPr>
    </w:lvl>
    <w:lvl w:ilvl="6" w:tplc="80081359" w:tentative="1">
      <w:start w:val="1"/>
      <w:numFmt w:val="decimal"/>
      <w:lvlText w:val="%7."/>
      <w:lvlJc w:val="left"/>
      <w:pPr>
        <w:ind w:left="5040" w:hanging="360"/>
      </w:pPr>
    </w:lvl>
    <w:lvl w:ilvl="7" w:tplc="80081359" w:tentative="1">
      <w:start w:val="1"/>
      <w:numFmt w:val="lowerLetter"/>
      <w:lvlText w:val="%8."/>
      <w:lvlJc w:val="left"/>
      <w:pPr>
        <w:ind w:left="5760" w:hanging="360"/>
      </w:pPr>
    </w:lvl>
    <w:lvl w:ilvl="8" w:tplc="8008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9">
    <w:multiLevelType w:val="hybridMultilevel"/>
    <w:lvl w:ilvl="0" w:tplc="10712679">
      <w:start w:val="1"/>
      <w:numFmt w:val="decimal"/>
      <w:lvlText w:val="%1."/>
      <w:lvlJc w:val="left"/>
      <w:pPr>
        <w:ind w:left="720" w:hanging="360"/>
      </w:pPr>
    </w:lvl>
    <w:lvl w:ilvl="1" w:tplc="10712679" w:tentative="1">
      <w:start w:val="1"/>
      <w:numFmt w:val="lowerLetter"/>
      <w:lvlText w:val="%2."/>
      <w:lvlJc w:val="left"/>
      <w:pPr>
        <w:ind w:left="1440" w:hanging="360"/>
      </w:pPr>
    </w:lvl>
    <w:lvl w:ilvl="2" w:tplc="10712679" w:tentative="1">
      <w:start w:val="1"/>
      <w:numFmt w:val="lowerRoman"/>
      <w:lvlText w:val="%3."/>
      <w:lvlJc w:val="right"/>
      <w:pPr>
        <w:ind w:left="2160" w:hanging="180"/>
      </w:pPr>
    </w:lvl>
    <w:lvl w:ilvl="3" w:tplc="10712679" w:tentative="1">
      <w:start w:val="1"/>
      <w:numFmt w:val="decimal"/>
      <w:lvlText w:val="%4."/>
      <w:lvlJc w:val="left"/>
      <w:pPr>
        <w:ind w:left="2880" w:hanging="360"/>
      </w:pPr>
    </w:lvl>
    <w:lvl w:ilvl="4" w:tplc="10712679" w:tentative="1">
      <w:start w:val="1"/>
      <w:numFmt w:val="lowerLetter"/>
      <w:lvlText w:val="%5."/>
      <w:lvlJc w:val="left"/>
      <w:pPr>
        <w:ind w:left="3600" w:hanging="360"/>
      </w:pPr>
    </w:lvl>
    <w:lvl w:ilvl="5" w:tplc="10712679" w:tentative="1">
      <w:start w:val="1"/>
      <w:numFmt w:val="lowerRoman"/>
      <w:lvlText w:val="%6."/>
      <w:lvlJc w:val="right"/>
      <w:pPr>
        <w:ind w:left="4320" w:hanging="180"/>
      </w:pPr>
    </w:lvl>
    <w:lvl w:ilvl="6" w:tplc="10712679" w:tentative="1">
      <w:start w:val="1"/>
      <w:numFmt w:val="decimal"/>
      <w:lvlText w:val="%7."/>
      <w:lvlJc w:val="left"/>
      <w:pPr>
        <w:ind w:left="5040" w:hanging="360"/>
      </w:pPr>
    </w:lvl>
    <w:lvl w:ilvl="7" w:tplc="10712679" w:tentative="1">
      <w:start w:val="1"/>
      <w:numFmt w:val="lowerLetter"/>
      <w:lvlText w:val="%8."/>
      <w:lvlJc w:val="left"/>
      <w:pPr>
        <w:ind w:left="5760" w:hanging="360"/>
      </w:pPr>
    </w:lvl>
    <w:lvl w:ilvl="8" w:tplc="10712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8">
    <w:multiLevelType w:val="hybridMultilevel"/>
    <w:lvl w:ilvl="0" w:tplc="86620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298">
    <w:abstractNumId w:val="18298"/>
  </w:num>
  <w:num w:numId="18299">
    <w:abstractNumId w:val="18299"/>
  </w:num>
  <w:num w:numId="18300">
    <w:abstractNumId w:val="18300"/>
  </w:num>
  <w:num w:numId="18301">
    <w:abstractNumId w:val="18301"/>
  </w:num>
  <w:num w:numId="18302">
    <w:abstractNumId w:val="18302"/>
  </w:num>
  <w:num w:numId="18303">
    <w:abstractNumId w:val="18303"/>
  </w:num>
  <w:num w:numId="18304">
    <w:abstractNumId w:val="18304"/>
  </w:num>
  <w:num w:numId="18305">
    <w:abstractNumId w:val="18305"/>
  </w:num>
  <w:num w:numId="18306">
    <w:abstractNumId w:val="18306"/>
  </w:num>
  <w:num w:numId="18307">
    <w:abstractNumId w:val="18307"/>
  </w:num>
  <w:num w:numId="18308">
    <w:abstractNumId w:val="18308"/>
  </w:num>
  <w:num w:numId="18309">
    <w:abstractNumId w:val="18309"/>
  </w:num>
  <w:num w:numId="18310">
    <w:abstractNumId w:val="18310"/>
  </w:num>
  <w:num w:numId="18311">
    <w:abstractNumId w:val="18311"/>
  </w:num>
  <w:num w:numId="18312">
    <w:abstractNumId w:val="18312"/>
  </w:num>
  <w:num w:numId="18313">
    <w:abstractNumId w:val="18313"/>
  </w:num>
  <w:num w:numId="18314">
    <w:abstractNumId w:val="18314"/>
  </w:num>
  <w:num w:numId="18315">
    <w:abstractNumId w:val="18315"/>
  </w:num>
  <w:num w:numId="18316">
    <w:abstractNumId w:val="18316"/>
  </w:num>
  <w:num w:numId="18317">
    <w:abstractNumId w:val="18317"/>
  </w:num>
  <w:num w:numId="18318">
    <w:abstractNumId w:val="18318"/>
  </w:num>
  <w:num w:numId="18319">
    <w:abstractNumId w:val="18319"/>
  </w:num>
  <w:num w:numId="18320">
    <w:abstractNumId w:val="18320"/>
  </w:num>
  <w:num w:numId="18321">
    <w:abstractNumId w:val="18321"/>
  </w:num>
  <w:num w:numId="18322">
    <w:abstractNumId w:val="18322"/>
  </w:num>
  <w:num w:numId="18323">
    <w:abstractNumId w:val="18323"/>
  </w:num>
  <w:num w:numId="18324">
    <w:abstractNumId w:val="18324"/>
  </w:num>
  <w:num w:numId="18325">
    <w:abstractNumId w:val="18325"/>
  </w:num>
  <w:num w:numId="18326">
    <w:abstractNumId w:val="18326"/>
  </w:num>
  <w:num w:numId="18327">
    <w:abstractNumId w:val="18327"/>
  </w:num>
  <w:num w:numId="18328">
    <w:abstractNumId w:val="18328"/>
  </w:num>
  <w:num w:numId="18329">
    <w:abstractNumId w:val="18329"/>
  </w:num>
  <w:num w:numId="18330">
    <w:abstractNumId w:val="18330"/>
  </w:num>
  <w:num w:numId="18331">
    <w:abstractNumId w:val="18331"/>
  </w:num>
  <w:num w:numId="18332">
    <w:abstractNumId w:val="18332"/>
  </w:num>
  <w:num w:numId="18333">
    <w:abstractNumId w:val="18333"/>
  </w:num>
  <w:num w:numId="18334">
    <w:abstractNumId w:val="18334"/>
  </w:num>
  <w:num w:numId="18335">
    <w:abstractNumId w:val="18335"/>
  </w:num>
  <w:num w:numId="18336">
    <w:abstractNumId w:val="18336"/>
  </w:num>
  <w:num w:numId="18337">
    <w:abstractNumId w:val="18337"/>
  </w:num>
  <w:num w:numId="18338">
    <w:abstractNumId w:val="18338"/>
  </w:num>
  <w:num w:numId="18339">
    <w:abstractNumId w:val="18339"/>
  </w:num>
  <w:num w:numId="18340">
    <w:abstractNumId w:val="18340"/>
  </w:num>
  <w:num w:numId="18341">
    <w:abstractNumId w:val="18341"/>
  </w:num>
  <w:num w:numId="18342">
    <w:abstractNumId w:val="18342"/>
  </w:num>
  <w:num w:numId="18343">
    <w:abstractNumId w:val="18343"/>
  </w:num>
  <w:num w:numId="18344">
    <w:abstractNumId w:val="18344"/>
  </w:num>
  <w:num w:numId="18345">
    <w:abstractNumId w:val="18345"/>
  </w:num>
  <w:num w:numId="18346">
    <w:abstractNumId w:val="18346"/>
  </w:num>
  <w:num w:numId="18347">
    <w:abstractNumId w:val="18347"/>
  </w:num>
  <w:num w:numId="18348">
    <w:abstractNumId w:val="18348"/>
  </w:num>
  <w:num w:numId="18349">
    <w:abstractNumId w:val="18349"/>
  </w:num>
  <w:num w:numId="18350">
    <w:abstractNumId w:val="18350"/>
  </w:num>
  <w:num w:numId="18351">
    <w:abstractNumId w:val="18351"/>
  </w:num>
  <w:num w:numId="18352">
    <w:abstractNumId w:val="18352"/>
  </w:num>
  <w:num w:numId="18353">
    <w:abstractNumId w:val="18353"/>
  </w:num>
  <w:num w:numId="18354">
    <w:abstractNumId w:val="18354"/>
  </w:num>
  <w:num w:numId="18355">
    <w:abstractNumId w:val="18355"/>
  </w:num>
  <w:num w:numId="18356">
    <w:abstractNumId w:val="18356"/>
  </w:num>
  <w:num w:numId="18357">
    <w:abstractNumId w:val="18357"/>
  </w:num>
  <w:num w:numId="18358">
    <w:abstractNumId w:val="18358"/>
  </w:num>
  <w:num w:numId="18359">
    <w:abstractNumId w:val="18359"/>
  </w:num>
  <w:num w:numId="18360">
    <w:abstractNumId w:val="18360"/>
  </w:num>
  <w:num w:numId="18361">
    <w:abstractNumId w:val="18361"/>
  </w:num>
  <w:num w:numId="18362">
    <w:abstractNumId w:val="18362"/>
  </w:num>
  <w:num w:numId="18363">
    <w:abstractNumId w:val="18363"/>
  </w:num>
  <w:num w:numId="18364">
    <w:abstractNumId w:val="18364"/>
  </w:num>
  <w:num w:numId="18365">
    <w:abstractNumId w:val="18365"/>
  </w:num>
  <w:num w:numId="18366">
    <w:abstractNumId w:val="18366"/>
  </w:num>
  <w:num w:numId="18367">
    <w:abstractNumId w:val="18367"/>
  </w:num>
  <w:num w:numId="18368">
    <w:abstractNumId w:val="18368"/>
  </w:num>
  <w:num w:numId="18369">
    <w:abstractNumId w:val="18369"/>
  </w:num>
  <w:num w:numId="18370">
    <w:abstractNumId w:val="18370"/>
  </w:num>
  <w:num w:numId="18371">
    <w:abstractNumId w:val="18371"/>
  </w:num>
  <w:num w:numId="18372">
    <w:abstractNumId w:val="18372"/>
  </w:num>
  <w:num w:numId="18373">
    <w:abstractNumId w:val="18373"/>
  </w:num>
  <w:num w:numId="18374">
    <w:abstractNumId w:val="18374"/>
  </w:num>
  <w:num w:numId="18375">
    <w:abstractNumId w:val="18375"/>
  </w:num>
  <w:num w:numId="18376">
    <w:abstractNumId w:val="18376"/>
  </w:num>
  <w:num w:numId="18377">
    <w:abstractNumId w:val="18377"/>
  </w:num>
  <w:num w:numId="18378">
    <w:abstractNumId w:val="18378"/>
  </w:num>
  <w:num w:numId="18379">
    <w:abstractNumId w:val="18379"/>
  </w:num>
  <w:num w:numId="18380">
    <w:abstractNumId w:val="18380"/>
  </w:num>
  <w:num w:numId="18381">
    <w:abstractNumId w:val="18381"/>
  </w:num>
  <w:num w:numId="18382">
    <w:abstractNumId w:val="18382"/>
  </w:num>
  <w:num w:numId="18383">
    <w:abstractNumId w:val="18383"/>
  </w:num>
  <w:num w:numId="18384">
    <w:abstractNumId w:val="183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6321588" Type="http://schemas.openxmlformats.org/officeDocument/2006/relationships/comments" Target="comments.xml"/><Relationship Id="rId548623938" Type="http://schemas.microsoft.com/office/2011/relationships/commentsExtended" Target="commentsExtended.xml"/><Relationship Id="rId53061416" Type="http://schemas.openxmlformats.org/officeDocument/2006/relationships/image" Target="media/imgrId53061416.jpg"/><Relationship Id="rId557265e58f7815425" Type="http://schemas.openxmlformats.org/officeDocument/2006/relationships/hyperlink" Target="https://iservice.lombardini.it/jsp/Template2/manuale.jsp?id=547&amp;parent=1273" TargetMode="External"/><Relationship Id="rId129865e58f781572e" Type="http://schemas.openxmlformats.org/officeDocument/2006/relationships/hyperlink" Target="https://iservice.lombardini.it/jsp/Template2/manuale.jsp?id=548&amp;parent=1273" TargetMode="External"/><Relationship Id="rId685865e58f7815c0c" Type="http://schemas.openxmlformats.org/officeDocument/2006/relationships/hyperlink" Target="https://iservice.lombardini.it/jsp/Template2/manuale.jsp?id=624&amp;parent=1273" TargetMode="External"/><Relationship Id="rId948365e58f78160bd" Type="http://schemas.openxmlformats.org/officeDocument/2006/relationships/hyperlink" Target="https://iservice.lombardini.it/jsp/Template2/manuale.jsp?id=624&amp;parent=1273" TargetMode="External"/><Relationship Id="rId942465e58f78166b6" Type="http://schemas.openxmlformats.org/officeDocument/2006/relationships/hyperlink" Target="https://iservice.lombardini.it/jsp/Template2/manuale.jsp?id=624&amp;parent=1273" TargetMode="External"/><Relationship Id="rId476565e58f7816930" Type="http://schemas.openxmlformats.org/officeDocument/2006/relationships/hyperlink" Target="https://iservice.lombardini.it/jsp/Template2/manuale.jsp?id=640&amp;parent=1273" TargetMode="External"/><Relationship Id="rId211165e58f7816bc4" Type="http://schemas.openxmlformats.org/officeDocument/2006/relationships/hyperlink" Target="https://iservice.lombardini.it/jsp/Template2/manuale.jsp?id=639&amp;parent=1273" TargetMode="External"/><Relationship Id="rId114965e58f7816e3d" Type="http://schemas.openxmlformats.org/officeDocument/2006/relationships/hyperlink" Target="https://iservice.lombardini.it/jsp/Template2/manuale.jsp?id=631&amp;parent=1273" TargetMode="External"/><Relationship Id="rId185765e58f78170b2" Type="http://schemas.openxmlformats.org/officeDocument/2006/relationships/hyperlink" Target="https://iservice.lombardini.it/jsp/Template2/manuale.jsp?id=629&amp;parent=1273" TargetMode="External"/><Relationship Id="rId912165e58f78175b7" Type="http://schemas.openxmlformats.org/officeDocument/2006/relationships/hyperlink" Target="https://iservice.lombardini.it/jsp/Template4/manuale.jsp?id=2681&amp;parent=1273" TargetMode="External"/><Relationship Id="rId898065e58f7817a22" Type="http://schemas.openxmlformats.org/officeDocument/2006/relationships/hyperlink" Target="https://iservice.lombardini.it/jsp/Template4/manuale.jsp?id=2682&amp;parent=1273" TargetMode="External"/><Relationship Id="rId118765e58f7817e57" Type="http://schemas.openxmlformats.org/officeDocument/2006/relationships/hyperlink" Target="https://iservice.lombardini.it/jsp/Template4/manuale.jsp?id=2683&amp;parent=1273" TargetMode="External"/><Relationship Id="rId359065e58f7818285" Type="http://schemas.openxmlformats.org/officeDocument/2006/relationships/hyperlink" Target="https://iservice.lombardini.it/jsp/Template4/manuale.jsp?id=2684&amp;parent=1273" TargetMode="External"/><Relationship Id="rId514965e58f7818dea" Type="http://schemas.openxmlformats.org/officeDocument/2006/relationships/hyperlink" Target="https://iservice.lombardini.it/jsp/Template2/manuale.jsp?id=573&amp;parent=1273" TargetMode="External"/><Relationship Id="rId683265e58f781924e" Type="http://schemas.openxmlformats.org/officeDocument/2006/relationships/hyperlink" Target="https://iservice.lombardini.it/jsp/Template2/manuale.jsp?id=573&amp;parent=1273" TargetMode="External"/><Relationship Id="rId231365e58f782747e" Type="http://schemas.openxmlformats.org/officeDocument/2006/relationships/hyperlink" Target="https://iservice.lombardini.it/jsp/Template2/manuale.jsp?id=642&amp;parent=1273&amp;txts=3.3.2" TargetMode="External"/><Relationship Id="rId453865e58f782ebd4" Type="http://schemas.openxmlformats.org/officeDocument/2006/relationships/hyperlink" Target="https://iservice.lombardini.it/jsp/Template2/manuale.jsp?id=574&amp;parent=1273" TargetMode="External"/><Relationship Id="rId280865e58f7869b00" Type="http://schemas.openxmlformats.org/officeDocument/2006/relationships/hyperlink" Target="https://iservice.lombardini.it/jsp/Template2/manuale.jsp?id=576&amp;parent=1273" TargetMode="External"/><Relationship Id="rId996065e58f78ca933" Type="http://schemas.openxmlformats.org/officeDocument/2006/relationships/hyperlink" Target="https://iservice.lombardini.it/jsp/Template2/manuale.jsp?id=573&amp;parent=1273" TargetMode="External"/><Relationship Id="rId966665e58f7902b87" Type="http://schemas.openxmlformats.org/officeDocument/2006/relationships/hyperlink" Target="https://iservice.lombardini.it/jsp/Template2/manuale.jsp?id=577&amp;parent=1273" TargetMode="External"/><Relationship Id="rId549165e58f7904405" Type="http://schemas.openxmlformats.org/officeDocument/2006/relationships/hyperlink" Target="https://iservice.lombardini.it/jsp/Template2/manuale.jsp?id=577&amp;parent=1273" TargetMode="External"/><Relationship Id="rId464765e58f7921c12" Type="http://schemas.openxmlformats.org/officeDocument/2006/relationships/hyperlink" Target="https://iservice.lombardini.it/jsp/Template2/manuale.jsp?id=577&amp;parent=1273" TargetMode="External"/><Relationship Id="rId864965e58f7922638" Type="http://schemas.openxmlformats.org/officeDocument/2006/relationships/hyperlink" Target="https://iservice.lombardini.it/jsp/Template2/manuale.jsp?id=605&amp;parent=1273" TargetMode="External"/><Relationship Id="rId876365e58f7940216" Type="http://schemas.openxmlformats.org/officeDocument/2006/relationships/hyperlink" Target="https://iservice.lombardini.it/jsp/Template2/manuale.jsp?id=577&amp;parent=1273" TargetMode="External"/><Relationship Id="rId449765e58f798bd50" Type="http://schemas.openxmlformats.org/officeDocument/2006/relationships/hyperlink" Target="https://iservice.lombardini.it/jsp/Template2/manuale.jsp?id=605&amp;parent=1273" TargetMode="External"/><Relationship Id="rId917065e58f79b0d15" Type="http://schemas.openxmlformats.org/officeDocument/2006/relationships/hyperlink" Target="https://www.youtube.com/embed/V4aXYc_0x8U?showinfo=0&amp;rel=0" TargetMode="External"/><Relationship Id="rId773165e58f79dbb12" Type="http://schemas.openxmlformats.org/officeDocument/2006/relationships/hyperlink" Target="https://iservice.lombardini.it/jsp/Template2/manuale.jsp?id=573&amp;parent=1273" TargetMode="External"/><Relationship Id="rId755165e58f7a06a19" Type="http://schemas.openxmlformats.org/officeDocument/2006/relationships/hyperlink" Target="https://iservice.lombardini.it/jsp/Template2/manuale.jsp?id=578&amp;parent=1273" TargetMode="External"/><Relationship Id="rId709965e58f7a07dad" Type="http://schemas.openxmlformats.org/officeDocument/2006/relationships/hyperlink" Target="https://iservice.lombardini.it/jsp/Template2/manuale.jsp?id=573&amp;parent=1273" TargetMode="External"/><Relationship Id="rId817465e58f7a20fb4" Type="http://schemas.openxmlformats.org/officeDocument/2006/relationships/hyperlink" Target="https://iservice.lombardini.it/jsp/Template2/manuale.jsp?id=580&amp;parent=1273" TargetMode="External"/><Relationship Id="rId196265e58f7a214d0" Type="http://schemas.openxmlformats.org/officeDocument/2006/relationships/hyperlink" Target="https://iservice.lombardini.it/jsp/Template2/manuale.jsp?id=580&amp;parent=1273" TargetMode="External"/><Relationship Id="rId308165e58f7a2198d" Type="http://schemas.openxmlformats.org/officeDocument/2006/relationships/hyperlink" Target="https://iservice.lombardini.it/jsp/Template2/manuale.jsp?id=573&amp;parent=1273" TargetMode="External"/><Relationship Id="rId725965e58f7a2e1b2" Type="http://schemas.openxmlformats.org/officeDocument/2006/relationships/hyperlink" Target="https://iservice.lombardini.it/jsp/Template2/manuale.jsp?id=603&amp;parent=1273" TargetMode="External"/><Relationship Id="rId516465e58f7a2fa1d" Type="http://schemas.openxmlformats.org/officeDocument/2006/relationships/hyperlink" Target="https://iservice.lombardini.it/jsp/Template2/manuale.jsp?id=573&amp;parent=1273" TargetMode="External"/><Relationship Id="rId360265e58f7a306bd" Type="http://schemas.openxmlformats.org/officeDocument/2006/relationships/hyperlink" Target="https://iservice.lombardini.it/jsp/Template2/manuale.jsp?id=573&amp;parent=1273" TargetMode="External"/><Relationship Id="rId896265e58f7a312a8" Type="http://schemas.openxmlformats.org/officeDocument/2006/relationships/hyperlink" Target="https://iservice.lombardini.it/jsp/Template2/manuale.jsp?id=573&amp;parent=1273" TargetMode="External"/><Relationship Id="rId597165e58f7a322e5" Type="http://schemas.openxmlformats.org/officeDocument/2006/relationships/hyperlink" Target="https://iservice.lombardini.it/jsp/Template2/manuale.jsp?id=573&amp;parent=1273" TargetMode="External"/><Relationship Id="rId712965e58f7a32966" Type="http://schemas.openxmlformats.org/officeDocument/2006/relationships/hyperlink" Target="https://iservice.lombardini.it/jsp/Template2/manuale.jsp?id=573&amp;parent=1273" TargetMode="External"/><Relationship Id="rId607665e58f7a4e00c" Type="http://schemas.openxmlformats.org/officeDocument/2006/relationships/hyperlink" Target="https://iservice.lombardini.it/jsp/Template2/manuale.jsp?id=573&amp;parent=1273" TargetMode="External"/><Relationship Id="rId428965e58f7ae5547" Type="http://schemas.openxmlformats.org/officeDocument/2006/relationships/hyperlink" Target="https://iservice.lombardini.it/jsp/Template2/manuale.jsp?id=547&amp;parent=1273" TargetMode="External"/><Relationship Id="rId399665e58f7b14df4" Type="http://schemas.openxmlformats.org/officeDocument/2006/relationships/hyperlink" Target="https://iservice.lombardini.it/jsp/Template2/manuale.jsp?id=573&amp;parent=1273" TargetMode="External"/><Relationship Id="rId103465e58f7b151ef" Type="http://schemas.openxmlformats.org/officeDocument/2006/relationships/hyperlink" Target="https://iservice.lombardini.it/jsp/Template2/manuale.jsp?id=573&amp;parent=1273" TargetMode="External"/><Relationship Id="rId248465e58f7b16269" Type="http://schemas.openxmlformats.org/officeDocument/2006/relationships/hyperlink" Target="https://iservice.lombardini.it/jsp/Template2/manuale.jsp?id=573&amp;parent=1273" TargetMode="External"/><Relationship Id="rId616065e58f7b17390" Type="http://schemas.openxmlformats.org/officeDocument/2006/relationships/hyperlink" Target="https://iservice.lombardini.it/jsp/Template2/manuale.jsp?id=573&amp;parent=1273" TargetMode="External"/><Relationship Id="rId699565e58f7b41552" Type="http://schemas.openxmlformats.org/officeDocument/2006/relationships/hyperlink" Target="https://iservice.lombardini.it/jsp/Template2/manuale.jsp?id=573&amp;parent=1273" TargetMode="External"/><Relationship Id="rId545165e58f7b55910" Type="http://schemas.openxmlformats.org/officeDocument/2006/relationships/hyperlink" Target="https://iservice.lombardini.it/jsp/Template2/manuale.jsp?id=573&amp;parent=1273" TargetMode="External"/><Relationship Id="rId823565e58f7b56f02" Type="http://schemas.openxmlformats.org/officeDocument/2006/relationships/hyperlink" Target="https://iservice.lombardini.it/jsp/Template2/manuale.jsp?id=573&amp;parent=1273" TargetMode="External"/><Relationship Id="rId833265e58f7b694e9" Type="http://schemas.openxmlformats.org/officeDocument/2006/relationships/hyperlink" Target="https://iservice.lombardini.it/jsp/Template2/manuale.jsp?id=573&amp;parent=1273" TargetMode="External"/><Relationship Id="rId207965e58f7b69c19" Type="http://schemas.openxmlformats.org/officeDocument/2006/relationships/hyperlink" Target="https://iservice.lombardini.it/jsp/Template2/manuale.jsp?id=560&amp;parent=1273" TargetMode="External"/><Relationship Id="rId735465e58f7b9231e" Type="http://schemas.openxmlformats.org/officeDocument/2006/relationships/hyperlink" Target="https://iservice.lombardini.it/jsp/Template2/manuale.jsp?id=590&amp;parent=1273" TargetMode="External"/><Relationship Id="rId726465e58f7ba11da" Type="http://schemas.openxmlformats.org/officeDocument/2006/relationships/hyperlink" Target="https://iservice.lombardini.it/jsp/Template2/manuale.jsp?id=600&amp;parent=1273" TargetMode="External"/><Relationship Id="rId385165e58f7ba16b6" Type="http://schemas.openxmlformats.org/officeDocument/2006/relationships/hyperlink" Target="https://iservice.lombardini.it/jsp/Template2/manuale.jsp?id=573&amp;parent=1273" TargetMode="External"/><Relationship Id="rId187865e58f7c55b73" Type="http://schemas.openxmlformats.org/officeDocument/2006/relationships/hyperlink" Target="https://iservice.lombardini.it/jsp/Template2/manuale.jsp?id=573&amp;parent=1273" TargetMode="External"/><Relationship Id="rId557265e58f7c585e3" Type="http://schemas.openxmlformats.org/officeDocument/2006/relationships/hyperlink" Target="https://iservice.lombardini.it/jsp/Template2/manuale.jsp?id=588&amp;parent=1273" TargetMode="External"/><Relationship Id="rId209865e58f7c7a14c" Type="http://schemas.openxmlformats.org/officeDocument/2006/relationships/hyperlink" Target="https://iservice.lombardini.it/jsp/Template2/manuale.jsp?id=589&amp;parent=1273" TargetMode="External"/><Relationship Id="rId989765e58f7c7a822" Type="http://schemas.openxmlformats.org/officeDocument/2006/relationships/hyperlink" Target="https://iservice.lombardini.it/jsp/Template2/manuale.jsp?id=589&amp;parent=1273" TargetMode="External"/><Relationship Id="rId744265e58f7c865e7" Type="http://schemas.openxmlformats.org/officeDocument/2006/relationships/hyperlink" Target="https://iservice.lombardini.it/jsp/Template2/manuale.jsp?id=561&amp;parent=1273" TargetMode="External"/><Relationship Id="rId401165e58f7cae0c8" Type="http://schemas.openxmlformats.org/officeDocument/2006/relationships/hyperlink" Target="https://iservice.lombardini.it/jsp/Template2/manuale.jsp?id=573&amp;parent=1273" TargetMode="External"/><Relationship Id="rId520465e58f7cae7de" Type="http://schemas.openxmlformats.org/officeDocument/2006/relationships/hyperlink" Target="https://iservice.lombardini.it/jsp/Template2/manuale.jsp?id=640&amp;parent=1273" TargetMode="External"/><Relationship Id="rId854265e58f7cae9ee" Type="http://schemas.openxmlformats.org/officeDocument/2006/relationships/hyperlink" Target="https://iservice.lombardini.it/jsp/Template2/manuale.jsp?id=639&amp;parent=1273" TargetMode="External"/><Relationship Id="rId447265e58f7caec01" Type="http://schemas.openxmlformats.org/officeDocument/2006/relationships/hyperlink" Target="https://iservice.lombardini.it/jsp/Template2/manuale.jsp?id=631&amp;parent=1273" TargetMode="External"/><Relationship Id="rId459065e58f7caedfe" Type="http://schemas.openxmlformats.org/officeDocument/2006/relationships/hyperlink" Target="https://iservice.lombardini.it/jsp/Template2/manuale.jsp?id=629&amp;parent=1273" TargetMode="External"/><Relationship Id="rId638665e58f7cb085e" Type="http://schemas.openxmlformats.org/officeDocument/2006/relationships/hyperlink" Target="https://iservice.lombardini.it/jsp/Template2/manuale.jsp?id=573&amp;parent=1273" TargetMode="External"/><Relationship Id="rId165065e58f7cd4582" Type="http://schemas.openxmlformats.org/officeDocument/2006/relationships/hyperlink" Target="https://iservice.lombardini.it/jsp/Template2/manuale.jsp?id=573&amp;parent=1273" TargetMode="External"/><Relationship Id="rId541565e58f7cd4e53" Type="http://schemas.openxmlformats.org/officeDocument/2006/relationships/hyperlink" Target="https://iservice.lombardini.it/jsp/Template2/manuale.jsp?id=573&amp;parent=1273" TargetMode="External"/><Relationship Id="rId410165e58f7d0aa66" Type="http://schemas.openxmlformats.org/officeDocument/2006/relationships/hyperlink" Target="https://iservice.lombardini.it/jsp/Template2/manuale.jsp?id=585&amp;parent=1273" TargetMode="External"/><Relationship Id="rId180465e58f7d11cbb" Type="http://schemas.openxmlformats.org/officeDocument/2006/relationships/hyperlink" Target="https://iservice.lombardini.it/jsp/Template2/manuale.jsp?id=637&amp;parent=1273" TargetMode="External"/><Relationship Id="rId888465e58f7d1bd25" Type="http://schemas.openxmlformats.org/officeDocument/2006/relationships/hyperlink" Target="https://iservice.lombardini.it/jsp/Template2/manuale.jsp?id=637&amp;parent=1273" TargetMode="External"/><Relationship Id="rId989165e58f7d3a1a8" Type="http://schemas.openxmlformats.org/officeDocument/2006/relationships/hyperlink" Target="https://iservice.lombardini.it/jsp/Template2/manuale.jsp?id=573&amp;parent=1273" TargetMode="External"/><Relationship Id="rId565465e58f7dd285e" Type="http://schemas.openxmlformats.org/officeDocument/2006/relationships/hyperlink" Target="https://iservice.lombardini.it/jsp/Template2/manuale.jsp?id=573&amp;parent=1273" TargetMode="External"/><Relationship Id="rId203965e58f7e0a1bd" Type="http://schemas.openxmlformats.org/officeDocument/2006/relationships/hyperlink" Target="https://iservice.lombardini.it/jsp/Template2/manuale.jsp?id=583&amp;parent=1273" TargetMode="External"/><Relationship Id="rId572565e58f7e14b45" Type="http://schemas.openxmlformats.org/officeDocument/2006/relationships/hyperlink" Target="https://iservice.lombardini.it/jsp/Template2/manuale.jsp?id=585&amp;parent=1273" TargetMode="External"/><Relationship Id="rId727165e58f7e1f5f8" Type="http://schemas.openxmlformats.org/officeDocument/2006/relationships/hyperlink" Target="https://iservice.lombardini.it/jsp/Template2/manuale.jsp?id=573&amp;parent=1273" TargetMode="External"/><Relationship Id="rId589165e58f7f8c4a9" Type="http://schemas.openxmlformats.org/officeDocument/2006/relationships/hyperlink" Target="https://iservice.lombardini.it/jsp/Template2/manuale.jsp?id=584&amp;parent=1273" TargetMode="External"/><Relationship Id="rId222465e58f7f992b1" Type="http://schemas.openxmlformats.org/officeDocument/2006/relationships/hyperlink" Target="https://iservice.lombardini.it/jsp/Template2/manuale.jsp?id=573&amp;parent=1273" TargetMode="External"/><Relationship Id="rId454965e58f7fb27a5" Type="http://schemas.openxmlformats.org/officeDocument/2006/relationships/hyperlink" Target="https://iservice.lombardini.it/jsp/Template2/manuale.jsp?id=573&amp;parent=1273" TargetMode="External"/><Relationship Id="rId580765e58f7fbd51f" Type="http://schemas.openxmlformats.org/officeDocument/2006/relationships/hyperlink" Target="https://iservice.lombardini.it/jsp/Template2/manuale.jsp?id=573&amp;parent=1273" TargetMode="External"/><Relationship Id="rId342265e58f7fcaf38" Type="http://schemas.openxmlformats.org/officeDocument/2006/relationships/hyperlink" Target="https://iservice.lombardini.it/jsp/Template2/manuale.jsp?id=573&amp;parent=1273" TargetMode="External"/><Relationship Id="rId724265e58f782193f" Type="http://schemas.openxmlformats.org/officeDocument/2006/relationships/image" Target="media/imgrId724265e58f782193f.jpg"/><Relationship Id="rId865265e58f7826a12" Type="http://schemas.openxmlformats.org/officeDocument/2006/relationships/image" Target="media/imgrId865265e58f7826a12.jpg"/><Relationship Id="rId287065e58f782e1cd" Type="http://schemas.openxmlformats.org/officeDocument/2006/relationships/image" Target="media/imgrId287065e58f782e1cd.jpg"/><Relationship Id="rId708265e58f7835aef" Type="http://schemas.openxmlformats.org/officeDocument/2006/relationships/image" Target="media/imgrId708265e58f7835aef.jpg"/><Relationship Id="rId900865e58f78420c5" Type="http://schemas.openxmlformats.org/officeDocument/2006/relationships/image" Target="media/imgrId900865e58f78420c5.jpg"/><Relationship Id="rId943765e58f784d124" Type="http://schemas.openxmlformats.org/officeDocument/2006/relationships/image" Target="media/imgrId943765e58f784d124.jpg"/><Relationship Id="rId796765e58f785b0a4" Type="http://schemas.openxmlformats.org/officeDocument/2006/relationships/image" Target="media/imgrId796765e58f785b0a4.jpg"/><Relationship Id="rId687565e58f7863fb6" Type="http://schemas.openxmlformats.org/officeDocument/2006/relationships/image" Target="media/imgrId687565e58f7863fb6.jpg"/><Relationship Id="rId377865e58f78690e7" Type="http://schemas.openxmlformats.org/officeDocument/2006/relationships/image" Target="media/imgrId377865e58f78690e7.jpg"/><Relationship Id="rId158465e58f787461d" Type="http://schemas.openxmlformats.org/officeDocument/2006/relationships/image" Target="media/imgrId158465e58f787461d.jpg"/><Relationship Id="rId529965e58f7880d5c" Type="http://schemas.openxmlformats.org/officeDocument/2006/relationships/image" Target="media/imgrId529965e58f7880d5c.jpg"/><Relationship Id="rId121365e58f78a1c34" Type="http://schemas.openxmlformats.org/officeDocument/2006/relationships/image" Target="media/imgrId121365e58f78a1c34.jpg"/><Relationship Id="rId276265e58f78ad00a" Type="http://schemas.openxmlformats.org/officeDocument/2006/relationships/image" Target="media/imgrId276265e58f78ad00a.jpg"/><Relationship Id="rId624365e58f78b915e" Type="http://schemas.openxmlformats.org/officeDocument/2006/relationships/image" Target="media/imgrId624365e58f78b915e.jpg"/><Relationship Id="rId424165e58f78c7036" Type="http://schemas.openxmlformats.org/officeDocument/2006/relationships/image" Target="media/imgrId424165e58f78c7036.jpg"/><Relationship Id="rId301165e58f78d7619" Type="http://schemas.openxmlformats.org/officeDocument/2006/relationships/image" Target="media/imgrId301165e58f78d7619.jpg"/><Relationship Id="rId734265e58f78e2169" Type="http://schemas.openxmlformats.org/officeDocument/2006/relationships/image" Target="media/imgrId734265e58f78e2169.jpg"/><Relationship Id="rId667865e58f78edbd0" Type="http://schemas.openxmlformats.org/officeDocument/2006/relationships/image" Target="media/imgrId667865e58f78edbd0.jpg"/><Relationship Id="rId706165e58f7902166" Type="http://schemas.openxmlformats.org/officeDocument/2006/relationships/image" Target="media/imgrId706165e58f7902166.jpg"/><Relationship Id="rId359065e58f791179f" Type="http://schemas.openxmlformats.org/officeDocument/2006/relationships/image" Target="media/imgrId359065e58f791179f.jpg"/><Relationship Id="rId678065e58f791a9bd" Type="http://schemas.openxmlformats.org/officeDocument/2006/relationships/image" Target="media/imgrId678065e58f791a9bd.png"/><Relationship Id="rId596865e58f7920ca8" Type="http://schemas.openxmlformats.org/officeDocument/2006/relationships/image" Target="media/imgrId596865e58f7920ca8.jpg"/><Relationship Id="rId672365e58f792ee1a" Type="http://schemas.openxmlformats.org/officeDocument/2006/relationships/image" Target="media/imgrId672365e58f792ee1a.jpg"/><Relationship Id="rId101465e58f793890b" Type="http://schemas.openxmlformats.org/officeDocument/2006/relationships/image" Target="media/imgrId101465e58f793890b.jpg"/><Relationship Id="rId820765e58f793f764" Type="http://schemas.openxmlformats.org/officeDocument/2006/relationships/image" Target="media/imgrId820765e58f793f764.jpg"/><Relationship Id="rId668365e58f794bbcd" Type="http://schemas.openxmlformats.org/officeDocument/2006/relationships/image" Target="media/imgrId668365e58f794bbcd.jpg"/><Relationship Id="rId168665e58f79522b0" Type="http://schemas.openxmlformats.org/officeDocument/2006/relationships/image" Target="media/imgrId168665e58f79522b0.jpg"/><Relationship Id="rId807565e58f795c552" Type="http://schemas.openxmlformats.org/officeDocument/2006/relationships/image" Target="media/imgrId807565e58f795c552.jpg"/><Relationship Id="rId425365e58f7963eb1" Type="http://schemas.openxmlformats.org/officeDocument/2006/relationships/image" Target="media/imgrId425365e58f7963eb1.jpg"/><Relationship Id="rId319465e58f796b726" Type="http://schemas.openxmlformats.org/officeDocument/2006/relationships/image" Target="media/imgrId319465e58f796b726.jpg"/><Relationship Id="rId221265e58f7972629" Type="http://schemas.openxmlformats.org/officeDocument/2006/relationships/image" Target="media/imgrId221265e58f7972629.jpg"/><Relationship Id="rId966165e58f7977b65" Type="http://schemas.openxmlformats.org/officeDocument/2006/relationships/image" Target="media/imgrId966165e58f7977b65.jpg"/><Relationship Id="rId728765e58f79836c1" Type="http://schemas.openxmlformats.org/officeDocument/2006/relationships/image" Target="media/imgrId728765e58f79836c1.jpg"/><Relationship Id="rId703565e58f798a875" Type="http://schemas.openxmlformats.org/officeDocument/2006/relationships/image" Target="media/imgrId703565e58f798a875.jpg"/><Relationship Id="rId350765e58f7992e98" Type="http://schemas.openxmlformats.org/officeDocument/2006/relationships/image" Target="media/imgrId350765e58f7992e98.jpg"/><Relationship Id="rId465765e58f799faec" Type="http://schemas.openxmlformats.org/officeDocument/2006/relationships/image" Target="media/imgrId465765e58f799faec.jpg"/><Relationship Id="rId786565e58f79a6c1d" Type="http://schemas.openxmlformats.org/officeDocument/2006/relationships/image" Target="media/imgrId786565e58f79a6c1d.jpg"/><Relationship Id="rId456765e58f79adee6" Type="http://schemas.openxmlformats.org/officeDocument/2006/relationships/image" Target="media/imgrId456765e58f79adee6.jpg"/><Relationship Id="rId627065e58f79b97d4" Type="http://schemas.openxmlformats.org/officeDocument/2006/relationships/image" Target="media/imgrId627065e58f79b97d4.jpg"/><Relationship Id="rId846565e58f79c2a0c" Type="http://schemas.openxmlformats.org/officeDocument/2006/relationships/image" Target="media/imgrId846565e58f79c2a0c.jpg"/><Relationship Id="rId455565e58f79c70ea" Type="http://schemas.openxmlformats.org/officeDocument/2006/relationships/image" Target="media/imgrId455565e58f79c70ea.jpg"/><Relationship Id="rId366265e58f79d1740" Type="http://schemas.openxmlformats.org/officeDocument/2006/relationships/image" Target="media/imgrId366265e58f79d1740.jpg"/><Relationship Id="rId284465e58f79daf70" Type="http://schemas.openxmlformats.org/officeDocument/2006/relationships/image" Target="media/imgrId284465e58f79daf70.jpg"/><Relationship Id="rId159265e58f79e5d81" Type="http://schemas.openxmlformats.org/officeDocument/2006/relationships/image" Target="media/imgrId159265e58f79e5d81.jpg"/><Relationship Id="rId341465e58f79ea736" Type="http://schemas.openxmlformats.org/officeDocument/2006/relationships/image" Target="media/imgrId341465e58f79ea736.jpg"/><Relationship Id="rId130065e58f7a017a6" Type="http://schemas.openxmlformats.org/officeDocument/2006/relationships/image" Target="media/imgrId130065e58f7a017a6.jpg"/><Relationship Id="rId414465e58f7a0607b" Type="http://schemas.openxmlformats.org/officeDocument/2006/relationships/image" Target="media/imgrId414465e58f7a0607b.jpg"/><Relationship Id="rId749765e58f7a12195" Type="http://schemas.openxmlformats.org/officeDocument/2006/relationships/image" Target="media/imgrId749765e58f7a12195.jpg"/><Relationship Id="rId217665e58f7a171b7" Type="http://schemas.openxmlformats.org/officeDocument/2006/relationships/image" Target="media/imgrId217665e58f7a171b7.gif"/><Relationship Id="rId945565e58f7a20591" Type="http://schemas.openxmlformats.org/officeDocument/2006/relationships/image" Target="media/imgrId945565e58f7a20591.jpg"/><Relationship Id="rId609365e58f7a2d217" Type="http://schemas.openxmlformats.org/officeDocument/2006/relationships/image" Target="media/imgrId609365e58f7a2d217.jpg"/><Relationship Id="rId989965e58f7a3b38b" Type="http://schemas.openxmlformats.org/officeDocument/2006/relationships/image" Target="media/imgrId989965e58f7a3b38b.jpg"/><Relationship Id="rId101065e58f7a42b44" Type="http://schemas.openxmlformats.org/officeDocument/2006/relationships/image" Target="media/imgrId101065e58f7a42b44.jpg"/><Relationship Id="rId765265e58f7a4cba8" Type="http://schemas.openxmlformats.org/officeDocument/2006/relationships/image" Target="media/imgrId765265e58f7a4cba8.jpg"/><Relationship Id="rId923865e58f7a54b1a" Type="http://schemas.openxmlformats.org/officeDocument/2006/relationships/image" Target="media/imgrId923865e58f7a54b1a.jpg"/><Relationship Id="rId722365e58f7a5c7eb" Type="http://schemas.openxmlformats.org/officeDocument/2006/relationships/image" Target="media/imgrId722365e58f7a5c7eb.jpg"/><Relationship Id="rId310265e58f7a65875" Type="http://schemas.openxmlformats.org/officeDocument/2006/relationships/image" Target="media/imgrId310265e58f7a65875.jpg"/><Relationship Id="rId889065e58f7a6aed7" Type="http://schemas.openxmlformats.org/officeDocument/2006/relationships/image" Target="media/imgrId889065e58f7a6aed7.jpg"/><Relationship Id="rId947165e58f7a72398" Type="http://schemas.openxmlformats.org/officeDocument/2006/relationships/image" Target="media/imgrId947165e58f7a72398.jpg"/><Relationship Id="rId771965e58f7a794b0" Type="http://schemas.openxmlformats.org/officeDocument/2006/relationships/image" Target="media/imgrId771965e58f7a794b0.jpg"/><Relationship Id="rId868565e58f7a82511" Type="http://schemas.openxmlformats.org/officeDocument/2006/relationships/image" Target="media/imgrId868565e58f7a82511.jpg"/><Relationship Id="rId950965e58f7a8c1e7" Type="http://schemas.openxmlformats.org/officeDocument/2006/relationships/image" Target="media/imgrId950965e58f7a8c1e7.jpg"/><Relationship Id="rId384865e58f7a96dba" Type="http://schemas.openxmlformats.org/officeDocument/2006/relationships/image" Target="media/imgrId384865e58f7a96dba.jpg"/><Relationship Id="rId970765e58f7aa19e0" Type="http://schemas.openxmlformats.org/officeDocument/2006/relationships/image" Target="media/imgrId970765e58f7aa19e0.jpg"/><Relationship Id="rId191965e58f7aa7535" Type="http://schemas.openxmlformats.org/officeDocument/2006/relationships/image" Target="media/imgrId191965e58f7aa7535.jpg"/><Relationship Id="rId288465e58f7ab3374" Type="http://schemas.openxmlformats.org/officeDocument/2006/relationships/image" Target="media/imgrId288465e58f7ab3374.jpg"/><Relationship Id="rId256865e58f7aba7b2" Type="http://schemas.openxmlformats.org/officeDocument/2006/relationships/image" Target="media/imgrId256865e58f7aba7b2.jpg"/><Relationship Id="rId672565e58f7abe768" Type="http://schemas.openxmlformats.org/officeDocument/2006/relationships/image" Target="media/imgrId672565e58f7abe768.jpg"/><Relationship Id="rId237865e58f7acf274" Type="http://schemas.openxmlformats.org/officeDocument/2006/relationships/image" Target="media/imgrId237865e58f7acf274.jpg"/><Relationship Id="rId622465e58f7ada670" Type="http://schemas.openxmlformats.org/officeDocument/2006/relationships/image" Target="media/imgrId622465e58f7ada670.jpg"/><Relationship Id="rId649365e58f7ae424d" Type="http://schemas.openxmlformats.org/officeDocument/2006/relationships/image" Target="media/imgrId649365e58f7ae424d.jpg"/><Relationship Id="rId382965e58f7af23d2" Type="http://schemas.openxmlformats.org/officeDocument/2006/relationships/image" Target="media/imgrId382965e58f7af23d2.jpg"/><Relationship Id="rId240465e58f7b08344" Type="http://schemas.openxmlformats.org/officeDocument/2006/relationships/image" Target="media/imgrId240465e58f7b08344.jpg"/><Relationship Id="rId305865e58f7b0f849" Type="http://schemas.openxmlformats.org/officeDocument/2006/relationships/image" Target="media/imgrId305865e58f7b0f849.jpg"/><Relationship Id="rId855465e58f7b13c40" Type="http://schemas.openxmlformats.org/officeDocument/2006/relationships/image" Target="media/imgrId855465e58f7b13c40.jpg"/><Relationship Id="rId622465e58f7b2755b" Type="http://schemas.openxmlformats.org/officeDocument/2006/relationships/image" Target="media/imgrId622465e58f7b2755b.jpg"/><Relationship Id="rId636965e58f7b3813e" Type="http://schemas.openxmlformats.org/officeDocument/2006/relationships/image" Target="media/imgrId636965e58f7b3813e.jpg"/><Relationship Id="rId600165e58f7b3ff68" Type="http://schemas.openxmlformats.org/officeDocument/2006/relationships/image" Target="media/imgrId600165e58f7b3ff68.jpg"/><Relationship Id="rId553065e58f7b4b627" Type="http://schemas.openxmlformats.org/officeDocument/2006/relationships/image" Target="media/imgrId553065e58f7b4b627.jpg"/><Relationship Id="rId793765e58f7b54631" Type="http://schemas.openxmlformats.org/officeDocument/2006/relationships/image" Target="media/imgrId793765e58f7b54631.jpg"/><Relationship Id="rId844565e58f7b620d0" Type="http://schemas.openxmlformats.org/officeDocument/2006/relationships/image" Target="media/imgrId844565e58f7b620d0.jpg"/><Relationship Id="rId570065e58f7b6876d" Type="http://schemas.openxmlformats.org/officeDocument/2006/relationships/image" Target="media/imgrId570065e58f7b6876d.jpg"/><Relationship Id="rId465765e58f7b6f0ca" Type="http://schemas.openxmlformats.org/officeDocument/2006/relationships/image" Target="media/imgrId465765e58f7b6f0ca.jpg"/><Relationship Id="rId343565e58f7b7cb85" Type="http://schemas.openxmlformats.org/officeDocument/2006/relationships/image" Target="media/imgrId343565e58f7b7cb85.jpg"/><Relationship Id="rId638965e58f7b8403f" Type="http://schemas.openxmlformats.org/officeDocument/2006/relationships/image" Target="media/imgrId638965e58f7b8403f.jpg"/><Relationship Id="rId520365e58f7b907da" Type="http://schemas.openxmlformats.org/officeDocument/2006/relationships/image" Target="media/imgrId520365e58f7b907da.jpg"/><Relationship Id="rId732065e58f7b98f72" Type="http://schemas.openxmlformats.org/officeDocument/2006/relationships/image" Target="media/imgrId732065e58f7b98f72.jpg"/><Relationship Id="rId491565e58f7ba0281" Type="http://schemas.openxmlformats.org/officeDocument/2006/relationships/image" Target="media/imgrId491565e58f7ba0281.jpg"/><Relationship Id="rId866865e58f7bb0267" Type="http://schemas.openxmlformats.org/officeDocument/2006/relationships/image" Target="media/imgrId866865e58f7bb0267.jpg"/><Relationship Id="rId247265e58f7bb9667" Type="http://schemas.openxmlformats.org/officeDocument/2006/relationships/image" Target="media/imgrId247265e58f7bb9667.jpg"/><Relationship Id="rId603765e58f7bc583e" Type="http://schemas.openxmlformats.org/officeDocument/2006/relationships/image" Target="media/imgrId603765e58f7bc583e.jpg"/><Relationship Id="rId639365e58f7bcfbc0" Type="http://schemas.openxmlformats.org/officeDocument/2006/relationships/image" Target="media/imgrId639365e58f7bcfbc0.jpg"/><Relationship Id="rId671265e58f7bdce06" Type="http://schemas.openxmlformats.org/officeDocument/2006/relationships/image" Target="media/imgrId671265e58f7bdce06.jpg"/><Relationship Id="rId604265e58f7be9a63" Type="http://schemas.openxmlformats.org/officeDocument/2006/relationships/image" Target="media/imgrId604265e58f7be9a63.jpg"/><Relationship Id="rId543365e58f7c0337b" Type="http://schemas.openxmlformats.org/officeDocument/2006/relationships/image" Target="media/imgrId543365e58f7c0337b.jpg"/><Relationship Id="rId919365e58f7c11886" Type="http://schemas.openxmlformats.org/officeDocument/2006/relationships/image" Target="media/imgrId919365e58f7c11886.jpg"/><Relationship Id="rId328265e58f7c1a9c7" Type="http://schemas.openxmlformats.org/officeDocument/2006/relationships/image" Target="media/imgrId328265e58f7c1a9c7.jpg"/><Relationship Id="rId953765e58f7c260fc" Type="http://schemas.openxmlformats.org/officeDocument/2006/relationships/image" Target="media/imgrId953765e58f7c260fc.jpg"/><Relationship Id="rId484865e58f7c2e902" Type="http://schemas.openxmlformats.org/officeDocument/2006/relationships/image" Target="media/imgrId484865e58f7c2e902.jpg"/><Relationship Id="rId379565e58f7c3c143" Type="http://schemas.openxmlformats.org/officeDocument/2006/relationships/image" Target="media/imgrId379565e58f7c3c143.jpg"/><Relationship Id="rId742565e58f7c451e8" Type="http://schemas.openxmlformats.org/officeDocument/2006/relationships/image" Target="media/imgrId742565e58f7c451e8.jpg"/><Relationship Id="rId977865e58f7c4dd11" Type="http://schemas.openxmlformats.org/officeDocument/2006/relationships/image" Target="media/imgrId977865e58f7c4dd11.jpg"/><Relationship Id="rId618665e58f7c540ff" Type="http://schemas.openxmlformats.org/officeDocument/2006/relationships/image" Target="media/imgrId618665e58f7c540ff.jpg"/><Relationship Id="rId981465e58f7c618c4" Type="http://schemas.openxmlformats.org/officeDocument/2006/relationships/image" Target="media/imgrId981465e58f7c618c4.jpg"/><Relationship Id="rId855965e58f7c6d8de" Type="http://schemas.openxmlformats.org/officeDocument/2006/relationships/image" Target="media/imgrId855965e58f7c6d8de.jpg"/><Relationship Id="rId932865e58f7c7920b" Type="http://schemas.openxmlformats.org/officeDocument/2006/relationships/image" Target="media/imgrId932865e58f7c7920b.jpg"/><Relationship Id="rId313765e58f7c83dde" Type="http://schemas.openxmlformats.org/officeDocument/2006/relationships/image" Target="media/imgrId313765e58f7c83dde.jpg"/><Relationship Id="rId797565e58f7c8da24" Type="http://schemas.openxmlformats.org/officeDocument/2006/relationships/image" Target="media/imgrId797565e58f7c8da24.jpg"/><Relationship Id="rId960465e58f7c9a679" Type="http://schemas.openxmlformats.org/officeDocument/2006/relationships/image" Target="media/imgrId960465e58f7c9a679.jpg"/><Relationship Id="rId808165e58f7ca5743" Type="http://schemas.openxmlformats.org/officeDocument/2006/relationships/image" Target="media/imgrId808165e58f7ca5743.jpg"/><Relationship Id="rId391365e58f7cacb79" Type="http://schemas.openxmlformats.org/officeDocument/2006/relationships/image" Target="media/imgrId391365e58f7cacb79.jpg"/><Relationship Id="rId301065e58f7cb968d" Type="http://schemas.openxmlformats.org/officeDocument/2006/relationships/image" Target="media/imgrId301065e58f7cb968d.jpg"/><Relationship Id="rId855565e58f7cc28cc" Type="http://schemas.openxmlformats.org/officeDocument/2006/relationships/image" Target="media/imgrId855565e58f7cc28cc.jpg"/><Relationship Id="rId161565e58f7ccaa4f" Type="http://schemas.openxmlformats.org/officeDocument/2006/relationships/image" Target="media/imgrId161565e58f7ccaa4f.jpg"/><Relationship Id="rId570165e58f7cd32bc" Type="http://schemas.openxmlformats.org/officeDocument/2006/relationships/image" Target="media/imgrId570165e58f7cd32bc.jpg"/><Relationship Id="rId341565e58f7ce34e6" Type="http://schemas.openxmlformats.org/officeDocument/2006/relationships/image" Target="media/imgrId341565e58f7ce34e6.jpg"/><Relationship Id="rId173965e58f7cedb9a" Type="http://schemas.openxmlformats.org/officeDocument/2006/relationships/image" Target="media/imgrId173965e58f7cedb9a.jpg"/><Relationship Id="rId409165e58f7d0920e" Type="http://schemas.openxmlformats.org/officeDocument/2006/relationships/image" Target="media/imgrId409165e58f7d0920e.jpg"/><Relationship Id="rId865865e58f7d10fff" Type="http://schemas.openxmlformats.org/officeDocument/2006/relationships/image" Target="media/imgrId865865e58f7d10fff.jpg"/><Relationship Id="rId116065e58f7d1ae59" Type="http://schemas.openxmlformats.org/officeDocument/2006/relationships/image" Target="media/imgrId116065e58f7d1ae59.jpg"/><Relationship Id="rId200965e58f7d282b9" Type="http://schemas.openxmlformats.org/officeDocument/2006/relationships/image" Target="media/imgrId200965e58f7d282b9.jpg"/><Relationship Id="rId610565e58f7d2fac2" Type="http://schemas.openxmlformats.org/officeDocument/2006/relationships/image" Target="media/imgrId610565e58f7d2fac2.jpg"/><Relationship Id="rId775765e58f7d37df2" Type="http://schemas.openxmlformats.org/officeDocument/2006/relationships/image" Target="media/imgrId775765e58f7d37df2.jpg"/><Relationship Id="rId317465e58f7d42a71" Type="http://schemas.openxmlformats.org/officeDocument/2006/relationships/image" Target="media/imgrId317465e58f7d42a71.jpg"/><Relationship Id="rId291965e58f7d4c379" Type="http://schemas.openxmlformats.org/officeDocument/2006/relationships/image" Target="media/imgrId291965e58f7d4c379.jpg"/><Relationship Id="rId613465e58f7d5a46f" Type="http://schemas.openxmlformats.org/officeDocument/2006/relationships/image" Target="media/imgrId613465e58f7d5a46f.jpg"/><Relationship Id="rId780765e58f7d69120" Type="http://schemas.openxmlformats.org/officeDocument/2006/relationships/image" Target="media/imgrId780765e58f7d69120.jpg"/><Relationship Id="rId679565e58f7dcd692" Type="http://schemas.openxmlformats.org/officeDocument/2006/relationships/image" Target="media/imgrId679565e58f7dcd692.jpg"/><Relationship Id="rId152465e58f7ddd676" Type="http://schemas.openxmlformats.org/officeDocument/2006/relationships/image" Target="media/imgrId152465e58f7ddd676.jpg"/><Relationship Id="rId727465e58f7de8238" Type="http://schemas.openxmlformats.org/officeDocument/2006/relationships/image" Target="media/imgrId727465e58f7de8238.jpg"/><Relationship Id="rId405665e58f7e00c66" Type="http://schemas.openxmlformats.org/officeDocument/2006/relationships/image" Target="media/imgrId405665e58f7e00c66.jpg"/><Relationship Id="rId348365e58f7e07363" Type="http://schemas.openxmlformats.org/officeDocument/2006/relationships/image" Target="media/imgrId348365e58f7e07363.jpg"/><Relationship Id="rId497665e58f7e1209a" Type="http://schemas.openxmlformats.org/officeDocument/2006/relationships/image" Target="media/imgrId497665e58f7e1209a.jpg"/><Relationship Id="rId728665e58f7e1d6e1" Type="http://schemas.openxmlformats.org/officeDocument/2006/relationships/image" Target="media/imgrId728665e58f7e1d6e1.jpg"/><Relationship Id="rId590765e58f7e262d3" Type="http://schemas.openxmlformats.org/officeDocument/2006/relationships/image" Target="media/imgrId590765e58f7e262d3.jpg"/><Relationship Id="rId984665e58f7e314ec" Type="http://schemas.openxmlformats.org/officeDocument/2006/relationships/image" Target="media/imgrId984665e58f7e314ec.jpg"/><Relationship Id="rId989965e58f7e3d02a" Type="http://schemas.openxmlformats.org/officeDocument/2006/relationships/image" Target="media/imgrId989965e58f7e3d02a.jpg"/><Relationship Id="rId724965e58f7eb2e6e" Type="http://schemas.openxmlformats.org/officeDocument/2006/relationships/image" Target="media/imgrId724965e58f7eb2e6e.jpg"/><Relationship Id="rId412565e58f7f3b98e" Type="http://schemas.openxmlformats.org/officeDocument/2006/relationships/image" Target="media/imgrId412565e58f7f3b98e.jpg"/><Relationship Id="rId313065e58f7f455e1" Type="http://schemas.openxmlformats.org/officeDocument/2006/relationships/image" Target="media/imgrId313065e58f7f455e1.jpg"/><Relationship Id="rId948265e58f7f50d48" Type="http://schemas.openxmlformats.org/officeDocument/2006/relationships/image" Target="media/imgrId948265e58f7f50d48.jpg"/><Relationship Id="rId207865e58f7f5cf1d" Type="http://schemas.openxmlformats.org/officeDocument/2006/relationships/image" Target="media/imgrId207865e58f7f5cf1d.jpg"/><Relationship Id="rId285765e58f7f68d2d" Type="http://schemas.openxmlformats.org/officeDocument/2006/relationships/image" Target="media/imgrId285765e58f7f68d2d.jpg"/><Relationship Id="rId635165e58f7f70d55" Type="http://schemas.openxmlformats.org/officeDocument/2006/relationships/image" Target="media/imgrId635165e58f7f70d55.jpg"/><Relationship Id="rId227065e58f7f82eaf" Type="http://schemas.openxmlformats.org/officeDocument/2006/relationships/image" Target="media/imgrId227065e58f7f82eaf.jpg"/><Relationship Id="rId530665e58f7f8a782" Type="http://schemas.openxmlformats.org/officeDocument/2006/relationships/image" Target="media/imgrId530665e58f7f8a782.jpg"/><Relationship Id="rId232965e58f7f96485" Type="http://schemas.openxmlformats.org/officeDocument/2006/relationships/image" Target="media/imgrId232965e58f7f96485.jpg"/><Relationship Id="rId390665e58f7fa221e" Type="http://schemas.openxmlformats.org/officeDocument/2006/relationships/image" Target="media/imgrId390665e58f7fa221e.jpg"/><Relationship Id="rId734865e58f7fafe06" Type="http://schemas.openxmlformats.org/officeDocument/2006/relationships/image" Target="media/imgrId734865e58f7fafe06.jpg"/><Relationship Id="rId138565e58f7fbc14a" Type="http://schemas.openxmlformats.org/officeDocument/2006/relationships/image" Target="media/imgrId138565e58f7fbc14a.jpg"/><Relationship Id="rId410165e58f7fc882c" Type="http://schemas.openxmlformats.org/officeDocument/2006/relationships/image" Target="media/imgrId410165e58f7fc882c.jpg"/><Relationship Id="rId278765e58f7fd3da3" Type="http://schemas.openxmlformats.org/officeDocument/2006/relationships/image" Target="media/imgrId278765e58f7fd3da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1416" Type="http://schemas.openxmlformats.org/officeDocument/2006/relationships/image" Target="media/imgrId530614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1416" Type="http://schemas.openxmlformats.org/officeDocument/2006/relationships/image" Target="media/imgrId530614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1416" Type="http://schemas.openxmlformats.org/officeDocument/2006/relationships/image" Target="media/imgrId530614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1416" Type="http://schemas.openxmlformats.org/officeDocument/2006/relationships/image" Target="media/imgrId530614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1416" Type="http://schemas.openxmlformats.org/officeDocument/2006/relationships/image" Target="media/imgrId530614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61416" Type="http://schemas.openxmlformats.org/officeDocument/2006/relationships/image" Target="media/imgrId530614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