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39121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141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297620" w:name="ctxt"/>
    <w:bookmarkEnd w:id="802976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923665e5a94771d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25465e5a947720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21465e5a947722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978865e5a947727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582765e5a94772c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14365e5a947734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22265e5a947736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53965e5a947739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39565e5a94773b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09065e5a94773d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36365e5a947743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83465e5a947747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30365e5a94774b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65565e5a947750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54565e5a947753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64065e5a947755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41665e5a947757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23065e5a94775c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17865e5a947761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78365e5a947767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85865e5a94776d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21665e5a947771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406165e5a94777d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356365e5a947781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5266181" name="name272765e5a947815b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09665e5a94781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16147" name="name810565e5a947883d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4365e5a947883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141865e5a94788f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9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28977" name="name731265e5a94792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065e5a94792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531065e5a94793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54155" name="name818265e5a9479a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265e5a9479a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21049" name="name906065e5a947a4b1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58465e5a947a4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88819" name="name793465e5a947abde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79765e5a947ab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62353" name="name537765e5a947b448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43765e5a947b4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684179" name="name118265e5a947c06d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25665e5a947c0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37527" name="name454665e5a947caf1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97665e5a947ca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02918" name="name385265e5a947d01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5e5a947d0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58765e5a947d0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92650" name="name170365e5a947d9df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3765e5a947d9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94119" name="name461965e5a947e16b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32765e5a947e1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841614" name="name492465e5a947f03a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04265e5a947f0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83991" name="name668765e5a94802b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665e5a94802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66165e5a94806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1597177" name="name872265e5a9482225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1565e5a94822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31765e5a94825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0323431" name="name147765e5a9483a4c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65565e5a9483a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95265e5a9483a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535666" name="name540765e5a948450b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26165e5a94845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74065e5a94845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86640" name="name879465e5a9484c67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5565e5a9484c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9763" name="name935365e5a948529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965e5a94852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426365e5a94853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742365e5a94853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368599" name="name351165e5a948618b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16465e5a94861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0329536" name="name190565e5a9486754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47265e5a94867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39052" name="name545565e5a9486d8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365e5a9486d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460165e5a9486e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83681" name="name190065e5a94877a0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76965e5a94877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64552" name="name276465e5a948816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365e5a94881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31269" name="name600965e5a9488e6b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50765e5a9488e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17591" name="name914665e5a9489665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09165e5a94896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24212" name="name896665e5a9489d55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24165e5a9489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03529" name="name562265e5a948a3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565e5a948a3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1480441" name="name327165e5a948ac96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85665e5a948ac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11696" name="name530565e5a948b6a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565e5a948b6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201965e5a948b8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11399" name="name157565e5a948bf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365e5a948bf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112005" name="name136265e5a948c852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04065e5a948c8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79733" name="name288165e5a948cffb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08965e5a948cf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01261" name="name928765e5a948d76b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81865e5a948d7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9065e5a948d80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79075" name="name837565e5a948dc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465e5a948dc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82069" name="name626065e5a948e6e1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39365e5a948e6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14975" name="name994365e5a948f103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66365e5a948f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11019" name="name902165e5a94903b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665e5a94903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1399" name="name690865e5a9490d56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06865e5a9490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534" name="name646565e5a9491468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30665e5a94914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09138" name="name438065e5a9491a8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465e5a9491a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627958" name="name579665e5a9492aec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35765e5a9492a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691108" name="name289265e5a94938a1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25465e5a94938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62400" name="name984165e5a9493e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5e5a9493e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602000" name="name733465e5a94946fd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68165e5a94946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86204" name="name615565e5a9494cf9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8565e5a9494c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72601" name="name743365e5a949565a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7165e5a94956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8888" name="name427565e5a9495f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765e5a9495f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453426" name="name145365e5a9496b6d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16765e5a9496b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56895" name="name140365e5a94972e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0165e5a94972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371865e5a94974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293565e5a94974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396465e5a94975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297665e5a94975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1755" name="name188665e5a9497c90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46565e5a9497c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68283" name="name563665e5a94985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765e5a94985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42666" name="name307265e5a94990a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065e5a94990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36155" name="name744265e5a9499b99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93165e5a9499b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863961" name="name256365e5a949a382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43165e5a949a3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129010" name="name889965e5a949a961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00165e5a949a9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95675" name="name480665e5a949b2b1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24365e5a949b2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5549" name="name748365e5a949b7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265e5a949b7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383365e5a949bc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43697" name="name532765e5a949c825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01265e5a949c8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8841" name="name719165e5a949d120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88465e5a949d1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3701" name="name895665e5a949d8c3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47065e5a949d8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95229" name="name393165e5a949de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665e5a949de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40565e5a949de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820965e5a949df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43012" name="name238065e5a949e577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26765e5a949e5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93156" name="name429265e5a949ede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7565e5a949ed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444464" name="name763365e5a94a04f0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85065e5a94a04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140665e5a94a06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44514" name="name534165e5a94a0ec3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41665e5a94a0e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98722" name="name694465e5a94a1690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40265e5a94a16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664465e5a94a17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497765e5a94a18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763165e5a94a1a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419965e5a94a1a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200865e5a94a1c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230565e5a94a1c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55015" name="name744965e5a94a2ae7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12965e5a94a2a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3733284" name="name270165e5a94a37d5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16365e5a94a37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810341" name="name620165e5a94a460f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33165e5a94a46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128965e5a94a47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627458" name="name276265e5a94a4f27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23865e5a94a4f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116584" name="name649865e5a94a5703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19465e5a94a570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155876" name="name726065e5a94a5e1d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47265e5a94a5e1d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19011" name="name364465e5a94a67c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765e5a94a67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983707" name="name981265e5a94a6fa9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85465e5a94a6f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95334" name="name806865e5a94a7642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68565e5a94a76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565443" name="name639765e5a94a7e89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82365e5a94a7e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44056" name="name289165e5a94a84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565e5a94a84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173296" name="name698065e5a94a8bee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40865e5a94a8b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09374" name="name531165e5a94a94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365e5a94a94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18817344" name="name321865e5a94aa548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85165e5a94aa5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2489323" name="name920165e5a94ab3eb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40665e5a94ab3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737" name="name679465e5a94abbe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665e5a94abb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94352" name="name305565e5a94ac8ed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55165e5a94ac8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1103501" name="name175765e5a94ad237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45865e5a94ad2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89152" name="name700365e5a94ada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565e5a94ada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106231" name="name217865e5a94ae6d4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94565e5a94ae6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862035" name="name669665e5a94aedaf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24165e5a94aed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87585" name="name983965e5a94b01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665e5a94b01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196420" name="name910365e5a94b0f93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00765e5a94b0f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32407" name="name342365e5a94b1af5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59965e5a94b1a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806617" name="name969465e5a94b23d3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31565e5a94b23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92581" name="name308765e5a94b2e65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67465e5a94b2e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60724" name="name880565e5a94b341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365e5a94b34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0265e5a94b34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0365e5a94b35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708465e5a94b35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521565e5a94b36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519947" name="name678765e5a94b430e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34565e5a94b43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6649248" name="name568265e5a94b4c4e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90765e5a94b4c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08813" name="name535465e5a94b5381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22865e5a94b53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72274" name="name483765e5a94b59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965e5a94b59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155765e5a94b59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75365e5a94b5b7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91934" name="name522765e5a94b624b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23265e5a94b62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5104" name="name682665e5a94b6deb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46765e5a94b6d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087443" name="name199765e5a94b7c0f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52065e5a94b7c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43344" name="name407865e5a94b8671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62965e5a94b86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96568" name="name820765e5a94b8c3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065e5a94b8c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855365e5a94b8d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548065e5a94b8d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91035" name="name229165e5a94b9c16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68165e5a94b9c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5932" name="name836465e5a94ba1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465e5a94ba1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4071" name="name878365e5a94bac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965e5a94bac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79711" name="name710565e5a94bb3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265e5a94bb3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5233" name="name206965e5a94bbb3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965e5a94bbb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674299" name="name661065e5a94bc41b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88165e5a94bc4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76375" name="name270465e5a94bcf16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34765e5a94bcf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658875" name="name227565e5a94bd8fe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92865e5a94bd8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47539" name="name632465e5a94be2ae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22065e5a94be2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30519" name="name554065e5a94bea84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78665e5a94bea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62352" name="name360865e5a94bef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865e5a94bef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101765e5a94bf0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43658" name="name540965e5a94c0465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11065e5a94c04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04136" name="name245265e5a94c0dd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365e5a94c0d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650365e5a94c0f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1465e5a94c11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6165e5a94c11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390062" name="name930565e5a94c1865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17965e5a94c18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21751" name="name718565e5a94c1e2f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48365e5a94c1e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99040" name="name137165e5a94c26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565e5a94c26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19165e5a94c28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34447" name="name443065e5a94c2f60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83665e5a94c2f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65920" name="name919665e5a94c3886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07765e5a94c38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33004" name="name577765e5a94c42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265e5a94c42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935135" name="name901165e5a94c4f15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07165e5a94c4f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6667" name="name527765e5a94c567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265e5a94c56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8924" name="name975365e5a94c60b0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12065e5a94c60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93919" name="name933065e5a94c6d34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00765e5a94c6d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46304" name="name214765e5a94c74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865e5a94c74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57922" name="name284765e5a94c7b5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165e5a94c7b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068981" name="name669065e5a94c860a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45065e5a94c86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53565e5a94c86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29631" name="name734265e5a94c8d3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365e5a94c8d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27780" name="name902165e5a94c98bf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95565e5a94c98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941765e5a94c99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579865e5a94c9b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731636" name="name804465e5a94ca519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29665e5a94ca5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479042" name="name101365e5a94caca7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17365e5a94cac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67597" name="name195865e5a94cb22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565e5a94cb2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638765e5a94cb2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23462" name="name282265e5a94cbeaf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98165e5a94cbe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70867" name="name517665e5a94cc76b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17865e5a94cc7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061166" name="name627365e5a94cd458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41865e5a94cd4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08657" name="name390265e5a94cd9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865e5a94cd9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8465e5a94cdb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19801" name="name181665e5a94ce338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18665e5a94ce3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39467" name="name415265e5a94ce8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765e5a94ce8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64403" name="name358265e5a94cf168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74565e5a94cf1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557365e5a94cf2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770365e5a94d00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52257" name="name554965e5a94d09ac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56465e5a94d09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637" name="name129565e5a94d16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165e5a94d16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4410872" name="name226665e5a94d209a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46165e5a94d20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95965" name="name606665e5a94d25f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865e5a94d25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1367664" name="name695565e5a94d31f6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72965e5a94d31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4242288" name="name460765e5a94d3f01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85165e5a94d3f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5065e5a94d40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3636" name="name607365e5a94d4e0c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94065e5a94d4e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07436" name="name637165e5a94d54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465e5a94d54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257765e5a94d54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62486" name="name105565e5a94d5b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865e5a94d5b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403865e5a94d5c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8326" name="name427665e5a94d66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965e5a94d66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8227" name="name769365e5a94d71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865e5a94d71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82213" name="name880665e5a94d7d92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69465e5a94d7d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3705" name="name682265e5a94d85bd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37565e5a94d85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11854" name="name987865e5a94d8d42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73165e5a94d8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71609" name="name533465e5a94d999f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68665e5a94d99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3965e5a94d9b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70865" name="name877365e5a94da660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18465e5a94da6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43492" name="name893365e5a94db082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79765e5a94db0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6265" name="name760665e5a94db7f4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02065e5a94db7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0365e5a94dba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099623" name="name905965e5a94dc3b9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28365e5a94dc3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31177" name="name413365e5a94dce49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91365e5a94dce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8765e5a94dd1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1465e5a94dd2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40755" name="name798165e5a94dd9aa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26465e5a94dd9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43593" name="name590465e5a94de334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55465e5a94de3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24361" name="name323765e5a94deab2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27765e5a94dea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20358" name="name104365e5a94df420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26665e5a94df4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45388" name="name110365e5a94e06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765e5a94e06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193873" name="name341565e5a94e11eb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40965e5a94e11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18032" name="name649665e5a94e1d39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84165e5a94e1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00088" name="name277165e5a94e2495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22065e5a94e24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91496" name="name470765e5a94e28d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265e5a94e28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694665e5a94e29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39438" name="name772565e5a94e312f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39565e5a94e31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1665e5a94e33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314344" name="name856965e5a94e3bb9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05365e5a94e3b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7057" name="name814065e5a94e4717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54165e5a94e47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744" name="name272365e5a94e5431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60165e5a94e54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001872" name="name230265e5a94e6016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29265e5a94e60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06618" name="name433865e5a94e6dc9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13165e5a94e6d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29218" name="name742265e5a94e78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465e5a94e78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80274" name="name213665e5a94e86ca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74865e5a94e86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68941" name="name231965e5a94e9290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18965e5a94e92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242852" name="name135765e5a94ea1ae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92265e5a94ea1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87965e5a94ea3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56323" name="name419265e5a94eac63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08665e5a94eac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7565e5a94ead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183856" name="name860465e5a94eb9b6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95665e5a94eb9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85865e5a94eba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66565e5a94ebc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607088" name="name911365e5a94ec512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24465e5a94ec5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297">
    <w:multiLevelType w:val="hybridMultilevel"/>
    <w:lvl w:ilvl="0" w:tplc="95067388">
      <w:start w:val="1"/>
      <w:numFmt w:val="decimal"/>
      <w:lvlText w:val="%1."/>
      <w:lvlJc w:val="left"/>
      <w:pPr>
        <w:ind w:left="720" w:hanging="360"/>
      </w:pPr>
    </w:lvl>
    <w:lvl w:ilvl="1" w:tplc="95067388" w:tentative="1">
      <w:start w:val="1"/>
      <w:numFmt w:val="lowerLetter"/>
      <w:lvlText w:val="%2."/>
      <w:lvlJc w:val="left"/>
      <w:pPr>
        <w:ind w:left="1440" w:hanging="360"/>
      </w:pPr>
    </w:lvl>
    <w:lvl w:ilvl="2" w:tplc="95067388" w:tentative="1">
      <w:start w:val="1"/>
      <w:numFmt w:val="lowerRoman"/>
      <w:lvlText w:val="%3."/>
      <w:lvlJc w:val="right"/>
      <w:pPr>
        <w:ind w:left="2160" w:hanging="180"/>
      </w:pPr>
    </w:lvl>
    <w:lvl w:ilvl="3" w:tplc="95067388" w:tentative="1">
      <w:start w:val="1"/>
      <w:numFmt w:val="decimal"/>
      <w:lvlText w:val="%4."/>
      <w:lvlJc w:val="left"/>
      <w:pPr>
        <w:ind w:left="2880" w:hanging="360"/>
      </w:pPr>
    </w:lvl>
    <w:lvl w:ilvl="4" w:tplc="95067388" w:tentative="1">
      <w:start w:val="1"/>
      <w:numFmt w:val="lowerLetter"/>
      <w:lvlText w:val="%5."/>
      <w:lvlJc w:val="left"/>
      <w:pPr>
        <w:ind w:left="3600" w:hanging="360"/>
      </w:pPr>
    </w:lvl>
    <w:lvl w:ilvl="5" w:tplc="95067388" w:tentative="1">
      <w:start w:val="1"/>
      <w:numFmt w:val="lowerRoman"/>
      <w:lvlText w:val="%6."/>
      <w:lvlJc w:val="right"/>
      <w:pPr>
        <w:ind w:left="4320" w:hanging="180"/>
      </w:pPr>
    </w:lvl>
    <w:lvl w:ilvl="6" w:tplc="95067388" w:tentative="1">
      <w:start w:val="1"/>
      <w:numFmt w:val="decimal"/>
      <w:lvlText w:val="%7."/>
      <w:lvlJc w:val="left"/>
      <w:pPr>
        <w:ind w:left="5040" w:hanging="360"/>
      </w:pPr>
    </w:lvl>
    <w:lvl w:ilvl="7" w:tplc="95067388" w:tentative="1">
      <w:start w:val="1"/>
      <w:numFmt w:val="lowerLetter"/>
      <w:lvlText w:val="%8."/>
      <w:lvlJc w:val="left"/>
      <w:pPr>
        <w:ind w:left="5760" w:hanging="360"/>
      </w:pPr>
    </w:lvl>
    <w:lvl w:ilvl="8" w:tplc="9506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6">
    <w:multiLevelType w:val="hybridMultilevel"/>
    <w:lvl w:ilvl="0" w:tplc="68464450">
      <w:start w:val="1"/>
      <w:numFmt w:val="decimal"/>
      <w:lvlText w:val="%1."/>
      <w:lvlJc w:val="left"/>
      <w:pPr>
        <w:ind w:left="720" w:hanging="360"/>
      </w:pPr>
    </w:lvl>
    <w:lvl w:ilvl="1" w:tplc="68464450" w:tentative="1">
      <w:start w:val="1"/>
      <w:numFmt w:val="lowerLetter"/>
      <w:lvlText w:val="%2."/>
      <w:lvlJc w:val="left"/>
      <w:pPr>
        <w:ind w:left="1440" w:hanging="360"/>
      </w:pPr>
    </w:lvl>
    <w:lvl w:ilvl="2" w:tplc="68464450" w:tentative="1">
      <w:start w:val="1"/>
      <w:numFmt w:val="lowerRoman"/>
      <w:lvlText w:val="%3."/>
      <w:lvlJc w:val="right"/>
      <w:pPr>
        <w:ind w:left="2160" w:hanging="180"/>
      </w:pPr>
    </w:lvl>
    <w:lvl w:ilvl="3" w:tplc="68464450" w:tentative="1">
      <w:start w:val="1"/>
      <w:numFmt w:val="decimal"/>
      <w:lvlText w:val="%4."/>
      <w:lvlJc w:val="left"/>
      <w:pPr>
        <w:ind w:left="2880" w:hanging="360"/>
      </w:pPr>
    </w:lvl>
    <w:lvl w:ilvl="4" w:tplc="68464450" w:tentative="1">
      <w:start w:val="1"/>
      <w:numFmt w:val="lowerLetter"/>
      <w:lvlText w:val="%5."/>
      <w:lvlJc w:val="left"/>
      <w:pPr>
        <w:ind w:left="3600" w:hanging="360"/>
      </w:pPr>
    </w:lvl>
    <w:lvl w:ilvl="5" w:tplc="68464450" w:tentative="1">
      <w:start w:val="1"/>
      <w:numFmt w:val="lowerRoman"/>
      <w:lvlText w:val="%6."/>
      <w:lvlJc w:val="right"/>
      <w:pPr>
        <w:ind w:left="4320" w:hanging="180"/>
      </w:pPr>
    </w:lvl>
    <w:lvl w:ilvl="6" w:tplc="68464450" w:tentative="1">
      <w:start w:val="1"/>
      <w:numFmt w:val="decimal"/>
      <w:lvlText w:val="%7."/>
      <w:lvlJc w:val="left"/>
      <w:pPr>
        <w:ind w:left="5040" w:hanging="360"/>
      </w:pPr>
    </w:lvl>
    <w:lvl w:ilvl="7" w:tplc="68464450" w:tentative="1">
      <w:start w:val="1"/>
      <w:numFmt w:val="lowerLetter"/>
      <w:lvlText w:val="%8."/>
      <w:lvlJc w:val="left"/>
      <w:pPr>
        <w:ind w:left="5760" w:hanging="360"/>
      </w:pPr>
    </w:lvl>
    <w:lvl w:ilvl="8" w:tplc="68464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5">
    <w:multiLevelType w:val="hybridMultilevel"/>
    <w:lvl w:ilvl="0" w:tplc="48140883">
      <w:start w:val="1"/>
      <w:numFmt w:val="decimal"/>
      <w:lvlText w:val="%1."/>
      <w:lvlJc w:val="left"/>
      <w:pPr>
        <w:ind w:left="720" w:hanging="360"/>
      </w:pPr>
    </w:lvl>
    <w:lvl w:ilvl="1" w:tplc="48140883" w:tentative="1">
      <w:start w:val="1"/>
      <w:numFmt w:val="lowerLetter"/>
      <w:lvlText w:val="%2."/>
      <w:lvlJc w:val="left"/>
      <w:pPr>
        <w:ind w:left="1440" w:hanging="360"/>
      </w:pPr>
    </w:lvl>
    <w:lvl w:ilvl="2" w:tplc="48140883" w:tentative="1">
      <w:start w:val="1"/>
      <w:numFmt w:val="lowerRoman"/>
      <w:lvlText w:val="%3."/>
      <w:lvlJc w:val="right"/>
      <w:pPr>
        <w:ind w:left="2160" w:hanging="180"/>
      </w:pPr>
    </w:lvl>
    <w:lvl w:ilvl="3" w:tplc="48140883" w:tentative="1">
      <w:start w:val="1"/>
      <w:numFmt w:val="decimal"/>
      <w:lvlText w:val="%4."/>
      <w:lvlJc w:val="left"/>
      <w:pPr>
        <w:ind w:left="2880" w:hanging="360"/>
      </w:pPr>
    </w:lvl>
    <w:lvl w:ilvl="4" w:tplc="48140883" w:tentative="1">
      <w:start w:val="1"/>
      <w:numFmt w:val="lowerLetter"/>
      <w:lvlText w:val="%5."/>
      <w:lvlJc w:val="left"/>
      <w:pPr>
        <w:ind w:left="3600" w:hanging="360"/>
      </w:pPr>
    </w:lvl>
    <w:lvl w:ilvl="5" w:tplc="48140883" w:tentative="1">
      <w:start w:val="1"/>
      <w:numFmt w:val="lowerRoman"/>
      <w:lvlText w:val="%6."/>
      <w:lvlJc w:val="right"/>
      <w:pPr>
        <w:ind w:left="4320" w:hanging="180"/>
      </w:pPr>
    </w:lvl>
    <w:lvl w:ilvl="6" w:tplc="48140883" w:tentative="1">
      <w:start w:val="1"/>
      <w:numFmt w:val="decimal"/>
      <w:lvlText w:val="%7."/>
      <w:lvlJc w:val="left"/>
      <w:pPr>
        <w:ind w:left="5040" w:hanging="360"/>
      </w:pPr>
    </w:lvl>
    <w:lvl w:ilvl="7" w:tplc="48140883" w:tentative="1">
      <w:start w:val="1"/>
      <w:numFmt w:val="lowerLetter"/>
      <w:lvlText w:val="%8."/>
      <w:lvlJc w:val="left"/>
      <w:pPr>
        <w:ind w:left="5760" w:hanging="360"/>
      </w:pPr>
    </w:lvl>
    <w:lvl w:ilvl="8" w:tplc="4814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4">
    <w:multiLevelType w:val="hybridMultilevel"/>
    <w:lvl w:ilvl="0" w:tplc="60464251">
      <w:start w:val="1"/>
      <w:numFmt w:val="decimal"/>
      <w:lvlText w:val="%1."/>
      <w:lvlJc w:val="left"/>
      <w:pPr>
        <w:ind w:left="720" w:hanging="360"/>
      </w:pPr>
    </w:lvl>
    <w:lvl w:ilvl="1" w:tplc="60464251" w:tentative="1">
      <w:start w:val="1"/>
      <w:numFmt w:val="lowerLetter"/>
      <w:lvlText w:val="%2."/>
      <w:lvlJc w:val="left"/>
      <w:pPr>
        <w:ind w:left="1440" w:hanging="360"/>
      </w:pPr>
    </w:lvl>
    <w:lvl w:ilvl="2" w:tplc="60464251" w:tentative="1">
      <w:start w:val="1"/>
      <w:numFmt w:val="lowerRoman"/>
      <w:lvlText w:val="%3."/>
      <w:lvlJc w:val="right"/>
      <w:pPr>
        <w:ind w:left="2160" w:hanging="180"/>
      </w:pPr>
    </w:lvl>
    <w:lvl w:ilvl="3" w:tplc="60464251" w:tentative="1">
      <w:start w:val="1"/>
      <w:numFmt w:val="decimal"/>
      <w:lvlText w:val="%4."/>
      <w:lvlJc w:val="left"/>
      <w:pPr>
        <w:ind w:left="2880" w:hanging="360"/>
      </w:pPr>
    </w:lvl>
    <w:lvl w:ilvl="4" w:tplc="60464251" w:tentative="1">
      <w:start w:val="1"/>
      <w:numFmt w:val="lowerLetter"/>
      <w:lvlText w:val="%5."/>
      <w:lvlJc w:val="left"/>
      <w:pPr>
        <w:ind w:left="3600" w:hanging="360"/>
      </w:pPr>
    </w:lvl>
    <w:lvl w:ilvl="5" w:tplc="60464251" w:tentative="1">
      <w:start w:val="1"/>
      <w:numFmt w:val="lowerRoman"/>
      <w:lvlText w:val="%6."/>
      <w:lvlJc w:val="right"/>
      <w:pPr>
        <w:ind w:left="4320" w:hanging="180"/>
      </w:pPr>
    </w:lvl>
    <w:lvl w:ilvl="6" w:tplc="60464251" w:tentative="1">
      <w:start w:val="1"/>
      <w:numFmt w:val="decimal"/>
      <w:lvlText w:val="%7."/>
      <w:lvlJc w:val="left"/>
      <w:pPr>
        <w:ind w:left="5040" w:hanging="360"/>
      </w:pPr>
    </w:lvl>
    <w:lvl w:ilvl="7" w:tplc="60464251" w:tentative="1">
      <w:start w:val="1"/>
      <w:numFmt w:val="lowerLetter"/>
      <w:lvlText w:val="%8."/>
      <w:lvlJc w:val="left"/>
      <w:pPr>
        <w:ind w:left="5760" w:hanging="360"/>
      </w:pPr>
    </w:lvl>
    <w:lvl w:ilvl="8" w:tplc="6046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3">
    <w:multiLevelType w:val="hybridMultilevel"/>
    <w:lvl w:ilvl="0" w:tplc="14543209">
      <w:start w:val="1"/>
      <w:numFmt w:val="decimal"/>
      <w:lvlText w:val="%1."/>
      <w:lvlJc w:val="left"/>
      <w:pPr>
        <w:ind w:left="720" w:hanging="360"/>
      </w:pPr>
    </w:lvl>
    <w:lvl w:ilvl="1" w:tplc="14543209" w:tentative="1">
      <w:start w:val="1"/>
      <w:numFmt w:val="lowerLetter"/>
      <w:lvlText w:val="%2."/>
      <w:lvlJc w:val="left"/>
      <w:pPr>
        <w:ind w:left="1440" w:hanging="360"/>
      </w:pPr>
    </w:lvl>
    <w:lvl w:ilvl="2" w:tplc="14543209" w:tentative="1">
      <w:start w:val="1"/>
      <w:numFmt w:val="lowerRoman"/>
      <w:lvlText w:val="%3."/>
      <w:lvlJc w:val="right"/>
      <w:pPr>
        <w:ind w:left="2160" w:hanging="180"/>
      </w:pPr>
    </w:lvl>
    <w:lvl w:ilvl="3" w:tplc="14543209" w:tentative="1">
      <w:start w:val="1"/>
      <w:numFmt w:val="decimal"/>
      <w:lvlText w:val="%4."/>
      <w:lvlJc w:val="left"/>
      <w:pPr>
        <w:ind w:left="2880" w:hanging="360"/>
      </w:pPr>
    </w:lvl>
    <w:lvl w:ilvl="4" w:tplc="14543209" w:tentative="1">
      <w:start w:val="1"/>
      <w:numFmt w:val="lowerLetter"/>
      <w:lvlText w:val="%5."/>
      <w:lvlJc w:val="left"/>
      <w:pPr>
        <w:ind w:left="3600" w:hanging="360"/>
      </w:pPr>
    </w:lvl>
    <w:lvl w:ilvl="5" w:tplc="14543209" w:tentative="1">
      <w:start w:val="1"/>
      <w:numFmt w:val="lowerRoman"/>
      <w:lvlText w:val="%6."/>
      <w:lvlJc w:val="right"/>
      <w:pPr>
        <w:ind w:left="4320" w:hanging="180"/>
      </w:pPr>
    </w:lvl>
    <w:lvl w:ilvl="6" w:tplc="14543209" w:tentative="1">
      <w:start w:val="1"/>
      <w:numFmt w:val="decimal"/>
      <w:lvlText w:val="%7."/>
      <w:lvlJc w:val="left"/>
      <w:pPr>
        <w:ind w:left="5040" w:hanging="360"/>
      </w:pPr>
    </w:lvl>
    <w:lvl w:ilvl="7" w:tplc="14543209" w:tentative="1">
      <w:start w:val="1"/>
      <w:numFmt w:val="lowerLetter"/>
      <w:lvlText w:val="%8."/>
      <w:lvlJc w:val="left"/>
      <w:pPr>
        <w:ind w:left="5760" w:hanging="360"/>
      </w:pPr>
    </w:lvl>
    <w:lvl w:ilvl="8" w:tplc="1454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2">
    <w:multiLevelType w:val="hybridMultilevel"/>
    <w:lvl w:ilvl="0" w:tplc="19049892">
      <w:start w:val="1"/>
      <w:numFmt w:val="decimal"/>
      <w:lvlText w:val="%1."/>
      <w:lvlJc w:val="left"/>
      <w:pPr>
        <w:ind w:left="720" w:hanging="360"/>
      </w:pPr>
    </w:lvl>
    <w:lvl w:ilvl="1" w:tplc="19049892" w:tentative="1">
      <w:start w:val="1"/>
      <w:numFmt w:val="lowerLetter"/>
      <w:lvlText w:val="%2."/>
      <w:lvlJc w:val="left"/>
      <w:pPr>
        <w:ind w:left="1440" w:hanging="360"/>
      </w:pPr>
    </w:lvl>
    <w:lvl w:ilvl="2" w:tplc="19049892" w:tentative="1">
      <w:start w:val="1"/>
      <w:numFmt w:val="lowerRoman"/>
      <w:lvlText w:val="%3."/>
      <w:lvlJc w:val="right"/>
      <w:pPr>
        <w:ind w:left="2160" w:hanging="180"/>
      </w:pPr>
    </w:lvl>
    <w:lvl w:ilvl="3" w:tplc="19049892" w:tentative="1">
      <w:start w:val="1"/>
      <w:numFmt w:val="decimal"/>
      <w:lvlText w:val="%4."/>
      <w:lvlJc w:val="left"/>
      <w:pPr>
        <w:ind w:left="2880" w:hanging="360"/>
      </w:pPr>
    </w:lvl>
    <w:lvl w:ilvl="4" w:tplc="19049892" w:tentative="1">
      <w:start w:val="1"/>
      <w:numFmt w:val="lowerLetter"/>
      <w:lvlText w:val="%5."/>
      <w:lvlJc w:val="left"/>
      <w:pPr>
        <w:ind w:left="3600" w:hanging="360"/>
      </w:pPr>
    </w:lvl>
    <w:lvl w:ilvl="5" w:tplc="19049892" w:tentative="1">
      <w:start w:val="1"/>
      <w:numFmt w:val="lowerRoman"/>
      <w:lvlText w:val="%6."/>
      <w:lvlJc w:val="right"/>
      <w:pPr>
        <w:ind w:left="4320" w:hanging="180"/>
      </w:pPr>
    </w:lvl>
    <w:lvl w:ilvl="6" w:tplc="19049892" w:tentative="1">
      <w:start w:val="1"/>
      <w:numFmt w:val="decimal"/>
      <w:lvlText w:val="%7."/>
      <w:lvlJc w:val="left"/>
      <w:pPr>
        <w:ind w:left="5040" w:hanging="360"/>
      </w:pPr>
    </w:lvl>
    <w:lvl w:ilvl="7" w:tplc="19049892" w:tentative="1">
      <w:start w:val="1"/>
      <w:numFmt w:val="lowerLetter"/>
      <w:lvlText w:val="%8."/>
      <w:lvlJc w:val="left"/>
      <w:pPr>
        <w:ind w:left="5760" w:hanging="360"/>
      </w:pPr>
    </w:lvl>
    <w:lvl w:ilvl="8" w:tplc="19049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1">
    <w:multiLevelType w:val="hybridMultilevel"/>
    <w:lvl w:ilvl="0" w:tplc="43344225">
      <w:start w:val="1"/>
      <w:numFmt w:val="decimal"/>
      <w:lvlText w:val="%1."/>
      <w:lvlJc w:val="left"/>
      <w:pPr>
        <w:ind w:left="720" w:hanging="360"/>
      </w:pPr>
    </w:lvl>
    <w:lvl w:ilvl="1" w:tplc="43344225" w:tentative="1">
      <w:start w:val="1"/>
      <w:numFmt w:val="lowerLetter"/>
      <w:lvlText w:val="%2."/>
      <w:lvlJc w:val="left"/>
      <w:pPr>
        <w:ind w:left="1440" w:hanging="360"/>
      </w:pPr>
    </w:lvl>
    <w:lvl w:ilvl="2" w:tplc="43344225" w:tentative="1">
      <w:start w:val="1"/>
      <w:numFmt w:val="lowerRoman"/>
      <w:lvlText w:val="%3."/>
      <w:lvlJc w:val="right"/>
      <w:pPr>
        <w:ind w:left="2160" w:hanging="180"/>
      </w:pPr>
    </w:lvl>
    <w:lvl w:ilvl="3" w:tplc="43344225" w:tentative="1">
      <w:start w:val="1"/>
      <w:numFmt w:val="decimal"/>
      <w:lvlText w:val="%4."/>
      <w:lvlJc w:val="left"/>
      <w:pPr>
        <w:ind w:left="2880" w:hanging="360"/>
      </w:pPr>
    </w:lvl>
    <w:lvl w:ilvl="4" w:tplc="43344225" w:tentative="1">
      <w:start w:val="1"/>
      <w:numFmt w:val="lowerLetter"/>
      <w:lvlText w:val="%5."/>
      <w:lvlJc w:val="left"/>
      <w:pPr>
        <w:ind w:left="3600" w:hanging="360"/>
      </w:pPr>
    </w:lvl>
    <w:lvl w:ilvl="5" w:tplc="43344225" w:tentative="1">
      <w:start w:val="1"/>
      <w:numFmt w:val="lowerRoman"/>
      <w:lvlText w:val="%6."/>
      <w:lvlJc w:val="right"/>
      <w:pPr>
        <w:ind w:left="4320" w:hanging="180"/>
      </w:pPr>
    </w:lvl>
    <w:lvl w:ilvl="6" w:tplc="43344225" w:tentative="1">
      <w:start w:val="1"/>
      <w:numFmt w:val="decimal"/>
      <w:lvlText w:val="%7."/>
      <w:lvlJc w:val="left"/>
      <w:pPr>
        <w:ind w:left="5040" w:hanging="360"/>
      </w:pPr>
    </w:lvl>
    <w:lvl w:ilvl="7" w:tplc="43344225" w:tentative="1">
      <w:start w:val="1"/>
      <w:numFmt w:val="lowerLetter"/>
      <w:lvlText w:val="%8."/>
      <w:lvlJc w:val="left"/>
      <w:pPr>
        <w:ind w:left="5760" w:hanging="360"/>
      </w:pPr>
    </w:lvl>
    <w:lvl w:ilvl="8" w:tplc="43344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0">
    <w:multiLevelType w:val="hybridMultilevel"/>
    <w:lvl w:ilvl="0" w:tplc="86743489">
      <w:start w:val="1"/>
      <w:numFmt w:val="decimal"/>
      <w:lvlText w:val="%1."/>
      <w:lvlJc w:val="left"/>
      <w:pPr>
        <w:ind w:left="720" w:hanging="360"/>
      </w:pPr>
    </w:lvl>
    <w:lvl w:ilvl="1" w:tplc="86743489" w:tentative="1">
      <w:start w:val="1"/>
      <w:numFmt w:val="lowerLetter"/>
      <w:lvlText w:val="%2."/>
      <w:lvlJc w:val="left"/>
      <w:pPr>
        <w:ind w:left="1440" w:hanging="360"/>
      </w:pPr>
    </w:lvl>
    <w:lvl w:ilvl="2" w:tplc="86743489" w:tentative="1">
      <w:start w:val="1"/>
      <w:numFmt w:val="lowerRoman"/>
      <w:lvlText w:val="%3."/>
      <w:lvlJc w:val="right"/>
      <w:pPr>
        <w:ind w:left="2160" w:hanging="180"/>
      </w:pPr>
    </w:lvl>
    <w:lvl w:ilvl="3" w:tplc="86743489" w:tentative="1">
      <w:start w:val="1"/>
      <w:numFmt w:val="decimal"/>
      <w:lvlText w:val="%4."/>
      <w:lvlJc w:val="left"/>
      <w:pPr>
        <w:ind w:left="2880" w:hanging="360"/>
      </w:pPr>
    </w:lvl>
    <w:lvl w:ilvl="4" w:tplc="86743489" w:tentative="1">
      <w:start w:val="1"/>
      <w:numFmt w:val="lowerLetter"/>
      <w:lvlText w:val="%5."/>
      <w:lvlJc w:val="left"/>
      <w:pPr>
        <w:ind w:left="3600" w:hanging="360"/>
      </w:pPr>
    </w:lvl>
    <w:lvl w:ilvl="5" w:tplc="86743489" w:tentative="1">
      <w:start w:val="1"/>
      <w:numFmt w:val="lowerRoman"/>
      <w:lvlText w:val="%6."/>
      <w:lvlJc w:val="right"/>
      <w:pPr>
        <w:ind w:left="4320" w:hanging="180"/>
      </w:pPr>
    </w:lvl>
    <w:lvl w:ilvl="6" w:tplc="86743489" w:tentative="1">
      <w:start w:val="1"/>
      <w:numFmt w:val="decimal"/>
      <w:lvlText w:val="%7."/>
      <w:lvlJc w:val="left"/>
      <w:pPr>
        <w:ind w:left="5040" w:hanging="360"/>
      </w:pPr>
    </w:lvl>
    <w:lvl w:ilvl="7" w:tplc="86743489" w:tentative="1">
      <w:start w:val="1"/>
      <w:numFmt w:val="lowerLetter"/>
      <w:lvlText w:val="%8."/>
      <w:lvlJc w:val="left"/>
      <w:pPr>
        <w:ind w:left="5760" w:hanging="360"/>
      </w:pPr>
    </w:lvl>
    <w:lvl w:ilvl="8" w:tplc="8674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9">
    <w:multiLevelType w:val="hybridMultilevel"/>
    <w:lvl w:ilvl="0" w:tplc="87347154">
      <w:start w:val="1"/>
      <w:numFmt w:val="decimal"/>
      <w:lvlText w:val="%1."/>
      <w:lvlJc w:val="left"/>
      <w:pPr>
        <w:ind w:left="720" w:hanging="360"/>
      </w:pPr>
    </w:lvl>
    <w:lvl w:ilvl="1" w:tplc="87347154" w:tentative="1">
      <w:start w:val="1"/>
      <w:numFmt w:val="lowerLetter"/>
      <w:lvlText w:val="%2."/>
      <w:lvlJc w:val="left"/>
      <w:pPr>
        <w:ind w:left="1440" w:hanging="360"/>
      </w:pPr>
    </w:lvl>
    <w:lvl w:ilvl="2" w:tplc="87347154" w:tentative="1">
      <w:start w:val="1"/>
      <w:numFmt w:val="lowerRoman"/>
      <w:lvlText w:val="%3."/>
      <w:lvlJc w:val="right"/>
      <w:pPr>
        <w:ind w:left="2160" w:hanging="180"/>
      </w:pPr>
    </w:lvl>
    <w:lvl w:ilvl="3" w:tplc="87347154" w:tentative="1">
      <w:start w:val="1"/>
      <w:numFmt w:val="decimal"/>
      <w:lvlText w:val="%4."/>
      <w:lvlJc w:val="left"/>
      <w:pPr>
        <w:ind w:left="2880" w:hanging="360"/>
      </w:pPr>
    </w:lvl>
    <w:lvl w:ilvl="4" w:tplc="87347154" w:tentative="1">
      <w:start w:val="1"/>
      <w:numFmt w:val="lowerLetter"/>
      <w:lvlText w:val="%5."/>
      <w:lvlJc w:val="left"/>
      <w:pPr>
        <w:ind w:left="3600" w:hanging="360"/>
      </w:pPr>
    </w:lvl>
    <w:lvl w:ilvl="5" w:tplc="87347154" w:tentative="1">
      <w:start w:val="1"/>
      <w:numFmt w:val="lowerRoman"/>
      <w:lvlText w:val="%6."/>
      <w:lvlJc w:val="right"/>
      <w:pPr>
        <w:ind w:left="4320" w:hanging="180"/>
      </w:pPr>
    </w:lvl>
    <w:lvl w:ilvl="6" w:tplc="87347154" w:tentative="1">
      <w:start w:val="1"/>
      <w:numFmt w:val="decimal"/>
      <w:lvlText w:val="%7."/>
      <w:lvlJc w:val="left"/>
      <w:pPr>
        <w:ind w:left="5040" w:hanging="360"/>
      </w:pPr>
    </w:lvl>
    <w:lvl w:ilvl="7" w:tplc="87347154" w:tentative="1">
      <w:start w:val="1"/>
      <w:numFmt w:val="lowerLetter"/>
      <w:lvlText w:val="%8."/>
      <w:lvlJc w:val="left"/>
      <w:pPr>
        <w:ind w:left="5760" w:hanging="360"/>
      </w:pPr>
    </w:lvl>
    <w:lvl w:ilvl="8" w:tplc="87347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8">
    <w:multiLevelType w:val="hybridMultilevel"/>
    <w:lvl w:ilvl="0" w:tplc="39614994">
      <w:start w:val="1"/>
      <w:numFmt w:val="decimal"/>
      <w:lvlText w:val="%1."/>
      <w:lvlJc w:val="left"/>
      <w:pPr>
        <w:ind w:left="720" w:hanging="360"/>
      </w:pPr>
    </w:lvl>
    <w:lvl w:ilvl="1" w:tplc="39614994" w:tentative="1">
      <w:start w:val="1"/>
      <w:numFmt w:val="lowerLetter"/>
      <w:lvlText w:val="%2."/>
      <w:lvlJc w:val="left"/>
      <w:pPr>
        <w:ind w:left="1440" w:hanging="360"/>
      </w:pPr>
    </w:lvl>
    <w:lvl w:ilvl="2" w:tplc="39614994" w:tentative="1">
      <w:start w:val="1"/>
      <w:numFmt w:val="lowerRoman"/>
      <w:lvlText w:val="%3."/>
      <w:lvlJc w:val="right"/>
      <w:pPr>
        <w:ind w:left="2160" w:hanging="180"/>
      </w:pPr>
    </w:lvl>
    <w:lvl w:ilvl="3" w:tplc="39614994" w:tentative="1">
      <w:start w:val="1"/>
      <w:numFmt w:val="decimal"/>
      <w:lvlText w:val="%4."/>
      <w:lvlJc w:val="left"/>
      <w:pPr>
        <w:ind w:left="2880" w:hanging="360"/>
      </w:pPr>
    </w:lvl>
    <w:lvl w:ilvl="4" w:tplc="39614994" w:tentative="1">
      <w:start w:val="1"/>
      <w:numFmt w:val="lowerLetter"/>
      <w:lvlText w:val="%5."/>
      <w:lvlJc w:val="left"/>
      <w:pPr>
        <w:ind w:left="3600" w:hanging="360"/>
      </w:pPr>
    </w:lvl>
    <w:lvl w:ilvl="5" w:tplc="39614994" w:tentative="1">
      <w:start w:val="1"/>
      <w:numFmt w:val="lowerRoman"/>
      <w:lvlText w:val="%6."/>
      <w:lvlJc w:val="right"/>
      <w:pPr>
        <w:ind w:left="4320" w:hanging="180"/>
      </w:pPr>
    </w:lvl>
    <w:lvl w:ilvl="6" w:tplc="39614994" w:tentative="1">
      <w:start w:val="1"/>
      <w:numFmt w:val="decimal"/>
      <w:lvlText w:val="%7."/>
      <w:lvlJc w:val="left"/>
      <w:pPr>
        <w:ind w:left="5040" w:hanging="360"/>
      </w:pPr>
    </w:lvl>
    <w:lvl w:ilvl="7" w:tplc="39614994" w:tentative="1">
      <w:start w:val="1"/>
      <w:numFmt w:val="lowerLetter"/>
      <w:lvlText w:val="%8."/>
      <w:lvlJc w:val="left"/>
      <w:pPr>
        <w:ind w:left="5760" w:hanging="360"/>
      </w:pPr>
    </w:lvl>
    <w:lvl w:ilvl="8" w:tplc="3961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7">
    <w:multiLevelType w:val="hybridMultilevel"/>
    <w:lvl w:ilvl="0" w:tplc="43622154">
      <w:start w:val="1"/>
      <w:numFmt w:val="decimal"/>
      <w:lvlText w:val="%1."/>
      <w:lvlJc w:val="left"/>
      <w:pPr>
        <w:ind w:left="720" w:hanging="360"/>
      </w:pPr>
    </w:lvl>
    <w:lvl w:ilvl="1" w:tplc="43622154" w:tentative="1">
      <w:start w:val="1"/>
      <w:numFmt w:val="lowerLetter"/>
      <w:lvlText w:val="%2."/>
      <w:lvlJc w:val="left"/>
      <w:pPr>
        <w:ind w:left="1440" w:hanging="360"/>
      </w:pPr>
    </w:lvl>
    <w:lvl w:ilvl="2" w:tplc="43622154" w:tentative="1">
      <w:start w:val="1"/>
      <w:numFmt w:val="lowerRoman"/>
      <w:lvlText w:val="%3."/>
      <w:lvlJc w:val="right"/>
      <w:pPr>
        <w:ind w:left="2160" w:hanging="180"/>
      </w:pPr>
    </w:lvl>
    <w:lvl w:ilvl="3" w:tplc="43622154" w:tentative="1">
      <w:start w:val="1"/>
      <w:numFmt w:val="decimal"/>
      <w:lvlText w:val="%4."/>
      <w:lvlJc w:val="left"/>
      <w:pPr>
        <w:ind w:left="2880" w:hanging="360"/>
      </w:pPr>
    </w:lvl>
    <w:lvl w:ilvl="4" w:tplc="43622154" w:tentative="1">
      <w:start w:val="1"/>
      <w:numFmt w:val="lowerLetter"/>
      <w:lvlText w:val="%5."/>
      <w:lvlJc w:val="left"/>
      <w:pPr>
        <w:ind w:left="3600" w:hanging="360"/>
      </w:pPr>
    </w:lvl>
    <w:lvl w:ilvl="5" w:tplc="43622154" w:tentative="1">
      <w:start w:val="1"/>
      <w:numFmt w:val="lowerRoman"/>
      <w:lvlText w:val="%6."/>
      <w:lvlJc w:val="right"/>
      <w:pPr>
        <w:ind w:left="4320" w:hanging="180"/>
      </w:pPr>
    </w:lvl>
    <w:lvl w:ilvl="6" w:tplc="43622154" w:tentative="1">
      <w:start w:val="1"/>
      <w:numFmt w:val="decimal"/>
      <w:lvlText w:val="%7."/>
      <w:lvlJc w:val="left"/>
      <w:pPr>
        <w:ind w:left="5040" w:hanging="360"/>
      </w:pPr>
    </w:lvl>
    <w:lvl w:ilvl="7" w:tplc="43622154" w:tentative="1">
      <w:start w:val="1"/>
      <w:numFmt w:val="lowerLetter"/>
      <w:lvlText w:val="%8."/>
      <w:lvlJc w:val="left"/>
      <w:pPr>
        <w:ind w:left="5760" w:hanging="360"/>
      </w:pPr>
    </w:lvl>
    <w:lvl w:ilvl="8" w:tplc="4362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6">
    <w:multiLevelType w:val="hybridMultilevel"/>
    <w:lvl w:ilvl="0" w:tplc="96288975">
      <w:start w:val="1"/>
      <w:numFmt w:val="decimal"/>
      <w:lvlText w:val="%1."/>
      <w:lvlJc w:val="left"/>
      <w:pPr>
        <w:ind w:left="720" w:hanging="360"/>
      </w:pPr>
    </w:lvl>
    <w:lvl w:ilvl="1" w:tplc="96288975" w:tentative="1">
      <w:start w:val="1"/>
      <w:numFmt w:val="lowerLetter"/>
      <w:lvlText w:val="%2."/>
      <w:lvlJc w:val="left"/>
      <w:pPr>
        <w:ind w:left="1440" w:hanging="360"/>
      </w:pPr>
    </w:lvl>
    <w:lvl w:ilvl="2" w:tplc="96288975" w:tentative="1">
      <w:start w:val="1"/>
      <w:numFmt w:val="lowerRoman"/>
      <w:lvlText w:val="%3."/>
      <w:lvlJc w:val="right"/>
      <w:pPr>
        <w:ind w:left="2160" w:hanging="180"/>
      </w:pPr>
    </w:lvl>
    <w:lvl w:ilvl="3" w:tplc="96288975" w:tentative="1">
      <w:start w:val="1"/>
      <w:numFmt w:val="decimal"/>
      <w:lvlText w:val="%4."/>
      <w:lvlJc w:val="left"/>
      <w:pPr>
        <w:ind w:left="2880" w:hanging="360"/>
      </w:pPr>
    </w:lvl>
    <w:lvl w:ilvl="4" w:tplc="96288975" w:tentative="1">
      <w:start w:val="1"/>
      <w:numFmt w:val="lowerLetter"/>
      <w:lvlText w:val="%5."/>
      <w:lvlJc w:val="left"/>
      <w:pPr>
        <w:ind w:left="3600" w:hanging="360"/>
      </w:pPr>
    </w:lvl>
    <w:lvl w:ilvl="5" w:tplc="96288975" w:tentative="1">
      <w:start w:val="1"/>
      <w:numFmt w:val="lowerRoman"/>
      <w:lvlText w:val="%6."/>
      <w:lvlJc w:val="right"/>
      <w:pPr>
        <w:ind w:left="4320" w:hanging="180"/>
      </w:pPr>
    </w:lvl>
    <w:lvl w:ilvl="6" w:tplc="96288975" w:tentative="1">
      <w:start w:val="1"/>
      <w:numFmt w:val="decimal"/>
      <w:lvlText w:val="%7."/>
      <w:lvlJc w:val="left"/>
      <w:pPr>
        <w:ind w:left="5040" w:hanging="360"/>
      </w:pPr>
    </w:lvl>
    <w:lvl w:ilvl="7" w:tplc="96288975" w:tentative="1">
      <w:start w:val="1"/>
      <w:numFmt w:val="lowerLetter"/>
      <w:lvlText w:val="%8."/>
      <w:lvlJc w:val="left"/>
      <w:pPr>
        <w:ind w:left="5760" w:hanging="360"/>
      </w:pPr>
    </w:lvl>
    <w:lvl w:ilvl="8" w:tplc="9628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5">
    <w:multiLevelType w:val="hybridMultilevel"/>
    <w:lvl w:ilvl="0" w:tplc="33446497">
      <w:start w:val="1"/>
      <w:numFmt w:val="decimal"/>
      <w:lvlText w:val="%1."/>
      <w:lvlJc w:val="left"/>
      <w:pPr>
        <w:ind w:left="720" w:hanging="360"/>
      </w:pPr>
    </w:lvl>
    <w:lvl w:ilvl="1" w:tplc="33446497" w:tentative="1">
      <w:start w:val="1"/>
      <w:numFmt w:val="lowerLetter"/>
      <w:lvlText w:val="%2."/>
      <w:lvlJc w:val="left"/>
      <w:pPr>
        <w:ind w:left="1440" w:hanging="360"/>
      </w:pPr>
    </w:lvl>
    <w:lvl w:ilvl="2" w:tplc="33446497" w:tentative="1">
      <w:start w:val="1"/>
      <w:numFmt w:val="lowerRoman"/>
      <w:lvlText w:val="%3."/>
      <w:lvlJc w:val="right"/>
      <w:pPr>
        <w:ind w:left="2160" w:hanging="180"/>
      </w:pPr>
    </w:lvl>
    <w:lvl w:ilvl="3" w:tplc="33446497" w:tentative="1">
      <w:start w:val="1"/>
      <w:numFmt w:val="decimal"/>
      <w:lvlText w:val="%4."/>
      <w:lvlJc w:val="left"/>
      <w:pPr>
        <w:ind w:left="2880" w:hanging="360"/>
      </w:pPr>
    </w:lvl>
    <w:lvl w:ilvl="4" w:tplc="33446497" w:tentative="1">
      <w:start w:val="1"/>
      <w:numFmt w:val="lowerLetter"/>
      <w:lvlText w:val="%5."/>
      <w:lvlJc w:val="left"/>
      <w:pPr>
        <w:ind w:left="3600" w:hanging="360"/>
      </w:pPr>
    </w:lvl>
    <w:lvl w:ilvl="5" w:tplc="33446497" w:tentative="1">
      <w:start w:val="1"/>
      <w:numFmt w:val="lowerRoman"/>
      <w:lvlText w:val="%6."/>
      <w:lvlJc w:val="right"/>
      <w:pPr>
        <w:ind w:left="4320" w:hanging="180"/>
      </w:pPr>
    </w:lvl>
    <w:lvl w:ilvl="6" w:tplc="33446497" w:tentative="1">
      <w:start w:val="1"/>
      <w:numFmt w:val="decimal"/>
      <w:lvlText w:val="%7."/>
      <w:lvlJc w:val="left"/>
      <w:pPr>
        <w:ind w:left="5040" w:hanging="360"/>
      </w:pPr>
    </w:lvl>
    <w:lvl w:ilvl="7" w:tplc="33446497" w:tentative="1">
      <w:start w:val="1"/>
      <w:numFmt w:val="lowerLetter"/>
      <w:lvlText w:val="%8."/>
      <w:lvlJc w:val="left"/>
      <w:pPr>
        <w:ind w:left="5760" w:hanging="360"/>
      </w:pPr>
    </w:lvl>
    <w:lvl w:ilvl="8" w:tplc="33446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4">
    <w:multiLevelType w:val="hybridMultilevel"/>
    <w:lvl w:ilvl="0" w:tplc="88882134">
      <w:start w:val="1"/>
      <w:numFmt w:val="decimal"/>
      <w:lvlText w:val="%1."/>
      <w:lvlJc w:val="left"/>
      <w:pPr>
        <w:ind w:left="720" w:hanging="360"/>
      </w:pPr>
    </w:lvl>
    <w:lvl w:ilvl="1" w:tplc="88882134" w:tentative="1">
      <w:start w:val="1"/>
      <w:numFmt w:val="lowerLetter"/>
      <w:lvlText w:val="%2."/>
      <w:lvlJc w:val="left"/>
      <w:pPr>
        <w:ind w:left="1440" w:hanging="360"/>
      </w:pPr>
    </w:lvl>
    <w:lvl w:ilvl="2" w:tplc="88882134" w:tentative="1">
      <w:start w:val="1"/>
      <w:numFmt w:val="lowerRoman"/>
      <w:lvlText w:val="%3."/>
      <w:lvlJc w:val="right"/>
      <w:pPr>
        <w:ind w:left="2160" w:hanging="180"/>
      </w:pPr>
    </w:lvl>
    <w:lvl w:ilvl="3" w:tplc="88882134" w:tentative="1">
      <w:start w:val="1"/>
      <w:numFmt w:val="decimal"/>
      <w:lvlText w:val="%4."/>
      <w:lvlJc w:val="left"/>
      <w:pPr>
        <w:ind w:left="2880" w:hanging="360"/>
      </w:pPr>
    </w:lvl>
    <w:lvl w:ilvl="4" w:tplc="88882134" w:tentative="1">
      <w:start w:val="1"/>
      <w:numFmt w:val="lowerLetter"/>
      <w:lvlText w:val="%5."/>
      <w:lvlJc w:val="left"/>
      <w:pPr>
        <w:ind w:left="3600" w:hanging="360"/>
      </w:pPr>
    </w:lvl>
    <w:lvl w:ilvl="5" w:tplc="88882134" w:tentative="1">
      <w:start w:val="1"/>
      <w:numFmt w:val="lowerRoman"/>
      <w:lvlText w:val="%6."/>
      <w:lvlJc w:val="right"/>
      <w:pPr>
        <w:ind w:left="4320" w:hanging="180"/>
      </w:pPr>
    </w:lvl>
    <w:lvl w:ilvl="6" w:tplc="88882134" w:tentative="1">
      <w:start w:val="1"/>
      <w:numFmt w:val="decimal"/>
      <w:lvlText w:val="%7."/>
      <w:lvlJc w:val="left"/>
      <w:pPr>
        <w:ind w:left="5040" w:hanging="360"/>
      </w:pPr>
    </w:lvl>
    <w:lvl w:ilvl="7" w:tplc="88882134" w:tentative="1">
      <w:start w:val="1"/>
      <w:numFmt w:val="lowerLetter"/>
      <w:lvlText w:val="%8."/>
      <w:lvlJc w:val="left"/>
      <w:pPr>
        <w:ind w:left="5760" w:hanging="360"/>
      </w:pPr>
    </w:lvl>
    <w:lvl w:ilvl="8" w:tplc="8888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3">
    <w:multiLevelType w:val="hybridMultilevel"/>
    <w:lvl w:ilvl="0" w:tplc="92978802">
      <w:start w:val="1"/>
      <w:numFmt w:val="decimal"/>
      <w:lvlText w:val="%1."/>
      <w:lvlJc w:val="left"/>
      <w:pPr>
        <w:ind w:left="720" w:hanging="360"/>
      </w:pPr>
    </w:lvl>
    <w:lvl w:ilvl="1" w:tplc="92978802" w:tentative="1">
      <w:start w:val="1"/>
      <w:numFmt w:val="lowerLetter"/>
      <w:lvlText w:val="%2."/>
      <w:lvlJc w:val="left"/>
      <w:pPr>
        <w:ind w:left="1440" w:hanging="360"/>
      </w:pPr>
    </w:lvl>
    <w:lvl w:ilvl="2" w:tplc="92978802" w:tentative="1">
      <w:start w:val="1"/>
      <w:numFmt w:val="lowerRoman"/>
      <w:lvlText w:val="%3."/>
      <w:lvlJc w:val="right"/>
      <w:pPr>
        <w:ind w:left="2160" w:hanging="180"/>
      </w:pPr>
    </w:lvl>
    <w:lvl w:ilvl="3" w:tplc="92978802" w:tentative="1">
      <w:start w:val="1"/>
      <w:numFmt w:val="decimal"/>
      <w:lvlText w:val="%4."/>
      <w:lvlJc w:val="left"/>
      <w:pPr>
        <w:ind w:left="2880" w:hanging="360"/>
      </w:pPr>
    </w:lvl>
    <w:lvl w:ilvl="4" w:tplc="92978802" w:tentative="1">
      <w:start w:val="1"/>
      <w:numFmt w:val="lowerLetter"/>
      <w:lvlText w:val="%5."/>
      <w:lvlJc w:val="left"/>
      <w:pPr>
        <w:ind w:left="3600" w:hanging="360"/>
      </w:pPr>
    </w:lvl>
    <w:lvl w:ilvl="5" w:tplc="92978802" w:tentative="1">
      <w:start w:val="1"/>
      <w:numFmt w:val="lowerRoman"/>
      <w:lvlText w:val="%6."/>
      <w:lvlJc w:val="right"/>
      <w:pPr>
        <w:ind w:left="4320" w:hanging="180"/>
      </w:pPr>
    </w:lvl>
    <w:lvl w:ilvl="6" w:tplc="92978802" w:tentative="1">
      <w:start w:val="1"/>
      <w:numFmt w:val="decimal"/>
      <w:lvlText w:val="%7."/>
      <w:lvlJc w:val="left"/>
      <w:pPr>
        <w:ind w:left="5040" w:hanging="360"/>
      </w:pPr>
    </w:lvl>
    <w:lvl w:ilvl="7" w:tplc="92978802" w:tentative="1">
      <w:start w:val="1"/>
      <w:numFmt w:val="lowerLetter"/>
      <w:lvlText w:val="%8."/>
      <w:lvlJc w:val="left"/>
      <w:pPr>
        <w:ind w:left="5760" w:hanging="360"/>
      </w:pPr>
    </w:lvl>
    <w:lvl w:ilvl="8" w:tplc="9297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2">
    <w:multiLevelType w:val="hybridMultilevel"/>
    <w:lvl w:ilvl="0" w:tplc="29143502">
      <w:start w:val="1"/>
      <w:numFmt w:val="decimal"/>
      <w:lvlText w:val="%1."/>
      <w:lvlJc w:val="left"/>
      <w:pPr>
        <w:ind w:left="720" w:hanging="360"/>
      </w:pPr>
    </w:lvl>
    <w:lvl w:ilvl="1" w:tplc="29143502" w:tentative="1">
      <w:start w:val="1"/>
      <w:numFmt w:val="lowerLetter"/>
      <w:lvlText w:val="%2."/>
      <w:lvlJc w:val="left"/>
      <w:pPr>
        <w:ind w:left="1440" w:hanging="360"/>
      </w:pPr>
    </w:lvl>
    <w:lvl w:ilvl="2" w:tplc="29143502" w:tentative="1">
      <w:start w:val="1"/>
      <w:numFmt w:val="lowerRoman"/>
      <w:lvlText w:val="%3."/>
      <w:lvlJc w:val="right"/>
      <w:pPr>
        <w:ind w:left="2160" w:hanging="180"/>
      </w:pPr>
    </w:lvl>
    <w:lvl w:ilvl="3" w:tplc="29143502" w:tentative="1">
      <w:start w:val="1"/>
      <w:numFmt w:val="decimal"/>
      <w:lvlText w:val="%4."/>
      <w:lvlJc w:val="left"/>
      <w:pPr>
        <w:ind w:left="2880" w:hanging="360"/>
      </w:pPr>
    </w:lvl>
    <w:lvl w:ilvl="4" w:tplc="29143502" w:tentative="1">
      <w:start w:val="1"/>
      <w:numFmt w:val="lowerLetter"/>
      <w:lvlText w:val="%5."/>
      <w:lvlJc w:val="left"/>
      <w:pPr>
        <w:ind w:left="3600" w:hanging="360"/>
      </w:pPr>
    </w:lvl>
    <w:lvl w:ilvl="5" w:tplc="29143502" w:tentative="1">
      <w:start w:val="1"/>
      <w:numFmt w:val="lowerRoman"/>
      <w:lvlText w:val="%6."/>
      <w:lvlJc w:val="right"/>
      <w:pPr>
        <w:ind w:left="4320" w:hanging="180"/>
      </w:pPr>
    </w:lvl>
    <w:lvl w:ilvl="6" w:tplc="29143502" w:tentative="1">
      <w:start w:val="1"/>
      <w:numFmt w:val="decimal"/>
      <w:lvlText w:val="%7."/>
      <w:lvlJc w:val="left"/>
      <w:pPr>
        <w:ind w:left="5040" w:hanging="360"/>
      </w:pPr>
    </w:lvl>
    <w:lvl w:ilvl="7" w:tplc="29143502" w:tentative="1">
      <w:start w:val="1"/>
      <w:numFmt w:val="lowerLetter"/>
      <w:lvlText w:val="%8."/>
      <w:lvlJc w:val="left"/>
      <w:pPr>
        <w:ind w:left="5760" w:hanging="360"/>
      </w:pPr>
    </w:lvl>
    <w:lvl w:ilvl="8" w:tplc="2914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1">
    <w:multiLevelType w:val="hybridMultilevel"/>
    <w:lvl w:ilvl="0" w:tplc="56054366">
      <w:start w:val="1"/>
      <w:numFmt w:val="decimal"/>
      <w:lvlText w:val="%1."/>
      <w:lvlJc w:val="left"/>
      <w:pPr>
        <w:ind w:left="720" w:hanging="360"/>
      </w:pPr>
    </w:lvl>
    <w:lvl w:ilvl="1" w:tplc="56054366" w:tentative="1">
      <w:start w:val="1"/>
      <w:numFmt w:val="lowerLetter"/>
      <w:lvlText w:val="%2."/>
      <w:lvlJc w:val="left"/>
      <w:pPr>
        <w:ind w:left="1440" w:hanging="360"/>
      </w:pPr>
    </w:lvl>
    <w:lvl w:ilvl="2" w:tplc="56054366" w:tentative="1">
      <w:start w:val="1"/>
      <w:numFmt w:val="lowerRoman"/>
      <w:lvlText w:val="%3."/>
      <w:lvlJc w:val="right"/>
      <w:pPr>
        <w:ind w:left="2160" w:hanging="180"/>
      </w:pPr>
    </w:lvl>
    <w:lvl w:ilvl="3" w:tplc="56054366" w:tentative="1">
      <w:start w:val="1"/>
      <w:numFmt w:val="decimal"/>
      <w:lvlText w:val="%4."/>
      <w:lvlJc w:val="left"/>
      <w:pPr>
        <w:ind w:left="2880" w:hanging="360"/>
      </w:pPr>
    </w:lvl>
    <w:lvl w:ilvl="4" w:tplc="56054366" w:tentative="1">
      <w:start w:val="1"/>
      <w:numFmt w:val="lowerLetter"/>
      <w:lvlText w:val="%5."/>
      <w:lvlJc w:val="left"/>
      <w:pPr>
        <w:ind w:left="3600" w:hanging="360"/>
      </w:pPr>
    </w:lvl>
    <w:lvl w:ilvl="5" w:tplc="56054366" w:tentative="1">
      <w:start w:val="1"/>
      <w:numFmt w:val="lowerRoman"/>
      <w:lvlText w:val="%6."/>
      <w:lvlJc w:val="right"/>
      <w:pPr>
        <w:ind w:left="4320" w:hanging="180"/>
      </w:pPr>
    </w:lvl>
    <w:lvl w:ilvl="6" w:tplc="56054366" w:tentative="1">
      <w:start w:val="1"/>
      <w:numFmt w:val="decimal"/>
      <w:lvlText w:val="%7."/>
      <w:lvlJc w:val="left"/>
      <w:pPr>
        <w:ind w:left="5040" w:hanging="360"/>
      </w:pPr>
    </w:lvl>
    <w:lvl w:ilvl="7" w:tplc="56054366" w:tentative="1">
      <w:start w:val="1"/>
      <w:numFmt w:val="lowerLetter"/>
      <w:lvlText w:val="%8."/>
      <w:lvlJc w:val="left"/>
      <w:pPr>
        <w:ind w:left="5760" w:hanging="360"/>
      </w:pPr>
    </w:lvl>
    <w:lvl w:ilvl="8" w:tplc="56054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0">
    <w:multiLevelType w:val="hybridMultilevel"/>
    <w:lvl w:ilvl="0" w:tplc="55316908">
      <w:start w:val="1"/>
      <w:numFmt w:val="decimal"/>
      <w:lvlText w:val="%1."/>
      <w:lvlJc w:val="left"/>
      <w:pPr>
        <w:ind w:left="720" w:hanging="360"/>
      </w:pPr>
    </w:lvl>
    <w:lvl w:ilvl="1" w:tplc="55316908" w:tentative="1">
      <w:start w:val="1"/>
      <w:numFmt w:val="lowerLetter"/>
      <w:lvlText w:val="%2."/>
      <w:lvlJc w:val="left"/>
      <w:pPr>
        <w:ind w:left="1440" w:hanging="360"/>
      </w:pPr>
    </w:lvl>
    <w:lvl w:ilvl="2" w:tplc="55316908" w:tentative="1">
      <w:start w:val="1"/>
      <w:numFmt w:val="lowerRoman"/>
      <w:lvlText w:val="%3."/>
      <w:lvlJc w:val="right"/>
      <w:pPr>
        <w:ind w:left="2160" w:hanging="180"/>
      </w:pPr>
    </w:lvl>
    <w:lvl w:ilvl="3" w:tplc="55316908" w:tentative="1">
      <w:start w:val="1"/>
      <w:numFmt w:val="decimal"/>
      <w:lvlText w:val="%4."/>
      <w:lvlJc w:val="left"/>
      <w:pPr>
        <w:ind w:left="2880" w:hanging="360"/>
      </w:pPr>
    </w:lvl>
    <w:lvl w:ilvl="4" w:tplc="55316908" w:tentative="1">
      <w:start w:val="1"/>
      <w:numFmt w:val="lowerLetter"/>
      <w:lvlText w:val="%5."/>
      <w:lvlJc w:val="left"/>
      <w:pPr>
        <w:ind w:left="3600" w:hanging="360"/>
      </w:pPr>
    </w:lvl>
    <w:lvl w:ilvl="5" w:tplc="55316908" w:tentative="1">
      <w:start w:val="1"/>
      <w:numFmt w:val="lowerRoman"/>
      <w:lvlText w:val="%6."/>
      <w:lvlJc w:val="right"/>
      <w:pPr>
        <w:ind w:left="4320" w:hanging="180"/>
      </w:pPr>
    </w:lvl>
    <w:lvl w:ilvl="6" w:tplc="55316908" w:tentative="1">
      <w:start w:val="1"/>
      <w:numFmt w:val="decimal"/>
      <w:lvlText w:val="%7."/>
      <w:lvlJc w:val="left"/>
      <w:pPr>
        <w:ind w:left="5040" w:hanging="360"/>
      </w:pPr>
    </w:lvl>
    <w:lvl w:ilvl="7" w:tplc="55316908" w:tentative="1">
      <w:start w:val="1"/>
      <w:numFmt w:val="lowerLetter"/>
      <w:lvlText w:val="%8."/>
      <w:lvlJc w:val="left"/>
      <w:pPr>
        <w:ind w:left="5760" w:hanging="360"/>
      </w:pPr>
    </w:lvl>
    <w:lvl w:ilvl="8" w:tplc="55316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9">
    <w:multiLevelType w:val="hybridMultilevel"/>
    <w:lvl w:ilvl="0" w:tplc="27876485">
      <w:start w:val="1"/>
      <w:numFmt w:val="decimal"/>
      <w:lvlText w:val="%1."/>
      <w:lvlJc w:val="left"/>
      <w:pPr>
        <w:ind w:left="720" w:hanging="360"/>
      </w:pPr>
    </w:lvl>
    <w:lvl w:ilvl="1" w:tplc="27876485" w:tentative="1">
      <w:start w:val="1"/>
      <w:numFmt w:val="lowerLetter"/>
      <w:lvlText w:val="%2."/>
      <w:lvlJc w:val="left"/>
      <w:pPr>
        <w:ind w:left="1440" w:hanging="360"/>
      </w:pPr>
    </w:lvl>
    <w:lvl w:ilvl="2" w:tplc="27876485" w:tentative="1">
      <w:start w:val="1"/>
      <w:numFmt w:val="lowerRoman"/>
      <w:lvlText w:val="%3."/>
      <w:lvlJc w:val="right"/>
      <w:pPr>
        <w:ind w:left="2160" w:hanging="180"/>
      </w:pPr>
    </w:lvl>
    <w:lvl w:ilvl="3" w:tplc="27876485" w:tentative="1">
      <w:start w:val="1"/>
      <w:numFmt w:val="decimal"/>
      <w:lvlText w:val="%4."/>
      <w:lvlJc w:val="left"/>
      <w:pPr>
        <w:ind w:left="2880" w:hanging="360"/>
      </w:pPr>
    </w:lvl>
    <w:lvl w:ilvl="4" w:tplc="27876485" w:tentative="1">
      <w:start w:val="1"/>
      <w:numFmt w:val="lowerLetter"/>
      <w:lvlText w:val="%5."/>
      <w:lvlJc w:val="left"/>
      <w:pPr>
        <w:ind w:left="3600" w:hanging="360"/>
      </w:pPr>
    </w:lvl>
    <w:lvl w:ilvl="5" w:tplc="27876485" w:tentative="1">
      <w:start w:val="1"/>
      <w:numFmt w:val="lowerRoman"/>
      <w:lvlText w:val="%6."/>
      <w:lvlJc w:val="right"/>
      <w:pPr>
        <w:ind w:left="4320" w:hanging="180"/>
      </w:pPr>
    </w:lvl>
    <w:lvl w:ilvl="6" w:tplc="27876485" w:tentative="1">
      <w:start w:val="1"/>
      <w:numFmt w:val="decimal"/>
      <w:lvlText w:val="%7."/>
      <w:lvlJc w:val="left"/>
      <w:pPr>
        <w:ind w:left="5040" w:hanging="360"/>
      </w:pPr>
    </w:lvl>
    <w:lvl w:ilvl="7" w:tplc="27876485" w:tentative="1">
      <w:start w:val="1"/>
      <w:numFmt w:val="lowerLetter"/>
      <w:lvlText w:val="%8."/>
      <w:lvlJc w:val="left"/>
      <w:pPr>
        <w:ind w:left="5760" w:hanging="360"/>
      </w:pPr>
    </w:lvl>
    <w:lvl w:ilvl="8" w:tplc="2787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8">
    <w:multiLevelType w:val="hybridMultilevel"/>
    <w:lvl w:ilvl="0" w:tplc="26200058">
      <w:start w:val="1"/>
      <w:numFmt w:val="decimal"/>
      <w:lvlText w:val="%1."/>
      <w:lvlJc w:val="left"/>
      <w:pPr>
        <w:ind w:left="720" w:hanging="360"/>
      </w:pPr>
    </w:lvl>
    <w:lvl w:ilvl="1" w:tplc="26200058" w:tentative="1">
      <w:start w:val="1"/>
      <w:numFmt w:val="lowerLetter"/>
      <w:lvlText w:val="%2."/>
      <w:lvlJc w:val="left"/>
      <w:pPr>
        <w:ind w:left="1440" w:hanging="360"/>
      </w:pPr>
    </w:lvl>
    <w:lvl w:ilvl="2" w:tplc="26200058" w:tentative="1">
      <w:start w:val="1"/>
      <w:numFmt w:val="lowerRoman"/>
      <w:lvlText w:val="%3."/>
      <w:lvlJc w:val="right"/>
      <w:pPr>
        <w:ind w:left="2160" w:hanging="180"/>
      </w:pPr>
    </w:lvl>
    <w:lvl w:ilvl="3" w:tplc="26200058" w:tentative="1">
      <w:start w:val="1"/>
      <w:numFmt w:val="decimal"/>
      <w:lvlText w:val="%4."/>
      <w:lvlJc w:val="left"/>
      <w:pPr>
        <w:ind w:left="2880" w:hanging="360"/>
      </w:pPr>
    </w:lvl>
    <w:lvl w:ilvl="4" w:tplc="26200058" w:tentative="1">
      <w:start w:val="1"/>
      <w:numFmt w:val="lowerLetter"/>
      <w:lvlText w:val="%5."/>
      <w:lvlJc w:val="left"/>
      <w:pPr>
        <w:ind w:left="3600" w:hanging="360"/>
      </w:pPr>
    </w:lvl>
    <w:lvl w:ilvl="5" w:tplc="26200058" w:tentative="1">
      <w:start w:val="1"/>
      <w:numFmt w:val="lowerRoman"/>
      <w:lvlText w:val="%6."/>
      <w:lvlJc w:val="right"/>
      <w:pPr>
        <w:ind w:left="4320" w:hanging="180"/>
      </w:pPr>
    </w:lvl>
    <w:lvl w:ilvl="6" w:tplc="26200058" w:tentative="1">
      <w:start w:val="1"/>
      <w:numFmt w:val="decimal"/>
      <w:lvlText w:val="%7."/>
      <w:lvlJc w:val="left"/>
      <w:pPr>
        <w:ind w:left="5040" w:hanging="360"/>
      </w:pPr>
    </w:lvl>
    <w:lvl w:ilvl="7" w:tplc="26200058" w:tentative="1">
      <w:start w:val="1"/>
      <w:numFmt w:val="lowerLetter"/>
      <w:lvlText w:val="%8."/>
      <w:lvlJc w:val="left"/>
      <w:pPr>
        <w:ind w:left="5760" w:hanging="360"/>
      </w:pPr>
    </w:lvl>
    <w:lvl w:ilvl="8" w:tplc="2620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7">
    <w:multiLevelType w:val="hybridMultilevel"/>
    <w:lvl w:ilvl="0" w:tplc="75687526">
      <w:start w:val="1"/>
      <w:numFmt w:val="decimal"/>
      <w:lvlText w:val="%1."/>
      <w:lvlJc w:val="left"/>
      <w:pPr>
        <w:ind w:left="720" w:hanging="360"/>
      </w:pPr>
    </w:lvl>
    <w:lvl w:ilvl="1" w:tplc="75687526" w:tentative="1">
      <w:start w:val="1"/>
      <w:numFmt w:val="lowerLetter"/>
      <w:lvlText w:val="%2."/>
      <w:lvlJc w:val="left"/>
      <w:pPr>
        <w:ind w:left="1440" w:hanging="360"/>
      </w:pPr>
    </w:lvl>
    <w:lvl w:ilvl="2" w:tplc="75687526" w:tentative="1">
      <w:start w:val="1"/>
      <w:numFmt w:val="lowerRoman"/>
      <w:lvlText w:val="%3."/>
      <w:lvlJc w:val="right"/>
      <w:pPr>
        <w:ind w:left="2160" w:hanging="180"/>
      </w:pPr>
    </w:lvl>
    <w:lvl w:ilvl="3" w:tplc="75687526" w:tentative="1">
      <w:start w:val="1"/>
      <w:numFmt w:val="decimal"/>
      <w:lvlText w:val="%4."/>
      <w:lvlJc w:val="left"/>
      <w:pPr>
        <w:ind w:left="2880" w:hanging="360"/>
      </w:pPr>
    </w:lvl>
    <w:lvl w:ilvl="4" w:tplc="75687526" w:tentative="1">
      <w:start w:val="1"/>
      <w:numFmt w:val="lowerLetter"/>
      <w:lvlText w:val="%5."/>
      <w:lvlJc w:val="left"/>
      <w:pPr>
        <w:ind w:left="3600" w:hanging="360"/>
      </w:pPr>
    </w:lvl>
    <w:lvl w:ilvl="5" w:tplc="75687526" w:tentative="1">
      <w:start w:val="1"/>
      <w:numFmt w:val="lowerRoman"/>
      <w:lvlText w:val="%6."/>
      <w:lvlJc w:val="right"/>
      <w:pPr>
        <w:ind w:left="4320" w:hanging="180"/>
      </w:pPr>
    </w:lvl>
    <w:lvl w:ilvl="6" w:tplc="75687526" w:tentative="1">
      <w:start w:val="1"/>
      <w:numFmt w:val="decimal"/>
      <w:lvlText w:val="%7."/>
      <w:lvlJc w:val="left"/>
      <w:pPr>
        <w:ind w:left="5040" w:hanging="360"/>
      </w:pPr>
    </w:lvl>
    <w:lvl w:ilvl="7" w:tplc="75687526" w:tentative="1">
      <w:start w:val="1"/>
      <w:numFmt w:val="lowerLetter"/>
      <w:lvlText w:val="%8."/>
      <w:lvlJc w:val="left"/>
      <w:pPr>
        <w:ind w:left="5760" w:hanging="360"/>
      </w:pPr>
    </w:lvl>
    <w:lvl w:ilvl="8" w:tplc="75687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6">
    <w:multiLevelType w:val="hybridMultilevel"/>
    <w:lvl w:ilvl="0" w:tplc="37713985">
      <w:start w:val="1"/>
      <w:numFmt w:val="decimal"/>
      <w:lvlText w:val="%1."/>
      <w:lvlJc w:val="left"/>
      <w:pPr>
        <w:ind w:left="720" w:hanging="360"/>
      </w:pPr>
    </w:lvl>
    <w:lvl w:ilvl="1" w:tplc="37713985" w:tentative="1">
      <w:start w:val="1"/>
      <w:numFmt w:val="lowerLetter"/>
      <w:lvlText w:val="%2."/>
      <w:lvlJc w:val="left"/>
      <w:pPr>
        <w:ind w:left="1440" w:hanging="360"/>
      </w:pPr>
    </w:lvl>
    <w:lvl w:ilvl="2" w:tplc="37713985" w:tentative="1">
      <w:start w:val="1"/>
      <w:numFmt w:val="lowerRoman"/>
      <w:lvlText w:val="%3."/>
      <w:lvlJc w:val="right"/>
      <w:pPr>
        <w:ind w:left="2160" w:hanging="180"/>
      </w:pPr>
    </w:lvl>
    <w:lvl w:ilvl="3" w:tplc="37713985" w:tentative="1">
      <w:start w:val="1"/>
      <w:numFmt w:val="decimal"/>
      <w:lvlText w:val="%4."/>
      <w:lvlJc w:val="left"/>
      <w:pPr>
        <w:ind w:left="2880" w:hanging="360"/>
      </w:pPr>
    </w:lvl>
    <w:lvl w:ilvl="4" w:tplc="37713985" w:tentative="1">
      <w:start w:val="1"/>
      <w:numFmt w:val="lowerLetter"/>
      <w:lvlText w:val="%5."/>
      <w:lvlJc w:val="left"/>
      <w:pPr>
        <w:ind w:left="3600" w:hanging="360"/>
      </w:pPr>
    </w:lvl>
    <w:lvl w:ilvl="5" w:tplc="37713985" w:tentative="1">
      <w:start w:val="1"/>
      <w:numFmt w:val="lowerRoman"/>
      <w:lvlText w:val="%6."/>
      <w:lvlJc w:val="right"/>
      <w:pPr>
        <w:ind w:left="4320" w:hanging="180"/>
      </w:pPr>
    </w:lvl>
    <w:lvl w:ilvl="6" w:tplc="37713985" w:tentative="1">
      <w:start w:val="1"/>
      <w:numFmt w:val="decimal"/>
      <w:lvlText w:val="%7."/>
      <w:lvlJc w:val="left"/>
      <w:pPr>
        <w:ind w:left="5040" w:hanging="360"/>
      </w:pPr>
    </w:lvl>
    <w:lvl w:ilvl="7" w:tplc="37713985" w:tentative="1">
      <w:start w:val="1"/>
      <w:numFmt w:val="lowerLetter"/>
      <w:lvlText w:val="%8."/>
      <w:lvlJc w:val="left"/>
      <w:pPr>
        <w:ind w:left="5760" w:hanging="360"/>
      </w:pPr>
    </w:lvl>
    <w:lvl w:ilvl="8" w:tplc="37713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5">
    <w:multiLevelType w:val="hybridMultilevel"/>
    <w:lvl w:ilvl="0" w:tplc="94476970">
      <w:start w:val="1"/>
      <w:numFmt w:val="decimal"/>
      <w:lvlText w:val="%1."/>
      <w:lvlJc w:val="left"/>
      <w:pPr>
        <w:ind w:left="720" w:hanging="360"/>
      </w:pPr>
    </w:lvl>
    <w:lvl w:ilvl="1" w:tplc="94476970" w:tentative="1">
      <w:start w:val="1"/>
      <w:numFmt w:val="lowerLetter"/>
      <w:lvlText w:val="%2."/>
      <w:lvlJc w:val="left"/>
      <w:pPr>
        <w:ind w:left="1440" w:hanging="360"/>
      </w:pPr>
    </w:lvl>
    <w:lvl w:ilvl="2" w:tplc="94476970" w:tentative="1">
      <w:start w:val="1"/>
      <w:numFmt w:val="lowerRoman"/>
      <w:lvlText w:val="%3."/>
      <w:lvlJc w:val="right"/>
      <w:pPr>
        <w:ind w:left="2160" w:hanging="180"/>
      </w:pPr>
    </w:lvl>
    <w:lvl w:ilvl="3" w:tplc="94476970" w:tentative="1">
      <w:start w:val="1"/>
      <w:numFmt w:val="decimal"/>
      <w:lvlText w:val="%4."/>
      <w:lvlJc w:val="left"/>
      <w:pPr>
        <w:ind w:left="2880" w:hanging="360"/>
      </w:pPr>
    </w:lvl>
    <w:lvl w:ilvl="4" w:tplc="94476970" w:tentative="1">
      <w:start w:val="1"/>
      <w:numFmt w:val="lowerLetter"/>
      <w:lvlText w:val="%5."/>
      <w:lvlJc w:val="left"/>
      <w:pPr>
        <w:ind w:left="3600" w:hanging="360"/>
      </w:pPr>
    </w:lvl>
    <w:lvl w:ilvl="5" w:tplc="94476970" w:tentative="1">
      <w:start w:val="1"/>
      <w:numFmt w:val="lowerRoman"/>
      <w:lvlText w:val="%6."/>
      <w:lvlJc w:val="right"/>
      <w:pPr>
        <w:ind w:left="4320" w:hanging="180"/>
      </w:pPr>
    </w:lvl>
    <w:lvl w:ilvl="6" w:tplc="94476970" w:tentative="1">
      <w:start w:val="1"/>
      <w:numFmt w:val="decimal"/>
      <w:lvlText w:val="%7."/>
      <w:lvlJc w:val="left"/>
      <w:pPr>
        <w:ind w:left="5040" w:hanging="360"/>
      </w:pPr>
    </w:lvl>
    <w:lvl w:ilvl="7" w:tplc="94476970" w:tentative="1">
      <w:start w:val="1"/>
      <w:numFmt w:val="lowerLetter"/>
      <w:lvlText w:val="%8."/>
      <w:lvlJc w:val="left"/>
      <w:pPr>
        <w:ind w:left="5760" w:hanging="360"/>
      </w:pPr>
    </w:lvl>
    <w:lvl w:ilvl="8" w:tplc="9447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4">
    <w:multiLevelType w:val="hybridMultilevel"/>
    <w:lvl w:ilvl="0" w:tplc="63200019">
      <w:start w:val="1"/>
      <w:numFmt w:val="decimal"/>
      <w:lvlText w:val="%1."/>
      <w:lvlJc w:val="left"/>
      <w:pPr>
        <w:ind w:left="720" w:hanging="360"/>
      </w:pPr>
    </w:lvl>
    <w:lvl w:ilvl="1" w:tplc="63200019" w:tentative="1">
      <w:start w:val="1"/>
      <w:numFmt w:val="lowerLetter"/>
      <w:lvlText w:val="%2."/>
      <w:lvlJc w:val="left"/>
      <w:pPr>
        <w:ind w:left="1440" w:hanging="360"/>
      </w:pPr>
    </w:lvl>
    <w:lvl w:ilvl="2" w:tplc="63200019" w:tentative="1">
      <w:start w:val="1"/>
      <w:numFmt w:val="lowerRoman"/>
      <w:lvlText w:val="%3."/>
      <w:lvlJc w:val="right"/>
      <w:pPr>
        <w:ind w:left="2160" w:hanging="180"/>
      </w:pPr>
    </w:lvl>
    <w:lvl w:ilvl="3" w:tplc="63200019" w:tentative="1">
      <w:start w:val="1"/>
      <w:numFmt w:val="decimal"/>
      <w:lvlText w:val="%4."/>
      <w:lvlJc w:val="left"/>
      <w:pPr>
        <w:ind w:left="2880" w:hanging="360"/>
      </w:pPr>
    </w:lvl>
    <w:lvl w:ilvl="4" w:tplc="63200019" w:tentative="1">
      <w:start w:val="1"/>
      <w:numFmt w:val="lowerLetter"/>
      <w:lvlText w:val="%5."/>
      <w:lvlJc w:val="left"/>
      <w:pPr>
        <w:ind w:left="3600" w:hanging="360"/>
      </w:pPr>
    </w:lvl>
    <w:lvl w:ilvl="5" w:tplc="63200019" w:tentative="1">
      <w:start w:val="1"/>
      <w:numFmt w:val="lowerRoman"/>
      <w:lvlText w:val="%6."/>
      <w:lvlJc w:val="right"/>
      <w:pPr>
        <w:ind w:left="4320" w:hanging="180"/>
      </w:pPr>
    </w:lvl>
    <w:lvl w:ilvl="6" w:tplc="63200019" w:tentative="1">
      <w:start w:val="1"/>
      <w:numFmt w:val="decimal"/>
      <w:lvlText w:val="%7."/>
      <w:lvlJc w:val="left"/>
      <w:pPr>
        <w:ind w:left="5040" w:hanging="360"/>
      </w:pPr>
    </w:lvl>
    <w:lvl w:ilvl="7" w:tplc="63200019" w:tentative="1">
      <w:start w:val="1"/>
      <w:numFmt w:val="lowerLetter"/>
      <w:lvlText w:val="%8."/>
      <w:lvlJc w:val="left"/>
      <w:pPr>
        <w:ind w:left="5760" w:hanging="360"/>
      </w:pPr>
    </w:lvl>
    <w:lvl w:ilvl="8" w:tplc="6320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3">
    <w:multiLevelType w:val="hybridMultilevel"/>
    <w:lvl w:ilvl="0" w:tplc="11531878">
      <w:start w:val="1"/>
      <w:numFmt w:val="decimal"/>
      <w:lvlText w:val="%1."/>
      <w:lvlJc w:val="left"/>
      <w:pPr>
        <w:ind w:left="720" w:hanging="360"/>
      </w:pPr>
    </w:lvl>
    <w:lvl w:ilvl="1" w:tplc="11531878" w:tentative="1">
      <w:start w:val="1"/>
      <w:numFmt w:val="lowerLetter"/>
      <w:lvlText w:val="%2."/>
      <w:lvlJc w:val="left"/>
      <w:pPr>
        <w:ind w:left="1440" w:hanging="360"/>
      </w:pPr>
    </w:lvl>
    <w:lvl w:ilvl="2" w:tplc="11531878" w:tentative="1">
      <w:start w:val="1"/>
      <w:numFmt w:val="lowerRoman"/>
      <w:lvlText w:val="%3."/>
      <w:lvlJc w:val="right"/>
      <w:pPr>
        <w:ind w:left="2160" w:hanging="180"/>
      </w:pPr>
    </w:lvl>
    <w:lvl w:ilvl="3" w:tplc="11531878" w:tentative="1">
      <w:start w:val="1"/>
      <w:numFmt w:val="decimal"/>
      <w:lvlText w:val="%4."/>
      <w:lvlJc w:val="left"/>
      <w:pPr>
        <w:ind w:left="2880" w:hanging="360"/>
      </w:pPr>
    </w:lvl>
    <w:lvl w:ilvl="4" w:tplc="11531878" w:tentative="1">
      <w:start w:val="1"/>
      <w:numFmt w:val="lowerLetter"/>
      <w:lvlText w:val="%5."/>
      <w:lvlJc w:val="left"/>
      <w:pPr>
        <w:ind w:left="3600" w:hanging="360"/>
      </w:pPr>
    </w:lvl>
    <w:lvl w:ilvl="5" w:tplc="11531878" w:tentative="1">
      <w:start w:val="1"/>
      <w:numFmt w:val="lowerRoman"/>
      <w:lvlText w:val="%6."/>
      <w:lvlJc w:val="right"/>
      <w:pPr>
        <w:ind w:left="4320" w:hanging="180"/>
      </w:pPr>
    </w:lvl>
    <w:lvl w:ilvl="6" w:tplc="11531878" w:tentative="1">
      <w:start w:val="1"/>
      <w:numFmt w:val="decimal"/>
      <w:lvlText w:val="%7."/>
      <w:lvlJc w:val="left"/>
      <w:pPr>
        <w:ind w:left="5040" w:hanging="360"/>
      </w:pPr>
    </w:lvl>
    <w:lvl w:ilvl="7" w:tplc="11531878" w:tentative="1">
      <w:start w:val="1"/>
      <w:numFmt w:val="lowerLetter"/>
      <w:lvlText w:val="%8."/>
      <w:lvlJc w:val="left"/>
      <w:pPr>
        <w:ind w:left="5760" w:hanging="360"/>
      </w:pPr>
    </w:lvl>
    <w:lvl w:ilvl="8" w:tplc="1153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2">
    <w:multiLevelType w:val="hybridMultilevel"/>
    <w:lvl w:ilvl="0" w:tplc="33734944">
      <w:start w:val="1"/>
      <w:numFmt w:val="decimal"/>
      <w:lvlText w:val="%1."/>
      <w:lvlJc w:val="left"/>
      <w:pPr>
        <w:ind w:left="720" w:hanging="360"/>
      </w:pPr>
    </w:lvl>
    <w:lvl w:ilvl="1" w:tplc="33734944" w:tentative="1">
      <w:start w:val="1"/>
      <w:numFmt w:val="lowerLetter"/>
      <w:lvlText w:val="%2."/>
      <w:lvlJc w:val="left"/>
      <w:pPr>
        <w:ind w:left="1440" w:hanging="360"/>
      </w:pPr>
    </w:lvl>
    <w:lvl w:ilvl="2" w:tplc="33734944" w:tentative="1">
      <w:start w:val="1"/>
      <w:numFmt w:val="lowerRoman"/>
      <w:lvlText w:val="%3."/>
      <w:lvlJc w:val="right"/>
      <w:pPr>
        <w:ind w:left="2160" w:hanging="180"/>
      </w:pPr>
    </w:lvl>
    <w:lvl w:ilvl="3" w:tplc="33734944" w:tentative="1">
      <w:start w:val="1"/>
      <w:numFmt w:val="decimal"/>
      <w:lvlText w:val="%4."/>
      <w:lvlJc w:val="left"/>
      <w:pPr>
        <w:ind w:left="2880" w:hanging="360"/>
      </w:pPr>
    </w:lvl>
    <w:lvl w:ilvl="4" w:tplc="33734944" w:tentative="1">
      <w:start w:val="1"/>
      <w:numFmt w:val="lowerLetter"/>
      <w:lvlText w:val="%5."/>
      <w:lvlJc w:val="left"/>
      <w:pPr>
        <w:ind w:left="3600" w:hanging="360"/>
      </w:pPr>
    </w:lvl>
    <w:lvl w:ilvl="5" w:tplc="33734944" w:tentative="1">
      <w:start w:val="1"/>
      <w:numFmt w:val="lowerRoman"/>
      <w:lvlText w:val="%6."/>
      <w:lvlJc w:val="right"/>
      <w:pPr>
        <w:ind w:left="4320" w:hanging="180"/>
      </w:pPr>
    </w:lvl>
    <w:lvl w:ilvl="6" w:tplc="33734944" w:tentative="1">
      <w:start w:val="1"/>
      <w:numFmt w:val="decimal"/>
      <w:lvlText w:val="%7."/>
      <w:lvlJc w:val="left"/>
      <w:pPr>
        <w:ind w:left="5040" w:hanging="360"/>
      </w:pPr>
    </w:lvl>
    <w:lvl w:ilvl="7" w:tplc="33734944" w:tentative="1">
      <w:start w:val="1"/>
      <w:numFmt w:val="lowerLetter"/>
      <w:lvlText w:val="%8."/>
      <w:lvlJc w:val="left"/>
      <w:pPr>
        <w:ind w:left="5760" w:hanging="360"/>
      </w:pPr>
    </w:lvl>
    <w:lvl w:ilvl="8" w:tplc="33734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1">
    <w:multiLevelType w:val="hybridMultilevel"/>
    <w:lvl w:ilvl="0" w:tplc="86592853">
      <w:start w:val="1"/>
      <w:numFmt w:val="decimal"/>
      <w:lvlText w:val="%1."/>
      <w:lvlJc w:val="left"/>
      <w:pPr>
        <w:ind w:left="720" w:hanging="360"/>
      </w:pPr>
    </w:lvl>
    <w:lvl w:ilvl="1" w:tplc="86592853" w:tentative="1">
      <w:start w:val="1"/>
      <w:numFmt w:val="lowerLetter"/>
      <w:lvlText w:val="%2."/>
      <w:lvlJc w:val="left"/>
      <w:pPr>
        <w:ind w:left="1440" w:hanging="360"/>
      </w:pPr>
    </w:lvl>
    <w:lvl w:ilvl="2" w:tplc="86592853" w:tentative="1">
      <w:start w:val="1"/>
      <w:numFmt w:val="lowerRoman"/>
      <w:lvlText w:val="%3."/>
      <w:lvlJc w:val="right"/>
      <w:pPr>
        <w:ind w:left="2160" w:hanging="180"/>
      </w:pPr>
    </w:lvl>
    <w:lvl w:ilvl="3" w:tplc="86592853" w:tentative="1">
      <w:start w:val="1"/>
      <w:numFmt w:val="decimal"/>
      <w:lvlText w:val="%4."/>
      <w:lvlJc w:val="left"/>
      <w:pPr>
        <w:ind w:left="2880" w:hanging="360"/>
      </w:pPr>
    </w:lvl>
    <w:lvl w:ilvl="4" w:tplc="86592853" w:tentative="1">
      <w:start w:val="1"/>
      <w:numFmt w:val="lowerLetter"/>
      <w:lvlText w:val="%5."/>
      <w:lvlJc w:val="left"/>
      <w:pPr>
        <w:ind w:left="3600" w:hanging="360"/>
      </w:pPr>
    </w:lvl>
    <w:lvl w:ilvl="5" w:tplc="86592853" w:tentative="1">
      <w:start w:val="1"/>
      <w:numFmt w:val="lowerRoman"/>
      <w:lvlText w:val="%6."/>
      <w:lvlJc w:val="right"/>
      <w:pPr>
        <w:ind w:left="4320" w:hanging="180"/>
      </w:pPr>
    </w:lvl>
    <w:lvl w:ilvl="6" w:tplc="86592853" w:tentative="1">
      <w:start w:val="1"/>
      <w:numFmt w:val="decimal"/>
      <w:lvlText w:val="%7."/>
      <w:lvlJc w:val="left"/>
      <w:pPr>
        <w:ind w:left="5040" w:hanging="360"/>
      </w:pPr>
    </w:lvl>
    <w:lvl w:ilvl="7" w:tplc="86592853" w:tentative="1">
      <w:start w:val="1"/>
      <w:numFmt w:val="lowerLetter"/>
      <w:lvlText w:val="%8."/>
      <w:lvlJc w:val="left"/>
      <w:pPr>
        <w:ind w:left="5760" w:hanging="360"/>
      </w:pPr>
    </w:lvl>
    <w:lvl w:ilvl="8" w:tplc="8659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0">
    <w:multiLevelType w:val="hybridMultilevel"/>
    <w:lvl w:ilvl="0" w:tplc="54937617">
      <w:start w:val="1"/>
      <w:numFmt w:val="decimal"/>
      <w:lvlText w:val="%1."/>
      <w:lvlJc w:val="left"/>
      <w:pPr>
        <w:ind w:left="720" w:hanging="360"/>
      </w:pPr>
    </w:lvl>
    <w:lvl w:ilvl="1" w:tplc="54937617" w:tentative="1">
      <w:start w:val="1"/>
      <w:numFmt w:val="lowerLetter"/>
      <w:lvlText w:val="%2."/>
      <w:lvlJc w:val="left"/>
      <w:pPr>
        <w:ind w:left="1440" w:hanging="360"/>
      </w:pPr>
    </w:lvl>
    <w:lvl w:ilvl="2" w:tplc="54937617" w:tentative="1">
      <w:start w:val="1"/>
      <w:numFmt w:val="lowerRoman"/>
      <w:lvlText w:val="%3."/>
      <w:lvlJc w:val="right"/>
      <w:pPr>
        <w:ind w:left="2160" w:hanging="180"/>
      </w:pPr>
    </w:lvl>
    <w:lvl w:ilvl="3" w:tplc="54937617" w:tentative="1">
      <w:start w:val="1"/>
      <w:numFmt w:val="decimal"/>
      <w:lvlText w:val="%4."/>
      <w:lvlJc w:val="left"/>
      <w:pPr>
        <w:ind w:left="2880" w:hanging="360"/>
      </w:pPr>
    </w:lvl>
    <w:lvl w:ilvl="4" w:tplc="54937617" w:tentative="1">
      <w:start w:val="1"/>
      <w:numFmt w:val="lowerLetter"/>
      <w:lvlText w:val="%5."/>
      <w:lvlJc w:val="left"/>
      <w:pPr>
        <w:ind w:left="3600" w:hanging="360"/>
      </w:pPr>
    </w:lvl>
    <w:lvl w:ilvl="5" w:tplc="54937617" w:tentative="1">
      <w:start w:val="1"/>
      <w:numFmt w:val="lowerRoman"/>
      <w:lvlText w:val="%6."/>
      <w:lvlJc w:val="right"/>
      <w:pPr>
        <w:ind w:left="4320" w:hanging="180"/>
      </w:pPr>
    </w:lvl>
    <w:lvl w:ilvl="6" w:tplc="54937617" w:tentative="1">
      <w:start w:val="1"/>
      <w:numFmt w:val="decimal"/>
      <w:lvlText w:val="%7."/>
      <w:lvlJc w:val="left"/>
      <w:pPr>
        <w:ind w:left="5040" w:hanging="360"/>
      </w:pPr>
    </w:lvl>
    <w:lvl w:ilvl="7" w:tplc="54937617" w:tentative="1">
      <w:start w:val="1"/>
      <w:numFmt w:val="lowerLetter"/>
      <w:lvlText w:val="%8."/>
      <w:lvlJc w:val="left"/>
      <w:pPr>
        <w:ind w:left="5760" w:hanging="360"/>
      </w:pPr>
    </w:lvl>
    <w:lvl w:ilvl="8" w:tplc="54937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9">
    <w:multiLevelType w:val="hybridMultilevel"/>
    <w:lvl w:ilvl="0" w:tplc="20546133">
      <w:start w:val="1"/>
      <w:numFmt w:val="decimal"/>
      <w:lvlText w:val="%1."/>
      <w:lvlJc w:val="left"/>
      <w:pPr>
        <w:ind w:left="720" w:hanging="360"/>
      </w:pPr>
    </w:lvl>
    <w:lvl w:ilvl="1" w:tplc="20546133" w:tentative="1">
      <w:start w:val="1"/>
      <w:numFmt w:val="lowerLetter"/>
      <w:lvlText w:val="%2."/>
      <w:lvlJc w:val="left"/>
      <w:pPr>
        <w:ind w:left="1440" w:hanging="360"/>
      </w:pPr>
    </w:lvl>
    <w:lvl w:ilvl="2" w:tplc="20546133" w:tentative="1">
      <w:start w:val="1"/>
      <w:numFmt w:val="lowerRoman"/>
      <w:lvlText w:val="%3."/>
      <w:lvlJc w:val="right"/>
      <w:pPr>
        <w:ind w:left="2160" w:hanging="180"/>
      </w:pPr>
    </w:lvl>
    <w:lvl w:ilvl="3" w:tplc="20546133" w:tentative="1">
      <w:start w:val="1"/>
      <w:numFmt w:val="decimal"/>
      <w:lvlText w:val="%4."/>
      <w:lvlJc w:val="left"/>
      <w:pPr>
        <w:ind w:left="2880" w:hanging="360"/>
      </w:pPr>
    </w:lvl>
    <w:lvl w:ilvl="4" w:tplc="20546133" w:tentative="1">
      <w:start w:val="1"/>
      <w:numFmt w:val="lowerLetter"/>
      <w:lvlText w:val="%5."/>
      <w:lvlJc w:val="left"/>
      <w:pPr>
        <w:ind w:left="3600" w:hanging="360"/>
      </w:pPr>
    </w:lvl>
    <w:lvl w:ilvl="5" w:tplc="20546133" w:tentative="1">
      <w:start w:val="1"/>
      <w:numFmt w:val="lowerRoman"/>
      <w:lvlText w:val="%6."/>
      <w:lvlJc w:val="right"/>
      <w:pPr>
        <w:ind w:left="4320" w:hanging="180"/>
      </w:pPr>
    </w:lvl>
    <w:lvl w:ilvl="6" w:tplc="20546133" w:tentative="1">
      <w:start w:val="1"/>
      <w:numFmt w:val="decimal"/>
      <w:lvlText w:val="%7."/>
      <w:lvlJc w:val="left"/>
      <w:pPr>
        <w:ind w:left="5040" w:hanging="360"/>
      </w:pPr>
    </w:lvl>
    <w:lvl w:ilvl="7" w:tplc="20546133" w:tentative="1">
      <w:start w:val="1"/>
      <w:numFmt w:val="lowerLetter"/>
      <w:lvlText w:val="%8."/>
      <w:lvlJc w:val="left"/>
      <w:pPr>
        <w:ind w:left="5760" w:hanging="360"/>
      </w:pPr>
    </w:lvl>
    <w:lvl w:ilvl="8" w:tplc="2054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8">
    <w:multiLevelType w:val="hybridMultilevel"/>
    <w:lvl w:ilvl="0" w:tplc="72830691">
      <w:start w:val="1"/>
      <w:numFmt w:val="decimal"/>
      <w:lvlText w:val="%1."/>
      <w:lvlJc w:val="left"/>
      <w:pPr>
        <w:ind w:left="720" w:hanging="360"/>
      </w:pPr>
    </w:lvl>
    <w:lvl w:ilvl="1" w:tplc="72830691" w:tentative="1">
      <w:start w:val="1"/>
      <w:numFmt w:val="lowerLetter"/>
      <w:lvlText w:val="%2."/>
      <w:lvlJc w:val="left"/>
      <w:pPr>
        <w:ind w:left="1440" w:hanging="360"/>
      </w:pPr>
    </w:lvl>
    <w:lvl w:ilvl="2" w:tplc="72830691" w:tentative="1">
      <w:start w:val="1"/>
      <w:numFmt w:val="lowerRoman"/>
      <w:lvlText w:val="%3."/>
      <w:lvlJc w:val="right"/>
      <w:pPr>
        <w:ind w:left="2160" w:hanging="180"/>
      </w:pPr>
    </w:lvl>
    <w:lvl w:ilvl="3" w:tplc="72830691" w:tentative="1">
      <w:start w:val="1"/>
      <w:numFmt w:val="decimal"/>
      <w:lvlText w:val="%4."/>
      <w:lvlJc w:val="left"/>
      <w:pPr>
        <w:ind w:left="2880" w:hanging="360"/>
      </w:pPr>
    </w:lvl>
    <w:lvl w:ilvl="4" w:tplc="72830691" w:tentative="1">
      <w:start w:val="1"/>
      <w:numFmt w:val="lowerLetter"/>
      <w:lvlText w:val="%5."/>
      <w:lvlJc w:val="left"/>
      <w:pPr>
        <w:ind w:left="3600" w:hanging="360"/>
      </w:pPr>
    </w:lvl>
    <w:lvl w:ilvl="5" w:tplc="72830691" w:tentative="1">
      <w:start w:val="1"/>
      <w:numFmt w:val="lowerRoman"/>
      <w:lvlText w:val="%6."/>
      <w:lvlJc w:val="right"/>
      <w:pPr>
        <w:ind w:left="4320" w:hanging="180"/>
      </w:pPr>
    </w:lvl>
    <w:lvl w:ilvl="6" w:tplc="72830691" w:tentative="1">
      <w:start w:val="1"/>
      <w:numFmt w:val="decimal"/>
      <w:lvlText w:val="%7."/>
      <w:lvlJc w:val="left"/>
      <w:pPr>
        <w:ind w:left="5040" w:hanging="360"/>
      </w:pPr>
    </w:lvl>
    <w:lvl w:ilvl="7" w:tplc="72830691" w:tentative="1">
      <w:start w:val="1"/>
      <w:numFmt w:val="lowerLetter"/>
      <w:lvlText w:val="%8."/>
      <w:lvlJc w:val="left"/>
      <w:pPr>
        <w:ind w:left="5760" w:hanging="360"/>
      </w:pPr>
    </w:lvl>
    <w:lvl w:ilvl="8" w:tplc="72830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7">
    <w:multiLevelType w:val="hybridMultilevel"/>
    <w:lvl w:ilvl="0" w:tplc="45871963">
      <w:start w:val="1"/>
      <w:numFmt w:val="decimal"/>
      <w:lvlText w:val="%1."/>
      <w:lvlJc w:val="left"/>
      <w:pPr>
        <w:ind w:left="720" w:hanging="360"/>
      </w:pPr>
    </w:lvl>
    <w:lvl w:ilvl="1" w:tplc="45871963" w:tentative="1">
      <w:start w:val="1"/>
      <w:numFmt w:val="lowerLetter"/>
      <w:lvlText w:val="%2."/>
      <w:lvlJc w:val="left"/>
      <w:pPr>
        <w:ind w:left="1440" w:hanging="360"/>
      </w:pPr>
    </w:lvl>
    <w:lvl w:ilvl="2" w:tplc="45871963" w:tentative="1">
      <w:start w:val="1"/>
      <w:numFmt w:val="lowerRoman"/>
      <w:lvlText w:val="%3."/>
      <w:lvlJc w:val="right"/>
      <w:pPr>
        <w:ind w:left="2160" w:hanging="180"/>
      </w:pPr>
    </w:lvl>
    <w:lvl w:ilvl="3" w:tplc="45871963" w:tentative="1">
      <w:start w:val="1"/>
      <w:numFmt w:val="decimal"/>
      <w:lvlText w:val="%4."/>
      <w:lvlJc w:val="left"/>
      <w:pPr>
        <w:ind w:left="2880" w:hanging="360"/>
      </w:pPr>
    </w:lvl>
    <w:lvl w:ilvl="4" w:tplc="45871963" w:tentative="1">
      <w:start w:val="1"/>
      <w:numFmt w:val="lowerLetter"/>
      <w:lvlText w:val="%5."/>
      <w:lvlJc w:val="left"/>
      <w:pPr>
        <w:ind w:left="3600" w:hanging="360"/>
      </w:pPr>
    </w:lvl>
    <w:lvl w:ilvl="5" w:tplc="45871963" w:tentative="1">
      <w:start w:val="1"/>
      <w:numFmt w:val="lowerRoman"/>
      <w:lvlText w:val="%6."/>
      <w:lvlJc w:val="right"/>
      <w:pPr>
        <w:ind w:left="4320" w:hanging="180"/>
      </w:pPr>
    </w:lvl>
    <w:lvl w:ilvl="6" w:tplc="45871963" w:tentative="1">
      <w:start w:val="1"/>
      <w:numFmt w:val="decimal"/>
      <w:lvlText w:val="%7."/>
      <w:lvlJc w:val="left"/>
      <w:pPr>
        <w:ind w:left="5040" w:hanging="360"/>
      </w:pPr>
    </w:lvl>
    <w:lvl w:ilvl="7" w:tplc="45871963" w:tentative="1">
      <w:start w:val="1"/>
      <w:numFmt w:val="lowerLetter"/>
      <w:lvlText w:val="%8."/>
      <w:lvlJc w:val="left"/>
      <w:pPr>
        <w:ind w:left="5760" w:hanging="360"/>
      </w:pPr>
    </w:lvl>
    <w:lvl w:ilvl="8" w:tplc="4587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6">
    <w:multiLevelType w:val="hybridMultilevel"/>
    <w:lvl w:ilvl="0" w:tplc="93336581">
      <w:start w:val="1"/>
      <w:numFmt w:val="decimal"/>
      <w:lvlText w:val="%1."/>
      <w:lvlJc w:val="left"/>
      <w:pPr>
        <w:ind w:left="720" w:hanging="360"/>
      </w:pPr>
    </w:lvl>
    <w:lvl w:ilvl="1" w:tplc="93336581" w:tentative="1">
      <w:start w:val="1"/>
      <w:numFmt w:val="lowerLetter"/>
      <w:lvlText w:val="%2."/>
      <w:lvlJc w:val="left"/>
      <w:pPr>
        <w:ind w:left="1440" w:hanging="360"/>
      </w:pPr>
    </w:lvl>
    <w:lvl w:ilvl="2" w:tplc="93336581" w:tentative="1">
      <w:start w:val="1"/>
      <w:numFmt w:val="lowerRoman"/>
      <w:lvlText w:val="%3."/>
      <w:lvlJc w:val="right"/>
      <w:pPr>
        <w:ind w:left="2160" w:hanging="180"/>
      </w:pPr>
    </w:lvl>
    <w:lvl w:ilvl="3" w:tplc="93336581" w:tentative="1">
      <w:start w:val="1"/>
      <w:numFmt w:val="decimal"/>
      <w:lvlText w:val="%4."/>
      <w:lvlJc w:val="left"/>
      <w:pPr>
        <w:ind w:left="2880" w:hanging="360"/>
      </w:pPr>
    </w:lvl>
    <w:lvl w:ilvl="4" w:tplc="93336581" w:tentative="1">
      <w:start w:val="1"/>
      <w:numFmt w:val="lowerLetter"/>
      <w:lvlText w:val="%5."/>
      <w:lvlJc w:val="left"/>
      <w:pPr>
        <w:ind w:left="3600" w:hanging="360"/>
      </w:pPr>
    </w:lvl>
    <w:lvl w:ilvl="5" w:tplc="93336581" w:tentative="1">
      <w:start w:val="1"/>
      <w:numFmt w:val="lowerRoman"/>
      <w:lvlText w:val="%6."/>
      <w:lvlJc w:val="right"/>
      <w:pPr>
        <w:ind w:left="4320" w:hanging="180"/>
      </w:pPr>
    </w:lvl>
    <w:lvl w:ilvl="6" w:tplc="93336581" w:tentative="1">
      <w:start w:val="1"/>
      <w:numFmt w:val="decimal"/>
      <w:lvlText w:val="%7."/>
      <w:lvlJc w:val="left"/>
      <w:pPr>
        <w:ind w:left="5040" w:hanging="360"/>
      </w:pPr>
    </w:lvl>
    <w:lvl w:ilvl="7" w:tplc="93336581" w:tentative="1">
      <w:start w:val="1"/>
      <w:numFmt w:val="lowerLetter"/>
      <w:lvlText w:val="%8."/>
      <w:lvlJc w:val="left"/>
      <w:pPr>
        <w:ind w:left="5760" w:hanging="360"/>
      </w:pPr>
    </w:lvl>
    <w:lvl w:ilvl="8" w:tplc="93336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5">
    <w:multiLevelType w:val="hybridMultilevel"/>
    <w:lvl w:ilvl="0" w:tplc="28850201">
      <w:start w:val="1"/>
      <w:numFmt w:val="decimal"/>
      <w:lvlText w:val="%1."/>
      <w:lvlJc w:val="left"/>
      <w:pPr>
        <w:ind w:left="720" w:hanging="360"/>
      </w:pPr>
    </w:lvl>
    <w:lvl w:ilvl="1" w:tplc="28850201" w:tentative="1">
      <w:start w:val="1"/>
      <w:numFmt w:val="lowerLetter"/>
      <w:lvlText w:val="%2."/>
      <w:lvlJc w:val="left"/>
      <w:pPr>
        <w:ind w:left="1440" w:hanging="360"/>
      </w:pPr>
    </w:lvl>
    <w:lvl w:ilvl="2" w:tplc="28850201" w:tentative="1">
      <w:start w:val="1"/>
      <w:numFmt w:val="lowerRoman"/>
      <w:lvlText w:val="%3."/>
      <w:lvlJc w:val="right"/>
      <w:pPr>
        <w:ind w:left="2160" w:hanging="180"/>
      </w:pPr>
    </w:lvl>
    <w:lvl w:ilvl="3" w:tplc="28850201" w:tentative="1">
      <w:start w:val="1"/>
      <w:numFmt w:val="decimal"/>
      <w:lvlText w:val="%4."/>
      <w:lvlJc w:val="left"/>
      <w:pPr>
        <w:ind w:left="2880" w:hanging="360"/>
      </w:pPr>
    </w:lvl>
    <w:lvl w:ilvl="4" w:tplc="28850201" w:tentative="1">
      <w:start w:val="1"/>
      <w:numFmt w:val="lowerLetter"/>
      <w:lvlText w:val="%5."/>
      <w:lvlJc w:val="left"/>
      <w:pPr>
        <w:ind w:left="3600" w:hanging="360"/>
      </w:pPr>
    </w:lvl>
    <w:lvl w:ilvl="5" w:tplc="28850201" w:tentative="1">
      <w:start w:val="1"/>
      <w:numFmt w:val="lowerRoman"/>
      <w:lvlText w:val="%6."/>
      <w:lvlJc w:val="right"/>
      <w:pPr>
        <w:ind w:left="4320" w:hanging="180"/>
      </w:pPr>
    </w:lvl>
    <w:lvl w:ilvl="6" w:tplc="28850201" w:tentative="1">
      <w:start w:val="1"/>
      <w:numFmt w:val="decimal"/>
      <w:lvlText w:val="%7."/>
      <w:lvlJc w:val="left"/>
      <w:pPr>
        <w:ind w:left="5040" w:hanging="360"/>
      </w:pPr>
    </w:lvl>
    <w:lvl w:ilvl="7" w:tplc="28850201" w:tentative="1">
      <w:start w:val="1"/>
      <w:numFmt w:val="lowerLetter"/>
      <w:lvlText w:val="%8."/>
      <w:lvlJc w:val="left"/>
      <w:pPr>
        <w:ind w:left="5760" w:hanging="360"/>
      </w:pPr>
    </w:lvl>
    <w:lvl w:ilvl="8" w:tplc="28850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4">
    <w:multiLevelType w:val="hybridMultilevel"/>
    <w:lvl w:ilvl="0" w:tplc="59751309">
      <w:start w:val="1"/>
      <w:numFmt w:val="decimal"/>
      <w:lvlText w:val="%1."/>
      <w:lvlJc w:val="left"/>
      <w:pPr>
        <w:ind w:left="720" w:hanging="360"/>
      </w:pPr>
    </w:lvl>
    <w:lvl w:ilvl="1" w:tplc="59751309" w:tentative="1">
      <w:start w:val="1"/>
      <w:numFmt w:val="lowerLetter"/>
      <w:lvlText w:val="%2."/>
      <w:lvlJc w:val="left"/>
      <w:pPr>
        <w:ind w:left="1440" w:hanging="360"/>
      </w:pPr>
    </w:lvl>
    <w:lvl w:ilvl="2" w:tplc="59751309" w:tentative="1">
      <w:start w:val="1"/>
      <w:numFmt w:val="lowerRoman"/>
      <w:lvlText w:val="%3."/>
      <w:lvlJc w:val="right"/>
      <w:pPr>
        <w:ind w:left="2160" w:hanging="180"/>
      </w:pPr>
    </w:lvl>
    <w:lvl w:ilvl="3" w:tplc="59751309" w:tentative="1">
      <w:start w:val="1"/>
      <w:numFmt w:val="decimal"/>
      <w:lvlText w:val="%4."/>
      <w:lvlJc w:val="left"/>
      <w:pPr>
        <w:ind w:left="2880" w:hanging="360"/>
      </w:pPr>
    </w:lvl>
    <w:lvl w:ilvl="4" w:tplc="59751309" w:tentative="1">
      <w:start w:val="1"/>
      <w:numFmt w:val="lowerLetter"/>
      <w:lvlText w:val="%5."/>
      <w:lvlJc w:val="left"/>
      <w:pPr>
        <w:ind w:left="3600" w:hanging="360"/>
      </w:pPr>
    </w:lvl>
    <w:lvl w:ilvl="5" w:tplc="59751309" w:tentative="1">
      <w:start w:val="1"/>
      <w:numFmt w:val="lowerRoman"/>
      <w:lvlText w:val="%6."/>
      <w:lvlJc w:val="right"/>
      <w:pPr>
        <w:ind w:left="4320" w:hanging="180"/>
      </w:pPr>
    </w:lvl>
    <w:lvl w:ilvl="6" w:tplc="59751309" w:tentative="1">
      <w:start w:val="1"/>
      <w:numFmt w:val="decimal"/>
      <w:lvlText w:val="%7."/>
      <w:lvlJc w:val="left"/>
      <w:pPr>
        <w:ind w:left="5040" w:hanging="360"/>
      </w:pPr>
    </w:lvl>
    <w:lvl w:ilvl="7" w:tplc="59751309" w:tentative="1">
      <w:start w:val="1"/>
      <w:numFmt w:val="lowerLetter"/>
      <w:lvlText w:val="%8."/>
      <w:lvlJc w:val="left"/>
      <w:pPr>
        <w:ind w:left="5760" w:hanging="360"/>
      </w:pPr>
    </w:lvl>
    <w:lvl w:ilvl="8" w:tplc="59751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3">
    <w:multiLevelType w:val="hybridMultilevel"/>
    <w:lvl w:ilvl="0" w:tplc="77507016">
      <w:start w:val="1"/>
      <w:numFmt w:val="decimal"/>
      <w:lvlText w:val="%1."/>
      <w:lvlJc w:val="left"/>
      <w:pPr>
        <w:ind w:left="720" w:hanging="360"/>
      </w:pPr>
    </w:lvl>
    <w:lvl w:ilvl="1" w:tplc="77507016" w:tentative="1">
      <w:start w:val="1"/>
      <w:numFmt w:val="lowerLetter"/>
      <w:lvlText w:val="%2."/>
      <w:lvlJc w:val="left"/>
      <w:pPr>
        <w:ind w:left="1440" w:hanging="360"/>
      </w:pPr>
    </w:lvl>
    <w:lvl w:ilvl="2" w:tplc="77507016" w:tentative="1">
      <w:start w:val="1"/>
      <w:numFmt w:val="lowerRoman"/>
      <w:lvlText w:val="%3."/>
      <w:lvlJc w:val="right"/>
      <w:pPr>
        <w:ind w:left="2160" w:hanging="180"/>
      </w:pPr>
    </w:lvl>
    <w:lvl w:ilvl="3" w:tplc="77507016" w:tentative="1">
      <w:start w:val="1"/>
      <w:numFmt w:val="decimal"/>
      <w:lvlText w:val="%4."/>
      <w:lvlJc w:val="left"/>
      <w:pPr>
        <w:ind w:left="2880" w:hanging="360"/>
      </w:pPr>
    </w:lvl>
    <w:lvl w:ilvl="4" w:tplc="77507016" w:tentative="1">
      <w:start w:val="1"/>
      <w:numFmt w:val="lowerLetter"/>
      <w:lvlText w:val="%5."/>
      <w:lvlJc w:val="left"/>
      <w:pPr>
        <w:ind w:left="3600" w:hanging="360"/>
      </w:pPr>
    </w:lvl>
    <w:lvl w:ilvl="5" w:tplc="77507016" w:tentative="1">
      <w:start w:val="1"/>
      <w:numFmt w:val="lowerRoman"/>
      <w:lvlText w:val="%6."/>
      <w:lvlJc w:val="right"/>
      <w:pPr>
        <w:ind w:left="4320" w:hanging="180"/>
      </w:pPr>
    </w:lvl>
    <w:lvl w:ilvl="6" w:tplc="77507016" w:tentative="1">
      <w:start w:val="1"/>
      <w:numFmt w:val="decimal"/>
      <w:lvlText w:val="%7."/>
      <w:lvlJc w:val="left"/>
      <w:pPr>
        <w:ind w:left="5040" w:hanging="360"/>
      </w:pPr>
    </w:lvl>
    <w:lvl w:ilvl="7" w:tplc="77507016" w:tentative="1">
      <w:start w:val="1"/>
      <w:numFmt w:val="lowerLetter"/>
      <w:lvlText w:val="%8."/>
      <w:lvlJc w:val="left"/>
      <w:pPr>
        <w:ind w:left="5760" w:hanging="360"/>
      </w:pPr>
    </w:lvl>
    <w:lvl w:ilvl="8" w:tplc="77507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2">
    <w:multiLevelType w:val="hybridMultilevel"/>
    <w:lvl w:ilvl="0" w:tplc="33084213">
      <w:start w:val="1"/>
      <w:numFmt w:val="decimal"/>
      <w:lvlText w:val="%1."/>
      <w:lvlJc w:val="left"/>
      <w:pPr>
        <w:ind w:left="720" w:hanging="360"/>
      </w:pPr>
    </w:lvl>
    <w:lvl w:ilvl="1" w:tplc="33084213" w:tentative="1">
      <w:start w:val="1"/>
      <w:numFmt w:val="lowerLetter"/>
      <w:lvlText w:val="%2."/>
      <w:lvlJc w:val="left"/>
      <w:pPr>
        <w:ind w:left="1440" w:hanging="360"/>
      </w:pPr>
    </w:lvl>
    <w:lvl w:ilvl="2" w:tplc="33084213" w:tentative="1">
      <w:start w:val="1"/>
      <w:numFmt w:val="lowerRoman"/>
      <w:lvlText w:val="%3."/>
      <w:lvlJc w:val="right"/>
      <w:pPr>
        <w:ind w:left="2160" w:hanging="180"/>
      </w:pPr>
    </w:lvl>
    <w:lvl w:ilvl="3" w:tplc="33084213" w:tentative="1">
      <w:start w:val="1"/>
      <w:numFmt w:val="decimal"/>
      <w:lvlText w:val="%4."/>
      <w:lvlJc w:val="left"/>
      <w:pPr>
        <w:ind w:left="2880" w:hanging="360"/>
      </w:pPr>
    </w:lvl>
    <w:lvl w:ilvl="4" w:tplc="33084213" w:tentative="1">
      <w:start w:val="1"/>
      <w:numFmt w:val="lowerLetter"/>
      <w:lvlText w:val="%5."/>
      <w:lvlJc w:val="left"/>
      <w:pPr>
        <w:ind w:left="3600" w:hanging="360"/>
      </w:pPr>
    </w:lvl>
    <w:lvl w:ilvl="5" w:tplc="33084213" w:tentative="1">
      <w:start w:val="1"/>
      <w:numFmt w:val="lowerRoman"/>
      <w:lvlText w:val="%6."/>
      <w:lvlJc w:val="right"/>
      <w:pPr>
        <w:ind w:left="4320" w:hanging="180"/>
      </w:pPr>
    </w:lvl>
    <w:lvl w:ilvl="6" w:tplc="33084213" w:tentative="1">
      <w:start w:val="1"/>
      <w:numFmt w:val="decimal"/>
      <w:lvlText w:val="%7."/>
      <w:lvlJc w:val="left"/>
      <w:pPr>
        <w:ind w:left="5040" w:hanging="360"/>
      </w:pPr>
    </w:lvl>
    <w:lvl w:ilvl="7" w:tplc="33084213" w:tentative="1">
      <w:start w:val="1"/>
      <w:numFmt w:val="lowerLetter"/>
      <w:lvlText w:val="%8."/>
      <w:lvlJc w:val="left"/>
      <w:pPr>
        <w:ind w:left="5760" w:hanging="360"/>
      </w:pPr>
    </w:lvl>
    <w:lvl w:ilvl="8" w:tplc="3308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1">
    <w:multiLevelType w:val="hybridMultilevel"/>
    <w:lvl w:ilvl="0" w:tplc="80369184">
      <w:start w:val="1"/>
      <w:numFmt w:val="decimal"/>
      <w:lvlText w:val="%1."/>
      <w:lvlJc w:val="left"/>
      <w:pPr>
        <w:ind w:left="720" w:hanging="360"/>
      </w:pPr>
    </w:lvl>
    <w:lvl w:ilvl="1" w:tplc="80369184" w:tentative="1">
      <w:start w:val="1"/>
      <w:numFmt w:val="lowerLetter"/>
      <w:lvlText w:val="%2."/>
      <w:lvlJc w:val="left"/>
      <w:pPr>
        <w:ind w:left="1440" w:hanging="360"/>
      </w:pPr>
    </w:lvl>
    <w:lvl w:ilvl="2" w:tplc="80369184" w:tentative="1">
      <w:start w:val="1"/>
      <w:numFmt w:val="lowerRoman"/>
      <w:lvlText w:val="%3."/>
      <w:lvlJc w:val="right"/>
      <w:pPr>
        <w:ind w:left="2160" w:hanging="180"/>
      </w:pPr>
    </w:lvl>
    <w:lvl w:ilvl="3" w:tplc="80369184" w:tentative="1">
      <w:start w:val="1"/>
      <w:numFmt w:val="decimal"/>
      <w:lvlText w:val="%4."/>
      <w:lvlJc w:val="left"/>
      <w:pPr>
        <w:ind w:left="2880" w:hanging="360"/>
      </w:pPr>
    </w:lvl>
    <w:lvl w:ilvl="4" w:tplc="80369184" w:tentative="1">
      <w:start w:val="1"/>
      <w:numFmt w:val="lowerLetter"/>
      <w:lvlText w:val="%5."/>
      <w:lvlJc w:val="left"/>
      <w:pPr>
        <w:ind w:left="3600" w:hanging="360"/>
      </w:pPr>
    </w:lvl>
    <w:lvl w:ilvl="5" w:tplc="80369184" w:tentative="1">
      <w:start w:val="1"/>
      <w:numFmt w:val="lowerRoman"/>
      <w:lvlText w:val="%6."/>
      <w:lvlJc w:val="right"/>
      <w:pPr>
        <w:ind w:left="4320" w:hanging="180"/>
      </w:pPr>
    </w:lvl>
    <w:lvl w:ilvl="6" w:tplc="80369184" w:tentative="1">
      <w:start w:val="1"/>
      <w:numFmt w:val="decimal"/>
      <w:lvlText w:val="%7."/>
      <w:lvlJc w:val="left"/>
      <w:pPr>
        <w:ind w:left="5040" w:hanging="360"/>
      </w:pPr>
    </w:lvl>
    <w:lvl w:ilvl="7" w:tplc="80369184" w:tentative="1">
      <w:start w:val="1"/>
      <w:numFmt w:val="lowerLetter"/>
      <w:lvlText w:val="%8."/>
      <w:lvlJc w:val="left"/>
      <w:pPr>
        <w:ind w:left="5760" w:hanging="360"/>
      </w:pPr>
    </w:lvl>
    <w:lvl w:ilvl="8" w:tplc="80369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0">
    <w:multiLevelType w:val="hybridMultilevel"/>
    <w:lvl w:ilvl="0" w:tplc="62093182">
      <w:start w:val="1"/>
      <w:numFmt w:val="decimal"/>
      <w:lvlText w:val="%1."/>
      <w:lvlJc w:val="left"/>
      <w:pPr>
        <w:ind w:left="720" w:hanging="360"/>
      </w:pPr>
    </w:lvl>
    <w:lvl w:ilvl="1" w:tplc="62093182" w:tentative="1">
      <w:start w:val="1"/>
      <w:numFmt w:val="lowerLetter"/>
      <w:lvlText w:val="%2."/>
      <w:lvlJc w:val="left"/>
      <w:pPr>
        <w:ind w:left="1440" w:hanging="360"/>
      </w:pPr>
    </w:lvl>
    <w:lvl w:ilvl="2" w:tplc="62093182" w:tentative="1">
      <w:start w:val="1"/>
      <w:numFmt w:val="lowerRoman"/>
      <w:lvlText w:val="%3."/>
      <w:lvlJc w:val="right"/>
      <w:pPr>
        <w:ind w:left="2160" w:hanging="180"/>
      </w:pPr>
    </w:lvl>
    <w:lvl w:ilvl="3" w:tplc="62093182" w:tentative="1">
      <w:start w:val="1"/>
      <w:numFmt w:val="decimal"/>
      <w:lvlText w:val="%4."/>
      <w:lvlJc w:val="left"/>
      <w:pPr>
        <w:ind w:left="2880" w:hanging="360"/>
      </w:pPr>
    </w:lvl>
    <w:lvl w:ilvl="4" w:tplc="62093182" w:tentative="1">
      <w:start w:val="1"/>
      <w:numFmt w:val="lowerLetter"/>
      <w:lvlText w:val="%5."/>
      <w:lvlJc w:val="left"/>
      <w:pPr>
        <w:ind w:left="3600" w:hanging="360"/>
      </w:pPr>
    </w:lvl>
    <w:lvl w:ilvl="5" w:tplc="62093182" w:tentative="1">
      <w:start w:val="1"/>
      <w:numFmt w:val="lowerRoman"/>
      <w:lvlText w:val="%6."/>
      <w:lvlJc w:val="right"/>
      <w:pPr>
        <w:ind w:left="4320" w:hanging="180"/>
      </w:pPr>
    </w:lvl>
    <w:lvl w:ilvl="6" w:tplc="62093182" w:tentative="1">
      <w:start w:val="1"/>
      <w:numFmt w:val="decimal"/>
      <w:lvlText w:val="%7."/>
      <w:lvlJc w:val="left"/>
      <w:pPr>
        <w:ind w:left="5040" w:hanging="360"/>
      </w:pPr>
    </w:lvl>
    <w:lvl w:ilvl="7" w:tplc="62093182" w:tentative="1">
      <w:start w:val="1"/>
      <w:numFmt w:val="lowerLetter"/>
      <w:lvlText w:val="%8."/>
      <w:lvlJc w:val="left"/>
      <w:pPr>
        <w:ind w:left="5760" w:hanging="360"/>
      </w:pPr>
    </w:lvl>
    <w:lvl w:ilvl="8" w:tplc="62093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9">
    <w:multiLevelType w:val="hybridMultilevel"/>
    <w:lvl w:ilvl="0" w:tplc="76389418">
      <w:start w:val="1"/>
      <w:numFmt w:val="decimal"/>
      <w:lvlText w:val="%1."/>
      <w:lvlJc w:val="left"/>
      <w:pPr>
        <w:ind w:left="720" w:hanging="360"/>
      </w:pPr>
    </w:lvl>
    <w:lvl w:ilvl="1" w:tplc="76389418" w:tentative="1">
      <w:start w:val="1"/>
      <w:numFmt w:val="lowerLetter"/>
      <w:lvlText w:val="%2."/>
      <w:lvlJc w:val="left"/>
      <w:pPr>
        <w:ind w:left="1440" w:hanging="360"/>
      </w:pPr>
    </w:lvl>
    <w:lvl w:ilvl="2" w:tplc="76389418" w:tentative="1">
      <w:start w:val="1"/>
      <w:numFmt w:val="lowerRoman"/>
      <w:lvlText w:val="%3."/>
      <w:lvlJc w:val="right"/>
      <w:pPr>
        <w:ind w:left="2160" w:hanging="180"/>
      </w:pPr>
    </w:lvl>
    <w:lvl w:ilvl="3" w:tplc="76389418" w:tentative="1">
      <w:start w:val="1"/>
      <w:numFmt w:val="decimal"/>
      <w:lvlText w:val="%4."/>
      <w:lvlJc w:val="left"/>
      <w:pPr>
        <w:ind w:left="2880" w:hanging="360"/>
      </w:pPr>
    </w:lvl>
    <w:lvl w:ilvl="4" w:tplc="76389418" w:tentative="1">
      <w:start w:val="1"/>
      <w:numFmt w:val="lowerLetter"/>
      <w:lvlText w:val="%5."/>
      <w:lvlJc w:val="left"/>
      <w:pPr>
        <w:ind w:left="3600" w:hanging="360"/>
      </w:pPr>
    </w:lvl>
    <w:lvl w:ilvl="5" w:tplc="76389418" w:tentative="1">
      <w:start w:val="1"/>
      <w:numFmt w:val="lowerRoman"/>
      <w:lvlText w:val="%6."/>
      <w:lvlJc w:val="right"/>
      <w:pPr>
        <w:ind w:left="4320" w:hanging="180"/>
      </w:pPr>
    </w:lvl>
    <w:lvl w:ilvl="6" w:tplc="76389418" w:tentative="1">
      <w:start w:val="1"/>
      <w:numFmt w:val="decimal"/>
      <w:lvlText w:val="%7."/>
      <w:lvlJc w:val="left"/>
      <w:pPr>
        <w:ind w:left="5040" w:hanging="360"/>
      </w:pPr>
    </w:lvl>
    <w:lvl w:ilvl="7" w:tplc="76389418" w:tentative="1">
      <w:start w:val="1"/>
      <w:numFmt w:val="lowerLetter"/>
      <w:lvlText w:val="%8."/>
      <w:lvlJc w:val="left"/>
      <w:pPr>
        <w:ind w:left="5760" w:hanging="360"/>
      </w:pPr>
    </w:lvl>
    <w:lvl w:ilvl="8" w:tplc="7638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8">
    <w:multiLevelType w:val="hybridMultilevel"/>
    <w:lvl w:ilvl="0" w:tplc="77601594">
      <w:start w:val="1"/>
      <w:numFmt w:val="decimal"/>
      <w:lvlText w:val="%1."/>
      <w:lvlJc w:val="left"/>
      <w:pPr>
        <w:ind w:left="720" w:hanging="360"/>
      </w:pPr>
    </w:lvl>
    <w:lvl w:ilvl="1" w:tplc="77601594" w:tentative="1">
      <w:start w:val="1"/>
      <w:numFmt w:val="lowerLetter"/>
      <w:lvlText w:val="%2."/>
      <w:lvlJc w:val="left"/>
      <w:pPr>
        <w:ind w:left="1440" w:hanging="360"/>
      </w:pPr>
    </w:lvl>
    <w:lvl w:ilvl="2" w:tplc="77601594" w:tentative="1">
      <w:start w:val="1"/>
      <w:numFmt w:val="lowerRoman"/>
      <w:lvlText w:val="%3."/>
      <w:lvlJc w:val="right"/>
      <w:pPr>
        <w:ind w:left="2160" w:hanging="180"/>
      </w:pPr>
    </w:lvl>
    <w:lvl w:ilvl="3" w:tplc="77601594" w:tentative="1">
      <w:start w:val="1"/>
      <w:numFmt w:val="decimal"/>
      <w:lvlText w:val="%4."/>
      <w:lvlJc w:val="left"/>
      <w:pPr>
        <w:ind w:left="2880" w:hanging="360"/>
      </w:pPr>
    </w:lvl>
    <w:lvl w:ilvl="4" w:tplc="77601594" w:tentative="1">
      <w:start w:val="1"/>
      <w:numFmt w:val="lowerLetter"/>
      <w:lvlText w:val="%5."/>
      <w:lvlJc w:val="left"/>
      <w:pPr>
        <w:ind w:left="3600" w:hanging="360"/>
      </w:pPr>
    </w:lvl>
    <w:lvl w:ilvl="5" w:tplc="77601594" w:tentative="1">
      <w:start w:val="1"/>
      <w:numFmt w:val="lowerRoman"/>
      <w:lvlText w:val="%6."/>
      <w:lvlJc w:val="right"/>
      <w:pPr>
        <w:ind w:left="4320" w:hanging="180"/>
      </w:pPr>
    </w:lvl>
    <w:lvl w:ilvl="6" w:tplc="77601594" w:tentative="1">
      <w:start w:val="1"/>
      <w:numFmt w:val="decimal"/>
      <w:lvlText w:val="%7."/>
      <w:lvlJc w:val="left"/>
      <w:pPr>
        <w:ind w:left="5040" w:hanging="360"/>
      </w:pPr>
    </w:lvl>
    <w:lvl w:ilvl="7" w:tplc="77601594" w:tentative="1">
      <w:start w:val="1"/>
      <w:numFmt w:val="lowerLetter"/>
      <w:lvlText w:val="%8."/>
      <w:lvlJc w:val="left"/>
      <w:pPr>
        <w:ind w:left="5760" w:hanging="360"/>
      </w:pPr>
    </w:lvl>
    <w:lvl w:ilvl="8" w:tplc="77601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7">
    <w:multiLevelType w:val="hybridMultilevel"/>
    <w:lvl w:ilvl="0" w:tplc="47927892">
      <w:start w:val="1"/>
      <w:numFmt w:val="decimal"/>
      <w:lvlText w:val="%1."/>
      <w:lvlJc w:val="left"/>
      <w:pPr>
        <w:ind w:left="720" w:hanging="360"/>
      </w:pPr>
    </w:lvl>
    <w:lvl w:ilvl="1" w:tplc="47927892" w:tentative="1">
      <w:start w:val="1"/>
      <w:numFmt w:val="lowerLetter"/>
      <w:lvlText w:val="%2."/>
      <w:lvlJc w:val="left"/>
      <w:pPr>
        <w:ind w:left="1440" w:hanging="360"/>
      </w:pPr>
    </w:lvl>
    <w:lvl w:ilvl="2" w:tplc="47927892" w:tentative="1">
      <w:start w:val="1"/>
      <w:numFmt w:val="lowerRoman"/>
      <w:lvlText w:val="%3."/>
      <w:lvlJc w:val="right"/>
      <w:pPr>
        <w:ind w:left="2160" w:hanging="180"/>
      </w:pPr>
    </w:lvl>
    <w:lvl w:ilvl="3" w:tplc="47927892" w:tentative="1">
      <w:start w:val="1"/>
      <w:numFmt w:val="decimal"/>
      <w:lvlText w:val="%4."/>
      <w:lvlJc w:val="left"/>
      <w:pPr>
        <w:ind w:left="2880" w:hanging="360"/>
      </w:pPr>
    </w:lvl>
    <w:lvl w:ilvl="4" w:tplc="47927892" w:tentative="1">
      <w:start w:val="1"/>
      <w:numFmt w:val="lowerLetter"/>
      <w:lvlText w:val="%5."/>
      <w:lvlJc w:val="left"/>
      <w:pPr>
        <w:ind w:left="3600" w:hanging="360"/>
      </w:pPr>
    </w:lvl>
    <w:lvl w:ilvl="5" w:tplc="47927892" w:tentative="1">
      <w:start w:val="1"/>
      <w:numFmt w:val="lowerRoman"/>
      <w:lvlText w:val="%6."/>
      <w:lvlJc w:val="right"/>
      <w:pPr>
        <w:ind w:left="4320" w:hanging="180"/>
      </w:pPr>
    </w:lvl>
    <w:lvl w:ilvl="6" w:tplc="47927892" w:tentative="1">
      <w:start w:val="1"/>
      <w:numFmt w:val="decimal"/>
      <w:lvlText w:val="%7."/>
      <w:lvlJc w:val="left"/>
      <w:pPr>
        <w:ind w:left="5040" w:hanging="360"/>
      </w:pPr>
    </w:lvl>
    <w:lvl w:ilvl="7" w:tplc="47927892" w:tentative="1">
      <w:start w:val="1"/>
      <w:numFmt w:val="lowerLetter"/>
      <w:lvlText w:val="%8."/>
      <w:lvlJc w:val="left"/>
      <w:pPr>
        <w:ind w:left="5760" w:hanging="360"/>
      </w:pPr>
    </w:lvl>
    <w:lvl w:ilvl="8" w:tplc="4792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6">
    <w:multiLevelType w:val="hybridMultilevel"/>
    <w:lvl w:ilvl="0" w:tplc="55260095">
      <w:start w:val="1"/>
      <w:numFmt w:val="decimal"/>
      <w:lvlText w:val="%1."/>
      <w:lvlJc w:val="left"/>
      <w:pPr>
        <w:ind w:left="720" w:hanging="360"/>
      </w:pPr>
    </w:lvl>
    <w:lvl w:ilvl="1" w:tplc="55260095" w:tentative="1">
      <w:start w:val="1"/>
      <w:numFmt w:val="lowerLetter"/>
      <w:lvlText w:val="%2."/>
      <w:lvlJc w:val="left"/>
      <w:pPr>
        <w:ind w:left="1440" w:hanging="360"/>
      </w:pPr>
    </w:lvl>
    <w:lvl w:ilvl="2" w:tplc="55260095" w:tentative="1">
      <w:start w:val="1"/>
      <w:numFmt w:val="lowerRoman"/>
      <w:lvlText w:val="%3."/>
      <w:lvlJc w:val="right"/>
      <w:pPr>
        <w:ind w:left="2160" w:hanging="180"/>
      </w:pPr>
    </w:lvl>
    <w:lvl w:ilvl="3" w:tplc="55260095" w:tentative="1">
      <w:start w:val="1"/>
      <w:numFmt w:val="decimal"/>
      <w:lvlText w:val="%4."/>
      <w:lvlJc w:val="left"/>
      <w:pPr>
        <w:ind w:left="2880" w:hanging="360"/>
      </w:pPr>
    </w:lvl>
    <w:lvl w:ilvl="4" w:tplc="55260095" w:tentative="1">
      <w:start w:val="1"/>
      <w:numFmt w:val="lowerLetter"/>
      <w:lvlText w:val="%5."/>
      <w:lvlJc w:val="left"/>
      <w:pPr>
        <w:ind w:left="3600" w:hanging="360"/>
      </w:pPr>
    </w:lvl>
    <w:lvl w:ilvl="5" w:tplc="55260095" w:tentative="1">
      <w:start w:val="1"/>
      <w:numFmt w:val="lowerRoman"/>
      <w:lvlText w:val="%6."/>
      <w:lvlJc w:val="right"/>
      <w:pPr>
        <w:ind w:left="4320" w:hanging="180"/>
      </w:pPr>
    </w:lvl>
    <w:lvl w:ilvl="6" w:tplc="55260095" w:tentative="1">
      <w:start w:val="1"/>
      <w:numFmt w:val="decimal"/>
      <w:lvlText w:val="%7."/>
      <w:lvlJc w:val="left"/>
      <w:pPr>
        <w:ind w:left="5040" w:hanging="360"/>
      </w:pPr>
    </w:lvl>
    <w:lvl w:ilvl="7" w:tplc="55260095" w:tentative="1">
      <w:start w:val="1"/>
      <w:numFmt w:val="lowerLetter"/>
      <w:lvlText w:val="%8."/>
      <w:lvlJc w:val="left"/>
      <w:pPr>
        <w:ind w:left="5760" w:hanging="360"/>
      </w:pPr>
    </w:lvl>
    <w:lvl w:ilvl="8" w:tplc="5526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5">
    <w:multiLevelType w:val="hybridMultilevel"/>
    <w:lvl w:ilvl="0" w:tplc="44933040">
      <w:start w:val="1"/>
      <w:numFmt w:val="decimal"/>
      <w:lvlText w:val="%1."/>
      <w:lvlJc w:val="left"/>
      <w:pPr>
        <w:ind w:left="720" w:hanging="360"/>
      </w:pPr>
    </w:lvl>
    <w:lvl w:ilvl="1" w:tplc="44933040" w:tentative="1">
      <w:start w:val="1"/>
      <w:numFmt w:val="lowerLetter"/>
      <w:lvlText w:val="%2."/>
      <w:lvlJc w:val="left"/>
      <w:pPr>
        <w:ind w:left="1440" w:hanging="360"/>
      </w:pPr>
    </w:lvl>
    <w:lvl w:ilvl="2" w:tplc="44933040" w:tentative="1">
      <w:start w:val="1"/>
      <w:numFmt w:val="lowerRoman"/>
      <w:lvlText w:val="%3."/>
      <w:lvlJc w:val="right"/>
      <w:pPr>
        <w:ind w:left="2160" w:hanging="180"/>
      </w:pPr>
    </w:lvl>
    <w:lvl w:ilvl="3" w:tplc="44933040" w:tentative="1">
      <w:start w:val="1"/>
      <w:numFmt w:val="decimal"/>
      <w:lvlText w:val="%4."/>
      <w:lvlJc w:val="left"/>
      <w:pPr>
        <w:ind w:left="2880" w:hanging="360"/>
      </w:pPr>
    </w:lvl>
    <w:lvl w:ilvl="4" w:tplc="44933040" w:tentative="1">
      <w:start w:val="1"/>
      <w:numFmt w:val="lowerLetter"/>
      <w:lvlText w:val="%5."/>
      <w:lvlJc w:val="left"/>
      <w:pPr>
        <w:ind w:left="3600" w:hanging="360"/>
      </w:pPr>
    </w:lvl>
    <w:lvl w:ilvl="5" w:tplc="44933040" w:tentative="1">
      <w:start w:val="1"/>
      <w:numFmt w:val="lowerRoman"/>
      <w:lvlText w:val="%6."/>
      <w:lvlJc w:val="right"/>
      <w:pPr>
        <w:ind w:left="4320" w:hanging="180"/>
      </w:pPr>
    </w:lvl>
    <w:lvl w:ilvl="6" w:tplc="44933040" w:tentative="1">
      <w:start w:val="1"/>
      <w:numFmt w:val="decimal"/>
      <w:lvlText w:val="%7."/>
      <w:lvlJc w:val="left"/>
      <w:pPr>
        <w:ind w:left="5040" w:hanging="360"/>
      </w:pPr>
    </w:lvl>
    <w:lvl w:ilvl="7" w:tplc="44933040" w:tentative="1">
      <w:start w:val="1"/>
      <w:numFmt w:val="lowerLetter"/>
      <w:lvlText w:val="%8."/>
      <w:lvlJc w:val="left"/>
      <w:pPr>
        <w:ind w:left="5760" w:hanging="360"/>
      </w:pPr>
    </w:lvl>
    <w:lvl w:ilvl="8" w:tplc="44933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4">
    <w:multiLevelType w:val="hybridMultilevel"/>
    <w:lvl w:ilvl="0" w:tplc="52538461">
      <w:start w:val="1"/>
      <w:numFmt w:val="decimal"/>
      <w:lvlText w:val="%1."/>
      <w:lvlJc w:val="left"/>
      <w:pPr>
        <w:ind w:left="720" w:hanging="360"/>
      </w:pPr>
    </w:lvl>
    <w:lvl w:ilvl="1" w:tplc="52538461" w:tentative="1">
      <w:start w:val="1"/>
      <w:numFmt w:val="lowerLetter"/>
      <w:lvlText w:val="%2."/>
      <w:lvlJc w:val="left"/>
      <w:pPr>
        <w:ind w:left="1440" w:hanging="360"/>
      </w:pPr>
    </w:lvl>
    <w:lvl w:ilvl="2" w:tplc="52538461" w:tentative="1">
      <w:start w:val="1"/>
      <w:numFmt w:val="lowerRoman"/>
      <w:lvlText w:val="%3."/>
      <w:lvlJc w:val="right"/>
      <w:pPr>
        <w:ind w:left="2160" w:hanging="180"/>
      </w:pPr>
    </w:lvl>
    <w:lvl w:ilvl="3" w:tplc="52538461" w:tentative="1">
      <w:start w:val="1"/>
      <w:numFmt w:val="decimal"/>
      <w:lvlText w:val="%4."/>
      <w:lvlJc w:val="left"/>
      <w:pPr>
        <w:ind w:left="2880" w:hanging="360"/>
      </w:pPr>
    </w:lvl>
    <w:lvl w:ilvl="4" w:tplc="52538461" w:tentative="1">
      <w:start w:val="1"/>
      <w:numFmt w:val="lowerLetter"/>
      <w:lvlText w:val="%5."/>
      <w:lvlJc w:val="left"/>
      <w:pPr>
        <w:ind w:left="3600" w:hanging="360"/>
      </w:pPr>
    </w:lvl>
    <w:lvl w:ilvl="5" w:tplc="52538461" w:tentative="1">
      <w:start w:val="1"/>
      <w:numFmt w:val="lowerRoman"/>
      <w:lvlText w:val="%6."/>
      <w:lvlJc w:val="right"/>
      <w:pPr>
        <w:ind w:left="4320" w:hanging="180"/>
      </w:pPr>
    </w:lvl>
    <w:lvl w:ilvl="6" w:tplc="52538461" w:tentative="1">
      <w:start w:val="1"/>
      <w:numFmt w:val="decimal"/>
      <w:lvlText w:val="%7."/>
      <w:lvlJc w:val="left"/>
      <w:pPr>
        <w:ind w:left="5040" w:hanging="360"/>
      </w:pPr>
    </w:lvl>
    <w:lvl w:ilvl="7" w:tplc="52538461" w:tentative="1">
      <w:start w:val="1"/>
      <w:numFmt w:val="lowerLetter"/>
      <w:lvlText w:val="%8."/>
      <w:lvlJc w:val="left"/>
      <w:pPr>
        <w:ind w:left="5760" w:hanging="360"/>
      </w:pPr>
    </w:lvl>
    <w:lvl w:ilvl="8" w:tplc="52538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3">
    <w:multiLevelType w:val="hybridMultilevel"/>
    <w:lvl w:ilvl="0" w:tplc="66927127">
      <w:start w:val="1"/>
      <w:numFmt w:val="decimal"/>
      <w:lvlText w:val="%1."/>
      <w:lvlJc w:val="left"/>
      <w:pPr>
        <w:ind w:left="720" w:hanging="360"/>
      </w:pPr>
    </w:lvl>
    <w:lvl w:ilvl="1" w:tplc="66927127" w:tentative="1">
      <w:start w:val="1"/>
      <w:numFmt w:val="lowerLetter"/>
      <w:lvlText w:val="%2."/>
      <w:lvlJc w:val="left"/>
      <w:pPr>
        <w:ind w:left="1440" w:hanging="360"/>
      </w:pPr>
    </w:lvl>
    <w:lvl w:ilvl="2" w:tplc="66927127" w:tentative="1">
      <w:start w:val="1"/>
      <w:numFmt w:val="lowerRoman"/>
      <w:lvlText w:val="%3."/>
      <w:lvlJc w:val="right"/>
      <w:pPr>
        <w:ind w:left="2160" w:hanging="180"/>
      </w:pPr>
    </w:lvl>
    <w:lvl w:ilvl="3" w:tplc="66927127" w:tentative="1">
      <w:start w:val="1"/>
      <w:numFmt w:val="decimal"/>
      <w:lvlText w:val="%4."/>
      <w:lvlJc w:val="left"/>
      <w:pPr>
        <w:ind w:left="2880" w:hanging="360"/>
      </w:pPr>
    </w:lvl>
    <w:lvl w:ilvl="4" w:tplc="66927127" w:tentative="1">
      <w:start w:val="1"/>
      <w:numFmt w:val="lowerLetter"/>
      <w:lvlText w:val="%5."/>
      <w:lvlJc w:val="left"/>
      <w:pPr>
        <w:ind w:left="3600" w:hanging="360"/>
      </w:pPr>
    </w:lvl>
    <w:lvl w:ilvl="5" w:tplc="66927127" w:tentative="1">
      <w:start w:val="1"/>
      <w:numFmt w:val="lowerRoman"/>
      <w:lvlText w:val="%6."/>
      <w:lvlJc w:val="right"/>
      <w:pPr>
        <w:ind w:left="4320" w:hanging="180"/>
      </w:pPr>
    </w:lvl>
    <w:lvl w:ilvl="6" w:tplc="66927127" w:tentative="1">
      <w:start w:val="1"/>
      <w:numFmt w:val="decimal"/>
      <w:lvlText w:val="%7."/>
      <w:lvlJc w:val="left"/>
      <w:pPr>
        <w:ind w:left="5040" w:hanging="360"/>
      </w:pPr>
    </w:lvl>
    <w:lvl w:ilvl="7" w:tplc="66927127" w:tentative="1">
      <w:start w:val="1"/>
      <w:numFmt w:val="lowerLetter"/>
      <w:lvlText w:val="%8."/>
      <w:lvlJc w:val="left"/>
      <w:pPr>
        <w:ind w:left="5760" w:hanging="360"/>
      </w:pPr>
    </w:lvl>
    <w:lvl w:ilvl="8" w:tplc="6692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2">
    <w:multiLevelType w:val="hybridMultilevel"/>
    <w:lvl w:ilvl="0" w:tplc="19526963">
      <w:start w:val="1"/>
      <w:numFmt w:val="decimal"/>
      <w:lvlText w:val="%1."/>
      <w:lvlJc w:val="left"/>
      <w:pPr>
        <w:ind w:left="720" w:hanging="360"/>
      </w:pPr>
    </w:lvl>
    <w:lvl w:ilvl="1" w:tplc="19526963" w:tentative="1">
      <w:start w:val="1"/>
      <w:numFmt w:val="lowerLetter"/>
      <w:lvlText w:val="%2."/>
      <w:lvlJc w:val="left"/>
      <w:pPr>
        <w:ind w:left="1440" w:hanging="360"/>
      </w:pPr>
    </w:lvl>
    <w:lvl w:ilvl="2" w:tplc="19526963" w:tentative="1">
      <w:start w:val="1"/>
      <w:numFmt w:val="lowerRoman"/>
      <w:lvlText w:val="%3."/>
      <w:lvlJc w:val="right"/>
      <w:pPr>
        <w:ind w:left="2160" w:hanging="180"/>
      </w:pPr>
    </w:lvl>
    <w:lvl w:ilvl="3" w:tplc="19526963" w:tentative="1">
      <w:start w:val="1"/>
      <w:numFmt w:val="decimal"/>
      <w:lvlText w:val="%4."/>
      <w:lvlJc w:val="left"/>
      <w:pPr>
        <w:ind w:left="2880" w:hanging="360"/>
      </w:pPr>
    </w:lvl>
    <w:lvl w:ilvl="4" w:tplc="19526963" w:tentative="1">
      <w:start w:val="1"/>
      <w:numFmt w:val="lowerLetter"/>
      <w:lvlText w:val="%5."/>
      <w:lvlJc w:val="left"/>
      <w:pPr>
        <w:ind w:left="3600" w:hanging="360"/>
      </w:pPr>
    </w:lvl>
    <w:lvl w:ilvl="5" w:tplc="19526963" w:tentative="1">
      <w:start w:val="1"/>
      <w:numFmt w:val="lowerRoman"/>
      <w:lvlText w:val="%6."/>
      <w:lvlJc w:val="right"/>
      <w:pPr>
        <w:ind w:left="4320" w:hanging="180"/>
      </w:pPr>
    </w:lvl>
    <w:lvl w:ilvl="6" w:tplc="19526963" w:tentative="1">
      <w:start w:val="1"/>
      <w:numFmt w:val="decimal"/>
      <w:lvlText w:val="%7."/>
      <w:lvlJc w:val="left"/>
      <w:pPr>
        <w:ind w:left="5040" w:hanging="360"/>
      </w:pPr>
    </w:lvl>
    <w:lvl w:ilvl="7" w:tplc="19526963" w:tentative="1">
      <w:start w:val="1"/>
      <w:numFmt w:val="lowerLetter"/>
      <w:lvlText w:val="%8."/>
      <w:lvlJc w:val="left"/>
      <w:pPr>
        <w:ind w:left="5760" w:hanging="360"/>
      </w:pPr>
    </w:lvl>
    <w:lvl w:ilvl="8" w:tplc="1952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1">
    <w:multiLevelType w:val="hybridMultilevel"/>
    <w:lvl w:ilvl="0" w:tplc="76540579">
      <w:start w:val="1"/>
      <w:numFmt w:val="decimal"/>
      <w:lvlText w:val="%1."/>
      <w:lvlJc w:val="left"/>
      <w:pPr>
        <w:ind w:left="720" w:hanging="360"/>
      </w:pPr>
    </w:lvl>
    <w:lvl w:ilvl="1" w:tplc="76540579" w:tentative="1">
      <w:start w:val="1"/>
      <w:numFmt w:val="lowerLetter"/>
      <w:lvlText w:val="%2."/>
      <w:lvlJc w:val="left"/>
      <w:pPr>
        <w:ind w:left="1440" w:hanging="360"/>
      </w:pPr>
    </w:lvl>
    <w:lvl w:ilvl="2" w:tplc="76540579" w:tentative="1">
      <w:start w:val="1"/>
      <w:numFmt w:val="lowerRoman"/>
      <w:lvlText w:val="%3."/>
      <w:lvlJc w:val="right"/>
      <w:pPr>
        <w:ind w:left="2160" w:hanging="180"/>
      </w:pPr>
    </w:lvl>
    <w:lvl w:ilvl="3" w:tplc="76540579" w:tentative="1">
      <w:start w:val="1"/>
      <w:numFmt w:val="decimal"/>
      <w:lvlText w:val="%4."/>
      <w:lvlJc w:val="left"/>
      <w:pPr>
        <w:ind w:left="2880" w:hanging="360"/>
      </w:pPr>
    </w:lvl>
    <w:lvl w:ilvl="4" w:tplc="76540579" w:tentative="1">
      <w:start w:val="1"/>
      <w:numFmt w:val="lowerLetter"/>
      <w:lvlText w:val="%5."/>
      <w:lvlJc w:val="left"/>
      <w:pPr>
        <w:ind w:left="3600" w:hanging="360"/>
      </w:pPr>
    </w:lvl>
    <w:lvl w:ilvl="5" w:tplc="76540579" w:tentative="1">
      <w:start w:val="1"/>
      <w:numFmt w:val="lowerRoman"/>
      <w:lvlText w:val="%6."/>
      <w:lvlJc w:val="right"/>
      <w:pPr>
        <w:ind w:left="4320" w:hanging="180"/>
      </w:pPr>
    </w:lvl>
    <w:lvl w:ilvl="6" w:tplc="76540579" w:tentative="1">
      <w:start w:val="1"/>
      <w:numFmt w:val="decimal"/>
      <w:lvlText w:val="%7."/>
      <w:lvlJc w:val="left"/>
      <w:pPr>
        <w:ind w:left="5040" w:hanging="360"/>
      </w:pPr>
    </w:lvl>
    <w:lvl w:ilvl="7" w:tplc="76540579" w:tentative="1">
      <w:start w:val="1"/>
      <w:numFmt w:val="lowerLetter"/>
      <w:lvlText w:val="%8."/>
      <w:lvlJc w:val="left"/>
      <w:pPr>
        <w:ind w:left="5760" w:hanging="360"/>
      </w:pPr>
    </w:lvl>
    <w:lvl w:ilvl="8" w:tplc="7654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0">
    <w:multiLevelType w:val="hybridMultilevel"/>
    <w:lvl w:ilvl="0" w:tplc="38495747">
      <w:start w:val="1"/>
      <w:numFmt w:val="decimal"/>
      <w:lvlText w:val="%1."/>
      <w:lvlJc w:val="left"/>
      <w:pPr>
        <w:ind w:left="720" w:hanging="360"/>
      </w:pPr>
    </w:lvl>
    <w:lvl w:ilvl="1" w:tplc="38495747" w:tentative="1">
      <w:start w:val="1"/>
      <w:numFmt w:val="lowerLetter"/>
      <w:lvlText w:val="%2."/>
      <w:lvlJc w:val="left"/>
      <w:pPr>
        <w:ind w:left="1440" w:hanging="360"/>
      </w:pPr>
    </w:lvl>
    <w:lvl w:ilvl="2" w:tplc="38495747" w:tentative="1">
      <w:start w:val="1"/>
      <w:numFmt w:val="lowerRoman"/>
      <w:lvlText w:val="%3."/>
      <w:lvlJc w:val="right"/>
      <w:pPr>
        <w:ind w:left="2160" w:hanging="180"/>
      </w:pPr>
    </w:lvl>
    <w:lvl w:ilvl="3" w:tplc="38495747" w:tentative="1">
      <w:start w:val="1"/>
      <w:numFmt w:val="decimal"/>
      <w:lvlText w:val="%4."/>
      <w:lvlJc w:val="left"/>
      <w:pPr>
        <w:ind w:left="2880" w:hanging="360"/>
      </w:pPr>
    </w:lvl>
    <w:lvl w:ilvl="4" w:tplc="38495747" w:tentative="1">
      <w:start w:val="1"/>
      <w:numFmt w:val="lowerLetter"/>
      <w:lvlText w:val="%5."/>
      <w:lvlJc w:val="left"/>
      <w:pPr>
        <w:ind w:left="3600" w:hanging="360"/>
      </w:pPr>
    </w:lvl>
    <w:lvl w:ilvl="5" w:tplc="38495747" w:tentative="1">
      <w:start w:val="1"/>
      <w:numFmt w:val="lowerRoman"/>
      <w:lvlText w:val="%6."/>
      <w:lvlJc w:val="right"/>
      <w:pPr>
        <w:ind w:left="4320" w:hanging="180"/>
      </w:pPr>
    </w:lvl>
    <w:lvl w:ilvl="6" w:tplc="38495747" w:tentative="1">
      <w:start w:val="1"/>
      <w:numFmt w:val="decimal"/>
      <w:lvlText w:val="%7."/>
      <w:lvlJc w:val="left"/>
      <w:pPr>
        <w:ind w:left="5040" w:hanging="360"/>
      </w:pPr>
    </w:lvl>
    <w:lvl w:ilvl="7" w:tplc="38495747" w:tentative="1">
      <w:start w:val="1"/>
      <w:numFmt w:val="lowerLetter"/>
      <w:lvlText w:val="%8."/>
      <w:lvlJc w:val="left"/>
      <w:pPr>
        <w:ind w:left="5760" w:hanging="360"/>
      </w:pPr>
    </w:lvl>
    <w:lvl w:ilvl="8" w:tplc="3849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9">
    <w:multiLevelType w:val="hybridMultilevel"/>
    <w:lvl w:ilvl="0" w:tplc="83690962">
      <w:start w:val="1"/>
      <w:numFmt w:val="decimal"/>
      <w:lvlText w:val="%1."/>
      <w:lvlJc w:val="left"/>
      <w:pPr>
        <w:ind w:left="720" w:hanging="360"/>
      </w:pPr>
    </w:lvl>
    <w:lvl w:ilvl="1" w:tplc="83690962" w:tentative="1">
      <w:start w:val="1"/>
      <w:numFmt w:val="lowerLetter"/>
      <w:lvlText w:val="%2."/>
      <w:lvlJc w:val="left"/>
      <w:pPr>
        <w:ind w:left="1440" w:hanging="360"/>
      </w:pPr>
    </w:lvl>
    <w:lvl w:ilvl="2" w:tplc="83690962" w:tentative="1">
      <w:start w:val="1"/>
      <w:numFmt w:val="lowerRoman"/>
      <w:lvlText w:val="%3."/>
      <w:lvlJc w:val="right"/>
      <w:pPr>
        <w:ind w:left="2160" w:hanging="180"/>
      </w:pPr>
    </w:lvl>
    <w:lvl w:ilvl="3" w:tplc="83690962" w:tentative="1">
      <w:start w:val="1"/>
      <w:numFmt w:val="decimal"/>
      <w:lvlText w:val="%4."/>
      <w:lvlJc w:val="left"/>
      <w:pPr>
        <w:ind w:left="2880" w:hanging="360"/>
      </w:pPr>
    </w:lvl>
    <w:lvl w:ilvl="4" w:tplc="83690962" w:tentative="1">
      <w:start w:val="1"/>
      <w:numFmt w:val="lowerLetter"/>
      <w:lvlText w:val="%5."/>
      <w:lvlJc w:val="left"/>
      <w:pPr>
        <w:ind w:left="3600" w:hanging="360"/>
      </w:pPr>
    </w:lvl>
    <w:lvl w:ilvl="5" w:tplc="83690962" w:tentative="1">
      <w:start w:val="1"/>
      <w:numFmt w:val="lowerRoman"/>
      <w:lvlText w:val="%6."/>
      <w:lvlJc w:val="right"/>
      <w:pPr>
        <w:ind w:left="4320" w:hanging="180"/>
      </w:pPr>
    </w:lvl>
    <w:lvl w:ilvl="6" w:tplc="83690962" w:tentative="1">
      <w:start w:val="1"/>
      <w:numFmt w:val="decimal"/>
      <w:lvlText w:val="%7."/>
      <w:lvlJc w:val="left"/>
      <w:pPr>
        <w:ind w:left="5040" w:hanging="360"/>
      </w:pPr>
    </w:lvl>
    <w:lvl w:ilvl="7" w:tplc="83690962" w:tentative="1">
      <w:start w:val="1"/>
      <w:numFmt w:val="lowerLetter"/>
      <w:lvlText w:val="%8."/>
      <w:lvlJc w:val="left"/>
      <w:pPr>
        <w:ind w:left="5760" w:hanging="360"/>
      </w:pPr>
    </w:lvl>
    <w:lvl w:ilvl="8" w:tplc="8369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8">
    <w:multiLevelType w:val="hybridMultilevel"/>
    <w:lvl w:ilvl="0" w:tplc="63263785">
      <w:start w:val="1"/>
      <w:numFmt w:val="decimal"/>
      <w:lvlText w:val="%1."/>
      <w:lvlJc w:val="left"/>
      <w:pPr>
        <w:ind w:left="720" w:hanging="360"/>
      </w:pPr>
    </w:lvl>
    <w:lvl w:ilvl="1" w:tplc="63263785" w:tentative="1">
      <w:start w:val="1"/>
      <w:numFmt w:val="lowerLetter"/>
      <w:lvlText w:val="%2."/>
      <w:lvlJc w:val="left"/>
      <w:pPr>
        <w:ind w:left="1440" w:hanging="360"/>
      </w:pPr>
    </w:lvl>
    <w:lvl w:ilvl="2" w:tplc="63263785" w:tentative="1">
      <w:start w:val="1"/>
      <w:numFmt w:val="lowerRoman"/>
      <w:lvlText w:val="%3."/>
      <w:lvlJc w:val="right"/>
      <w:pPr>
        <w:ind w:left="2160" w:hanging="180"/>
      </w:pPr>
    </w:lvl>
    <w:lvl w:ilvl="3" w:tplc="63263785" w:tentative="1">
      <w:start w:val="1"/>
      <w:numFmt w:val="decimal"/>
      <w:lvlText w:val="%4."/>
      <w:lvlJc w:val="left"/>
      <w:pPr>
        <w:ind w:left="2880" w:hanging="360"/>
      </w:pPr>
    </w:lvl>
    <w:lvl w:ilvl="4" w:tplc="63263785" w:tentative="1">
      <w:start w:val="1"/>
      <w:numFmt w:val="lowerLetter"/>
      <w:lvlText w:val="%5."/>
      <w:lvlJc w:val="left"/>
      <w:pPr>
        <w:ind w:left="3600" w:hanging="360"/>
      </w:pPr>
    </w:lvl>
    <w:lvl w:ilvl="5" w:tplc="63263785" w:tentative="1">
      <w:start w:val="1"/>
      <w:numFmt w:val="lowerRoman"/>
      <w:lvlText w:val="%6."/>
      <w:lvlJc w:val="right"/>
      <w:pPr>
        <w:ind w:left="4320" w:hanging="180"/>
      </w:pPr>
    </w:lvl>
    <w:lvl w:ilvl="6" w:tplc="63263785" w:tentative="1">
      <w:start w:val="1"/>
      <w:numFmt w:val="decimal"/>
      <w:lvlText w:val="%7."/>
      <w:lvlJc w:val="left"/>
      <w:pPr>
        <w:ind w:left="5040" w:hanging="360"/>
      </w:pPr>
    </w:lvl>
    <w:lvl w:ilvl="7" w:tplc="63263785" w:tentative="1">
      <w:start w:val="1"/>
      <w:numFmt w:val="lowerLetter"/>
      <w:lvlText w:val="%8."/>
      <w:lvlJc w:val="left"/>
      <w:pPr>
        <w:ind w:left="5760" w:hanging="360"/>
      </w:pPr>
    </w:lvl>
    <w:lvl w:ilvl="8" w:tplc="6326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7">
    <w:multiLevelType w:val="hybridMultilevel"/>
    <w:lvl w:ilvl="0" w:tplc="70707393">
      <w:start w:val="1"/>
      <w:numFmt w:val="decimal"/>
      <w:lvlText w:val="%1."/>
      <w:lvlJc w:val="left"/>
      <w:pPr>
        <w:ind w:left="720" w:hanging="360"/>
      </w:pPr>
    </w:lvl>
    <w:lvl w:ilvl="1" w:tplc="70707393" w:tentative="1">
      <w:start w:val="1"/>
      <w:numFmt w:val="lowerLetter"/>
      <w:lvlText w:val="%2."/>
      <w:lvlJc w:val="left"/>
      <w:pPr>
        <w:ind w:left="1440" w:hanging="360"/>
      </w:pPr>
    </w:lvl>
    <w:lvl w:ilvl="2" w:tplc="70707393" w:tentative="1">
      <w:start w:val="1"/>
      <w:numFmt w:val="lowerRoman"/>
      <w:lvlText w:val="%3."/>
      <w:lvlJc w:val="right"/>
      <w:pPr>
        <w:ind w:left="2160" w:hanging="180"/>
      </w:pPr>
    </w:lvl>
    <w:lvl w:ilvl="3" w:tplc="70707393" w:tentative="1">
      <w:start w:val="1"/>
      <w:numFmt w:val="decimal"/>
      <w:lvlText w:val="%4."/>
      <w:lvlJc w:val="left"/>
      <w:pPr>
        <w:ind w:left="2880" w:hanging="360"/>
      </w:pPr>
    </w:lvl>
    <w:lvl w:ilvl="4" w:tplc="70707393" w:tentative="1">
      <w:start w:val="1"/>
      <w:numFmt w:val="lowerLetter"/>
      <w:lvlText w:val="%5."/>
      <w:lvlJc w:val="left"/>
      <w:pPr>
        <w:ind w:left="3600" w:hanging="360"/>
      </w:pPr>
    </w:lvl>
    <w:lvl w:ilvl="5" w:tplc="70707393" w:tentative="1">
      <w:start w:val="1"/>
      <w:numFmt w:val="lowerRoman"/>
      <w:lvlText w:val="%6."/>
      <w:lvlJc w:val="right"/>
      <w:pPr>
        <w:ind w:left="4320" w:hanging="180"/>
      </w:pPr>
    </w:lvl>
    <w:lvl w:ilvl="6" w:tplc="70707393" w:tentative="1">
      <w:start w:val="1"/>
      <w:numFmt w:val="decimal"/>
      <w:lvlText w:val="%7."/>
      <w:lvlJc w:val="left"/>
      <w:pPr>
        <w:ind w:left="5040" w:hanging="360"/>
      </w:pPr>
    </w:lvl>
    <w:lvl w:ilvl="7" w:tplc="70707393" w:tentative="1">
      <w:start w:val="1"/>
      <w:numFmt w:val="lowerLetter"/>
      <w:lvlText w:val="%8."/>
      <w:lvlJc w:val="left"/>
      <w:pPr>
        <w:ind w:left="5760" w:hanging="360"/>
      </w:pPr>
    </w:lvl>
    <w:lvl w:ilvl="8" w:tplc="7070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6">
    <w:multiLevelType w:val="hybridMultilevel"/>
    <w:lvl w:ilvl="0" w:tplc="94594086">
      <w:start w:val="1"/>
      <w:numFmt w:val="decimal"/>
      <w:lvlText w:val="%1."/>
      <w:lvlJc w:val="left"/>
      <w:pPr>
        <w:ind w:left="720" w:hanging="360"/>
      </w:pPr>
    </w:lvl>
    <w:lvl w:ilvl="1" w:tplc="94594086" w:tentative="1">
      <w:start w:val="1"/>
      <w:numFmt w:val="lowerLetter"/>
      <w:lvlText w:val="%2."/>
      <w:lvlJc w:val="left"/>
      <w:pPr>
        <w:ind w:left="1440" w:hanging="360"/>
      </w:pPr>
    </w:lvl>
    <w:lvl w:ilvl="2" w:tplc="94594086" w:tentative="1">
      <w:start w:val="1"/>
      <w:numFmt w:val="lowerRoman"/>
      <w:lvlText w:val="%3."/>
      <w:lvlJc w:val="right"/>
      <w:pPr>
        <w:ind w:left="2160" w:hanging="180"/>
      </w:pPr>
    </w:lvl>
    <w:lvl w:ilvl="3" w:tplc="94594086" w:tentative="1">
      <w:start w:val="1"/>
      <w:numFmt w:val="decimal"/>
      <w:lvlText w:val="%4."/>
      <w:lvlJc w:val="left"/>
      <w:pPr>
        <w:ind w:left="2880" w:hanging="360"/>
      </w:pPr>
    </w:lvl>
    <w:lvl w:ilvl="4" w:tplc="94594086" w:tentative="1">
      <w:start w:val="1"/>
      <w:numFmt w:val="lowerLetter"/>
      <w:lvlText w:val="%5."/>
      <w:lvlJc w:val="left"/>
      <w:pPr>
        <w:ind w:left="3600" w:hanging="360"/>
      </w:pPr>
    </w:lvl>
    <w:lvl w:ilvl="5" w:tplc="94594086" w:tentative="1">
      <w:start w:val="1"/>
      <w:numFmt w:val="lowerRoman"/>
      <w:lvlText w:val="%6."/>
      <w:lvlJc w:val="right"/>
      <w:pPr>
        <w:ind w:left="4320" w:hanging="180"/>
      </w:pPr>
    </w:lvl>
    <w:lvl w:ilvl="6" w:tplc="94594086" w:tentative="1">
      <w:start w:val="1"/>
      <w:numFmt w:val="decimal"/>
      <w:lvlText w:val="%7."/>
      <w:lvlJc w:val="left"/>
      <w:pPr>
        <w:ind w:left="5040" w:hanging="360"/>
      </w:pPr>
    </w:lvl>
    <w:lvl w:ilvl="7" w:tplc="94594086" w:tentative="1">
      <w:start w:val="1"/>
      <w:numFmt w:val="lowerLetter"/>
      <w:lvlText w:val="%8."/>
      <w:lvlJc w:val="left"/>
      <w:pPr>
        <w:ind w:left="5760" w:hanging="360"/>
      </w:pPr>
    </w:lvl>
    <w:lvl w:ilvl="8" w:tplc="9459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5">
    <w:multiLevelType w:val="hybridMultilevel"/>
    <w:lvl w:ilvl="0" w:tplc="77059771">
      <w:start w:val="1"/>
      <w:numFmt w:val="decimal"/>
      <w:lvlText w:val="%1."/>
      <w:lvlJc w:val="left"/>
      <w:pPr>
        <w:ind w:left="720" w:hanging="360"/>
      </w:pPr>
    </w:lvl>
    <w:lvl w:ilvl="1" w:tplc="77059771" w:tentative="1">
      <w:start w:val="1"/>
      <w:numFmt w:val="lowerLetter"/>
      <w:lvlText w:val="%2."/>
      <w:lvlJc w:val="left"/>
      <w:pPr>
        <w:ind w:left="1440" w:hanging="360"/>
      </w:pPr>
    </w:lvl>
    <w:lvl w:ilvl="2" w:tplc="77059771" w:tentative="1">
      <w:start w:val="1"/>
      <w:numFmt w:val="lowerRoman"/>
      <w:lvlText w:val="%3."/>
      <w:lvlJc w:val="right"/>
      <w:pPr>
        <w:ind w:left="2160" w:hanging="180"/>
      </w:pPr>
    </w:lvl>
    <w:lvl w:ilvl="3" w:tplc="77059771" w:tentative="1">
      <w:start w:val="1"/>
      <w:numFmt w:val="decimal"/>
      <w:lvlText w:val="%4."/>
      <w:lvlJc w:val="left"/>
      <w:pPr>
        <w:ind w:left="2880" w:hanging="360"/>
      </w:pPr>
    </w:lvl>
    <w:lvl w:ilvl="4" w:tplc="77059771" w:tentative="1">
      <w:start w:val="1"/>
      <w:numFmt w:val="lowerLetter"/>
      <w:lvlText w:val="%5."/>
      <w:lvlJc w:val="left"/>
      <w:pPr>
        <w:ind w:left="3600" w:hanging="360"/>
      </w:pPr>
    </w:lvl>
    <w:lvl w:ilvl="5" w:tplc="77059771" w:tentative="1">
      <w:start w:val="1"/>
      <w:numFmt w:val="lowerRoman"/>
      <w:lvlText w:val="%6."/>
      <w:lvlJc w:val="right"/>
      <w:pPr>
        <w:ind w:left="4320" w:hanging="180"/>
      </w:pPr>
    </w:lvl>
    <w:lvl w:ilvl="6" w:tplc="77059771" w:tentative="1">
      <w:start w:val="1"/>
      <w:numFmt w:val="decimal"/>
      <w:lvlText w:val="%7."/>
      <w:lvlJc w:val="left"/>
      <w:pPr>
        <w:ind w:left="5040" w:hanging="360"/>
      </w:pPr>
    </w:lvl>
    <w:lvl w:ilvl="7" w:tplc="77059771" w:tentative="1">
      <w:start w:val="1"/>
      <w:numFmt w:val="lowerLetter"/>
      <w:lvlText w:val="%8."/>
      <w:lvlJc w:val="left"/>
      <w:pPr>
        <w:ind w:left="5760" w:hanging="360"/>
      </w:pPr>
    </w:lvl>
    <w:lvl w:ilvl="8" w:tplc="7705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4">
    <w:multiLevelType w:val="hybridMultilevel"/>
    <w:lvl w:ilvl="0" w:tplc="22601837">
      <w:start w:val="1"/>
      <w:numFmt w:val="decimal"/>
      <w:lvlText w:val="%1."/>
      <w:lvlJc w:val="left"/>
      <w:pPr>
        <w:ind w:left="720" w:hanging="360"/>
      </w:pPr>
    </w:lvl>
    <w:lvl w:ilvl="1" w:tplc="22601837" w:tentative="1">
      <w:start w:val="1"/>
      <w:numFmt w:val="lowerLetter"/>
      <w:lvlText w:val="%2."/>
      <w:lvlJc w:val="left"/>
      <w:pPr>
        <w:ind w:left="1440" w:hanging="360"/>
      </w:pPr>
    </w:lvl>
    <w:lvl w:ilvl="2" w:tplc="22601837" w:tentative="1">
      <w:start w:val="1"/>
      <w:numFmt w:val="lowerRoman"/>
      <w:lvlText w:val="%3."/>
      <w:lvlJc w:val="right"/>
      <w:pPr>
        <w:ind w:left="2160" w:hanging="180"/>
      </w:pPr>
    </w:lvl>
    <w:lvl w:ilvl="3" w:tplc="22601837" w:tentative="1">
      <w:start w:val="1"/>
      <w:numFmt w:val="decimal"/>
      <w:lvlText w:val="%4."/>
      <w:lvlJc w:val="left"/>
      <w:pPr>
        <w:ind w:left="2880" w:hanging="360"/>
      </w:pPr>
    </w:lvl>
    <w:lvl w:ilvl="4" w:tplc="22601837" w:tentative="1">
      <w:start w:val="1"/>
      <w:numFmt w:val="lowerLetter"/>
      <w:lvlText w:val="%5."/>
      <w:lvlJc w:val="left"/>
      <w:pPr>
        <w:ind w:left="3600" w:hanging="360"/>
      </w:pPr>
    </w:lvl>
    <w:lvl w:ilvl="5" w:tplc="22601837" w:tentative="1">
      <w:start w:val="1"/>
      <w:numFmt w:val="lowerRoman"/>
      <w:lvlText w:val="%6."/>
      <w:lvlJc w:val="right"/>
      <w:pPr>
        <w:ind w:left="4320" w:hanging="180"/>
      </w:pPr>
    </w:lvl>
    <w:lvl w:ilvl="6" w:tplc="22601837" w:tentative="1">
      <w:start w:val="1"/>
      <w:numFmt w:val="decimal"/>
      <w:lvlText w:val="%7."/>
      <w:lvlJc w:val="left"/>
      <w:pPr>
        <w:ind w:left="5040" w:hanging="360"/>
      </w:pPr>
    </w:lvl>
    <w:lvl w:ilvl="7" w:tplc="22601837" w:tentative="1">
      <w:start w:val="1"/>
      <w:numFmt w:val="lowerLetter"/>
      <w:lvlText w:val="%8."/>
      <w:lvlJc w:val="left"/>
      <w:pPr>
        <w:ind w:left="5760" w:hanging="360"/>
      </w:pPr>
    </w:lvl>
    <w:lvl w:ilvl="8" w:tplc="2260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3">
    <w:multiLevelType w:val="hybridMultilevel"/>
    <w:lvl w:ilvl="0" w:tplc="47385432">
      <w:start w:val="1"/>
      <w:numFmt w:val="decimal"/>
      <w:lvlText w:val="%1."/>
      <w:lvlJc w:val="left"/>
      <w:pPr>
        <w:ind w:left="720" w:hanging="360"/>
      </w:pPr>
    </w:lvl>
    <w:lvl w:ilvl="1" w:tplc="47385432" w:tentative="1">
      <w:start w:val="1"/>
      <w:numFmt w:val="lowerLetter"/>
      <w:lvlText w:val="%2."/>
      <w:lvlJc w:val="left"/>
      <w:pPr>
        <w:ind w:left="1440" w:hanging="360"/>
      </w:pPr>
    </w:lvl>
    <w:lvl w:ilvl="2" w:tplc="47385432" w:tentative="1">
      <w:start w:val="1"/>
      <w:numFmt w:val="lowerRoman"/>
      <w:lvlText w:val="%3."/>
      <w:lvlJc w:val="right"/>
      <w:pPr>
        <w:ind w:left="2160" w:hanging="180"/>
      </w:pPr>
    </w:lvl>
    <w:lvl w:ilvl="3" w:tplc="47385432" w:tentative="1">
      <w:start w:val="1"/>
      <w:numFmt w:val="decimal"/>
      <w:lvlText w:val="%4."/>
      <w:lvlJc w:val="left"/>
      <w:pPr>
        <w:ind w:left="2880" w:hanging="360"/>
      </w:pPr>
    </w:lvl>
    <w:lvl w:ilvl="4" w:tplc="47385432" w:tentative="1">
      <w:start w:val="1"/>
      <w:numFmt w:val="lowerLetter"/>
      <w:lvlText w:val="%5."/>
      <w:lvlJc w:val="left"/>
      <w:pPr>
        <w:ind w:left="3600" w:hanging="360"/>
      </w:pPr>
    </w:lvl>
    <w:lvl w:ilvl="5" w:tplc="47385432" w:tentative="1">
      <w:start w:val="1"/>
      <w:numFmt w:val="lowerRoman"/>
      <w:lvlText w:val="%6."/>
      <w:lvlJc w:val="right"/>
      <w:pPr>
        <w:ind w:left="4320" w:hanging="180"/>
      </w:pPr>
    </w:lvl>
    <w:lvl w:ilvl="6" w:tplc="47385432" w:tentative="1">
      <w:start w:val="1"/>
      <w:numFmt w:val="decimal"/>
      <w:lvlText w:val="%7."/>
      <w:lvlJc w:val="left"/>
      <w:pPr>
        <w:ind w:left="5040" w:hanging="360"/>
      </w:pPr>
    </w:lvl>
    <w:lvl w:ilvl="7" w:tplc="47385432" w:tentative="1">
      <w:start w:val="1"/>
      <w:numFmt w:val="lowerLetter"/>
      <w:lvlText w:val="%8."/>
      <w:lvlJc w:val="left"/>
      <w:pPr>
        <w:ind w:left="5760" w:hanging="360"/>
      </w:pPr>
    </w:lvl>
    <w:lvl w:ilvl="8" w:tplc="47385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2">
    <w:multiLevelType w:val="hybridMultilevel"/>
    <w:lvl w:ilvl="0" w:tplc="77493267">
      <w:start w:val="1"/>
      <w:numFmt w:val="decimal"/>
      <w:lvlText w:val="%1."/>
      <w:lvlJc w:val="left"/>
      <w:pPr>
        <w:ind w:left="720" w:hanging="360"/>
      </w:pPr>
    </w:lvl>
    <w:lvl w:ilvl="1" w:tplc="77493267" w:tentative="1">
      <w:start w:val="1"/>
      <w:numFmt w:val="lowerLetter"/>
      <w:lvlText w:val="%2."/>
      <w:lvlJc w:val="left"/>
      <w:pPr>
        <w:ind w:left="1440" w:hanging="360"/>
      </w:pPr>
    </w:lvl>
    <w:lvl w:ilvl="2" w:tplc="77493267" w:tentative="1">
      <w:start w:val="1"/>
      <w:numFmt w:val="lowerRoman"/>
      <w:lvlText w:val="%3."/>
      <w:lvlJc w:val="right"/>
      <w:pPr>
        <w:ind w:left="2160" w:hanging="180"/>
      </w:pPr>
    </w:lvl>
    <w:lvl w:ilvl="3" w:tplc="77493267" w:tentative="1">
      <w:start w:val="1"/>
      <w:numFmt w:val="decimal"/>
      <w:lvlText w:val="%4."/>
      <w:lvlJc w:val="left"/>
      <w:pPr>
        <w:ind w:left="2880" w:hanging="360"/>
      </w:pPr>
    </w:lvl>
    <w:lvl w:ilvl="4" w:tplc="77493267" w:tentative="1">
      <w:start w:val="1"/>
      <w:numFmt w:val="lowerLetter"/>
      <w:lvlText w:val="%5."/>
      <w:lvlJc w:val="left"/>
      <w:pPr>
        <w:ind w:left="3600" w:hanging="360"/>
      </w:pPr>
    </w:lvl>
    <w:lvl w:ilvl="5" w:tplc="77493267" w:tentative="1">
      <w:start w:val="1"/>
      <w:numFmt w:val="lowerRoman"/>
      <w:lvlText w:val="%6."/>
      <w:lvlJc w:val="right"/>
      <w:pPr>
        <w:ind w:left="4320" w:hanging="180"/>
      </w:pPr>
    </w:lvl>
    <w:lvl w:ilvl="6" w:tplc="77493267" w:tentative="1">
      <w:start w:val="1"/>
      <w:numFmt w:val="decimal"/>
      <w:lvlText w:val="%7."/>
      <w:lvlJc w:val="left"/>
      <w:pPr>
        <w:ind w:left="5040" w:hanging="360"/>
      </w:pPr>
    </w:lvl>
    <w:lvl w:ilvl="7" w:tplc="77493267" w:tentative="1">
      <w:start w:val="1"/>
      <w:numFmt w:val="lowerLetter"/>
      <w:lvlText w:val="%8."/>
      <w:lvlJc w:val="left"/>
      <w:pPr>
        <w:ind w:left="5760" w:hanging="360"/>
      </w:pPr>
    </w:lvl>
    <w:lvl w:ilvl="8" w:tplc="7749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1">
    <w:multiLevelType w:val="hybridMultilevel"/>
    <w:lvl w:ilvl="0" w:tplc="52161063">
      <w:start w:val="1"/>
      <w:numFmt w:val="decimal"/>
      <w:lvlText w:val="%1."/>
      <w:lvlJc w:val="left"/>
      <w:pPr>
        <w:ind w:left="720" w:hanging="360"/>
      </w:pPr>
    </w:lvl>
    <w:lvl w:ilvl="1" w:tplc="52161063" w:tentative="1">
      <w:start w:val="1"/>
      <w:numFmt w:val="lowerLetter"/>
      <w:lvlText w:val="%2."/>
      <w:lvlJc w:val="left"/>
      <w:pPr>
        <w:ind w:left="1440" w:hanging="360"/>
      </w:pPr>
    </w:lvl>
    <w:lvl w:ilvl="2" w:tplc="52161063" w:tentative="1">
      <w:start w:val="1"/>
      <w:numFmt w:val="lowerRoman"/>
      <w:lvlText w:val="%3."/>
      <w:lvlJc w:val="right"/>
      <w:pPr>
        <w:ind w:left="2160" w:hanging="180"/>
      </w:pPr>
    </w:lvl>
    <w:lvl w:ilvl="3" w:tplc="52161063" w:tentative="1">
      <w:start w:val="1"/>
      <w:numFmt w:val="decimal"/>
      <w:lvlText w:val="%4."/>
      <w:lvlJc w:val="left"/>
      <w:pPr>
        <w:ind w:left="2880" w:hanging="360"/>
      </w:pPr>
    </w:lvl>
    <w:lvl w:ilvl="4" w:tplc="52161063" w:tentative="1">
      <w:start w:val="1"/>
      <w:numFmt w:val="lowerLetter"/>
      <w:lvlText w:val="%5."/>
      <w:lvlJc w:val="left"/>
      <w:pPr>
        <w:ind w:left="3600" w:hanging="360"/>
      </w:pPr>
    </w:lvl>
    <w:lvl w:ilvl="5" w:tplc="52161063" w:tentative="1">
      <w:start w:val="1"/>
      <w:numFmt w:val="lowerRoman"/>
      <w:lvlText w:val="%6."/>
      <w:lvlJc w:val="right"/>
      <w:pPr>
        <w:ind w:left="4320" w:hanging="180"/>
      </w:pPr>
    </w:lvl>
    <w:lvl w:ilvl="6" w:tplc="52161063" w:tentative="1">
      <w:start w:val="1"/>
      <w:numFmt w:val="decimal"/>
      <w:lvlText w:val="%7."/>
      <w:lvlJc w:val="left"/>
      <w:pPr>
        <w:ind w:left="5040" w:hanging="360"/>
      </w:pPr>
    </w:lvl>
    <w:lvl w:ilvl="7" w:tplc="52161063" w:tentative="1">
      <w:start w:val="1"/>
      <w:numFmt w:val="lowerLetter"/>
      <w:lvlText w:val="%8."/>
      <w:lvlJc w:val="left"/>
      <w:pPr>
        <w:ind w:left="5760" w:hanging="360"/>
      </w:pPr>
    </w:lvl>
    <w:lvl w:ilvl="8" w:tplc="52161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0">
    <w:multiLevelType w:val="hybridMultilevel"/>
    <w:lvl w:ilvl="0" w:tplc="32755854">
      <w:start w:val="1"/>
      <w:numFmt w:val="decimal"/>
      <w:lvlText w:val="%1."/>
      <w:lvlJc w:val="left"/>
      <w:pPr>
        <w:ind w:left="720" w:hanging="360"/>
      </w:pPr>
    </w:lvl>
    <w:lvl w:ilvl="1" w:tplc="32755854" w:tentative="1">
      <w:start w:val="1"/>
      <w:numFmt w:val="lowerLetter"/>
      <w:lvlText w:val="%2."/>
      <w:lvlJc w:val="left"/>
      <w:pPr>
        <w:ind w:left="1440" w:hanging="360"/>
      </w:pPr>
    </w:lvl>
    <w:lvl w:ilvl="2" w:tplc="32755854" w:tentative="1">
      <w:start w:val="1"/>
      <w:numFmt w:val="lowerRoman"/>
      <w:lvlText w:val="%3."/>
      <w:lvlJc w:val="right"/>
      <w:pPr>
        <w:ind w:left="2160" w:hanging="180"/>
      </w:pPr>
    </w:lvl>
    <w:lvl w:ilvl="3" w:tplc="32755854" w:tentative="1">
      <w:start w:val="1"/>
      <w:numFmt w:val="decimal"/>
      <w:lvlText w:val="%4."/>
      <w:lvlJc w:val="left"/>
      <w:pPr>
        <w:ind w:left="2880" w:hanging="360"/>
      </w:pPr>
    </w:lvl>
    <w:lvl w:ilvl="4" w:tplc="32755854" w:tentative="1">
      <w:start w:val="1"/>
      <w:numFmt w:val="lowerLetter"/>
      <w:lvlText w:val="%5."/>
      <w:lvlJc w:val="left"/>
      <w:pPr>
        <w:ind w:left="3600" w:hanging="360"/>
      </w:pPr>
    </w:lvl>
    <w:lvl w:ilvl="5" w:tplc="32755854" w:tentative="1">
      <w:start w:val="1"/>
      <w:numFmt w:val="lowerRoman"/>
      <w:lvlText w:val="%6."/>
      <w:lvlJc w:val="right"/>
      <w:pPr>
        <w:ind w:left="4320" w:hanging="180"/>
      </w:pPr>
    </w:lvl>
    <w:lvl w:ilvl="6" w:tplc="32755854" w:tentative="1">
      <w:start w:val="1"/>
      <w:numFmt w:val="decimal"/>
      <w:lvlText w:val="%7."/>
      <w:lvlJc w:val="left"/>
      <w:pPr>
        <w:ind w:left="5040" w:hanging="360"/>
      </w:pPr>
    </w:lvl>
    <w:lvl w:ilvl="7" w:tplc="32755854" w:tentative="1">
      <w:start w:val="1"/>
      <w:numFmt w:val="lowerLetter"/>
      <w:lvlText w:val="%8."/>
      <w:lvlJc w:val="left"/>
      <w:pPr>
        <w:ind w:left="5760" w:hanging="360"/>
      </w:pPr>
    </w:lvl>
    <w:lvl w:ilvl="8" w:tplc="3275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9">
    <w:multiLevelType w:val="hybridMultilevel"/>
    <w:lvl w:ilvl="0" w:tplc="59722591">
      <w:start w:val="1"/>
      <w:numFmt w:val="decimal"/>
      <w:lvlText w:val="%1."/>
      <w:lvlJc w:val="left"/>
      <w:pPr>
        <w:ind w:left="720" w:hanging="360"/>
      </w:pPr>
    </w:lvl>
    <w:lvl w:ilvl="1" w:tplc="59722591" w:tentative="1">
      <w:start w:val="1"/>
      <w:numFmt w:val="lowerLetter"/>
      <w:lvlText w:val="%2."/>
      <w:lvlJc w:val="left"/>
      <w:pPr>
        <w:ind w:left="1440" w:hanging="360"/>
      </w:pPr>
    </w:lvl>
    <w:lvl w:ilvl="2" w:tplc="59722591" w:tentative="1">
      <w:start w:val="1"/>
      <w:numFmt w:val="lowerRoman"/>
      <w:lvlText w:val="%3."/>
      <w:lvlJc w:val="right"/>
      <w:pPr>
        <w:ind w:left="2160" w:hanging="180"/>
      </w:pPr>
    </w:lvl>
    <w:lvl w:ilvl="3" w:tplc="59722591" w:tentative="1">
      <w:start w:val="1"/>
      <w:numFmt w:val="decimal"/>
      <w:lvlText w:val="%4."/>
      <w:lvlJc w:val="left"/>
      <w:pPr>
        <w:ind w:left="2880" w:hanging="360"/>
      </w:pPr>
    </w:lvl>
    <w:lvl w:ilvl="4" w:tplc="59722591" w:tentative="1">
      <w:start w:val="1"/>
      <w:numFmt w:val="lowerLetter"/>
      <w:lvlText w:val="%5."/>
      <w:lvlJc w:val="left"/>
      <w:pPr>
        <w:ind w:left="3600" w:hanging="360"/>
      </w:pPr>
    </w:lvl>
    <w:lvl w:ilvl="5" w:tplc="59722591" w:tentative="1">
      <w:start w:val="1"/>
      <w:numFmt w:val="lowerRoman"/>
      <w:lvlText w:val="%6."/>
      <w:lvlJc w:val="right"/>
      <w:pPr>
        <w:ind w:left="4320" w:hanging="180"/>
      </w:pPr>
    </w:lvl>
    <w:lvl w:ilvl="6" w:tplc="59722591" w:tentative="1">
      <w:start w:val="1"/>
      <w:numFmt w:val="decimal"/>
      <w:lvlText w:val="%7."/>
      <w:lvlJc w:val="left"/>
      <w:pPr>
        <w:ind w:left="5040" w:hanging="360"/>
      </w:pPr>
    </w:lvl>
    <w:lvl w:ilvl="7" w:tplc="59722591" w:tentative="1">
      <w:start w:val="1"/>
      <w:numFmt w:val="lowerLetter"/>
      <w:lvlText w:val="%8."/>
      <w:lvlJc w:val="left"/>
      <w:pPr>
        <w:ind w:left="5760" w:hanging="360"/>
      </w:pPr>
    </w:lvl>
    <w:lvl w:ilvl="8" w:tplc="5972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8">
    <w:multiLevelType w:val="hybridMultilevel"/>
    <w:lvl w:ilvl="0" w:tplc="41577278">
      <w:start w:val="1"/>
      <w:numFmt w:val="decimal"/>
      <w:lvlText w:val="%1."/>
      <w:lvlJc w:val="left"/>
      <w:pPr>
        <w:ind w:left="720" w:hanging="360"/>
      </w:pPr>
    </w:lvl>
    <w:lvl w:ilvl="1" w:tplc="41577278" w:tentative="1">
      <w:start w:val="1"/>
      <w:numFmt w:val="lowerLetter"/>
      <w:lvlText w:val="%2."/>
      <w:lvlJc w:val="left"/>
      <w:pPr>
        <w:ind w:left="1440" w:hanging="360"/>
      </w:pPr>
    </w:lvl>
    <w:lvl w:ilvl="2" w:tplc="41577278" w:tentative="1">
      <w:start w:val="1"/>
      <w:numFmt w:val="lowerRoman"/>
      <w:lvlText w:val="%3."/>
      <w:lvlJc w:val="right"/>
      <w:pPr>
        <w:ind w:left="2160" w:hanging="180"/>
      </w:pPr>
    </w:lvl>
    <w:lvl w:ilvl="3" w:tplc="41577278" w:tentative="1">
      <w:start w:val="1"/>
      <w:numFmt w:val="decimal"/>
      <w:lvlText w:val="%4."/>
      <w:lvlJc w:val="left"/>
      <w:pPr>
        <w:ind w:left="2880" w:hanging="360"/>
      </w:pPr>
    </w:lvl>
    <w:lvl w:ilvl="4" w:tplc="41577278" w:tentative="1">
      <w:start w:val="1"/>
      <w:numFmt w:val="lowerLetter"/>
      <w:lvlText w:val="%5."/>
      <w:lvlJc w:val="left"/>
      <w:pPr>
        <w:ind w:left="3600" w:hanging="360"/>
      </w:pPr>
    </w:lvl>
    <w:lvl w:ilvl="5" w:tplc="41577278" w:tentative="1">
      <w:start w:val="1"/>
      <w:numFmt w:val="lowerRoman"/>
      <w:lvlText w:val="%6."/>
      <w:lvlJc w:val="right"/>
      <w:pPr>
        <w:ind w:left="4320" w:hanging="180"/>
      </w:pPr>
    </w:lvl>
    <w:lvl w:ilvl="6" w:tplc="41577278" w:tentative="1">
      <w:start w:val="1"/>
      <w:numFmt w:val="decimal"/>
      <w:lvlText w:val="%7."/>
      <w:lvlJc w:val="left"/>
      <w:pPr>
        <w:ind w:left="5040" w:hanging="360"/>
      </w:pPr>
    </w:lvl>
    <w:lvl w:ilvl="7" w:tplc="41577278" w:tentative="1">
      <w:start w:val="1"/>
      <w:numFmt w:val="lowerLetter"/>
      <w:lvlText w:val="%8."/>
      <w:lvlJc w:val="left"/>
      <w:pPr>
        <w:ind w:left="5760" w:hanging="360"/>
      </w:pPr>
    </w:lvl>
    <w:lvl w:ilvl="8" w:tplc="41577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7">
    <w:multiLevelType w:val="hybridMultilevel"/>
    <w:lvl w:ilvl="0" w:tplc="24454555">
      <w:start w:val="1"/>
      <w:numFmt w:val="decimal"/>
      <w:lvlText w:val="%1."/>
      <w:lvlJc w:val="left"/>
      <w:pPr>
        <w:ind w:left="720" w:hanging="360"/>
      </w:pPr>
    </w:lvl>
    <w:lvl w:ilvl="1" w:tplc="24454555" w:tentative="1">
      <w:start w:val="1"/>
      <w:numFmt w:val="lowerLetter"/>
      <w:lvlText w:val="%2."/>
      <w:lvlJc w:val="left"/>
      <w:pPr>
        <w:ind w:left="1440" w:hanging="360"/>
      </w:pPr>
    </w:lvl>
    <w:lvl w:ilvl="2" w:tplc="24454555" w:tentative="1">
      <w:start w:val="1"/>
      <w:numFmt w:val="lowerRoman"/>
      <w:lvlText w:val="%3."/>
      <w:lvlJc w:val="right"/>
      <w:pPr>
        <w:ind w:left="2160" w:hanging="180"/>
      </w:pPr>
    </w:lvl>
    <w:lvl w:ilvl="3" w:tplc="24454555" w:tentative="1">
      <w:start w:val="1"/>
      <w:numFmt w:val="decimal"/>
      <w:lvlText w:val="%4."/>
      <w:lvlJc w:val="left"/>
      <w:pPr>
        <w:ind w:left="2880" w:hanging="360"/>
      </w:pPr>
    </w:lvl>
    <w:lvl w:ilvl="4" w:tplc="24454555" w:tentative="1">
      <w:start w:val="1"/>
      <w:numFmt w:val="lowerLetter"/>
      <w:lvlText w:val="%5."/>
      <w:lvlJc w:val="left"/>
      <w:pPr>
        <w:ind w:left="3600" w:hanging="360"/>
      </w:pPr>
    </w:lvl>
    <w:lvl w:ilvl="5" w:tplc="24454555" w:tentative="1">
      <w:start w:val="1"/>
      <w:numFmt w:val="lowerRoman"/>
      <w:lvlText w:val="%6."/>
      <w:lvlJc w:val="right"/>
      <w:pPr>
        <w:ind w:left="4320" w:hanging="180"/>
      </w:pPr>
    </w:lvl>
    <w:lvl w:ilvl="6" w:tplc="24454555" w:tentative="1">
      <w:start w:val="1"/>
      <w:numFmt w:val="decimal"/>
      <w:lvlText w:val="%7."/>
      <w:lvlJc w:val="left"/>
      <w:pPr>
        <w:ind w:left="5040" w:hanging="360"/>
      </w:pPr>
    </w:lvl>
    <w:lvl w:ilvl="7" w:tplc="24454555" w:tentative="1">
      <w:start w:val="1"/>
      <w:numFmt w:val="lowerLetter"/>
      <w:lvlText w:val="%8."/>
      <w:lvlJc w:val="left"/>
      <w:pPr>
        <w:ind w:left="5760" w:hanging="360"/>
      </w:pPr>
    </w:lvl>
    <w:lvl w:ilvl="8" w:tplc="24454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6">
    <w:multiLevelType w:val="hybridMultilevel"/>
    <w:lvl w:ilvl="0" w:tplc="22834977">
      <w:start w:val="1"/>
      <w:numFmt w:val="decimal"/>
      <w:lvlText w:val="%1."/>
      <w:lvlJc w:val="left"/>
      <w:pPr>
        <w:ind w:left="720" w:hanging="360"/>
      </w:pPr>
    </w:lvl>
    <w:lvl w:ilvl="1" w:tplc="22834977" w:tentative="1">
      <w:start w:val="1"/>
      <w:numFmt w:val="lowerLetter"/>
      <w:lvlText w:val="%2."/>
      <w:lvlJc w:val="left"/>
      <w:pPr>
        <w:ind w:left="1440" w:hanging="360"/>
      </w:pPr>
    </w:lvl>
    <w:lvl w:ilvl="2" w:tplc="22834977" w:tentative="1">
      <w:start w:val="1"/>
      <w:numFmt w:val="lowerRoman"/>
      <w:lvlText w:val="%3."/>
      <w:lvlJc w:val="right"/>
      <w:pPr>
        <w:ind w:left="2160" w:hanging="180"/>
      </w:pPr>
    </w:lvl>
    <w:lvl w:ilvl="3" w:tplc="22834977" w:tentative="1">
      <w:start w:val="1"/>
      <w:numFmt w:val="decimal"/>
      <w:lvlText w:val="%4."/>
      <w:lvlJc w:val="left"/>
      <w:pPr>
        <w:ind w:left="2880" w:hanging="360"/>
      </w:pPr>
    </w:lvl>
    <w:lvl w:ilvl="4" w:tplc="22834977" w:tentative="1">
      <w:start w:val="1"/>
      <w:numFmt w:val="lowerLetter"/>
      <w:lvlText w:val="%5."/>
      <w:lvlJc w:val="left"/>
      <w:pPr>
        <w:ind w:left="3600" w:hanging="360"/>
      </w:pPr>
    </w:lvl>
    <w:lvl w:ilvl="5" w:tplc="22834977" w:tentative="1">
      <w:start w:val="1"/>
      <w:numFmt w:val="lowerRoman"/>
      <w:lvlText w:val="%6."/>
      <w:lvlJc w:val="right"/>
      <w:pPr>
        <w:ind w:left="4320" w:hanging="180"/>
      </w:pPr>
    </w:lvl>
    <w:lvl w:ilvl="6" w:tplc="22834977" w:tentative="1">
      <w:start w:val="1"/>
      <w:numFmt w:val="decimal"/>
      <w:lvlText w:val="%7."/>
      <w:lvlJc w:val="left"/>
      <w:pPr>
        <w:ind w:left="5040" w:hanging="360"/>
      </w:pPr>
    </w:lvl>
    <w:lvl w:ilvl="7" w:tplc="22834977" w:tentative="1">
      <w:start w:val="1"/>
      <w:numFmt w:val="lowerLetter"/>
      <w:lvlText w:val="%8."/>
      <w:lvlJc w:val="left"/>
      <w:pPr>
        <w:ind w:left="5760" w:hanging="360"/>
      </w:pPr>
    </w:lvl>
    <w:lvl w:ilvl="8" w:tplc="2283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5">
    <w:multiLevelType w:val="hybridMultilevel"/>
    <w:lvl w:ilvl="0" w:tplc="17210709">
      <w:start w:val="1"/>
      <w:numFmt w:val="decimal"/>
      <w:lvlText w:val="%1."/>
      <w:lvlJc w:val="left"/>
      <w:pPr>
        <w:ind w:left="720" w:hanging="360"/>
      </w:pPr>
    </w:lvl>
    <w:lvl w:ilvl="1" w:tplc="17210709" w:tentative="1">
      <w:start w:val="1"/>
      <w:numFmt w:val="lowerLetter"/>
      <w:lvlText w:val="%2."/>
      <w:lvlJc w:val="left"/>
      <w:pPr>
        <w:ind w:left="1440" w:hanging="360"/>
      </w:pPr>
    </w:lvl>
    <w:lvl w:ilvl="2" w:tplc="17210709" w:tentative="1">
      <w:start w:val="1"/>
      <w:numFmt w:val="lowerRoman"/>
      <w:lvlText w:val="%3."/>
      <w:lvlJc w:val="right"/>
      <w:pPr>
        <w:ind w:left="2160" w:hanging="180"/>
      </w:pPr>
    </w:lvl>
    <w:lvl w:ilvl="3" w:tplc="17210709" w:tentative="1">
      <w:start w:val="1"/>
      <w:numFmt w:val="decimal"/>
      <w:lvlText w:val="%4."/>
      <w:lvlJc w:val="left"/>
      <w:pPr>
        <w:ind w:left="2880" w:hanging="360"/>
      </w:pPr>
    </w:lvl>
    <w:lvl w:ilvl="4" w:tplc="17210709" w:tentative="1">
      <w:start w:val="1"/>
      <w:numFmt w:val="lowerLetter"/>
      <w:lvlText w:val="%5."/>
      <w:lvlJc w:val="left"/>
      <w:pPr>
        <w:ind w:left="3600" w:hanging="360"/>
      </w:pPr>
    </w:lvl>
    <w:lvl w:ilvl="5" w:tplc="17210709" w:tentative="1">
      <w:start w:val="1"/>
      <w:numFmt w:val="lowerRoman"/>
      <w:lvlText w:val="%6."/>
      <w:lvlJc w:val="right"/>
      <w:pPr>
        <w:ind w:left="4320" w:hanging="180"/>
      </w:pPr>
    </w:lvl>
    <w:lvl w:ilvl="6" w:tplc="17210709" w:tentative="1">
      <w:start w:val="1"/>
      <w:numFmt w:val="decimal"/>
      <w:lvlText w:val="%7."/>
      <w:lvlJc w:val="left"/>
      <w:pPr>
        <w:ind w:left="5040" w:hanging="360"/>
      </w:pPr>
    </w:lvl>
    <w:lvl w:ilvl="7" w:tplc="17210709" w:tentative="1">
      <w:start w:val="1"/>
      <w:numFmt w:val="lowerLetter"/>
      <w:lvlText w:val="%8."/>
      <w:lvlJc w:val="left"/>
      <w:pPr>
        <w:ind w:left="5760" w:hanging="360"/>
      </w:pPr>
    </w:lvl>
    <w:lvl w:ilvl="8" w:tplc="1721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4">
    <w:multiLevelType w:val="hybridMultilevel"/>
    <w:lvl w:ilvl="0" w:tplc="50238117">
      <w:start w:val="1"/>
      <w:numFmt w:val="decimal"/>
      <w:lvlText w:val="%1."/>
      <w:lvlJc w:val="left"/>
      <w:pPr>
        <w:ind w:left="720" w:hanging="360"/>
      </w:pPr>
    </w:lvl>
    <w:lvl w:ilvl="1" w:tplc="50238117" w:tentative="1">
      <w:start w:val="1"/>
      <w:numFmt w:val="lowerLetter"/>
      <w:lvlText w:val="%2."/>
      <w:lvlJc w:val="left"/>
      <w:pPr>
        <w:ind w:left="1440" w:hanging="360"/>
      </w:pPr>
    </w:lvl>
    <w:lvl w:ilvl="2" w:tplc="50238117" w:tentative="1">
      <w:start w:val="1"/>
      <w:numFmt w:val="lowerRoman"/>
      <w:lvlText w:val="%3."/>
      <w:lvlJc w:val="right"/>
      <w:pPr>
        <w:ind w:left="2160" w:hanging="180"/>
      </w:pPr>
    </w:lvl>
    <w:lvl w:ilvl="3" w:tplc="50238117" w:tentative="1">
      <w:start w:val="1"/>
      <w:numFmt w:val="decimal"/>
      <w:lvlText w:val="%4."/>
      <w:lvlJc w:val="left"/>
      <w:pPr>
        <w:ind w:left="2880" w:hanging="360"/>
      </w:pPr>
    </w:lvl>
    <w:lvl w:ilvl="4" w:tplc="50238117" w:tentative="1">
      <w:start w:val="1"/>
      <w:numFmt w:val="lowerLetter"/>
      <w:lvlText w:val="%5."/>
      <w:lvlJc w:val="left"/>
      <w:pPr>
        <w:ind w:left="3600" w:hanging="360"/>
      </w:pPr>
    </w:lvl>
    <w:lvl w:ilvl="5" w:tplc="50238117" w:tentative="1">
      <w:start w:val="1"/>
      <w:numFmt w:val="lowerRoman"/>
      <w:lvlText w:val="%6."/>
      <w:lvlJc w:val="right"/>
      <w:pPr>
        <w:ind w:left="4320" w:hanging="180"/>
      </w:pPr>
    </w:lvl>
    <w:lvl w:ilvl="6" w:tplc="50238117" w:tentative="1">
      <w:start w:val="1"/>
      <w:numFmt w:val="decimal"/>
      <w:lvlText w:val="%7."/>
      <w:lvlJc w:val="left"/>
      <w:pPr>
        <w:ind w:left="5040" w:hanging="360"/>
      </w:pPr>
    </w:lvl>
    <w:lvl w:ilvl="7" w:tplc="50238117" w:tentative="1">
      <w:start w:val="1"/>
      <w:numFmt w:val="lowerLetter"/>
      <w:lvlText w:val="%8."/>
      <w:lvlJc w:val="left"/>
      <w:pPr>
        <w:ind w:left="5760" w:hanging="360"/>
      </w:pPr>
    </w:lvl>
    <w:lvl w:ilvl="8" w:tplc="50238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3">
    <w:multiLevelType w:val="hybridMultilevel"/>
    <w:lvl w:ilvl="0" w:tplc="56543442">
      <w:start w:val="1"/>
      <w:numFmt w:val="decimal"/>
      <w:lvlText w:val="%1."/>
      <w:lvlJc w:val="left"/>
      <w:pPr>
        <w:ind w:left="720" w:hanging="360"/>
      </w:pPr>
    </w:lvl>
    <w:lvl w:ilvl="1" w:tplc="56543442" w:tentative="1">
      <w:start w:val="1"/>
      <w:numFmt w:val="lowerLetter"/>
      <w:lvlText w:val="%2."/>
      <w:lvlJc w:val="left"/>
      <w:pPr>
        <w:ind w:left="1440" w:hanging="360"/>
      </w:pPr>
    </w:lvl>
    <w:lvl w:ilvl="2" w:tplc="56543442" w:tentative="1">
      <w:start w:val="1"/>
      <w:numFmt w:val="lowerRoman"/>
      <w:lvlText w:val="%3."/>
      <w:lvlJc w:val="right"/>
      <w:pPr>
        <w:ind w:left="2160" w:hanging="180"/>
      </w:pPr>
    </w:lvl>
    <w:lvl w:ilvl="3" w:tplc="56543442" w:tentative="1">
      <w:start w:val="1"/>
      <w:numFmt w:val="decimal"/>
      <w:lvlText w:val="%4."/>
      <w:lvlJc w:val="left"/>
      <w:pPr>
        <w:ind w:left="2880" w:hanging="360"/>
      </w:pPr>
    </w:lvl>
    <w:lvl w:ilvl="4" w:tplc="56543442" w:tentative="1">
      <w:start w:val="1"/>
      <w:numFmt w:val="lowerLetter"/>
      <w:lvlText w:val="%5."/>
      <w:lvlJc w:val="left"/>
      <w:pPr>
        <w:ind w:left="3600" w:hanging="360"/>
      </w:pPr>
    </w:lvl>
    <w:lvl w:ilvl="5" w:tplc="56543442" w:tentative="1">
      <w:start w:val="1"/>
      <w:numFmt w:val="lowerRoman"/>
      <w:lvlText w:val="%6."/>
      <w:lvlJc w:val="right"/>
      <w:pPr>
        <w:ind w:left="4320" w:hanging="180"/>
      </w:pPr>
    </w:lvl>
    <w:lvl w:ilvl="6" w:tplc="56543442" w:tentative="1">
      <w:start w:val="1"/>
      <w:numFmt w:val="decimal"/>
      <w:lvlText w:val="%7."/>
      <w:lvlJc w:val="left"/>
      <w:pPr>
        <w:ind w:left="5040" w:hanging="360"/>
      </w:pPr>
    </w:lvl>
    <w:lvl w:ilvl="7" w:tplc="56543442" w:tentative="1">
      <w:start w:val="1"/>
      <w:numFmt w:val="lowerLetter"/>
      <w:lvlText w:val="%8."/>
      <w:lvlJc w:val="left"/>
      <w:pPr>
        <w:ind w:left="5760" w:hanging="360"/>
      </w:pPr>
    </w:lvl>
    <w:lvl w:ilvl="8" w:tplc="5654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2">
    <w:multiLevelType w:val="hybridMultilevel"/>
    <w:lvl w:ilvl="0" w:tplc="36280065">
      <w:start w:val="1"/>
      <w:numFmt w:val="decimal"/>
      <w:lvlText w:val="%1."/>
      <w:lvlJc w:val="left"/>
      <w:pPr>
        <w:ind w:left="720" w:hanging="360"/>
      </w:pPr>
    </w:lvl>
    <w:lvl w:ilvl="1" w:tplc="36280065" w:tentative="1">
      <w:start w:val="1"/>
      <w:numFmt w:val="lowerLetter"/>
      <w:lvlText w:val="%2."/>
      <w:lvlJc w:val="left"/>
      <w:pPr>
        <w:ind w:left="1440" w:hanging="360"/>
      </w:pPr>
    </w:lvl>
    <w:lvl w:ilvl="2" w:tplc="36280065" w:tentative="1">
      <w:start w:val="1"/>
      <w:numFmt w:val="lowerRoman"/>
      <w:lvlText w:val="%3."/>
      <w:lvlJc w:val="right"/>
      <w:pPr>
        <w:ind w:left="2160" w:hanging="180"/>
      </w:pPr>
    </w:lvl>
    <w:lvl w:ilvl="3" w:tplc="36280065" w:tentative="1">
      <w:start w:val="1"/>
      <w:numFmt w:val="decimal"/>
      <w:lvlText w:val="%4."/>
      <w:lvlJc w:val="left"/>
      <w:pPr>
        <w:ind w:left="2880" w:hanging="360"/>
      </w:pPr>
    </w:lvl>
    <w:lvl w:ilvl="4" w:tplc="36280065" w:tentative="1">
      <w:start w:val="1"/>
      <w:numFmt w:val="lowerLetter"/>
      <w:lvlText w:val="%5."/>
      <w:lvlJc w:val="left"/>
      <w:pPr>
        <w:ind w:left="3600" w:hanging="360"/>
      </w:pPr>
    </w:lvl>
    <w:lvl w:ilvl="5" w:tplc="36280065" w:tentative="1">
      <w:start w:val="1"/>
      <w:numFmt w:val="lowerRoman"/>
      <w:lvlText w:val="%6."/>
      <w:lvlJc w:val="right"/>
      <w:pPr>
        <w:ind w:left="4320" w:hanging="180"/>
      </w:pPr>
    </w:lvl>
    <w:lvl w:ilvl="6" w:tplc="36280065" w:tentative="1">
      <w:start w:val="1"/>
      <w:numFmt w:val="decimal"/>
      <w:lvlText w:val="%7."/>
      <w:lvlJc w:val="left"/>
      <w:pPr>
        <w:ind w:left="5040" w:hanging="360"/>
      </w:pPr>
    </w:lvl>
    <w:lvl w:ilvl="7" w:tplc="36280065" w:tentative="1">
      <w:start w:val="1"/>
      <w:numFmt w:val="lowerLetter"/>
      <w:lvlText w:val="%8."/>
      <w:lvlJc w:val="left"/>
      <w:pPr>
        <w:ind w:left="5760" w:hanging="360"/>
      </w:pPr>
    </w:lvl>
    <w:lvl w:ilvl="8" w:tplc="3628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1">
    <w:multiLevelType w:val="hybridMultilevel"/>
    <w:lvl w:ilvl="0" w:tplc="48506035">
      <w:start w:val="1"/>
      <w:numFmt w:val="decimal"/>
      <w:lvlText w:val="%1."/>
      <w:lvlJc w:val="left"/>
      <w:pPr>
        <w:ind w:left="720" w:hanging="360"/>
      </w:pPr>
    </w:lvl>
    <w:lvl w:ilvl="1" w:tplc="48506035" w:tentative="1">
      <w:start w:val="1"/>
      <w:numFmt w:val="lowerLetter"/>
      <w:lvlText w:val="%2."/>
      <w:lvlJc w:val="left"/>
      <w:pPr>
        <w:ind w:left="1440" w:hanging="360"/>
      </w:pPr>
    </w:lvl>
    <w:lvl w:ilvl="2" w:tplc="48506035" w:tentative="1">
      <w:start w:val="1"/>
      <w:numFmt w:val="lowerRoman"/>
      <w:lvlText w:val="%3."/>
      <w:lvlJc w:val="right"/>
      <w:pPr>
        <w:ind w:left="2160" w:hanging="180"/>
      </w:pPr>
    </w:lvl>
    <w:lvl w:ilvl="3" w:tplc="48506035" w:tentative="1">
      <w:start w:val="1"/>
      <w:numFmt w:val="decimal"/>
      <w:lvlText w:val="%4."/>
      <w:lvlJc w:val="left"/>
      <w:pPr>
        <w:ind w:left="2880" w:hanging="360"/>
      </w:pPr>
    </w:lvl>
    <w:lvl w:ilvl="4" w:tplc="48506035" w:tentative="1">
      <w:start w:val="1"/>
      <w:numFmt w:val="lowerLetter"/>
      <w:lvlText w:val="%5."/>
      <w:lvlJc w:val="left"/>
      <w:pPr>
        <w:ind w:left="3600" w:hanging="360"/>
      </w:pPr>
    </w:lvl>
    <w:lvl w:ilvl="5" w:tplc="48506035" w:tentative="1">
      <w:start w:val="1"/>
      <w:numFmt w:val="lowerRoman"/>
      <w:lvlText w:val="%6."/>
      <w:lvlJc w:val="right"/>
      <w:pPr>
        <w:ind w:left="4320" w:hanging="180"/>
      </w:pPr>
    </w:lvl>
    <w:lvl w:ilvl="6" w:tplc="48506035" w:tentative="1">
      <w:start w:val="1"/>
      <w:numFmt w:val="decimal"/>
      <w:lvlText w:val="%7."/>
      <w:lvlJc w:val="left"/>
      <w:pPr>
        <w:ind w:left="5040" w:hanging="360"/>
      </w:pPr>
    </w:lvl>
    <w:lvl w:ilvl="7" w:tplc="48506035" w:tentative="1">
      <w:start w:val="1"/>
      <w:numFmt w:val="lowerLetter"/>
      <w:lvlText w:val="%8."/>
      <w:lvlJc w:val="left"/>
      <w:pPr>
        <w:ind w:left="5760" w:hanging="360"/>
      </w:pPr>
    </w:lvl>
    <w:lvl w:ilvl="8" w:tplc="48506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0">
    <w:multiLevelType w:val="hybridMultilevel"/>
    <w:lvl w:ilvl="0" w:tplc="84998328">
      <w:start w:val="1"/>
      <w:numFmt w:val="decimal"/>
      <w:lvlText w:val="%1."/>
      <w:lvlJc w:val="left"/>
      <w:pPr>
        <w:ind w:left="720" w:hanging="360"/>
      </w:pPr>
    </w:lvl>
    <w:lvl w:ilvl="1" w:tplc="84998328" w:tentative="1">
      <w:start w:val="1"/>
      <w:numFmt w:val="lowerLetter"/>
      <w:lvlText w:val="%2."/>
      <w:lvlJc w:val="left"/>
      <w:pPr>
        <w:ind w:left="1440" w:hanging="360"/>
      </w:pPr>
    </w:lvl>
    <w:lvl w:ilvl="2" w:tplc="84998328" w:tentative="1">
      <w:start w:val="1"/>
      <w:numFmt w:val="lowerRoman"/>
      <w:lvlText w:val="%3."/>
      <w:lvlJc w:val="right"/>
      <w:pPr>
        <w:ind w:left="2160" w:hanging="180"/>
      </w:pPr>
    </w:lvl>
    <w:lvl w:ilvl="3" w:tplc="84998328" w:tentative="1">
      <w:start w:val="1"/>
      <w:numFmt w:val="decimal"/>
      <w:lvlText w:val="%4."/>
      <w:lvlJc w:val="left"/>
      <w:pPr>
        <w:ind w:left="2880" w:hanging="360"/>
      </w:pPr>
    </w:lvl>
    <w:lvl w:ilvl="4" w:tplc="84998328" w:tentative="1">
      <w:start w:val="1"/>
      <w:numFmt w:val="lowerLetter"/>
      <w:lvlText w:val="%5."/>
      <w:lvlJc w:val="left"/>
      <w:pPr>
        <w:ind w:left="3600" w:hanging="360"/>
      </w:pPr>
    </w:lvl>
    <w:lvl w:ilvl="5" w:tplc="84998328" w:tentative="1">
      <w:start w:val="1"/>
      <w:numFmt w:val="lowerRoman"/>
      <w:lvlText w:val="%6."/>
      <w:lvlJc w:val="right"/>
      <w:pPr>
        <w:ind w:left="4320" w:hanging="180"/>
      </w:pPr>
    </w:lvl>
    <w:lvl w:ilvl="6" w:tplc="84998328" w:tentative="1">
      <w:start w:val="1"/>
      <w:numFmt w:val="decimal"/>
      <w:lvlText w:val="%7."/>
      <w:lvlJc w:val="left"/>
      <w:pPr>
        <w:ind w:left="5040" w:hanging="360"/>
      </w:pPr>
    </w:lvl>
    <w:lvl w:ilvl="7" w:tplc="84998328" w:tentative="1">
      <w:start w:val="1"/>
      <w:numFmt w:val="lowerLetter"/>
      <w:lvlText w:val="%8."/>
      <w:lvlJc w:val="left"/>
      <w:pPr>
        <w:ind w:left="5760" w:hanging="360"/>
      </w:pPr>
    </w:lvl>
    <w:lvl w:ilvl="8" w:tplc="84998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9">
    <w:multiLevelType w:val="hybridMultilevel"/>
    <w:lvl w:ilvl="0" w:tplc="50589653">
      <w:start w:val="1"/>
      <w:numFmt w:val="decimal"/>
      <w:lvlText w:val="%1."/>
      <w:lvlJc w:val="left"/>
      <w:pPr>
        <w:ind w:left="720" w:hanging="360"/>
      </w:pPr>
    </w:lvl>
    <w:lvl w:ilvl="1" w:tplc="50589653" w:tentative="1">
      <w:start w:val="1"/>
      <w:numFmt w:val="lowerLetter"/>
      <w:lvlText w:val="%2."/>
      <w:lvlJc w:val="left"/>
      <w:pPr>
        <w:ind w:left="1440" w:hanging="360"/>
      </w:pPr>
    </w:lvl>
    <w:lvl w:ilvl="2" w:tplc="50589653" w:tentative="1">
      <w:start w:val="1"/>
      <w:numFmt w:val="lowerRoman"/>
      <w:lvlText w:val="%3."/>
      <w:lvlJc w:val="right"/>
      <w:pPr>
        <w:ind w:left="2160" w:hanging="180"/>
      </w:pPr>
    </w:lvl>
    <w:lvl w:ilvl="3" w:tplc="50589653" w:tentative="1">
      <w:start w:val="1"/>
      <w:numFmt w:val="decimal"/>
      <w:lvlText w:val="%4."/>
      <w:lvlJc w:val="left"/>
      <w:pPr>
        <w:ind w:left="2880" w:hanging="360"/>
      </w:pPr>
    </w:lvl>
    <w:lvl w:ilvl="4" w:tplc="50589653" w:tentative="1">
      <w:start w:val="1"/>
      <w:numFmt w:val="lowerLetter"/>
      <w:lvlText w:val="%5."/>
      <w:lvlJc w:val="left"/>
      <w:pPr>
        <w:ind w:left="3600" w:hanging="360"/>
      </w:pPr>
    </w:lvl>
    <w:lvl w:ilvl="5" w:tplc="50589653" w:tentative="1">
      <w:start w:val="1"/>
      <w:numFmt w:val="lowerRoman"/>
      <w:lvlText w:val="%6."/>
      <w:lvlJc w:val="right"/>
      <w:pPr>
        <w:ind w:left="4320" w:hanging="180"/>
      </w:pPr>
    </w:lvl>
    <w:lvl w:ilvl="6" w:tplc="50589653" w:tentative="1">
      <w:start w:val="1"/>
      <w:numFmt w:val="decimal"/>
      <w:lvlText w:val="%7."/>
      <w:lvlJc w:val="left"/>
      <w:pPr>
        <w:ind w:left="5040" w:hanging="360"/>
      </w:pPr>
    </w:lvl>
    <w:lvl w:ilvl="7" w:tplc="50589653" w:tentative="1">
      <w:start w:val="1"/>
      <w:numFmt w:val="lowerLetter"/>
      <w:lvlText w:val="%8."/>
      <w:lvlJc w:val="left"/>
      <w:pPr>
        <w:ind w:left="5760" w:hanging="360"/>
      </w:pPr>
    </w:lvl>
    <w:lvl w:ilvl="8" w:tplc="50589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8">
    <w:multiLevelType w:val="hybridMultilevel"/>
    <w:lvl w:ilvl="0" w:tplc="86543320">
      <w:start w:val="1"/>
      <w:numFmt w:val="decimal"/>
      <w:lvlText w:val="%1."/>
      <w:lvlJc w:val="left"/>
      <w:pPr>
        <w:ind w:left="720" w:hanging="360"/>
      </w:pPr>
    </w:lvl>
    <w:lvl w:ilvl="1" w:tplc="86543320" w:tentative="1">
      <w:start w:val="1"/>
      <w:numFmt w:val="lowerLetter"/>
      <w:lvlText w:val="%2."/>
      <w:lvlJc w:val="left"/>
      <w:pPr>
        <w:ind w:left="1440" w:hanging="360"/>
      </w:pPr>
    </w:lvl>
    <w:lvl w:ilvl="2" w:tplc="86543320" w:tentative="1">
      <w:start w:val="1"/>
      <w:numFmt w:val="lowerRoman"/>
      <w:lvlText w:val="%3."/>
      <w:lvlJc w:val="right"/>
      <w:pPr>
        <w:ind w:left="2160" w:hanging="180"/>
      </w:pPr>
    </w:lvl>
    <w:lvl w:ilvl="3" w:tplc="86543320" w:tentative="1">
      <w:start w:val="1"/>
      <w:numFmt w:val="decimal"/>
      <w:lvlText w:val="%4."/>
      <w:lvlJc w:val="left"/>
      <w:pPr>
        <w:ind w:left="2880" w:hanging="360"/>
      </w:pPr>
    </w:lvl>
    <w:lvl w:ilvl="4" w:tplc="86543320" w:tentative="1">
      <w:start w:val="1"/>
      <w:numFmt w:val="lowerLetter"/>
      <w:lvlText w:val="%5."/>
      <w:lvlJc w:val="left"/>
      <w:pPr>
        <w:ind w:left="3600" w:hanging="360"/>
      </w:pPr>
    </w:lvl>
    <w:lvl w:ilvl="5" w:tplc="86543320" w:tentative="1">
      <w:start w:val="1"/>
      <w:numFmt w:val="lowerRoman"/>
      <w:lvlText w:val="%6."/>
      <w:lvlJc w:val="right"/>
      <w:pPr>
        <w:ind w:left="4320" w:hanging="180"/>
      </w:pPr>
    </w:lvl>
    <w:lvl w:ilvl="6" w:tplc="86543320" w:tentative="1">
      <w:start w:val="1"/>
      <w:numFmt w:val="decimal"/>
      <w:lvlText w:val="%7."/>
      <w:lvlJc w:val="left"/>
      <w:pPr>
        <w:ind w:left="5040" w:hanging="360"/>
      </w:pPr>
    </w:lvl>
    <w:lvl w:ilvl="7" w:tplc="86543320" w:tentative="1">
      <w:start w:val="1"/>
      <w:numFmt w:val="lowerLetter"/>
      <w:lvlText w:val="%8."/>
      <w:lvlJc w:val="left"/>
      <w:pPr>
        <w:ind w:left="5760" w:hanging="360"/>
      </w:pPr>
    </w:lvl>
    <w:lvl w:ilvl="8" w:tplc="86543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7">
    <w:multiLevelType w:val="hybridMultilevel"/>
    <w:lvl w:ilvl="0" w:tplc="50000876">
      <w:start w:val="1"/>
      <w:numFmt w:val="decimal"/>
      <w:lvlText w:val="%1."/>
      <w:lvlJc w:val="left"/>
      <w:pPr>
        <w:ind w:left="720" w:hanging="360"/>
      </w:pPr>
    </w:lvl>
    <w:lvl w:ilvl="1" w:tplc="50000876" w:tentative="1">
      <w:start w:val="1"/>
      <w:numFmt w:val="lowerLetter"/>
      <w:lvlText w:val="%2."/>
      <w:lvlJc w:val="left"/>
      <w:pPr>
        <w:ind w:left="1440" w:hanging="360"/>
      </w:pPr>
    </w:lvl>
    <w:lvl w:ilvl="2" w:tplc="50000876" w:tentative="1">
      <w:start w:val="1"/>
      <w:numFmt w:val="lowerRoman"/>
      <w:lvlText w:val="%3."/>
      <w:lvlJc w:val="right"/>
      <w:pPr>
        <w:ind w:left="2160" w:hanging="180"/>
      </w:pPr>
    </w:lvl>
    <w:lvl w:ilvl="3" w:tplc="50000876" w:tentative="1">
      <w:start w:val="1"/>
      <w:numFmt w:val="decimal"/>
      <w:lvlText w:val="%4."/>
      <w:lvlJc w:val="left"/>
      <w:pPr>
        <w:ind w:left="2880" w:hanging="360"/>
      </w:pPr>
    </w:lvl>
    <w:lvl w:ilvl="4" w:tplc="50000876" w:tentative="1">
      <w:start w:val="1"/>
      <w:numFmt w:val="lowerLetter"/>
      <w:lvlText w:val="%5."/>
      <w:lvlJc w:val="left"/>
      <w:pPr>
        <w:ind w:left="3600" w:hanging="360"/>
      </w:pPr>
    </w:lvl>
    <w:lvl w:ilvl="5" w:tplc="50000876" w:tentative="1">
      <w:start w:val="1"/>
      <w:numFmt w:val="lowerRoman"/>
      <w:lvlText w:val="%6."/>
      <w:lvlJc w:val="right"/>
      <w:pPr>
        <w:ind w:left="4320" w:hanging="180"/>
      </w:pPr>
    </w:lvl>
    <w:lvl w:ilvl="6" w:tplc="50000876" w:tentative="1">
      <w:start w:val="1"/>
      <w:numFmt w:val="decimal"/>
      <w:lvlText w:val="%7."/>
      <w:lvlJc w:val="left"/>
      <w:pPr>
        <w:ind w:left="5040" w:hanging="360"/>
      </w:pPr>
    </w:lvl>
    <w:lvl w:ilvl="7" w:tplc="50000876" w:tentative="1">
      <w:start w:val="1"/>
      <w:numFmt w:val="lowerLetter"/>
      <w:lvlText w:val="%8."/>
      <w:lvlJc w:val="left"/>
      <w:pPr>
        <w:ind w:left="5760" w:hanging="360"/>
      </w:pPr>
    </w:lvl>
    <w:lvl w:ilvl="8" w:tplc="50000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6">
    <w:multiLevelType w:val="hybridMultilevel"/>
    <w:lvl w:ilvl="0" w:tplc="67194523">
      <w:start w:val="1"/>
      <w:numFmt w:val="decimal"/>
      <w:lvlText w:val="%1."/>
      <w:lvlJc w:val="left"/>
      <w:pPr>
        <w:ind w:left="720" w:hanging="360"/>
      </w:pPr>
    </w:lvl>
    <w:lvl w:ilvl="1" w:tplc="67194523" w:tentative="1">
      <w:start w:val="1"/>
      <w:numFmt w:val="lowerLetter"/>
      <w:lvlText w:val="%2."/>
      <w:lvlJc w:val="left"/>
      <w:pPr>
        <w:ind w:left="1440" w:hanging="360"/>
      </w:pPr>
    </w:lvl>
    <w:lvl w:ilvl="2" w:tplc="67194523" w:tentative="1">
      <w:start w:val="1"/>
      <w:numFmt w:val="lowerRoman"/>
      <w:lvlText w:val="%3."/>
      <w:lvlJc w:val="right"/>
      <w:pPr>
        <w:ind w:left="2160" w:hanging="180"/>
      </w:pPr>
    </w:lvl>
    <w:lvl w:ilvl="3" w:tplc="67194523" w:tentative="1">
      <w:start w:val="1"/>
      <w:numFmt w:val="decimal"/>
      <w:lvlText w:val="%4."/>
      <w:lvlJc w:val="left"/>
      <w:pPr>
        <w:ind w:left="2880" w:hanging="360"/>
      </w:pPr>
    </w:lvl>
    <w:lvl w:ilvl="4" w:tplc="67194523" w:tentative="1">
      <w:start w:val="1"/>
      <w:numFmt w:val="lowerLetter"/>
      <w:lvlText w:val="%5."/>
      <w:lvlJc w:val="left"/>
      <w:pPr>
        <w:ind w:left="3600" w:hanging="360"/>
      </w:pPr>
    </w:lvl>
    <w:lvl w:ilvl="5" w:tplc="67194523" w:tentative="1">
      <w:start w:val="1"/>
      <w:numFmt w:val="lowerRoman"/>
      <w:lvlText w:val="%6."/>
      <w:lvlJc w:val="right"/>
      <w:pPr>
        <w:ind w:left="4320" w:hanging="180"/>
      </w:pPr>
    </w:lvl>
    <w:lvl w:ilvl="6" w:tplc="67194523" w:tentative="1">
      <w:start w:val="1"/>
      <w:numFmt w:val="decimal"/>
      <w:lvlText w:val="%7."/>
      <w:lvlJc w:val="left"/>
      <w:pPr>
        <w:ind w:left="5040" w:hanging="360"/>
      </w:pPr>
    </w:lvl>
    <w:lvl w:ilvl="7" w:tplc="67194523" w:tentative="1">
      <w:start w:val="1"/>
      <w:numFmt w:val="lowerLetter"/>
      <w:lvlText w:val="%8."/>
      <w:lvlJc w:val="left"/>
      <w:pPr>
        <w:ind w:left="5760" w:hanging="360"/>
      </w:pPr>
    </w:lvl>
    <w:lvl w:ilvl="8" w:tplc="6719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5">
    <w:multiLevelType w:val="hybridMultilevel"/>
    <w:lvl w:ilvl="0" w:tplc="60552481">
      <w:start w:val="1"/>
      <w:numFmt w:val="decimal"/>
      <w:lvlText w:val="%1."/>
      <w:lvlJc w:val="left"/>
      <w:pPr>
        <w:ind w:left="720" w:hanging="360"/>
      </w:pPr>
    </w:lvl>
    <w:lvl w:ilvl="1" w:tplc="60552481" w:tentative="1">
      <w:start w:val="1"/>
      <w:numFmt w:val="lowerLetter"/>
      <w:lvlText w:val="%2."/>
      <w:lvlJc w:val="left"/>
      <w:pPr>
        <w:ind w:left="1440" w:hanging="360"/>
      </w:pPr>
    </w:lvl>
    <w:lvl w:ilvl="2" w:tplc="60552481" w:tentative="1">
      <w:start w:val="1"/>
      <w:numFmt w:val="lowerRoman"/>
      <w:lvlText w:val="%3."/>
      <w:lvlJc w:val="right"/>
      <w:pPr>
        <w:ind w:left="2160" w:hanging="180"/>
      </w:pPr>
    </w:lvl>
    <w:lvl w:ilvl="3" w:tplc="60552481" w:tentative="1">
      <w:start w:val="1"/>
      <w:numFmt w:val="decimal"/>
      <w:lvlText w:val="%4."/>
      <w:lvlJc w:val="left"/>
      <w:pPr>
        <w:ind w:left="2880" w:hanging="360"/>
      </w:pPr>
    </w:lvl>
    <w:lvl w:ilvl="4" w:tplc="60552481" w:tentative="1">
      <w:start w:val="1"/>
      <w:numFmt w:val="lowerLetter"/>
      <w:lvlText w:val="%5."/>
      <w:lvlJc w:val="left"/>
      <w:pPr>
        <w:ind w:left="3600" w:hanging="360"/>
      </w:pPr>
    </w:lvl>
    <w:lvl w:ilvl="5" w:tplc="60552481" w:tentative="1">
      <w:start w:val="1"/>
      <w:numFmt w:val="lowerRoman"/>
      <w:lvlText w:val="%6."/>
      <w:lvlJc w:val="right"/>
      <w:pPr>
        <w:ind w:left="4320" w:hanging="180"/>
      </w:pPr>
    </w:lvl>
    <w:lvl w:ilvl="6" w:tplc="60552481" w:tentative="1">
      <w:start w:val="1"/>
      <w:numFmt w:val="decimal"/>
      <w:lvlText w:val="%7."/>
      <w:lvlJc w:val="left"/>
      <w:pPr>
        <w:ind w:left="5040" w:hanging="360"/>
      </w:pPr>
    </w:lvl>
    <w:lvl w:ilvl="7" w:tplc="60552481" w:tentative="1">
      <w:start w:val="1"/>
      <w:numFmt w:val="lowerLetter"/>
      <w:lvlText w:val="%8."/>
      <w:lvlJc w:val="left"/>
      <w:pPr>
        <w:ind w:left="5760" w:hanging="360"/>
      </w:pPr>
    </w:lvl>
    <w:lvl w:ilvl="8" w:tplc="60552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4">
    <w:multiLevelType w:val="hybridMultilevel"/>
    <w:lvl w:ilvl="0" w:tplc="53083328">
      <w:start w:val="1"/>
      <w:numFmt w:val="decimal"/>
      <w:lvlText w:val="%1."/>
      <w:lvlJc w:val="left"/>
      <w:pPr>
        <w:ind w:left="720" w:hanging="360"/>
      </w:pPr>
    </w:lvl>
    <w:lvl w:ilvl="1" w:tplc="53083328" w:tentative="1">
      <w:start w:val="1"/>
      <w:numFmt w:val="lowerLetter"/>
      <w:lvlText w:val="%2."/>
      <w:lvlJc w:val="left"/>
      <w:pPr>
        <w:ind w:left="1440" w:hanging="360"/>
      </w:pPr>
    </w:lvl>
    <w:lvl w:ilvl="2" w:tplc="53083328" w:tentative="1">
      <w:start w:val="1"/>
      <w:numFmt w:val="lowerRoman"/>
      <w:lvlText w:val="%3."/>
      <w:lvlJc w:val="right"/>
      <w:pPr>
        <w:ind w:left="2160" w:hanging="180"/>
      </w:pPr>
    </w:lvl>
    <w:lvl w:ilvl="3" w:tplc="53083328" w:tentative="1">
      <w:start w:val="1"/>
      <w:numFmt w:val="decimal"/>
      <w:lvlText w:val="%4."/>
      <w:lvlJc w:val="left"/>
      <w:pPr>
        <w:ind w:left="2880" w:hanging="360"/>
      </w:pPr>
    </w:lvl>
    <w:lvl w:ilvl="4" w:tplc="53083328" w:tentative="1">
      <w:start w:val="1"/>
      <w:numFmt w:val="lowerLetter"/>
      <w:lvlText w:val="%5."/>
      <w:lvlJc w:val="left"/>
      <w:pPr>
        <w:ind w:left="3600" w:hanging="360"/>
      </w:pPr>
    </w:lvl>
    <w:lvl w:ilvl="5" w:tplc="53083328" w:tentative="1">
      <w:start w:val="1"/>
      <w:numFmt w:val="lowerRoman"/>
      <w:lvlText w:val="%6."/>
      <w:lvlJc w:val="right"/>
      <w:pPr>
        <w:ind w:left="4320" w:hanging="180"/>
      </w:pPr>
    </w:lvl>
    <w:lvl w:ilvl="6" w:tplc="53083328" w:tentative="1">
      <w:start w:val="1"/>
      <w:numFmt w:val="decimal"/>
      <w:lvlText w:val="%7."/>
      <w:lvlJc w:val="left"/>
      <w:pPr>
        <w:ind w:left="5040" w:hanging="360"/>
      </w:pPr>
    </w:lvl>
    <w:lvl w:ilvl="7" w:tplc="53083328" w:tentative="1">
      <w:start w:val="1"/>
      <w:numFmt w:val="lowerLetter"/>
      <w:lvlText w:val="%8."/>
      <w:lvlJc w:val="left"/>
      <w:pPr>
        <w:ind w:left="5760" w:hanging="360"/>
      </w:pPr>
    </w:lvl>
    <w:lvl w:ilvl="8" w:tplc="5308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3">
    <w:multiLevelType w:val="hybridMultilevel"/>
    <w:lvl w:ilvl="0" w:tplc="60021921">
      <w:start w:val="1"/>
      <w:numFmt w:val="decimal"/>
      <w:lvlText w:val="%1."/>
      <w:lvlJc w:val="left"/>
      <w:pPr>
        <w:ind w:left="720" w:hanging="360"/>
      </w:pPr>
    </w:lvl>
    <w:lvl w:ilvl="1" w:tplc="60021921" w:tentative="1">
      <w:start w:val="1"/>
      <w:numFmt w:val="lowerLetter"/>
      <w:lvlText w:val="%2."/>
      <w:lvlJc w:val="left"/>
      <w:pPr>
        <w:ind w:left="1440" w:hanging="360"/>
      </w:pPr>
    </w:lvl>
    <w:lvl w:ilvl="2" w:tplc="60021921" w:tentative="1">
      <w:start w:val="1"/>
      <w:numFmt w:val="lowerRoman"/>
      <w:lvlText w:val="%3."/>
      <w:lvlJc w:val="right"/>
      <w:pPr>
        <w:ind w:left="2160" w:hanging="180"/>
      </w:pPr>
    </w:lvl>
    <w:lvl w:ilvl="3" w:tplc="60021921" w:tentative="1">
      <w:start w:val="1"/>
      <w:numFmt w:val="decimal"/>
      <w:lvlText w:val="%4."/>
      <w:lvlJc w:val="left"/>
      <w:pPr>
        <w:ind w:left="2880" w:hanging="360"/>
      </w:pPr>
    </w:lvl>
    <w:lvl w:ilvl="4" w:tplc="60021921" w:tentative="1">
      <w:start w:val="1"/>
      <w:numFmt w:val="lowerLetter"/>
      <w:lvlText w:val="%5."/>
      <w:lvlJc w:val="left"/>
      <w:pPr>
        <w:ind w:left="3600" w:hanging="360"/>
      </w:pPr>
    </w:lvl>
    <w:lvl w:ilvl="5" w:tplc="60021921" w:tentative="1">
      <w:start w:val="1"/>
      <w:numFmt w:val="lowerRoman"/>
      <w:lvlText w:val="%6."/>
      <w:lvlJc w:val="right"/>
      <w:pPr>
        <w:ind w:left="4320" w:hanging="180"/>
      </w:pPr>
    </w:lvl>
    <w:lvl w:ilvl="6" w:tplc="60021921" w:tentative="1">
      <w:start w:val="1"/>
      <w:numFmt w:val="decimal"/>
      <w:lvlText w:val="%7."/>
      <w:lvlJc w:val="left"/>
      <w:pPr>
        <w:ind w:left="5040" w:hanging="360"/>
      </w:pPr>
    </w:lvl>
    <w:lvl w:ilvl="7" w:tplc="60021921" w:tentative="1">
      <w:start w:val="1"/>
      <w:numFmt w:val="lowerLetter"/>
      <w:lvlText w:val="%8."/>
      <w:lvlJc w:val="left"/>
      <w:pPr>
        <w:ind w:left="5760" w:hanging="360"/>
      </w:pPr>
    </w:lvl>
    <w:lvl w:ilvl="8" w:tplc="6002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2">
    <w:multiLevelType w:val="hybridMultilevel"/>
    <w:lvl w:ilvl="0" w:tplc="87556896">
      <w:start w:val="1"/>
      <w:numFmt w:val="decimal"/>
      <w:lvlText w:val="%1."/>
      <w:lvlJc w:val="left"/>
      <w:pPr>
        <w:ind w:left="720" w:hanging="360"/>
      </w:pPr>
    </w:lvl>
    <w:lvl w:ilvl="1" w:tplc="87556896" w:tentative="1">
      <w:start w:val="1"/>
      <w:numFmt w:val="lowerLetter"/>
      <w:lvlText w:val="%2."/>
      <w:lvlJc w:val="left"/>
      <w:pPr>
        <w:ind w:left="1440" w:hanging="360"/>
      </w:pPr>
    </w:lvl>
    <w:lvl w:ilvl="2" w:tplc="87556896" w:tentative="1">
      <w:start w:val="1"/>
      <w:numFmt w:val="lowerRoman"/>
      <w:lvlText w:val="%3."/>
      <w:lvlJc w:val="right"/>
      <w:pPr>
        <w:ind w:left="2160" w:hanging="180"/>
      </w:pPr>
    </w:lvl>
    <w:lvl w:ilvl="3" w:tplc="87556896" w:tentative="1">
      <w:start w:val="1"/>
      <w:numFmt w:val="decimal"/>
      <w:lvlText w:val="%4."/>
      <w:lvlJc w:val="left"/>
      <w:pPr>
        <w:ind w:left="2880" w:hanging="360"/>
      </w:pPr>
    </w:lvl>
    <w:lvl w:ilvl="4" w:tplc="87556896" w:tentative="1">
      <w:start w:val="1"/>
      <w:numFmt w:val="lowerLetter"/>
      <w:lvlText w:val="%5."/>
      <w:lvlJc w:val="left"/>
      <w:pPr>
        <w:ind w:left="3600" w:hanging="360"/>
      </w:pPr>
    </w:lvl>
    <w:lvl w:ilvl="5" w:tplc="87556896" w:tentative="1">
      <w:start w:val="1"/>
      <w:numFmt w:val="lowerRoman"/>
      <w:lvlText w:val="%6."/>
      <w:lvlJc w:val="right"/>
      <w:pPr>
        <w:ind w:left="4320" w:hanging="180"/>
      </w:pPr>
    </w:lvl>
    <w:lvl w:ilvl="6" w:tplc="87556896" w:tentative="1">
      <w:start w:val="1"/>
      <w:numFmt w:val="decimal"/>
      <w:lvlText w:val="%7."/>
      <w:lvlJc w:val="left"/>
      <w:pPr>
        <w:ind w:left="5040" w:hanging="360"/>
      </w:pPr>
    </w:lvl>
    <w:lvl w:ilvl="7" w:tplc="87556896" w:tentative="1">
      <w:start w:val="1"/>
      <w:numFmt w:val="lowerLetter"/>
      <w:lvlText w:val="%8."/>
      <w:lvlJc w:val="left"/>
      <w:pPr>
        <w:ind w:left="5760" w:hanging="360"/>
      </w:pPr>
    </w:lvl>
    <w:lvl w:ilvl="8" w:tplc="8755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1">
    <w:multiLevelType w:val="hybridMultilevel"/>
    <w:lvl w:ilvl="0" w:tplc="49272134">
      <w:start w:val="1"/>
      <w:numFmt w:val="decimal"/>
      <w:lvlText w:val="%1."/>
      <w:lvlJc w:val="left"/>
      <w:pPr>
        <w:ind w:left="720" w:hanging="360"/>
      </w:pPr>
    </w:lvl>
    <w:lvl w:ilvl="1" w:tplc="49272134" w:tentative="1">
      <w:start w:val="1"/>
      <w:numFmt w:val="lowerLetter"/>
      <w:lvlText w:val="%2."/>
      <w:lvlJc w:val="left"/>
      <w:pPr>
        <w:ind w:left="1440" w:hanging="360"/>
      </w:pPr>
    </w:lvl>
    <w:lvl w:ilvl="2" w:tplc="49272134" w:tentative="1">
      <w:start w:val="1"/>
      <w:numFmt w:val="lowerRoman"/>
      <w:lvlText w:val="%3."/>
      <w:lvlJc w:val="right"/>
      <w:pPr>
        <w:ind w:left="2160" w:hanging="180"/>
      </w:pPr>
    </w:lvl>
    <w:lvl w:ilvl="3" w:tplc="49272134" w:tentative="1">
      <w:start w:val="1"/>
      <w:numFmt w:val="decimal"/>
      <w:lvlText w:val="%4."/>
      <w:lvlJc w:val="left"/>
      <w:pPr>
        <w:ind w:left="2880" w:hanging="360"/>
      </w:pPr>
    </w:lvl>
    <w:lvl w:ilvl="4" w:tplc="49272134" w:tentative="1">
      <w:start w:val="1"/>
      <w:numFmt w:val="lowerLetter"/>
      <w:lvlText w:val="%5."/>
      <w:lvlJc w:val="left"/>
      <w:pPr>
        <w:ind w:left="3600" w:hanging="360"/>
      </w:pPr>
    </w:lvl>
    <w:lvl w:ilvl="5" w:tplc="49272134" w:tentative="1">
      <w:start w:val="1"/>
      <w:numFmt w:val="lowerRoman"/>
      <w:lvlText w:val="%6."/>
      <w:lvlJc w:val="right"/>
      <w:pPr>
        <w:ind w:left="4320" w:hanging="180"/>
      </w:pPr>
    </w:lvl>
    <w:lvl w:ilvl="6" w:tplc="49272134" w:tentative="1">
      <w:start w:val="1"/>
      <w:numFmt w:val="decimal"/>
      <w:lvlText w:val="%7."/>
      <w:lvlJc w:val="left"/>
      <w:pPr>
        <w:ind w:left="5040" w:hanging="360"/>
      </w:pPr>
    </w:lvl>
    <w:lvl w:ilvl="7" w:tplc="49272134" w:tentative="1">
      <w:start w:val="1"/>
      <w:numFmt w:val="lowerLetter"/>
      <w:lvlText w:val="%8."/>
      <w:lvlJc w:val="left"/>
      <w:pPr>
        <w:ind w:left="5760" w:hanging="360"/>
      </w:pPr>
    </w:lvl>
    <w:lvl w:ilvl="8" w:tplc="4927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0">
    <w:multiLevelType w:val="hybridMultilevel"/>
    <w:lvl w:ilvl="0" w:tplc="94184347">
      <w:start w:val="1"/>
      <w:numFmt w:val="decimal"/>
      <w:lvlText w:val="%1."/>
      <w:lvlJc w:val="left"/>
      <w:pPr>
        <w:ind w:left="720" w:hanging="360"/>
      </w:pPr>
    </w:lvl>
    <w:lvl w:ilvl="1" w:tplc="94184347" w:tentative="1">
      <w:start w:val="1"/>
      <w:numFmt w:val="lowerLetter"/>
      <w:lvlText w:val="%2."/>
      <w:lvlJc w:val="left"/>
      <w:pPr>
        <w:ind w:left="1440" w:hanging="360"/>
      </w:pPr>
    </w:lvl>
    <w:lvl w:ilvl="2" w:tplc="94184347" w:tentative="1">
      <w:start w:val="1"/>
      <w:numFmt w:val="lowerRoman"/>
      <w:lvlText w:val="%3."/>
      <w:lvlJc w:val="right"/>
      <w:pPr>
        <w:ind w:left="2160" w:hanging="180"/>
      </w:pPr>
    </w:lvl>
    <w:lvl w:ilvl="3" w:tplc="94184347" w:tentative="1">
      <w:start w:val="1"/>
      <w:numFmt w:val="decimal"/>
      <w:lvlText w:val="%4."/>
      <w:lvlJc w:val="left"/>
      <w:pPr>
        <w:ind w:left="2880" w:hanging="360"/>
      </w:pPr>
    </w:lvl>
    <w:lvl w:ilvl="4" w:tplc="94184347" w:tentative="1">
      <w:start w:val="1"/>
      <w:numFmt w:val="lowerLetter"/>
      <w:lvlText w:val="%5."/>
      <w:lvlJc w:val="left"/>
      <w:pPr>
        <w:ind w:left="3600" w:hanging="360"/>
      </w:pPr>
    </w:lvl>
    <w:lvl w:ilvl="5" w:tplc="94184347" w:tentative="1">
      <w:start w:val="1"/>
      <w:numFmt w:val="lowerRoman"/>
      <w:lvlText w:val="%6."/>
      <w:lvlJc w:val="right"/>
      <w:pPr>
        <w:ind w:left="4320" w:hanging="180"/>
      </w:pPr>
    </w:lvl>
    <w:lvl w:ilvl="6" w:tplc="94184347" w:tentative="1">
      <w:start w:val="1"/>
      <w:numFmt w:val="decimal"/>
      <w:lvlText w:val="%7."/>
      <w:lvlJc w:val="left"/>
      <w:pPr>
        <w:ind w:left="5040" w:hanging="360"/>
      </w:pPr>
    </w:lvl>
    <w:lvl w:ilvl="7" w:tplc="94184347" w:tentative="1">
      <w:start w:val="1"/>
      <w:numFmt w:val="lowerLetter"/>
      <w:lvlText w:val="%8."/>
      <w:lvlJc w:val="left"/>
      <w:pPr>
        <w:ind w:left="5760" w:hanging="360"/>
      </w:pPr>
    </w:lvl>
    <w:lvl w:ilvl="8" w:tplc="9418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9">
    <w:multiLevelType w:val="hybridMultilevel"/>
    <w:lvl w:ilvl="0" w:tplc="44929411">
      <w:start w:val="1"/>
      <w:numFmt w:val="decimal"/>
      <w:lvlText w:val="%1."/>
      <w:lvlJc w:val="left"/>
      <w:pPr>
        <w:ind w:left="720" w:hanging="360"/>
      </w:pPr>
    </w:lvl>
    <w:lvl w:ilvl="1" w:tplc="44929411" w:tentative="1">
      <w:start w:val="1"/>
      <w:numFmt w:val="lowerLetter"/>
      <w:lvlText w:val="%2."/>
      <w:lvlJc w:val="left"/>
      <w:pPr>
        <w:ind w:left="1440" w:hanging="360"/>
      </w:pPr>
    </w:lvl>
    <w:lvl w:ilvl="2" w:tplc="44929411" w:tentative="1">
      <w:start w:val="1"/>
      <w:numFmt w:val="lowerRoman"/>
      <w:lvlText w:val="%3."/>
      <w:lvlJc w:val="right"/>
      <w:pPr>
        <w:ind w:left="2160" w:hanging="180"/>
      </w:pPr>
    </w:lvl>
    <w:lvl w:ilvl="3" w:tplc="44929411" w:tentative="1">
      <w:start w:val="1"/>
      <w:numFmt w:val="decimal"/>
      <w:lvlText w:val="%4."/>
      <w:lvlJc w:val="left"/>
      <w:pPr>
        <w:ind w:left="2880" w:hanging="360"/>
      </w:pPr>
    </w:lvl>
    <w:lvl w:ilvl="4" w:tplc="44929411" w:tentative="1">
      <w:start w:val="1"/>
      <w:numFmt w:val="lowerLetter"/>
      <w:lvlText w:val="%5."/>
      <w:lvlJc w:val="left"/>
      <w:pPr>
        <w:ind w:left="3600" w:hanging="360"/>
      </w:pPr>
    </w:lvl>
    <w:lvl w:ilvl="5" w:tplc="44929411" w:tentative="1">
      <w:start w:val="1"/>
      <w:numFmt w:val="lowerRoman"/>
      <w:lvlText w:val="%6."/>
      <w:lvlJc w:val="right"/>
      <w:pPr>
        <w:ind w:left="4320" w:hanging="180"/>
      </w:pPr>
    </w:lvl>
    <w:lvl w:ilvl="6" w:tplc="44929411" w:tentative="1">
      <w:start w:val="1"/>
      <w:numFmt w:val="decimal"/>
      <w:lvlText w:val="%7."/>
      <w:lvlJc w:val="left"/>
      <w:pPr>
        <w:ind w:left="5040" w:hanging="360"/>
      </w:pPr>
    </w:lvl>
    <w:lvl w:ilvl="7" w:tplc="44929411" w:tentative="1">
      <w:start w:val="1"/>
      <w:numFmt w:val="lowerLetter"/>
      <w:lvlText w:val="%8."/>
      <w:lvlJc w:val="left"/>
      <w:pPr>
        <w:ind w:left="5760" w:hanging="360"/>
      </w:pPr>
    </w:lvl>
    <w:lvl w:ilvl="8" w:tplc="4492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8">
    <w:multiLevelType w:val="hybridMultilevel"/>
    <w:lvl w:ilvl="0" w:tplc="82441799">
      <w:start w:val="1"/>
      <w:numFmt w:val="decimal"/>
      <w:lvlText w:val="%1."/>
      <w:lvlJc w:val="left"/>
      <w:pPr>
        <w:ind w:left="720" w:hanging="360"/>
      </w:pPr>
    </w:lvl>
    <w:lvl w:ilvl="1" w:tplc="82441799" w:tentative="1">
      <w:start w:val="1"/>
      <w:numFmt w:val="lowerLetter"/>
      <w:lvlText w:val="%2."/>
      <w:lvlJc w:val="left"/>
      <w:pPr>
        <w:ind w:left="1440" w:hanging="360"/>
      </w:pPr>
    </w:lvl>
    <w:lvl w:ilvl="2" w:tplc="82441799" w:tentative="1">
      <w:start w:val="1"/>
      <w:numFmt w:val="lowerRoman"/>
      <w:lvlText w:val="%3."/>
      <w:lvlJc w:val="right"/>
      <w:pPr>
        <w:ind w:left="2160" w:hanging="180"/>
      </w:pPr>
    </w:lvl>
    <w:lvl w:ilvl="3" w:tplc="82441799" w:tentative="1">
      <w:start w:val="1"/>
      <w:numFmt w:val="decimal"/>
      <w:lvlText w:val="%4."/>
      <w:lvlJc w:val="left"/>
      <w:pPr>
        <w:ind w:left="2880" w:hanging="360"/>
      </w:pPr>
    </w:lvl>
    <w:lvl w:ilvl="4" w:tplc="82441799" w:tentative="1">
      <w:start w:val="1"/>
      <w:numFmt w:val="lowerLetter"/>
      <w:lvlText w:val="%5."/>
      <w:lvlJc w:val="left"/>
      <w:pPr>
        <w:ind w:left="3600" w:hanging="360"/>
      </w:pPr>
    </w:lvl>
    <w:lvl w:ilvl="5" w:tplc="82441799" w:tentative="1">
      <w:start w:val="1"/>
      <w:numFmt w:val="lowerRoman"/>
      <w:lvlText w:val="%6."/>
      <w:lvlJc w:val="right"/>
      <w:pPr>
        <w:ind w:left="4320" w:hanging="180"/>
      </w:pPr>
    </w:lvl>
    <w:lvl w:ilvl="6" w:tplc="82441799" w:tentative="1">
      <w:start w:val="1"/>
      <w:numFmt w:val="decimal"/>
      <w:lvlText w:val="%7."/>
      <w:lvlJc w:val="left"/>
      <w:pPr>
        <w:ind w:left="5040" w:hanging="360"/>
      </w:pPr>
    </w:lvl>
    <w:lvl w:ilvl="7" w:tplc="82441799" w:tentative="1">
      <w:start w:val="1"/>
      <w:numFmt w:val="lowerLetter"/>
      <w:lvlText w:val="%8."/>
      <w:lvlJc w:val="left"/>
      <w:pPr>
        <w:ind w:left="5760" w:hanging="360"/>
      </w:pPr>
    </w:lvl>
    <w:lvl w:ilvl="8" w:tplc="82441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7">
    <w:multiLevelType w:val="hybridMultilevel"/>
    <w:lvl w:ilvl="0" w:tplc="83272616">
      <w:start w:val="1"/>
      <w:numFmt w:val="decimal"/>
      <w:lvlText w:val="%1."/>
      <w:lvlJc w:val="left"/>
      <w:pPr>
        <w:ind w:left="720" w:hanging="360"/>
      </w:pPr>
    </w:lvl>
    <w:lvl w:ilvl="1" w:tplc="83272616" w:tentative="1">
      <w:start w:val="1"/>
      <w:numFmt w:val="lowerLetter"/>
      <w:lvlText w:val="%2."/>
      <w:lvlJc w:val="left"/>
      <w:pPr>
        <w:ind w:left="1440" w:hanging="360"/>
      </w:pPr>
    </w:lvl>
    <w:lvl w:ilvl="2" w:tplc="83272616" w:tentative="1">
      <w:start w:val="1"/>
      <w:numFmt w:val="lowerRoman"/>
      <w:lvlText w:val="%3."/>
      <w:lvlJc w:val="right"/>
      <w:pPr>
        <w:ind w:left="2160" w:hanging="180"/>
      </w:pPr>
    </w:lvl>
    <w:lvl w:ilvl="3" w:tplc="83272616" w:tentative="1">
      <w:start w:val="1"/>
      <w:numFmt w:val="decimal"/>
      <w:lvlText w:val="%4."/>
      <w:lvlJc w:val="left"/>
      <w:pPr>
        <w:ind w:left="2880" w:hanging="360"/>
      </w:pPr>
    </w:lvl>
    <w:lvl w:ilvl="4" w:tplc="83272616" w:tentative="1">
      <w:start w:val="1"/>
      <w:numFmt w:val="lowerLetter"/>
      <w:lvlText w:val="%5."/>
      <w:lvlJc w:val="left"/>
      <w:pPr>
        <w:ind w:left="3600" w:hanging="360"/>
      </w:pPr>
    </w:lvl>
    <w:lvl w:ilvl="5" w:tplc="83272616" w:tentative="1">
      <w:start w:val="1"/>
      <w:numFmt w:val="lowerRoman"/>
      <w:lvlText w:val="%6."/>
      <w:lvlJc w:val="right"/>
      <w:pPr>
        <w:ind w:left="4320" w:hanging="180"/>
      </w:pPr>
    </w:lvl>
    <w:lvl w:ilvl="6" w:tplc="83272616" w:tentative="1">
      <w:start w:val="1"/>
      <w:numFmt w:val="decimal"/>
      <w:lvlText w:val="%7."/>
      <w:lvlJc w:val="left"/>
      <w:pPr>
        <w:ind w:left="5040" w:hanging="360"/>
      </w:pPr>
    </w:lvl>
    <w:lvl w:ilvl="7" w:tplc="83272616" w:tentative="1">
      <w:start w:val="1"/>
      <w:numFmt w:val="lowerLetter"/>
      <w:lvlText w:val="%8."/>
      <w:lvlJc w:val="left"/>
      <w:pPr>
        <w:ind w:left="5760" w:hanging="360"/>
      </w:pPr>
    </w:lvl>
    <w:lvl w:ilvl="8" w:tplc="8327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6">
    <w:multiLevelType w:val="hybridMultilevel"/>
    <w:lvl w:ilvl="0" w:tplc="11045409">
      <w:start w:val="1"/>
      <w:numFmt w:val="decimal"/>
      <w:lvlText w:val="%1."/>
      <w:lvlJc w:val="left"/>
      <w:pPr>
        <w:ind w:left="720" w:hanging="360"/>
      </w:pPr>
    </w:lvl>
    <w:lvl w:ilvl="1" w:tplc="11045409" w:tentative="1">
      <w:start w:val="1"/>
      <w:numFmt w:val="lowerLetter"/>
      <w:lvlText w:val="%2."/>
      <w:lvlJc w:val="left"/>
      <w:pPr>
        <w:ind w:left="1440" w:hanging="360"/>
      </w:pPr>
    </w:lvl>
    <w:lvl w:ilvl="2" w:tplc="11045409" w:tentative="1">
      <w:start w:val="1"/>
      <w:numFmt w:val="lowerRoman"/>
      <w:lvlText w:val="%3."/>
      <w:lvlJc w:val="right"/>
      <w:pPr>
        <w:ind w:left="2160" w:hanging="180"/>
      </w:pPr>
    </w:lvl>
    <w:lvl w:ilvl="3" w:tplc="11045409" w:tentative="1">
      <w:start w:val="1"/>
      <w:numFmt w:val="decimal"/>
      <w:lvlText w:val="%4."/>
      <w:lvlJc w:val="left"/>
      <w:pPr>
        <w:ind w:left="2880" w:hanging="360"/>
      </w:pPr>
    </w:lvl>
    <w:lvl w:ilvl="4" w:tplc="11045409" w:tentative="1">
      <w:start w:val="1"/>
      <w:numFmt w:val="lowerLetter"/>
      <w:lvlText w:val="%5."/>
      <w:lvlJc w:val="left"/>
      <w:pPr>
        <w:ind w:left="3600" w:hanging="360"/>
      </w:pPr>
    </w:lvl>
    <w:lvl w:ilvl="5" w:tplc="11045409" w:tentative="1">
      <w:start w:val="1"/>
      <w:numFmt w:val="lowerRoman"/>
      <w:lvlText w:val="%6."/>
      <w:lvlJc w:val="right"/>
      <w:pPr>
        <w:ind w:left="4320" w:hanging="180"/>
      </w:pPr>
    </w:lvl>
    <w:lvl w:ilvl="6" w:tplc="11045409" w:tentative="1">
      <w:start w:val="1"/>
      <w:numFmt w:val="decimal"/>
      <w:lvlText w:val="%7."/>
      <w:lvlJc w:val="left"/>
      <w:pPr>
        <w:ind w:left="5040" w:hanging="360"/>
      </w:pPr>
    </w:lvl>
    <w:lvl w:ilvl="7" w:tplc="11045409" w:tentative="1">
      <w:start w:val="1"/>
      <w:numFmt w:val="lowerLetter"/>
      <w:lvlText w:val="%8."/>
      <w:lvlJc w:val="left"/>
      <w:pPr>
        <w:ind w:left="5760" w:hanging="360"/>
      </w:pPr>
    </w:lvl>
    <w:lvl w:ilvl="8" w:tplc="1104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5">
    <w:multiLevelType w:val="hybridMultilevel"/>
    <w:lvl w:ilvl="0" w:tplc="66401007">
      <w:start w:val="1"/>
      <w:numFmt w:val="decimal"/>
      <w:lvlText w:val="%1."/>
      <w:lvlJc w:val="left"/>
      <w:pPr>
        <w:ind w:left="720" w:hanging="360"/>
      </w:pPr>
    </w:lvl>
    <w:lvl w:ilvl="1" w:tplc="66401007" w:tentative="1">
      <w:start w:val="1"/>
      <w:numFmt w:val="lowerLetter"/>
      <w:lvlText w:val="%2."/>
      <w:lvlJc w:val="left"/>
      <w:pPr>
        <w:ind w:left="1440" w:hanging="360"/>
      </w:pPr>
    </w:lvl>
    <w:lvl w:ilvl="2" w:tplc="66401007" w:tentative="1">
      <w:start w:val="1"/>
      <w:numFmt w:val="lowerRoman"/>
      <w:lvlText w:val="%3."/>
      <w:lvlJc w:val="right"/>
      <w:pPr>
        <w:ind w:left="2160" w:hanging="180"/>
      </w:pPr>
    </w:lvl>
    <w:lvl w:ilvl="3" w:tplc="66401007" w:tentative="1">
      <w:start w:val="1"/>
      <w:numFmt w:val="decimal"/>
      <w:lvlText w:val="%4."/>
      <w:lvlJc w:val="left"/>
      <w:pPr>
        <w:ind w:left="2880" w:hanging="360"/>
      </w:pPr>
    </w:lvl>
    <w:lvl w:ilvl="4" w:tplc="66401007" w:tentative="1">
      <w:start w:val="1"/>
      <w:numFmt w:val="lowerLetter"/>
      <w:lvlText w:val="%5."/>
      <w:lvlJc w:val="left"/>
      <w:pPr>
        <w:ind w:left="3600" w:hanging="360"/>
      </w:pPr>
    </w:lvl>
    <w:lvl w:ilvl="5" w:tplc="66401007" w:tentative="1">
      <w:start w:val="1"/>
      <w:numFmt w:val="lowerRoman"/>
      <w:lvlText w:val="%6."/>
      <w:lvlJc w:val="right"/>
      <w:pPr>
        <w:ind w:left="4320" w:hanging="180"/>
      </w:pPr>
    </w:lvl>
    <w:lvl w:ilvl="6" w:tplc="66401007" w:tentative="1">
      <w:start w:val="1"/>
      <w:numFmt w:val="decimal"/>
      <w:lvlText w:val="%7."/>
      <w:lvlJc w:val="left"/>
      <w:pPr>
        <w:ind w:left="5040" w:hanging="360"/>
      </w:pPr>
    </w:lvl>
    <w:lvl w:ilvl="7" w:tplc="66401007" w:tentative="1">
      <w:start w:val="1"/>
      <w:numFmt w:val="lowerLetter"/>
      <w:lvlText w:val="%8."/>
      <w:lvlJc w:val="left"/>
      <w:pPr>
        <w:ind w:left="5760" w:hanging="360"/>
      </w:pPr>
    </w:lvl>
    <w:lvl w:ilvl="8" w:tplc="66401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4">
    <w:multiLevelType w:val="hybridMultilevel"/>
    <w:lvl w:ilvl="0" w:tplc="22200507">
      <w:start w:val="1"/>
      <w:numFmt w:val="decimal"/>
      <w:lvlText w:val="%1."/>
      <w:lvlJc w:val="left"/>
      <w:pPr>
        <w:ind w:left="720" w:hanging="360"/>
      </w:pPr>
    </w:lvl>
    <w:lvl w:ilvl="1" w:tplc="22200507" w:tentative="1">
      <w:start w:val="1"/>
      <w:numFmt w:val="lowerLetter"/>
      <w:lvlText w:val="%2."/>
      <w:lvlJc w:val="left"/>
      <w:pPr>
        <w:ind w:left="1440" w:hanging="360"/>
      </w:pPr>
    </w:lvl>
    <w:lvl w:ilvl="2" w:tplc="22200507" w:tentative="1">
      <w:start w:val="1"/>
      <w:numFmt w:val="lowerRoman"/>
      <w:lvlText w:val="%3."/>
      <w:lvlJc w:val="right"/>
      <w:pPr>
        <w:ind w:left="2160" w:hanging="180"/>
      </w:pPr>
    </w:lvl>
    <w:lvl w:ilvl="3" w:tplc="22200507" w:tentative="1">
      <w:start w:val="1"/>
      <w:numFmt w:val="decimal"/>
      <w:lvlText w:val="%4."/>
      <w:lvlJc w:val="left"/>
      <w:pPr>
        <w:ind w:left="2880" w:hanging="360"/>
      </w:pPr>
    </w:lvl>
    <w:lvl w:ilvl="4" w:tplc="22200507" w:tentative="1">
      <w:start w:val="1"/>
      <w:numFmt w:val="lowerLetter"/>
      <w:lvlText w:val="%5."/>
      <w:lvlJc w:val="left"/>
      <w:pPr>
        <w:ind w:left="3600" w:hanging="360"/>
      </w:pPr>
    </w:lvl>
    <w:lvl w:ilvl="5" w:tplc="22200507" w:tentative="1">
      <w:start w:val="1"/>
      <w:numFmt w:val="lowerRoman"/>
      <w:lvlText w:val="%6."/>
      <w:lvlJc w:val="right"/>
      <w:pPr>
        <w:ind w:left="4320" w:hanging="180"/>
      </w:pPr>
    </w:lvl>
    <w:lvl w:ilvl="6" w:tplc="22200507" w:tentative="1">
      <w:start w:val="1"/>
      <w:numFmt w:val="decimal"/>
      <w:lvlText w:val="%7."/>
      <w:lvlJc w:val="left"/>
      <w:pPr>
        <w:ind w:left="5040" w:hanging="360"/>
      </w:pPr>
    </w:lvl>
    <w:lvl w:ilvl="7" w:tplc="22200507" w:tentative="1">
      <w:start w:val="1"/>
      <w:numFmt w:val="lowerLetter"/>
      <w:lvlText w:val="%8."/>
      <w:lvlJc w:val="left"/>
      <w:pPr>
        <w:ind w:left="5760" w:hanging="360"/>
      </w:pPr>
    </w:lvl>
    <w:lvl w:ilvl="8" w:tplc="22200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3">
    <w:multiLevelType w:val="hybridMultilevel"/>
    <w:lvl w:ilvl="0" w:tplc="64478220">
      <w:start w:val="1"/>
      <w:numFmt w:val="decimal"/>
      <w:lvlText w:val="%1."/>
      <w:lvlJc w:val="left"/>
      <w:pPr>
        <w:ind w:left="720" w:hanging="360"/>
      </w:pPr>
    </w:lvl>
    <w:lvl w:ilvl="1" w:tplc="64478220" w:tentative="1">
      <w:start w:val="1"/>
      <w:numFmt w:val="lowerLetter"/>
      <w:lvlText w:val="%2."/>
      <w:lvlJc w:val="left"/>
      <w:pPr>
        <w:ind w:left="1440" w:hanging="360"/>
      </w:pPr>
    </w:lvl>
    <w:lvl w:ilvl="2" w:tplc="64478220" w:tentative="1">
      <w:start w:val="1"/>
      <w:numFmt w:val="lowerRoman"/>
      <w:lvlText w:val="%3."/>
      <w:lvlJc w:val="right"/>
      <w:pPr>
        <w:ind w:left="2160" w:hanging="180"/>
      </w:pPr>
    </w:lvl>
    <w:lvl w:ilvl="3" w:tplc="64478220" w:tentative="1">
      <w:start w:val="1"/>
      <w:numFmt w:val="decimal"/>
      <w:lvlText w:val="%4."/>
      <w:lvlJc w:val="left"/>
      <w:pPr>
        <w:ind w:left="2880" w:hanging="360"/>
      </w:pPr>
    </w:lvl>
    <w:lvl w:ilvl="4" w:tplc="64478220" w:tentative="1">
      <w:start w:val="1"/>
      <w:numFmt w:val="lowerLetter"/>
      <w:lvlText w:val="%5."/>
      <w:lvlJc w:val="left"/>
      <w:pPr>
        <w:ind w:left="3600" w:hanging="360"/>
      </w:pPr>
    </w:lvl>
    <w:lvl w:ilvl="5" w:tplc="64478220" w:tentative="1">
      <w:start w:val="1"/>
      <w:numFmt w:val="lowerRoman"/>
      <w:lvlText w:val="%6."/>
      <w:lvlJc w:val="right"/>
      <w:pPr>
        <w:ind w:left="4320" w:hanging="180"/>
      </w:pPr>
    </w:lvl>
    <w:lvl w:ilvl="6" w:tplc="64478220" w:tentative="1">
      <w:start w:val="1"/>
      <w:numFmt w:val="decimal"/>
      <w:lvlText w:val="%7."/>
      <w:lvlJc w:val="left"/>
      <w:pPr>
        <w:ind w:left="5040" w:hanging="360"/>
      </w:pPr>
    </w:lvl>
    <w:lvl w:ilvl="7" w:tplc="64478220" w:tentative="1">
      <w:start w:val="1"/>
      <w:numFmt w:val="lowerLetter"/>
      <w:lvlText w:val="%8."/>
      <w:lvlJc w:val="left"/>
      <w:pPr>
        <w:ind w:left="5760" w:hanging="360"/>
      </w:pPr>
    </w:lvl>
    <w:lvl w:ilvl="8" w:tplc="6447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2">
    <w:multiLevelType w:val="hybridMultilevel"/>
    <w:lvl w:ilvl="0" w:tplc="31316077">
      <w:start w:val="1"/>
      <w:numFmt w:val="decimal"/>
      <w:lvlText w:val="%1."/>
      <w:lvlJc w:val="left"/>
      <w:pPr>
        <w:ind w:left="720" w:hanging="360"/>
      </w:pPr>
    </w:lvl>
    <w:lvl w:ilvl="1" w:tplc="31316077" w:tentative="1">
      <w:start w:val="1"/>
      <w:numFmt w:val="lowerLetter"/>
      <w:lvlText w:val="%2."/>
      <w:lvlJc w:val="left"/>
      <w:pPr>
        <w:ind w:left="1440" w:hanging="360"/>
      </w:pPr>
    </w:lvl>
    <w:lvl w:ilvl="2" w:tplc="31316077" w:tentative="1">
      <w:start w:val="1"/>
      <w:numFmt w:val="lowerRoman"/>
      <w:lvlText w:val="%3."/>
      <w:lvlJc w:val="right"/>
      <w:pPr>
        <w:ind w:left="2160" w:hanging="180"/>
      </w:pPr>
    </w:lvl>
    <w:lvl w:ilvl="3" w:tplc="31316077" w:tentative="1">
      <w:start w:val="1"/>
      <w:numFmt w:val="decimal"/>
      <w:lvlText w:val="%4."/>
      <w:lvlJc w:val="left"/>
      <w:pPr>
        <w:ind w:left="2880" w:hanging="360"/>
      </w:pPr>
    </w:lvl>
    <w:lvl w:ilvl="4" w:tplc="31316077" w:tentative="1">
      <w:start w:val="1"/>
      <w:numFmt w:val="lowerLetter"/>
      <w:lvlText w:val="%5."/>
      <w:lvlJc w:val="left"/>
      <w:pPr>
        <w:ind w:left="3600" w:hanging="360"/>
      </w:pPr>
    </w:lvl>
    <w:lvl w:ilvl="5" w:tplc="31316077" w:tentative="1">
      <w:start w:val="1"/>
      <w:numFmt w:val="lowerRoman"/>
      <w:lvlText w:val="%6."/>
      <w:lvlJc w:val="right"/>
      <w:pPr>
        <w:ind w:left="4320" w:hanging="180"/>
      </w:pPr>
    </w:lvl>
    <w:lvl w:ilvl="6" w:tplc="31316077" w:tentative="1">
      <w:start w:val="1"/>
      <w:numFmt w:val="decimal"/>
      <w:lvlText w:val="%7."/>
      <w:lvlJc w:val="left"/>
      <w:pPr>
        <w:ind w:left="5040" w:hanging="360"/>
      </w:pPr>
    </w:lvl>
    <w:lvl w:ilvl="7" w:tplc="31316077" w:tentative="1">
      <w:start w:val="1"/>
      <w:numFmt w:val="lowerLetter"/>
      <w:lvlText w:val="%8."/>
      <w:lvlJc w:val="left"/>
      <w:pPr>
        <w:ind w:left="5760" w:hanging="360"/>
      </w:pPr>
    </w:lvl>
    <w:lvl w:ilvl="8" w:tplc="3131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1">
    <w:multiLevelType w:val="hybridMultilevel"/>
    <w:lvl w:ilvl="0" w:tplc="31702234">
      <w:start w:val="1"/>
      <w:numFmt w:val="decimal"/>
      <w:lvlText w:val="%1."/>
      <w:lvlJc w:val="left"/>
      <w:pPr>
        <w:ind w:left="720" w:hanging="360"/>
      </w:pPr>
    </w:lvl>
    <w:lvl w:ilvl="1" w:tplc="31702234" w:tentative="1">
      <w:start w:val="1"/>
      <w:numFmt w:val="lowerLetter"/>
      <w:lvlText w:val="%2."/>
      <w:lvlJc w:val="left"/>
      <w:pPr>
        <w:ind w:left="1440" w:hanging="360"/>
      </w:pPr>
    </w:lvl>
    <w:lvl w:ilvl="2" w:tplc="31702234" w:tentative="1">
      <w:start w:val="1"/>
      <w:numFmt w:val="lowerRoman"/>
      <w:lvlText w:val="%3."/>
      <w:lvlJc w:val="right"/>
      <w:pPr>
        <w:ind w:left="2160" w:hanging="180"/>
      </w:pPr>
    </w:lvl>
    <w:lvl w:ilvl="3" w:tplc="31702234" w:tentative="1">
      <w:start w:val="1"/>
      <w:numFmt w:val="decimal"/>
      <w:lvlText w:val="%4."/>
      <w:lvlJc w:val="left"/>
      <w:pPr>
        <w:ind w:left="2880" w:hanging="360"/>
      </w:pPr>
    </w:lvl>
    <w:lvl w:ilvl="4" w:tplc="31702234" w:tentative="1">
      <w:start w:val="1"/>
      <w:numFmt w:val="lowerLetter"/>
      <w:lvlText w:val="%5."/>
      <w:lvlJc w:val="left"/>
      <w:pPr>
        <w:ind w:left="3600" w:hanging="360"/>
      </w:pPr>
    </w:lvl>
    <w:lvl w:ilvl="5" w:tplc="31702234" w:tentative="1">
      <w:start w:val="1"/>
      <w:numFmt w:val="lowerRoman"/>
      <w:lvlText w:val="%6."/>
      <w:lvlJc w:val="right"/>
      <w:pPr>
        <w:ind w:left="4320" w:hanging="180"/>
      </w:pPr>
    </w:lvl>
    <w:lvl w:ilvl="6" w:tplc="31702234" w:tentative="1">
      <w:start w:val="1"/>
      <w:numFmt w:val="decimal"/>
      <w:lvlText w:val="%7."/>
      <w:lvlJc w:val="left"/>
      <w:pPr>
        <w:ind w:left="5040" w:hanging="360"/>
      </w:pPr>
    </w:lvl>
    <w:lvl w:ilvl="7" w:tplc="31702234" w:tentative="1">
      <w:start w:val="1"/>
      <w:numFmt w:val="lowerLetter"/>
      <w:lvlText w:val="%8."/>
      <w:lvlJc w:val="left"/>
      <w:pPr>
        <w:ind w:left="5760" w:hanging="360"/>
      </w:pPr>
    </w:lvl>
    <w:lvl w:ilvl="8" w:tplc="3170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0">
    <w:multiLevelType w:val="hybridMultilevel"/>
    <w:lvl w:ilvl="0" w:tplc="56414941">
      <w:start w:val="1"/>
      <w:numFmt w:val="decimal"/>
      <w:lvlText w:val="%1."/>
      <w:lvlJc w:val="left"/>
      <w:pPr>
        <w:ind w:left="720" w:hanging="360"/>
      </w:pPr>
    </w:lvl>
    <w:lvl w:ilvl="1" w:tplc="56414941" w:tentative="1">
      <w:start w:val="1"/>
      <w:numFmt w:val="lowerLetter"/>
      <w:lvlText w:val="%2."/>
      <w:lvlJc w:val="left"/>
      <w:pPr>
        <w:ind w:left="1440" w:hanging="360"/>
      </w:pPr>
    </w:lvl>
    <w:lvl w:ilvl="2" w:tplc="56414941" w:tentative="1">
      <w:start w:val="1"/>
      <w:numFmt w:val="lowerRoman"/>
      <w:lvlText w:val="%3."/>
      <w:lvlJc w:val="right"/>
      <w:pPr>
        <w:ind w:left="2160" w:hanging="180"/>
      </w:pPr>
    </w:lvl>
    <w:lvl w:ilvl="3" w:tplc="56414941" w:tentative="1">
      <w:start w:val="1"/>
      <w:numFmt w:val="decimal"/>
      <w:lvlText w:val="%4."/>
      <w:lvlJc w:val="left"/>
      <w:pPr>
        <w:ind w:left="2880" w:hanging="360"/>
      </w:pPr>
    </w:lvl>
    <w:lvl w:ilvl="4" w:tplc="56414941" w:tentative="1">
      <w:start w:val="1"/>
      <w:numFmt w:val="lowerLetter"/>
      <w:lvlText w:val="%5."/>
      <w:lvlJc w:val="left"/>
      <w:pPr>
        <w:ind w:left="3600" w:hanging="360"/>
      </w:pPr>
    </w:lvl>
    <w:lvl w:ilvl="5" w:tplc="56414941" w:tentative="1">
      <w:start w:val="1"/>
      <w:numFmt w:val="lowerRoman"/>
      <w:lvlText w:val="%6."/>
      <w:lvlJc w:val="right"/>
      <w:pPr>
        <w:ind w:left="4320" w:hanging="180"/>
      </w:pPr>
    </w:lvl>
    <w:lvl w:ilvl="6" w:tplc="56414941" w:tentative="1">
      <w:start w:val="1"/>
      <w:numFmt w:val="decimal"/>
      <w:lvlText w:val="%7."/>
      <w:lvlJc w:val="left"/>
      <w:pPr>
        <w:ind w:left="5040" w:hanging="360"/>
      </w:pPr>
    </w:lvl>
    <w:lvl w:ilvl="7" w:tplc="56414941" w:tentative="1">
      <w:start w:val="1"/>
      <w:numFmt w:val="lowerLetter"/>
      <w:lvlText w:val="%8."/>
      <w:lvlJc w:val="left"/>
      <w:pPr>
        <w:ind w:left="5760" w:hanging="360"/>
      </w:pPr>
    </w:lvl>
    <w:lvl w:ilvl="8" w:tplc="5641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9">
    <w:multiLevelType w:val="hybridMultilevel"/>
    <w:lvl w:ilvl="0" w:tplc="14280278">
      <w:start w:val="1"/>
      <w:numFmt w:val="decimal"/>
      <w:lvlText w:val="%1."/>
      <w:lvlJc w:val="left"/>
      <w:pPr>
        <w:ind w:left="720" w:hanging="360"/>
      </w:pPr>
    </w:lvl>
    <w:lvl w:ilvl="1" w:tplc="14280278" w:tentative="1">
      <w:start w:val="1"/>
      <w:numFmt w:val="lowerLetter"/>
      <w:lvlText w:val="%2."/>
      <w:lvlJc w:val="left"/>
      <w:pPr>
        <w:ind w:left="1440" w:hanging="360"/>
      </w:pPr>
    </w:lvl>
    <w:lvl w:ilvl="2" w:tplc="14280278" w:tentative="1">
      <w:start w:val="1"/>
      <w:numFmt w:val="lowerRoman"/>
      <w:lvlText w:val="%3."/>
      <w:lvlJc w:val="right"/>
      <w:pPr>
        <w:ind w:left="2160" w:hanging="180"/>
      </w:pPr>
    </w:lvl>
    <w:lvl w:ilvl="3" w:tplc="14280278" w:tentative="1">
      <w:start w:val="1"/>
      <w:numFmt w:val="decimal"/>
      <w:lvlText w:val="%4."/>
      <w:lvlJc w:val="left"/>
      <w:pPr>
        <w:ind w:left="2880" w:hanging="360"/>
      </w:pPr>
    </w:lvl>
    <w:lvl w:ilvl="4" w:tplc="14280278" w:tentative="1">
      <w:start w:val="1"/>
      <w:numFmt w:val="lowerLetter"/>
      <w:lvlText w:val="%5."/>
      <w:lvlJc w:val="left"/>
      <w:pPr>
        <w:ind w:left="3600" w:hanging="360"/>
      </w:pPr>
    </w:lvl>
    <w:lvl w:ilvl="5" w:tplc="14280278" w:tentative="1">
      <w:start w:val="1"/>
      <w:numFmt w:val="lowerRoman"/>
      <w:lvlText w:val="%6."/>
      <w:lvlJc w:val="right"/>
      <w:pPr>
        <w:ind w:left="4320" w:hanging="180"/>
      </w:pPr>
    </w:lvl>
    <w:lvl w:ilvl="6" w:tplc="14280278" w:tentative="1">
      <w:start w:val="1"/>
      <w:numFmt w:val="decimal"/>
      <w:lvlText w:val="%7."/>
      <w:lvlJc w:val="left"/>
      <w:pPr>
        <w:ind w:left="5040" w:hanging="360"/>
      </w:pPr>
    </w:lvl>
    <w:lvl w:ilvl="7" w:tplc="14280278" w:tentative="1">
      <w:start w:val="1"/>
      <w:numFmt w:val="lowerLetter"/>
      <w:lvlText w:val="%8."/>
      <w:lvlJc w:val="left"/>
      <w:pPr>
        <w:ind w:left="5760" w:hanging="360"/>
      </w:pPr>
    </w:lvl>
    <w:lvl w:ilvl="8" w:tplc="14280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8">
    <w:multiLevelType w:val="hybridMultilevel"/>
    <w:lvl w:ilvl="0" w:tplc="27785022">
      <w:start w:val="1"/>
      <w:numFmt w:val="decimal"/>
      <w:lvlText w:val="%1."/>
      <w:lvlJc w:val="left"/>
      <w:pPr>
        <w:ind w:left="720" w:hanging="360"/>
      </w:pPr>
    </w:lvl>
    <w:lvl w:ilvl="1" w:tplc="27785022" w:tentative="1">
      <w:start w:val="1"/>
      <w:numFmt w:val="lowerLetter"/>
      <w:lvlText w:val="%2."/>
      <w:lvlJc w:val="left"/>
      <w:pPr>
        <w:ind w:left="1440" w:hanging="360"/>
      </w:pPr>
    </w:lvl>
    <w:lvl w:ilvl="2" w:tplc="27785022" w:tentative="1">
      <w:start w:val="1"/>
      <w:numFmt w:val="lowerRoman"/>
      <w:lvlText w:val="%3."/>
      <w:lvlJc w:val="right"/>
      <w:pPr>
        <w:ind w:left="2160" w:hanging="180"/>
      </w:pPr>
    </w:lvl>
    <w:lvl w:ilvl="3" w:tplc="27785022" w:tentative="1">
      <w:start w:val="1"/>
      <w:numFmt w:val="decimal"/>
      <w:lvlText w:val="%4."/>
      <w:lvlJc w:val="left"/>
      <w:pPr>
        <w:ind w:left="2880" w:hanging="360"/>
      </w:pPr>
    </w:lvl>
    <w:lvl w:ilvl="4" w:tplc="27785022" w:tentative="1">
      <w:start w:val="1"/>
      <w:numFmt w:val="lowerLetter"/>
      <w:lvlText w:val="%5."/>
      <w:lvlJc w:val="left"/>
      <w:pPr>
        <w:ind w:left="3600" w:hanging="360"/>
      </w:pPr>
    </w:lvl>
    <w:lvl w:ilvl="5" w:tplc="27785022" w:tentative="1">
      <w:start w:val="1"/>
      <w:numFmt w:val="lowerRoman"/>
      <w:lvlText w:val="%6."/>
      <w:lvlJc w:val="right"/>
      <w:pPr>
        <w:ind w:left="4320" w:hanging="180"/>
      </w:pPr>
    </w:lvl>
    <w:lvl w:ilvl="6" w:tplc="27785022" w:tentative="1">
      <w:start w:val="1"/>
      <w:numFmt w:val="decimal"/>
      <w:lvlText w:val="%7."/>
      <w:lvlJc w:val="left"/>
      <w:pPr>
        <w:ind w:left="5040" w:hanging="360"/>
      </w:pPr>
    </w:lvl>
    <w:lvl w:ilvl="7" w:tplc="27785022" w:tentative="1">
      <w:start w:val="1"/>
      <w:numFmt w:val="lowerLetter"/>
      <w:lvlText w:val="%8."/>
      <w:lvlJc w:val="left"/>
      <w:pPr>
        <w:ind w:left="5760" w:hanging="360"/>
      </w:pPr>
    </w:lvl>
    <w:lvl w:ilvl="8" w:tplc="27785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7">
    <w:multiLevelType w:val="hybridMultilevel"/>
    <w:lvl w:ilvl="0" w:tplc="10453387">
      <w:start w:val="1"/>
      <w:numFmt w:val="decimal"/>
      <w:lvlText w:val="%1."/>
      <w:lvlJc w:val="left"/>
      <w:pPr>
        <w:ind w:left="720" w:hanging="360"/>
      </w:pPr>
    </w:lvl>
    <w:lvl w:ilvl="1" w:tplc="10453387" w:tentative="1">
      <w:start w:val="1"/>
      <w:numFmt w:val="lowerLetter"/>
      <w:lvlText w:val="%2."/>
      <w:lvlJc w:val="left"/>
      <w:pPr>
        <w:ind w:left="1440" w:hanging="360"/>
      </w:pPr>
    </w:lvl>
    <w:lvl w:ilvl="2" w:tplc="10453387" w:tentative="1">
      <w:start w:val="1"/>
      <w:numFmt w:val="lowerRoman"/>
      <w:lvlText w:val="%3."/>
      <w:lvlJc w:val="right"/>
      <w:pPr>
        <w:ind w:left="2160" w:hanging="180"/>
      </w:pPr>
    </w:lvl>
    <w:lvl w:ilvl="3" w:tplc="10453387" w:tentative="1">
      <w:start w:val="1"/>
      <w:numFmt w:val="decimal"/>
      <w:lvlText w:val="%4."/>
      <w:lvlJc w:val="left"/>
      <w:pPr>
        <w:ind w:left="2880" w:hanging="360"/>
      </w:pPr>
    </w:lvl>
    <w:lvl w:ilvl="4" w:tplc="10453387" w:tentative="1">
      <w:start w:val="1"/>
      <w:numFmt w:val="lowerLetter"/>
      <w:lvlText w:val="%5."/>
      <w:lvlJc w:val="left"/>
      <w:pPr>
        <w:ind w:left="3600" w:hanging="360"/>
      </w:pPr>
    </w:lvl>
    <w:lvl w:ilvl="5" w:tplc="10453387" w:tentative="1">
      <w:start w:val="1"/>
      <w:numFmt w:val="lowerRoman"/>
      <w:lvlText w:val="%6."/>
      <w:lvlJc w:val="right"/>
      <w:pPr>
        <w:ind w:left="4320" w:hanging="180"/>
      </w:pPr>
    </w:lvl>
    <w:lvl w:ilvl="6" w:tplc="10453387" w:tentative="1">
      <w:start w:val="1"/>
      <w:numFmt w:val="decimal"/>
      <w:lvlText w:val="%7."/>
      <w:lvlJc w:val="left"/>
      <w:pPr>
        <w:ind w:left="5040" w:hanging="360"/>
      </w:pPr>
    </w:lvl>
    <w:lvl w:ilvl="7" w:tplc="10453387" w:tentative="1">
      <w:start w:val="1"/>
      <w:numFmt w:val="lowerLetter"/>
      <w:lvlText w:val="%8."/>
      <w:lvlJc w:val="left"/>
      <w:pPr>
        <w:ind w:left="5760" w:hanging="360"/>
      </w:pPr>
    </w:lvl>
    <w:lvl w:ilvl="8" w:tplc="10453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6">
    <w:multiLevelType w:val="hybridMultilevel"/>
    <w:lvl w:ilvl="0" w:tplc="96300529">
      <w:start w:val="1"/>
      <w:numFmt w:val="decimal"/>
      <w:lvlText w:val="%1."/>
      <w:lvlJc w:val="left"/>
      <w:pPr>
        <w:ind w:left="720" w:hanging="360"/>
      </w:pPr>
    </w:lvl>
    <w:lvl w:ilvl="1" w:tplc="96300529" w:tentative="1">
      <w:start w:val="1"/>
      <w:numFmt w:val="lowerLetter"/>
      <w:lvlText w:val="%2."/>
      <w:lvlJc w:val="left"/>
      <w:pPr>
        <w:ind w:left="1440" w:hanging="360"/>
      </w:pPr>
    </w:lvl>
    <w:lvl w:ilvl="2" w:tplc="96300529" w:tentative="1">
      <w:start w:val="1"/>
      <w:numFmt w:val="lowerRoman"/>
      <w:lvlText w:val="%3."/>
      <w:lvlJc w:val="right"/>
      <w:pPr>
        <w:ind w:left="2160" w:hanging="180"/>
      </w:pPr>
    </w:lvl>
    <w:lvl w:ilvl="3" w:tplc="96300529" w:tentative="1">
      <w:start w:val="1"/>
      <w:numFmt w:val="decimal"/>
      <w:lvlText w:val="%4."/>
      <w:lvlJc w:val="left"/>
      <w:pPr>
        <w:ind w:left="2880" w:hanging="360"/>
      </w:pPr>
    </w:lvl>
    <w:lvl w:ilvl="4" w:tplc="96300529" w:tentative="1">
      <w:start w:val="1"/>
      <w:numFmt w:val="lowerLetter"/>
      <w:lvlText w:val="%5."/>
      <w:lvlJc w:val="left"/>
      <w:pPr>
        <w:ind w:left="3600" w:hanging="360"/>
      </w:pPr>
    </w:lvl>
    <w:lvl w:ilvl="5" w:tplc="96300529" w:tentative="1">
      <w:start w:val="1"/>
      <w:numFmt w:val="lowerRoman"/>
      <w:lvlText w:val="%6."/>
      <w:lvlJc w:val="right"/>
      <w:pPr>
        <w:ind w:left="4320" w:hanging="180"/>
      </w:pPr>
    </w:lvl>
    <w:lvl w:ilvl="6" w:tplc="96300529" w:tentative="1">
      <w:start w:val="1"/>
      <w:numFmt w:val="decimal"/>
      <w:lvlText w:val="%7."/>
      <w:lvlJc w:val="left"/>
      <w:pPr>
        <w:ind w:left="5040" w:hanging="360"/>
      </w:pPr>
    </w:lvl>
    <w:lvl w:ilvl="7" w:tplc="96300529" w:tentative="1">
      <w:start w:val="1"/>
      <w:numFmt w:val="lowerLetter"/>
      <w:lvlText w:val="%8."/>
      <w:lvlJc w:val="left"/>
      <w:pPr>
        <w:ind w:left="5760" w:hanging="360"/>
      </w:pPr>
    </w:lvl>
    <w:lvl w:ilvl="8" w:tplc="9630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5">
    <w:multiLevelType w:val="hybridMultilevel"/>
    <w:lvl w:ilvl="0" w:tplc="80052752">
      <w:start w:val="1"/>
      <w:numFmt w:val="decimal"/>
      <w:lvlText w:val="%1."/>
      <w:lvlJc w:val="left"/>
      <w:pPr>
        <w:ind w:left="720" w:hanging="360"/>
      </w:pPr>
    </w:lvl>
    <w:lvl w:ilvl="1" w:tplc="80052752" w:tentative="1">
      <w:start w:val="1"/>
      <w:numFmt w:val="lowerLetter"/>
      <w:lvlText w:val="%2."/>
      <w:lvlJc w:val="left"/>
      <w:pPr>
        <w:ind w:left="1440" w:hanging="360"/>
      </w:pPr>
    </w:lvl>
    <w:lvl w:ilvl="2" w:tplc="80052752" w:tentative="1">
      <w:start w:val="1"/>
      <w:numFmt w:val="lowerRoman"/>
      <w:lvlText w:val="%3."/>
      <w:lvlJc w:val="right"/>
      <w:pPr>
        <w:ind w:left="2160" w:hanging="180"/>
      </w:pPr>
    </w:lvl>
    <w:lvl w:ilvl="3" w:tplc="80052752" w:tentative="1">
      <w:start w:val="1"/>
      <w:numFmt w:val="decimal"/>
      <w:lvlText w:val="%4."/>
      <w:lvlJc w:val="left"/>
      <w:pPr>
        <w:ind w:left="2880" w:hanging="360"/>
      </w:pPr>
    </w:lvl>
    <w:lvl w:ilvl="4" w:tplc="80052752" w:tentative="1">
      <w:start w:val="1"/>
      <w:numFmt w:val="lowerLetter"/>
      <w:lvlText w:val="%5."/>
      <w:lvlJc w:val="left"/>
      <w:pPr>
        <w:ind w:left="3600" w:hanging="360"/>
      </w:pPr>
    </w:lvl>
    <w:lvl w:ilvl="5" w:tplc="80052752" w:tentative="1">
      <w:start w:val="1"/>
      <w:numFmt w:val="lowerRoman"/>
      <w:lvlText w:val="%6."/>
      <w:lvlJc w:val="right"/>
      <w:pPr>
        <w:ind w:left="4320" w:hanging="180"/>
      </w:pPr>
    </w:lvl>
    <w:lvl w:ilvl="6" w:tplc="80052752" w:tentative="1">
      <w:start w:val="1"/>
      <w:numFmt w:val="decimal"/>
      <w:lvlText w:val="%7."/>
      <w:lvlJc w:val="left"/>
      <w:pPr>
        <w:ind w:left="5040" w:hanging="360"/>
      </w:pPr>
    </w:lvl>
    <w:lvl w:ilvl="7" w:tplc="80052752" w:tentative="1">
      <w:start w:val="1"/>
      <w:numFmt w:val="lowerLetter"/>
      <w:lvlText w:val="%8."/>
      <w:lvlJc w:val="left"/>
      <w:pPr>
        <w:ind w:left="5760" w:hanging="360"/>
      </w:pPr>
    </w:lvl>
    <w:lvl w:ilvl="8" w:tplc="80052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4">
    <w:multiLevelType w:val="hybridMultilevel"/>
    <w:lvl w:ilvl="0" w:tplc="74551702">
      <w:start w:val="1"/>
      <w:numFmt w:val="decimal"/>
      <w:lvlText w:val="%1."/>
      <w:lvlJc w:val="left"/>
      <w:pPr>
        <w:ind w:left="720" w:hanging="360"/>
      </w:pPr>
    </w:lvl>
    <w:lvl w:ilvl="1" w:tplc="74551702" w:tentative="1">
      <w:start w:val="1"/>
      <w:numFmt w:val="lowerLetter"/>
      <w:lvlText w:val="%2."/>
      <w:lvlJc w:val="left"/>
      <w:pPr>
        <w:ind w:left="1440" w:hanging="360"/>
      </w:pPr>
    </w:lvl>
    <w:lvl w:ilvl="2" w:tplc="74551702" w:tentative="1">
      <w:start w:val="1"/>
      <w:numFmt w:val="lowerRoman"/>
      <w:lvlText w:val="%3."/>
      <w:lvlJc w:val="right"/>
      <w:pPr>
        <w:ind w:left="2160" w:hanging="180"/>
      </w:pPr>
    </w:lvl>
    <w:lvl w:ilvl="3" w:tplc="74551702" w:tentative="1">
      <w:start w:val="1"/>
      <w:numFmt w:val="decimal"/>
      <w:lvlText w:val="%4."/>
      <w:lvlJc w:val="left"/>
      <w:pPr>
        <w:ind w:left="2880" w:hanging="360"/>
      </w:pPr>
    </w:lvl>
    <w:lvl w:ilvl="4" w:tplc="74551702" w:tentative="1">
      <w:start w:val="1"/>
      <w:numFmt w:val="lowerLetter"/>
      <w:lvlText w:val="%5."/>
      <w:lvlJc w:val="left"/>
      <w:pPr>
        <w:ind w:left="3600" w:hanging="360"/>
      </w:pPr>
    </w:lvl>
    <w:lvl w:ilvl="5" w:tplc="74551702" w:tentative="1">
      <w:start w:val="1"/>
      <w:numFmt w:val="lowerRoman"/>
      <w:lvlText w:val="%6."/>
      <w:lvlJc w:val="right"/>
      <w:pPr>
        <w:ind w:left="4320" w:hanging="180"/>
      </w:pPr>
    </w:lvl>
    <w:lvl w:ilvl="6" w:tplc="74551702" w:tentative="1">
      <w:start w:val="1"/>
      <w:numFmt w:val="decimal"/>
      <w:lvlText w:val="%7."/>
      <w:lvlJc w:val="left"/>
      <w:pPr>
        <w:ind w:left="5040" w:hanging="360"/>
      </w:pPr>
    </w:lvl>
    <w:lvl w:ilvl="7" w:tplc="74551702" w:tentative="1">
      <w:start w:val="1"/>
      <w:numFmt w:val="lowerLetter"/>
      <w:lvlText w:val="%8."/>
      <w:lvlJc w:val="left"/>
      <w:pPr>
        <w:ind w:left="5760" w:hanging="360"/>
      </w:pPr>
    </w:lvl>
    <w:lvl w:ilvl="8" w:tplc="7455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3">
    <w:multiLevelType w:val="hybridMultilevel"/>
    <w:lvl w:ilvl="0" w:tplc="89451118">
      <w:start w:val="1"/>
      <w:numFmt w:val="decimal"/>
      <w:lvlText w:val="%1."/>
      <w:lvlJc w:val="left"/>
      <w:pPr>
        <w:ind w:left="720" w:hanging="360"/>
      </w:pPr>
    </w:lvl>
    <w:lvl w:ilvl="1" w:tplc="89451118" w:tentative="1">
      <w:start w:val="1"/>
      <w:numFmt w:val="lowerLetter"/>
      <w:lvlText w:val="%2."/>
      <w:lvlJc w:val="left"/>
      <w:pPr>
        <w:ind w:left="1440" w:hanging="360"/>
      </w:pPr>
    </w:lvl>
    <w:lvl w:ilvl="2" w:tplc="89451118" w:tentative="1">
      <w:start w:val="1"/>
      <w:numFmt w:val="lowerRoman"/>
      <w:lvlText w:val="%3."/>
      <w:lvlJc w:val="right"/>
      <w:pPr>
        <w:ind w:left="2160" w:hanging="180"/>
      </w:pPr>
    </w:lvl>
    <w:lvl w:ilvl="3" w:tplc="89451118" w:tentative="1">
      <w:start w:val="1"/>
      <w:numFmt w:val="decimal"/>
      <w:lvlText w:val="%4."/>
      <w:lvlJc w:val="left"/>
      <w:pPr>
        <w:ind w:left="2880" w:hanging="360"/>
      </w:pPr>
    </w:lvl>
    <w:lvl w:ilvl="4" w:tplc="89451118" w:tentative="1">
      <w:start w:val="1"/>
      <w:numFmt w:val="lowerLetter"/>
      <w:lvlText w:val="%5."/>
      <w:lvlJc w:val="left"/>
      <w:pPr>
        <w:ind w:left="3600" w:hanging="360"/>
      </w:pPr>
    </w:lvl>
    <w:lvl w:ilvl="5" w:tplc="89451118" w:tentative="1">
      <w:start w:val="1"/>
      <w:numFmt w:val="lowerRoman"/>
      <w:lvlText w:val="%6."/>
      <w:lvlJc w:val="right"/>
      <w:pPr>
        <w:ind w:left="4320" w:hanging="180"/>
      </w:pPr>
    </w:lvl>
    <w:lvl w:ilvl="6" w:tplc="89451118" w:tentative="1">
      <w:start w:val="1"/>
      <w:numFmt w:val="decimal"/>
      <w:lvlText w:val="%7."/>
      <w:lvlJc w:val="left"/>
      <w:pPr>
        <w:ind w:left="5040" w:hanging="360"/>
      </w:pPr>
    </w:lvl>
    <w:lvl w:ilvl="7" w:tplc="89451118" w:tentative="1">
      <w:start w:val="1"/>
      <w:numFmt w:val="lowerLetter"/>
      <w:lvlText w:val="%8."/>
      <w:lvlJc w:val="left"/>
      <w:pPr>
        <w:ind w:left="5760" w:hanging="360"/>
      </w:pPr>
    </w:lvl>
    <w:lvl w:ilvl="8" w:tplc="8945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2">
    <w:multiLevelType w:val="hybridMultilevel"/>
    <w:lvl w:ilvl="0" w:tplc="88286554">
      <w:start w:val="1"/>
      <w:numFmt w:val="decimal"/>
      <w:lvlText w:val="%1."/>
      <w:lvlJc w:val="left"/>
      <w:pPr>
        <w:ind w:left="720" w:hanging="360"/>
      </w:pPr>
    </w:lvl>
    <w:lvl w:ilvl="1" w:tplc="88286554" w:tentative="1">
      <w:start w:val="1"/>
      <w:numFmt w:val="lowerLetter"/>
      <w:lvlText w:val="%2."/>
      <w:lvlJc w:val="left"/>
      <w:pPr>
        <w:ind w:left="1440" w:hanging="360"/>
      </w:pPr>
    </w:lvl>
    <w:lvl w:ilvl="2" w:tplc="88286554" w:tentative="1">
      <w:start w:val="1"/>
      <w:numFmt w:val="lowerRoman"/>
      <w:lvlText w:val="%3."/>
      <w:lvlJc w:val="right"/>
      <w:pPr>
        <w:ind w:left="2160" w:hanging="180"/>
      </w:pPr>
    </w:lvl>
    <w:lvl w:ilvl="3" w:tplc="88286554" w:tentative="1">
      <w:start w:val="1"/>
      <w:numFmt w:val="decimal"/>
      <w:lvlText w:val="%4."/>
      <w:lvlJc w:val="left"/>
      <w:pPr>
        <w:ind w:left="2880" w:hanging="360"/>
      </w:pPr>
    </w:lvl>
    <w:lvl w:ilvl="4" w:tplc="88286554" w:tentative="1">
      <w:start w:val="1"/>
      <w:numFmt w:val="lowerLetter"/>
      <w:lvlText w:val="%5."/>
      <w:lvlJc w:val="left"/>
      <w:pPr>
        <w:ind w:left="3600" w:hanging="360"/>
      </w:pPr>
    </w:lvl>
    <w:lvl w:ilvl="5" w:tplc="88286554" w:tentative="1">
      <w:start w:val="1"/>
      <w:numFmt w:val="lowerRoman"/>
      <w:lvlText w:val="%6."/>
      <w:lvlJc w:val="right"/>
      <w:pPr>
        <w:ind w:left="4320" w:hanging="180"/>
      </w:pPr>
    </w:lvl>
    <w:lvl w:ilvl="6" w:tplc="88286554" w:tentative="1">
      <w:start w:val="1"/>
      <w:numFmt w:val="decimal"/>
      <w:lvlText w:val="%7."/>
      <w:lvlJc w:val="left"/>
      <w:pPr>
        <w:ind w:left="5040" w:hanging="360"/>
      </w:pPr>
    </w:lvl>
    <w:lvl w:ilvl="7" w:tplc="88286554" w:tentative="1">
      <w:start w:val="1"/>
      <w:numFmt w:val="lowerLetter"/>
      <w:lvlText w:val="%8."/>
      <w:lvlJc w:val="left"/>
      <w:pPr>
        <w:ind w:left="5760" w:hanging="360"/>
      </w:pPr>
    </w:lvl>
    <w:lvl w:ilvl="8" w:tplc="8828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1">
    <w:multiLevelType w:val="hybridMultilevel"/>
    <w:lvl w:ilvl="0" w:tplc="98679059">
      <w:start w:val="1"/>
      <w:numFmt w:val="decimal"/>
      <w:lvlText w:val="%1."/>
      <w:lvlJc w:val="left"/>
      <w:pPr>
        <w:ind w:left="720" w:hanging="360"/>
      </w:pPr>
    </w:lvl>
    <w:lvl w:ilvl="1" w:tplc="98679059" w:tentative="1">
      <w:start w:val="1"/>
      <w:numFmt w:val="lowerLetter"/>
      <w:lvlText w:val="%2."/>
      <w:lvlJc w:val="left"/>
      <w:pPr>
        <w:ind w:left="1440" w:hanging="360"/>
      </w:pPr>
    </w:lvl>
    <w:lvl w:ilvl="2" w:tplc="98679059" w:tentative="1">
      <w:start w:val="1"/>
      <w:numFmt w:val="lowerRoman"/>
      <w:lvlText w:val="%3."/>
      <w:lvlJc w:val="right"/>
      <w:pPr>
        <w:ind w:left="2160" w:hanging="180"/>
      </w:pPr>
    </w:lvl>
    <w:lvl w:ilvl="3" w:tplc="98679059" w:tentative="1">
      <w:start w:val="1"/>
      <w:numFmt w:val="decimal"/>
      <w:lvlText w:val="%4."/>
      <w:lvlJc w:val="left"/>
      <w:pPr>
        <w:ind w:left="2880" w:hanging="360"/>
      </w:pPr>
    </w:lvl>
    <w:lvl w:ilvl="4" w:tplc="98679059" w:tentative="1">
      <w:start w:val="1"/>
      <w:numFmt w:val="lowerLetter"/>
      <w:lvlText w:val="%5."/>
      <w:lvlJc w:val="left"/>
      <w:pPr>
        <w:ind w:left="3600" w:hanging="360"/>
      </w:pPr>
    </w:lvl>
    <w:lvl w:ilvl="5" w:tplc="98679059" w:tentative="1">
      <w:start w:val="1"/>
      <w:numFmt w:val="lowerRoman"/>
      <w:lvlText w:val="%6."/>
      <w:lvlJc w:val="right"/>
      <w:pPr>
        <w:ind w:left="4320" w:hanging="180"/>
      </w:pPr>
    </w:lvl>
    <w:lvl w:ilvl="6" w:tplc="98679059" w:tentative="1">
      <w:start w:val="1"/>
      <w:numFmt w:val="decimal"/>
      <w:lvlText w:val="%7."/>
      <w:lvlJc w:val="left"/>
      <w:pPr>
        <w:ind w:left="5040" w:hanging="360"/>
      </w:pPr>
    </w:lvl>
    <w:lvl w:ilvl="7" w:tplc="98679059" w:tentative="1">
      <w:start w:val="1"/>
      <w:numFmt w:val="lowerLetter"/>
      <w:lvlText w:val="%8."/>
      <w:lvlJc w:val="left"/>
      <w:pPr>
        <w:ind w:left="5760" w:hanging="360"/>
      </w:pPr>
    </w:lvl>
    <w:lvl w:ilvl="8" w:tplc="9867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0">
    <w:multiLevelType w:val="hybridMultilevel"/>
    <w:lvl w:ilvl="0" w:tplc="43650346">
      <w:start w:val="1"/>
      <w:numFmt w:val="decimal"/>
      <w:lvlText w:val="%1."/>
      <w:lvlJc w:val="left"/>
      <w:pPr>
        <w:ind w:left="720" w:hanging="360"/>
      </w:pPr>
    </w:lvl>
    <w:lvl w:ilvl="1" w:tplc="43650346" w:tentative="1">
      <w:start w:val="1"/>
      <w:numFmt w:val="lowerLetter"/>
      <w:lvlText w:val="%2."/>
      <w:lvlJc w:val="left"/>
      <w:pPr>
        <w:ind w:left="1440" w:hanging="360"/>
      </w:pPr>
    </w:lvl>
    <w:lvl w:ilvl="2" w:tplc="43650346" w:tentative="1">
      <w:start w:val="1"/>
      <w:numFmt w:val="lowerRoman"/>
      <w:lvlText w:val="%3."/>
      <w:lvlJc w:val="right"/>
      <w:pPr>
        <w:ind w:left="2160" w:hanging="180"/>
      </w:pPr>
    </w:lvl>
    <w:lvl w:ilvl="3" w:tplc="43650346" w:tentative="1">
      <w:start w:val="1"/>
      <w:numFmt w:val="decimal"/>
      <w:lvlText w:val="%4."/>
      <w:lvlJc w:val="left"/>
      <w:pPr>
        <w:ind w:left="2880" w:hanging="360"/>
      </w:pPr>
    </w:lvl>
    <w:lvl w:ilvl="4" w:tplc="43650346" w:tentative="1">
      <w:start w:val="1"/>
      <w:numFmt w:val="lowerLetter"/>
      <w:lvlText w:val="%5."/>
      <w:lvlJc w:val="left"/>
      <w:pPr>
        <w:ind w:left="3600" w:hanging="360"/>
      </w:pPr>
    </w:lvl>
    <w:lvl w:ilvl="5" w:tplc="43650346" w:tentative="1">
      <w:start w:val="1"/>
      <w:numFmt w:val="lowerRoman"/>
      <w:lvlText w:val="%6."/>
      <w:lvlJc w:val="right"/>
      <w:pPr>
        <w:ind w:left="4320" w:hanging="180"/>
      </w:pPr>
    </w:lvl>
    <w:lvl w:ilvl="6" w:tplc="43650346" w:tentative="1">
      <w:start w:val="1"/>
      <w:numFmt w:val="decimal"/>
      <w:lvlText w:val="%7."/>
      <w:lvlJc w:val="left"/>
      <w:pPr>
        <w:ind w:left="5040" w:hanging="360"/>
      </w:pPr>
    </w:lvl>
    <w:lvl w:ilvl="7" w:tplc="43650346" w:tentative="1">
      <w:start w:val="1"/>
      <w:numFmt w:val="lowerLetter"/>
      <w:lvlText w:val="%8."/>
      <w:lvlJc w:val="left"/>
      <w:pPr>
        <w:ind w:left="5760" w:hanging="360"/>
      </w:pPr>
    </w:lvl>
    <w:lvl w:ilvl="8" w:tplc="4365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9">
    <w:multiLevelType w:val="hybridMultilevel"/>
    <w:lvl w:ilvl="0" w:tplc="37613766">
      <w:start w:val="1"/>
      <w:numFmt w:val="decimal"/>
      <w:lvlText w:val="%1."/>
      <w:lvlJc w:val="left"/>
      <w:pPr>
        <w:ind w:left="720" w:hanging="360"/>
      </w:pPr>
    </w:lvl>
    <w:lvl w:ilvl="1" w:tplc="37613766" w:tentative="1">
      <w:start w:val="1"/>
      <w:numFmt w:val="lowerLetter"/>
      <w:lvlText w:val="%2."/>
      <w:lvlJc w:val="left"/>
      <w:pPr>
        <w:ind w:left="1440" w:hanging="360"/>
      </w:pPr>
    </w:lvl>
    <w:lvl w:ilvl="2" w:tplc="37613766" w:tentative="1">
      <w:start w:val="1"/>
      <w:numFmt w:val="lowerRoman"/>
      <w:lvlText w:val="%3."/>
      <w:lvlJc w:val="right"/>
      <w:pPr>
        <w:ind w:left="2160" w:hanging="180"/>
      </w:pPr>
    </w:lvl>
    <w:lvl w:ilvl="3" w:tplc="37613766" w:tentative="1">
      <w:start w:val="1"/>
      <w:numFmt w:val="decimal"/>
      <w:lvlText w:val="%4."/>
      <w:lvlJc w:val="left"/>
      <w:pPr>
        <w:ind w:left="2880" w:hanging="360"/>
      </w:pPr>
    </w:lvl>
    <w:lvl w:ilvl="4" w:tplc="37613766" w:tentative="1">
      <w:start w:val="1"/>
      <w:numFmt w:val="lowerLetter"/>
      <w:lvlText w:val="%5."/>
      <w:lvlJc w:val="left"/>
      <w:pPr>
        <w:ind w:left="3600" w:hanging="360"/>
      </w:pPr>
    </w:lvl>
    <w:lvl w:ilvl="5" w:tplc="37613766" w:tentative="1">
      <w:start w:val="1"/>
      <w:numFmt w:val="lowerRoman"/>
      <w:lvlText w:val="%6."/>
      <w:lvlJc w:val="right"/>
      <w:pPr>
        <w:ind w:left="4320" w:hanging="180"/>
      </w:pPr>
    </w:lvl>
    <w:lvl w:ilvl="6" w:tplc="37613766" w:tentative="1">
      <w:start w:val="1"/>
      <w:numFmt w:val="decimal"/>
      <w:lvlText w:val="%7."/>
      <w:lvlJc w:val="left"/>
      <w:pPr>
        <w:ind w:left="5040" w:hanging="360"/>
      </w:pPr>
    </w:lvl>
    <w:lvl w:ilvl="7" w:tplc="37613766" w:tentative="1">
      <w:start w:val="1"/>
      <w:numFmt w:val="lowerLetter"/>
      <w:lvlText w:val="%8."/>
      <w:lvlJc w:val="left"/>
      <w:pPr>
        <w:ind w:left="5760" w:hanging="360"/>
      </w:pPr>
    </w:lvl>
    <w:lvl w:ilvl="8" w:tplc="3761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8">
    <w:multiLevelType w:val="hybridMultilevel"/>
    <w:lvl w:ilvl="0" w:tplc="17934315">
      <w:start w:val="1"/>
      <w:numFmt w:val="decimal"/>
      <w:lvlText w:val="%1."/>
      <w:lvlJc w:val="left"/>
      <w:pPr>
        <w:ind w:left="720" w:hanging="360"/>
      </w:pPr>
    </w:lvl>
    <w:lvl w:ilvl="1" w:tplc="17934315" w:tentative="1">
      <w:start w:val="1"/>
      <w:numFmt w:val="lowerLetter"/>
      <w:lvlText w:val="%2."/>
      <w:lvlJc w:val="left"/>
      <w:pPr>
        <w:ind w:left="1440" w:hanging="360"/>
      </w:pPr>
    </w:lvl>
    <w:lvl w:ilvl="2" w:tplc="17934315" w:tentative="1">
      <w:start w:val="1"/>
      <w:numFmt w:val="lowerRoman"/>
      <w:lvlText w:val="%3."/>
      <w:lvlJc w:val="right"/>
      <w:pPr>
        <w:ind w:left="2160" w:hanging="180"/>
      </w:pPr>
    </w:lvl>
    <w:lvl w:ilvl="3" w:tplc="17934315" w:tentative="1">
      <w:start w:val="1"/>
      <w:numFmt w:val="decimal"/>
      <w:lvlText w:val="%4."/>
      <w:lvlJc w:val="left"/>
      <w:pPr>
        <w:ind w:left="2880" w:hanging="360"/>
      </w:pPr>
    </w:lvl>
    <w:lvl w:ilvl="4" w:tplc="17934315" w:tentative="1">
      <w:start w:val="1"/>
      <w:numFmt w:val="lowerLetter"/>
      <w:lvlText w:val="%5."/>
      <w:lvlJc w:val="left"/>
      <w:pPr>
        <w:ind w:left="3600" w:hanging="360"/>
      </w:pPr>
    </w:lvl>
    <w:lvl w:ilvl="5" w:tplc="17934315" w:tentative="1">
      <w:start w:val="1"/>
      <w:numFmt w:val="lowerRoman"/>
      <w:lvlText w:val="%6."/>
      <w:lvlJc w:val="right"/>
      <w:pPr>
        <w:ind w:left="4320" w:hanging="180"/>
      </w:pPr>
    </w:lvl>
    <w:lvl w:ilvl="6" w:tplc="17934315" w:tentative="1">
      <w:start w:val="1"/>
      <w:numFmt w:val="decimal"/>
      <w:lvlText w:val="%7."/>
      <w:lvlJc w:val="left"/>
      <w:pPr>
        <w:ind w:left="5040" w:hanging="360"/>
      </w:pPr>
    </w:lvl>
    <w:lvl w:ilvl="7" w:tplc="17934315" w:tentative="1">
      <w:start w:val="1"/>
      <w:numFmt w:val="lowerLetter"/>
      <w:lvlText w:val="%8."/>
      <w:lvlJc w:val="left"/>
      <w:pPr>
        <w:ind w:left="5760" w:hanging="360"/>
      </w:pPr>
    </w:lvl>
    <w:lvl w:ilvl="8" w:tplc="1793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7">
    <w:multiLevelType w:val="hybridMultilevel"/>
    <w:lvl w:ilvl="0" w:tplc="11958618">
      <w:start w:val="1"/>
      <w:numFmt w:val="decimal"/>
      <w:lvlText w:val="%1."/>
      <w:lvlJc w:val="left"/>
      <w:pPr>
        <w:ind w:left="720" w:hanging="360"/>
      </w:pPr>
    </w:lvl>
    <w:lvl w:ilvl="1" w:tplc="11958618" w:tentative="1">
      <w:start w:val="1"/>
      <w:numFmt w:val="lowerLetter"/>
      <w:lvlText w:val="%2."/>
      <w:lvlJc w:val="left"/>
      <w:pPr>
        <w:ind w:left="1440" w:hanging="360"/>
      </w:pPr>
    </w:lvl>
    <w:lvl w:ilvl="2" w:tplc="11958618" w:tentative="1">
      <w:start w:val="1"/>
      <w:numFmt w:val="lowerRoman"/>
      <w:lvlText w:val="%3."/>
      <w:lvlJc w:val="right"/>
      <w:pPr>
        <w:ind w:left="2160" w:hanging="180"/>
      </w:pPr>
    </w:lvl>
    <w:lvl w:ilvl="3" w:tplc="11958618" w:tentative="1">
      <w:start w:val="1"/>
      <w:numFmt w:val="decimal"/>
      <w:lvlText w:val="%4."/>
      <w:lvlJc w:val="left"/>
      <w:pPr>
        <w:ind w:left="2880" w:hanging="360"/>
      </w:pPr>
    </w:lvl>
    <w:lvl w:ilvl="4" w:tplc="11958618" w:tentative="1">
      <w:start w:val="1"/>
      <w:numFmt w:val="lowerLetter"/>
      <w:lvlText w:val="%5."/>
      <w:lvlJc w:val="left"/>
      <w:pPr>
        <w:ind w:left="3600" w:hanging="360"/>
      </w:pPr>
    </w:lvl>
    <w:lvl w:ilvl="5" w:tplc="11958618" w:tentative="1">
      <w:start w:val="1"/>
      <w:numFmt w:val="lowerRoman"/>
      <w:lvlText w:val="%6."/>
      <w:lvlJc w:val="right"/>
      <w:pPr>
        <w:ind w:left="4320" w:hanging="180"/>
      </w:pPr>
    </w:lvl>
    <w:lvl w:ilvl="6" w:tplc="11958618" w:tentative="1">
      <w:start w:val="1"/>
      <w:numFmt w:val="decimal"/>
      <w:lvlText w:val="%7."/>
      <w:lvlJc w:val="left"/>
      <w:pPr>
        <w:ind w:left="5040" w:hanging="360"/>
      </w:pPr>
    </w:lvl>
    <w:lvl w:ilvl="7" w:tplc="11958618" w:tentative="1">
      <w:start w:val="1"/>
      <w:numFmt w:val="lowerLetter"/>
      <w:lvlText w:val="%8."/>
      <w:lvlJc w:val="left"/>
      <w:pPr>
        <w:ind w:left="5760" w:hanging="360"/>
      </w:pPr>
    </w:lvl>
    <w:lvl w:ilvl="8" w:tplc="1195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6">
    <w:multiLevelType w:val="hybridMultilevel"/>
    <w:lvl w:ilvl="0" w:tplc="54239168">
      <w:start w:val="1"/>
      <w:numFmt w:val="decimal"/>
      <w:lvlText w:val="%1."/>
      <w:lvlJc w:val="left"/>
      <w:pPr>
        <w:ind w:left="720" w:hanging="360"/>
      </w:pPr>
    </w:lvl>
    <w:lvl w:ilvl="1" w:tplc="54239168" w:tentative="1">
      <w:start w:val="1"/>
      <w:numFmt w:val="lowerLetter"/>
      <w:lvlText w:val="%2."/>
      <w:lvlJc w:val="left"/>
      <w:pPr>
        <w:ind w:left="1440" w:hanging="360"/>
      </w:pPr>
    </w:lvl>
    <w:lvl w:ilvl="2" w:tplc="54239168" w:tentative="1">
      <w:start w:val="1"/>
      <w:numFmt w:val="lowerRoman"/>
      <w:lvlText w:val="%3."/>
      <w:lvlJc w:val="right"/>
      <w:pPr>
        <w:ind w:left="2160" w:hanging="180"/>
      </w:pPr>
    </w:lvl>
    <w:lvl w:ilvl="3" w:tplc="54239168" w:tentative="1">
      <w:start w:val="1"/>
      <w:numFmt w:val="decimal"/>
      <w:lvlText w:val="%4."/>
      <w:lvlJc w:val="left"/>
      <w:pPr>
        <w:ind w:left="2880" w:hanging="360"/>
      </w:pPr>
    </w:lvl>
    <w:lvl w:ilvl="4" w:tplc="54239168" w:tentative="1">
      <w:start w:val="1"/>
      <w:numFmt w:val="lowerLetter"/>
      <w:lvlText w:val="%5."/>
      <w:lvlJc w:val="left"/>
      <w:pPr>
        <w:ind w:left="3600" w:hanging="360"/>
      </w:pPr>
    </w:lvl>
    <w:lvl w:ilvl="5" w:tplc="54239168" w:tentative="1">
      <w:start w:val="1"/>
      <w:numFmt w:val="lowerRoman"/>
      <w:lvlText w:val="%6."/>
      <w:lvlJc w:val="right"/>
      <w:pPr>
        <w:ind w:left="4320" w:hanging="180"/>
      </w:pPr>
    </w:lvl>
    <w:lvl w:ilvl="6" w:tplc="54239168" w:tentative="1">
      <w:start w:val="1"/>
      <w:numFmt w:val="decimal"/>
      <w:lvlText w:val="%7."/>
      <w:lvlJc w:val="left"/>
      <w:pPr>
        <w:ind w:left="5040" w:hanging="360"/>
      </w:pPr>
    </w:lvl>
    <w:lvl w:ilvl="7" w:tplc="54239168" w:tentative="1">
      <w:start w:val="1"/>
      <w:numFmt w:val="lowerLetter"/>
      <w:lvlText w:val="%8."/>
      <w:lvlJc w:val="left"/>
      <w:pPr>
        <w:ind w:left="5760" w:hanging="360"/>
      </w:pPr>
    </w:lvl>
    <w:lvl w:ilvl="8" w:tplc="5423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5">
    <w:multiLevelType w:val="hybridMultilevel"/>
    <w:lvl w:ilvl="0" w:tplc="41704743">
      <w:start w:val="1"/>
      <w:numFmt w:val="decimal"/>
      <w:lvlText w:val="%1."/>
      <w:lvlJc w:val="left"/>
      <w:pPr>
        <w:ind w:left="720" w:hanging="360"/>
      </w:pPr>
    </w:lvl>
    <w:lvl w:ilvl="1" w:tplc="41704743" w:tentative="1">
      <w:start w:val="1"/>
      <w:numFmt w:val="lowerLetter"/>
      <w:lvlText w:val="%2."/>
      <w:lvlJc w:val="left"/>
      <w:pPr>
        <w:ind w:left="1440" w:hanging="360"/>
      </w:pPr>
    </w:lvl>
    <w:lvl w:ilvl="2" w:tplc="41704743" w:tentative="1">
      <w:start w:val="1"/>
      <w:numFmt w:val="lowerRoman"/>
      <w:lvlText w:val="%3."/>
      <w:lvlJc w:val="right"/>
      <w:pPr>
        <w:ind w:left="2160" w:hanging="180"/>
      </w:pPr>
    </w:lvl>
    <w:lvl w:ilvl="3" w:tplc="41704743" w:tentative="1">
      <w:start w:val="1"/>
      <w:numFmt w:val="decimal"/>
      <w:lvlText w:val="%4."/>
      <w:lvlJc w:val="left"/>
      <w:pPr>
        <w:ind w:left="2880" w:hanging="360"/>
      </w:pPr>
    </w:lvl>
    <w:lvl w:ilvl="4" w:tplc="41704743" w:tentative="1">
      <w:start w:val="1"/>
      <w:numFmt w:val="lowerLetter"/>
      <w:lvlText w:val="%5."/>
      <w:lvlJc w:val="left"/>
      <w:pPr>
        <w:ind w:left="3600" w:hanging="360"/>
      </w:pPr>
    </w:lvl>
    <w:lvl w:ilvl="5" w:tplc="41704743" w:tentative="1">
      <w:start w:val="1"/>
      <w:numFmt w:val="lowerRoman"/>
      <w:lvlText w:val="%6."/>
      <w:lvlJc w:val="right"/>
      <w:pPr>
        <w:ind w:left="4320" w:hanging="180"/>
      </w:pPr>
    </w:lvl>
    <w:lvl w:ilvl="6" w:tplc="41704743" w:tentative="1">
      <w:start w:val="1"/>
      <w:numFmt w:val="decimal"/>
      <w:lvlText w:val="%7."/>
      <w:lvlJc w:val="left"/>
      <w:pPr>
        <w:ind w:left="5040" w:hanging="360"/>
      </w:pPr>
    </w:lvl>
    <w:lvl w:ilvl="7" w:tplc="41704743" w:tentative="1">
      <w:start w:val="1"/>
      <w:numFmt w:val="lowerLetter"/>
      <w:lvlText w:val="%8."/>
      <w:lvlJc w:val="left"/>
      <w:pPr>
        <w:ind w:left="5760" w:hanging="360"/>
      </w:pPr>
    </w:lvl>
    <w:lvl w:ilvl="8" w:tplc="41704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4">
    <w:multiLevelType w:val="hybridMultilevel"/>
    <w:lvl w:ilvl="0" w:tplc="85307923">
      <w:start w:val="1"/>
      <w:numFmt w:val="decimal"/>
      <w:lvlText w:val="%1."/>
      <w:lvlJc w:val="left"/>
      <w:pPr>
        <w:ind w:left="720" w:hanging="360"/>
      </w:pPr>
    </w:lvl>
    <w:lvl w:ilvl="1" w:tplc="85307923" w:tentative="1">
      <w:start w:val="1"/>
      <w:numFmt w:val="lowerLetter"/>
      <w:lvlText w:val="%2."/>
      <w:lvlJc w:val="left"/>
      <w:pPr>
        <w:ind w:left="1440" w:hanging="360"/>
      </w:pPr>
    </w:lvl>
    <w:lvl w:ilvl="2" w:tplc="85307923" w:tentative="1">
      <w:start w:val="1"/>
      <w:numFmt w:val="lowerRoman"/>
      <w:lvlText w:val="%3."/>
      <w:lvlJc w:val="right"/>
      <w:pPr>
        <w:ind w:left="2160" w:hanging="180"/>
      </w:pPr>
    </w:lvl>
    <w:lvl w:ilvl="3" w:tplc="85307923" w:tentative="1">
      <w:start w:val="1"/>
      <w:numFmt w:val="decimal"/>
      <w:lvlText w:val="%4."/>
      <w:lvlJc w:val="left"/>
      <w:pPr>
        <w:ind w:left="2880" w:hanging="360"/>
      </w:pPr>
    </w:lvl>
    <w:lvl w:ilvl="4" w:tplc="85307923" w:tentative="1">
      <w:start w:val="1"/>
      <w:numFmt w:val="lowerLetter"/>
      <w:lvlText w:val="%5."/>
      <w:lvlJc w:val="left"/>
      <w:pPr>
        <w:ind w:left="3600" w:hanging="360"/>
      </w:pPr>
    </w:lvl>
    <w:lvl w:ilvl="5" w:tplc="85307923" w:tentative="1">
      <w:start w:val="1"/>
      <w:numFmt w:val="lowerRoman"/>
      <w:lvlText w:val="%6."/>
      <w:lvlJc w:val="right"/>
      <w:pPr>
        <w:ind w:left="4320" w:hanging="180"/>
      </w:pPr>
    </w:lvl>
    <w:lvl w:ilvl="6" w:tplc="85307923" w:tentative="1">
      <w:start w:val="1"/>
      <w:numFmt w:val="decimal"/>
      <w:lvlText w:val="%7."/>
      <w:lvlJc w:val="left"/>
      <w:pPr>
        <w:ind w:left="5040" w:hanging="360"/>
      </w:pPr>
    </w:lvl>
    <w:lvl w:ilvl="7" w:tplc="85307923" w:tentative="1">
      <w:start w:val="1"/>
      <w:numFmt w:val="lowerLetter"/>
      <w:lvlText w:val="%8."/>
      <w:lvlJc w:val="left"/>
      <w:pPr>
        <w:ind w:left="5760" w:hanging="360"/>
      </w:pPr>
    </w:lvl>
    <w:lvl w:ilvl="8" w:tplc="8530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3">
    <w:multiLevelType w:val="hybridMultilevel"/>
    <w:lvl w:ilvl="0" w:tplc="30855301">
      <w:start w:val="1"/>
      <w:numFmt w:val="decimal"/>
      <w:lvlText w:val="%1."/>
      <w:lvlJc w:val="left"/>
      <w:pPr>
        <w:ind w:left="720" w:hanging="360"/>
      </w:pPr>
    </w:lvl>
    <w:lvl w:ilvl="1" w:tplc="30855301" w:tentative="1">
      <w:start w:val="1"/>
      <w:numFmt w:val="lowerLetter"/>
      <w:lvlText w:val="%2."/>
      <w:lvlJc w:val="left"/>
      <w:pPr>
        <w:ind w:left="1440" w:hanging="360"/>
      </w:pPr>
    </w:lvl>
    <w:lvl w:ilvl="2" w:tplc="30855301" w:tentative="1">
      <w:start w:val="1"/>
      <w:numFmt w:val="lowerRoman"/>
      <w:lvlText w:val="%3."/>
      <w:lvlJc w:val="right"/>
      <w:pPr>
        <w:ind w:left="2160" w:hanging="180"/>
      </w:pPr>
    </w:lvl>
    <w:lvl w:ilvl="3" w:tplc="30855301" w:tentative="1">
      <w:start w:val="1"/>
      <w:numFmt w:val="decimal"/>
      <w:lvlText w:val="%4."/>
      <w:lvlJc w:val="left"/>
      <w:pPr>
        <w:ind w:left="2880" w:hanging="360"/>
      </w:pPr>
    </w:lvl>
    <w:lvl w:ilvl="4" w:tplc="30855301" w:tentative="1">
      <w:start w:val="1"/>
      <w:numFmt w:val="lowerLetter"/>
      <w:lvlText w:val="%5."/>
      <w:lvlJc w:val="left"/>
      <w:pPr>
        <w:ind w:left="3600" w:hanging="360"/>
      </w:pPr>
    </w:lvl>
    <w:lvl w:ilvl="5" w:tplc="30855301" w:tentative="1">
      <w:start w:val="1"/>
      <w:numFmt w:val="lowerRoman"/>
      <w:lvlText w:val="%6."/>
      <w:lvlJc w:val="right"/>
      <w:pPr>
        <w:ind w:left="4320" w:hanging="180"/>
      </w:pPr>
    </w:lvl>
    <w:lvl w:ilvl="6" w:tplc="30855301" w:tentative="1">
      <w:start w:val="1"/>
      <w:numFmt w:val="decimal"/>
      <w:lvlText w:val="%7."/>
      <w:lvlJc w:val="left"/>
      <w:pPr>
        <w:ind w:left="5040" w:hanging="360"/>
      </w:pPr>
    </w:lvl>
    <w:lvl w:ilvl="7" w:tplc="30855301" w:tentative="1">
      <w:start w:val="1"/>
      <w:numFmt w:val="lowerLetter"/>
      <w:lvlText w:val="%8."/>
      <w:lvlJc w:val="left"/>
      <w:pPr>
        <w:ind w:left="5760" w:hanging="360"/>
      </w:pPr>
    </w:lvl>
    <w:lvl w:ilvl="8" w:tplc="3085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2">
    <w:multiLevelType w:val="hybridMultilevel"/>
    <w:lvl w:ilvl="0" w:tplc="527133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192">
    <w:abstractNumId w:val="19192"/>
  </w:num>
  <w:num w:numId="19193">
    <w:abstractNumId w:val="19193"/>
  </w:num>
  <w:num w:numId="19194">
    <w:abstractNumId w:val="19194"/>
  </w:num>
  <w:num w:numId="19195">
    <w:abstractNumId w:val="19195"/>
  </w:num>
  <w:num w:numId="19196">
    <w:abstractNumId w:val="19196"/>
  </w:num>
  <w:num w:numId="19197">
    <w:abstractNumId w:val="19197"/>
  </w:num>
  <w:num w:numId="19198">
    <w:abstractNumId w:val="19198"/>
  </w:num>
  <w:num w:numId="19199">
    <w:abstractNumId w:val="19199"/>
  </w:num>
  <w:num w:numId="19200">
    <w:abstractNumId w:val="19200"/>
  </w:num>
  <w:num w:numId="19201">
    <w:abstractNumId w:val="19201"/>
  </w:num>
  <w:num w:numId="19202">
    <w:abstractNumId w:val="19202"/>
  </w:num>
  <w:num w:numId="19203">
    <w:abstractNumId w:val="19203"/>
  </w:num>
  <w:num w:numId="19204">
    <w:abstractNumId w:val="19204"/>
  </w:num>
  <w:num w:numId="19205">
    <w:abstractNumId w:val="19205"/>
  </w:num>
  <w:num w:numId="19206">
    <w:abstractNumId w:val="19206"/>
  </w:num>
  <w:num w:numId="19207">
    <w:abstractNumId w:val="19207"/>
  </w:num>
  <w:num w:numId="19208">
    <w:abstractNumId w:val="19208"/>
  </w:num>
  <w:num w:numId="19209">
    <w:abstractNumId w:val="19209"/>
  </w:num>
  <w:num w:numId="19210">
    <w:abstractNumId w:val="19210"/>
  </w:num>
  <w:num w:numId="19211">
    <w:abstractNumId w:val="19211"/>
  </w:num>
  <w:num w:numId="19212">
    <w:abstractNumId w:val="19212"/>
  </w:num>
  <w:num w:numId="19213">
    <w:abstractNumId w:val="19213"/>
  </w:num>
  <w:num w:numId="19214">
    <w:abstractNumId w:val="19214"/>
  </w:num>
  <w:num w:numId="19215">
    <w:abstractNumId w:val="19215"/>
  </w:num>
  <w:num w:numId="19216">
    <w:abstractNumId w:val="19216"/>
  </w:num>
  <w:num w:numId="19217">
    <w:abstractNumId w:val="19217"/>
  </w:num>
  <w:num w:numId="19218">
    <w:abstractNumId w:val="19218"/>
  </w:num>
  <w:num w:numId="19219">
    <w:abstractNumId w:val="19219"/>
  </w:num>
  <w:num w:numId="19220">
    <w:abstractNumId w:val="19220"/>
  </w:num>
  <w:num w:numId="19221">
    <w:abstractNumId w:val="19221"/>
  </w:num>
  <w:num w:numId="19222">
    <w:abstractNumId w:val="19222"/>
  </w:num>
  <w:num w:numId="19223">
    <w:abstractNumId w:val="19223"/>
  </w:num>
  <w:num w:numId="19224">
    <w:abstractNumId w:val="19224"/>
  </w:num>
  <w:num w:numId="19225">
    <w:abstractNumId w:val="19225"/>
  </w:num>
  <w:num w:numId="19226">
    <w:abstractNumId w:val="19226"/>
  </w:num>
  <w:num w:numId="19227">
    <w:abstractNumId w:val="19227"/>
  </w:num>
  <w:num w:numId="19228">
    <w:abstractNumId w:val="19228"/>
  </w:num>
  <w:num w:numId="19229">
    <w:abstractNumId w:val="19229"/>
  </w:num>
  <w:num w:numId="19230">
    <w:abstractNumId w:val="19230"/>
  </w:num>
  <w:num w:numId="19231">
    <w:abstractNumId w:val="19231"/>
  </w:num>
  <w:num w:numId="19232">
    <w:abstractNumId w:val="19232"/>
  </w:num>
  <w:num w:numId="19233">
    <w:abstractNumId w:val="19233"/>
  </w:num>
  <w:num w:numId="19234">
    <w:abstractNumId w:val="19234"/>
  </w:num>
  <w:num w:numId="19235">
    <w:abstractNumId w:val="19235"/>
  </w:num>
  <w:num w:numId="19236">
    <w:abstractNumId w:val="19236"/>
  </w:num>
  <w:num w:numId="19237">
    <w:abstractNumId w:val="19237"/>
  </w:num>
  <w:num w:numId="19238">
    <w:abstractNumId w:val="19238"/>
  </w:num>
  <w:num w:numId="19239">
    <w:abstractNumId w:val="19239"/>
  </w:num>
  <w:num w:numId="19240">
    <w:abstractNumId w:val="19240"/>
  </w:num>
  <w:num w:numId="19241">
    <w:abstractNumId w:val="19241"/>
  </w:num>
  <w:num w:numId="19242">
    <w:abstractNumId w:val="19242"/>
  </w:num>
  <w:num w:numId="19243">
    <w:abstractNumId w:val="19243"/>
  </w:num>
  <w:num w:numId="19244">
    <w:abstractNumId w:val="19244"/>
  </w:num>
  <w:num w:numId="19245">
    <w:abstractNumId w:val="19245"/>
  </w:num>
  <w:num w:numId="19246">
    <w:abstractNumId w:val="19246"/>
  </w:num>
  <w:num w:numId="19247">
    <w:abstractNumId w:val="19247"/>
  </w:num>
  <w:num w:numId="19248">
    <w:abstractNumId w:val="19248"/>
  </w:num>
  <w:num w:numId="19249">
    <w:abstractNumId w:val="19249"/>
  </w:num>
  <w:num w:numId="19250">
    <w:abstractNumId w:val="19250"/>
  </w:num>
  <w:num w:numId="19251">
    <w:abstractNumId w:val="19251"/>
  </w:num>
  <w:num w:numId="19252">
    <w:abstractNumId w:val="19252"/>
  </w:num>
  <w:num w:numId="19253">
    <w:abstractNumId w:val="19253"/>
  </w:num>
  <w:num w:numId="19254">
    <w:abstractNumId w:val="19254"/>
  </w:num>
  <w:num w:numId="19255">
    <w:abstractNumId w:val="19255"/>
  </w:num>
  <w:num w:numId="19256">
    <w:abstractNumId w:val="19256"/>
  </w:num>
  <w:num w:numId="19257">
    <w:abstractNumId w:val="19257"/>
  </w:num>
  <w:num w:numId="19258">
    <w:abstractNumId w:val="19258"/>
  </w:num>
  <w:num w:numId="19259">
    <w:abstractNumId w:val="19259"/>
  </w:num>
  <w:num w:numId="19260">
    <w:abstractNumId w:val="19260"/>
  </w:num>
  <w:num w:numId="19261">
    <w:abstractNumId w:val="19261"/>
  </w:num>
  <w:num w:numId="19262">
    <w:abstractNumId w:val="19262"/>
  </w:num>
  <w:num w:numId="19263">
    <w:abstractNumId w:val="19263"/>
  </w:num>
  <w:num w:numId="19264">
    <w:abstractNumId w:val="19264"/>
  </w:num>
  <w:num w:numId="19265">
    <w:abstractNumId w:val="19265"/>
  </w:num>
  <w:num w:numId="19266">
    <w:abstractNumId w:val="19266"/>
  </w:num>
  <w:num w:numId="19267">
    <w:abstractNumId w:val="19267"/>
  </w:num>
  <w:num w:numId="19268">
    <w:abstractNumId w:val="19268"/>
  </w:num>
  <w:num w:numId="19269">
    <w:abstractNumId w:val="19269"/>
  </w:num>
  <w:num w:numId="19270">
    <w:abstractNumId w:val="19270"/>
  </w:num>
  <w:num w:numId="19271">
    <w:abstractNumId w:val="19271"/>
  </w:num>
  <w:num w:numId="19272">
    <w:abstractNumId w:val="19272"/>
  </w:num>
  <w:num w:numId="19273">
    <w:abstractNumId w:val="19273"/>
  </w:num>
  <w:num w:numId="19274">
    <w:abstractNumId w:val="19274"/>
  </w:num>
  <w:num w:numId="19275">
    <w:abstractNumId w:val="19275"/>
  </w:num>
  <w:num w:numId="19276">
    <w:abstractNumId w:val="19276"/>
  </w:num>
  <w:num w:numId="19277">
    <w:abstractNumId w:val="19277"/>
  </w:num>
  <w:num w:numId="19278">
    <w:abstractNumId w:val="19278"/>
  </w:num>
  <w:num w:numId="19279">
    <w:abstractNumId w:val="19279"/>
  </w:num>
  <w:num w:numId="19280">
    <w:abstractNumId w:val="19280"/>
  </w:num>
  <w:num w:numId="19281">
    <w:abstractNumId w:val="19281"/>
  </w:num>
  <w:num w:numId="19282">
    <w:abstractNumId w:val="19282"/>
  </w:num>
  <w:num w:numId="19283">
    <w:abstractNumId w:val="19283"/>
  </w:num>
  <w:num w:numId="19284">
    <w:abstractNumId w:val="19284"/>
  </w:num>
  <w:num w:numId="19285">
    <w:abstractNumId w:val="19285"/>
  </w:num>
  <w:num w:numId="19286">
    <w:abstractNumId w:val="19286"/>
  </w:num>
  <w:num w:numId="19287">
    <w:abstractNumId w:val="19287"/>
  </w:num>
  <w:num w:numId="19288">
    <w:abstractNumId w:val="19288"/>
  </w:num>
  <w:num w:numId="19289">
    <w:abstractNumId w:val="19289"/>
  </w:num>
  <w:num w:numId="19290">
    <w:abstractNumId w:val="19290"/>
  </w:num>
  <w:num w:numId="19291">
    <w:abstractNumId w:val="19291"/>
  </w:num>
  <w:num w:numId="19292">
    <w:abstractNumId w:val="19292"/>
  </w:num>
  <w:num w:numId="19293">
    <w:abstractNumId w:val="19293"/>
  </w:num>
  <w:num w:numId="19294">
    <w:abstractNumId w:val="19294"/>
  </w:num>
  <w:num w:numId="19295">
    <w:abstractNumId w:val="19295"/>
  </w:num>
  <w:num w:numId="19296">
    <w:abstractNumId w:val="19296"/>
  </w:num>
  <w:num w:numId="19297">
    <w:abstractNumId w:val="192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9752515" Type="http://schemas.openxmlformats.org/officeDocument/2006/relationships/comments" Target="comments.xml"/><Relationship Id="rId939264768" Type="http://schemas.microsoft.com/office/2011/relationships/commentsExtended" Target="commentsExtended.xml"/><Relationship Id="rId20141976" Type="http://schemas.openxmlformats.org/officeDocument/2006/relationships/image" Target="media/imgrId20141976.jpg"/><Relationship Id="rId923665e5a94771d7b" Type="http://schemas.openxmlformats.org/officeDocument/2006/relationships/hyperlink" Target="https://iservice.lombardini.it/jsp/Template2/manuale.jsp?id=96&amp;parent=1000" TargetMode="External"/><Relationship Id="rId125465e5a947720ac" Type="http://schemas.openxmlformats.org/officeDocument/2006/relationships/hyperlink" Target="https://iservice.lombardini.it/jsp/Template2/manuale.jsp?id=97&amp;parent=1000" TargetMode="External"/><Relationship Id="rId921465e5a947722fb" Type="http://schemas.openxmlformats.org/officeDocument/2006/relationships/hyperlink" Target="https://iservice.lombardini.it/jsp/Template2/manuale.jsp?id=97&amp;parent=1000" TargetMode="External"/><Relationship Id="rId978865e5a9477277e" Type="http://schemas.openxmlformats.org/officeDocument/2006/relationships/hyperlink" Target="https://iservice.lombardini.it/jsp/Template2/manuale.jsp?id=176&amp;parent=1000" TargetMode="External"/><Relationship Id="rId582765e5a94772c57" Type="http://schemas.openxmlformats.org/officeDocument/2006/relationships/hyperlink" Target="https://iservice.lombardini.it/jsp/Template2/manuale.jsp?id=176&amp;parent=1000" TargetMode="External"/><Relationship Id="rId814365e5a94773496" Type="http://schemas.openxmlformats.org/officeDocument/2006/relationships/hyperlink" Target="https://iservice.lombardini.it/jsp/Template2/manuale.jsp?id=176&amp;parent=1000" TargetMode="External"/><Relationship Id="rId522265e5a947736dd" Type="http://schemas.openxmlformats.org/officeDocument/2006/relationships/hyperlink" Target="https://iservice.lombardini.it/jsp/Template2/manuale.jsp?id=177&amp;parent=1000" TargetMode="External"/><Relationship Id="rId653965e5a9477391f" Type="http://schemas.openxmlformats.org/officeDocument/2006/relationships/hyperlink" Target="https://iservice.lombardini.it/jsp/Template2/manuale.jsp?id=178&amp;parent=1000" TargetMode="External"/><Relationship Id="rId939565e5a94773b6c" Type="http://schemas.openxmlformats.org/officeDocument/2006/relationships/hyperlink" Target="https://iservice.lombardini.it/jsp/Template2/manuale.jsp?id=179&amp;parent=1000" TargetMode="External"/><Relationship Id="rId309065e5a94773da5" Type="http://schemas.openxmlformats.org/officeDocument/2006/relationships/hyperlink" Target="https://iservice.lombardini.it/jsp/Template2/manuale.jsp?id=180&amp;parent=1000" TargetMode="External"/><Relationship Id="rId436365e5a9477434f" Type="http://schemas.openxmlformats.org/officeDocument/2006/relationships/hyperlink" Target="https://iservice.lombardini.it/jsp/Template2/manuale.jsp?id=181&amp;parent=1000" TargetMode="External"/><Relationship Id="rId183465e5a94774747" Type="http://schemas.openxmlformats.org/officeDocument/2006/relationships/hyperlink" Target="https://iservice.lombardini.it/jsp/Template2/manuale.jsp?id=182&amp;parent=1000" TargetMode="External"/><Relationship Id="rId830365e5a94774b40" Type="http://schemas.openxmlformats.org/officeDocument/2006/relationships/hyperlink" Target="https://iservice.lombardini.it/jsp/Template2/manuale.jsp?id=364&amp;parent=1000" TargetMode="External"/><Relationship Id="rId365565e5a947750e6" Type="http://schemas.openxmlformats.org/officeDocument/2006/relationships/hyperlink" Target="https://iservice.lombardini.it/jsp/Template2/manuale.jsp?id=183&amp;parent=1000" TargetMode="External"/><Relationship Id="rId854565e5a9477532d" Type="http://schemas.openxmlformats.org/officeDocument/2006/relationships/hyperlink" Target="https://iservice.lombardini.it/jsp/Template2/manuale.jsp?id=184&amp;parent=1000" TargetMode="External"/><Relationship Id="rId764065e5a9477556d" Type="http://schemas.openxmlformats.org/officeDocument/2006/relationships/hyperlink" Target="https://iservice.lombardini.it/jsp/Template2/manuale.jsp?id=185&amp;parent=1000" TargetMode="External"/><Relationship Id="rId541665e5a947757a6" Type="http://schemas.openxmlformats.org/officeDocument/2006/relationships/hyperlink" Target="https://iservice.lombardini.it/jsp/Template2/manuale.jsp?id=821&amp;parent=1000" TargetMode="External"/><Relationship Id="rId123065e5a94775c30" Type="http://schemas.openxmlformats.org/officeDocument/2006/relationships/hyperlink" Target="https://iservice.lombardini.it/jsp/Template4/manuale.jsp?id=2663&amp;parent=1088" TargetMode="External"/><Relationship Id="rId517865e5a94776147" Type="http://schemas.openxmlformats.org/officeDocument/2006/relationships/hyperlink" Target="https://iservice.lombardini.it/jsp/Template4/manuale.jsp?id=2665&amp;parent=1088" TargetMode="External"/><Relationship Id="rId578365e5a9477674e" Type="http://schemas.openxmlformats.org/officeDocument/2006/relationships/hyperlink" Target="https://iservice.lombardini.it/jsp/Template4/manuale.jsp?id=2666&amp;parent=1088" TargetMode="External"/><Relationship Id="rId285865e5a94776d56" Type="http://schemas.openxmlformats.org/officeDocument/2006/relationships/hyperlink" Target="https://iservice.lombardini.it/jsp/Template4/manuale.jsp?id=2667&amp;parent=1088" TargetMode="External"/><Relationship Id="rId721665e5a947771c6" Type="http://schemas.openxmlformats.org/officeDocument/2006/relationships/hyperlink" Target="https://iservice.lombardini.it/jsp/Template4/manuale.jsp?id=2675&amp;parent=1088" TargetMode="External"/><Relationship Id="rId406165e5a94777d64" Type="http://schemas.openxmlformats.org/officeDocument/2006/relationships/hyperlink" Target="https://iservice.lombardini.it/jsp/Template2/manuale.jsp?id=191&amp;parent=1000" TargetMode="External"/><Relationship Id="rId356365e5a9477815c" Type="http://schemas.openxmlformats.org/officeDocument/2006/relationships/hyperlink" Target="https://iservice.lombardini.it/jsp/Template2/manuale.jsp?id=191&amp;parent=1088" TargetMode="External"/><Relationship Id="rId141865e5a94788f3b" Type="http://schemas.openxmlformats.org/officeDocument/2006/relationships/hyperlink" Target="https://iservice.lombardini.it/jsp/Template2/manuale.jsp?id=198&amp;parent=1000" TargetMode="External"/><Relationship Id="rId531065e5a94793788" Type="http://schemas.openxmlformats.org/officeDocument/2006/relationships/hyperlink" Target="https://iservice.lombardini.it/jsp/Template2/manuale.jsp?id=152&amp;parent=1000" TargetMode="External"/><Relationship Id="rId658765e5a947d0c32" Type="http://schemas.openxmlformats.org/officeDocument/2006/relationships/hyperlink" Target="https://iservice.lombardini.it/jsp/Template2/manuale.jsp?id=154&amp;parent=1000" TargetMode="External"/><Relationship Id="rId566165e5a9480665d" Type="http://schemas.openxmlformats.org/officeDocument/2006/relationships/hyperlink" Target="https://iservice.lombardini.it/jsp/Template2/manuale.jsp?id=154&amp;parent=1000" TargetMode="External"/><Relationship Id="rId231765e5a94825384" Type="http://schemas.openxmlformats.org/officeDocument/2006/relationships/hyperlink" Target="https://iservice.lombardini.it/jsp/Template2/manuale.jsp?id=154&amp;parent=1000" TargetMode="External"/><Relationship Id="rId795265e5a9483aefe" Type="http://schemas.openxmlformats.org/officeDocument/2006/relationships/hyperlink" Target="https://iservice.lombardini.it/jsp/Template2/manuale.jsp?id=155&amp;parent=1000" TargetMode="External"/><Relationship Id="rId274065e5a9484579b" Type="http://schemas.openxmlformats.org/officeDocument/2006/relationships/hyperlink" Target="https://iservice.lombardini.it/jsp/Template2/manuale.jsp?id=155&amp;parent=1000" TargetMode="External"/><Relationship Id="rId426365e5a948533a7" Type="http://schemas.openxmlformats.org/officeDocument/2006/relationships/hyperlink" Target="https://iservice.lombardini.it/jsp/Template2/manuale.jsp?id=155&amp;parent=1000" TargetMode="External"/><Relationship Id="rId742365e5a94853dab" Type="http://schemas.openxmlformats.org/officeDocument/2006/relationships/hyperlink" Target="https://iservice.lombardini.it/jsp/Template2/manuale.jsp?id=148&amp;parent=1000" TargetMode="External"/><Relationship Id="rId460165e5a9486e45d" Type="http://schemas.openxmlformats.org/officeDocument/2006/relationships/hyperlink" Target="https://iservice.lombardini.it/jsp/Template2/manuale.jsp?id=155&amp;parent=1000" TargetMode="External"/><Relationship Id="rId201965e5a948b81ce" Type="http://schemas.openxmlformats.org/officeDocument/2006/relationships/hyperlink" Target="https://iservice.lombardini.it/jsp/Template2/manuale.jsp?id=148&amp;parent=1000" TargetMode="External"/><Relationship Id="rId309065e5a948d805c" Type="http://schemas.openxmlformats.org/officeDocument/2006/relationships/hyperlink" Target="https://www.youtube.com/embed/Ba8qqxTx6wA?rel=0" TargetMode="External"/><Relationship Id="rId371865e5a94974012" Type="http://schemas.openxmlformats.org/officeDocument/2006/relationships/hyperlink" Target="https://iservice.lombardini.it/jsp/Template2/manuale.jsp?id=822&amp;parent=1000" TargetMode="External"/><Relationship Id="rId293565e5a94974fb3" Type="http://schemas.openxmlformats.org/officeDocument/2006/relationships/hyperlink" Target="https://iservice.lombardini.it/jsp/Template2/manuale.jsp?id=822&amp;parent=1000" TargetMode="External"/><Relationship Id="rId396465e5a94975440" Type="http://schemas.openxmlformats.org/officeDocument/2006/relationships/hyperlink" Target="https://iservice.lombardini.it/jsp/Template2/manuale.jsp?id=822&amp;parent=1000" TargetMode="External"/><Relationship Id="rId297665e5a94975aa8" Type="http://schemas.openxmlformats.org/officeDocument/2006/relationships/hyperlink" Target="https://iservice.lombardini.it/jsp/Template2/manuale.jsp?id=822&amp;parent=1000" TargetMode="External"/><Relationship Id="rId383365e5a949bc14d" Type="http://schemas.openxmlformats.org/officeDocument/2006/relationships/hyperlink" Target="https://iservice.lombardini.it/jsp/Template2/manuale.jsp?id=822&amp;parent=1000" TargetMode="External"/><Relationship Id="rId740565e5a949debc9" Type="http://schemas.openxmlformats.org/officeDocument/2006/relationships/hyperlink" Target="https://iservice.lombardini.it/jsp/Template2/manuale.jsp?id=680&amp;parent=1000" TargetMode="External"/><Relationship Id="rId820965e5a949dfb80" Type="http://schemas.openxmlformats.org/officeDocument/2006/relationships/hyperlink" Target="https://iservice.lombardini.it/jsp/Template2/manuale.jsp?id=822&amp;parent=1000" TargetMode="External"/><Relationship Id="rId140665e5a94a06b20" Type="http://schemas.openxmlformats.org/officeDocument/2006/relationships/hyperlink" Target="https://iservice.lombardini.it/jsp/Template2/manuale.jsp?id=822&amp;parent=1000" TargetMode="External"/><Relationship Id="rId664465e5a94a1783f" Type="http://schemas.openxmlformats.org/officeDocument/2006/relationships/hyperlink" Target="https://iservice.lombardini.it/jsp/Template2/manuale.jsp?id=146&amp;parent=1000" TargetMode="External"/><Relationship Id="rId497765e5a94a18e80" Type="http://schemas.openxmlformats.org/officeDocument/2006/relationships/hyperlink" Target="https://iservice.lombardini.it/jsp/Template2/manuale.jsp?id=822&amp;parent=1000" TargetMode="External"/><Relationship Id="rId763165e5a94a1a0ba" Type="http://schemas.openxmlformats.org/officeDocument/2006/relationships/hyperlink" Target="https://iservice.lombardini.it/jsp/Template2/manuale.jsp?id=822&amp;parent=1000" TargetMode="External"/><Relationship Id="rId419965e5a94a1ac75" Type="http://schemas.openxmlformats.org/officeDocument/2006/relationships/hyperlink" Target="https://iservice.lombardini.it/jsp/Template2/manuale.jsp?id=822&amp;parent=1000" TargetMode="External"/><Relationship Id="rId200865e5a94a1c456" Type="http://schemas.openxmlformats.org/officeDocument/2006/relationships/hyperlink" Target="https://iservice.lombardini.it/jsp/Template2/manuale.jsp?id=822&amp;parent=1000" TargetMode="External"/><Relationship Id="rId230565e5a94a1ce91" Type="http://schemas.openxmlformats.org/officeDocument/2006/relationships/hyperlink" Target="https://iservice.lombardini.it/jsp/Template2/manuale.jsp?id=822&amp;parent=1000" TargetMode="External"/><Relationship Id="rId128965e5a94a47e1a" Type="http://schemas.openxmlformats.org/officeDocument/2006/relationships/hyperlink" Target="https://iservice.lombardini.it/jsp/Template2/manuale.jsp?id=822&amp;parent=1000" TargetMode="External"/><Relationship Id="rId180265e5a94b34ff6" Type="http://schemas.openxmlformats.org/officeDocument/2006/relationships/hyperlink" Target="https://iservice.lombardini.it/jsp/Template2/manuale.jsp?id=822&amp;parent=1000" TargetMode="External"/><Relationship Id="rId540365e5a94b351fc" Type="http://schemas.openxmlformats.org/officeDocument/2006/relationships/hyperlink" Target="https://iservice.lombardini.it/jsp/Template2/manuale.jsp?id=822&amp;parent=1000" TargetMode="External"/><Relationship Id="rId708465e5a94b35efc" Type="http://schemas.openxmlformats.org/officeDocument/2006/relationships/hyperlink" Target="https://iservice.lombardini.it/jsp/Template2/manuale.jsp?id=822&amp;parent=1000" TargetMode="External"/><Relationship Id="rId521565e5a94b365b3" Type="http://schemas.openxmlformats.org/officeDocument/2006/relationships/hyperlink" Target="https://iservice.lombardini.it/jsp/Template2/manuale.jsp?id=822&amp;parent=1000" TargetMode="External"/><Relationship Id="rId155765e5a94b59d0e" Type="http://schemas.openxmlformats.org/officeDocument/2006/relationships/hyperlink" Target="https://iservice.lombardini.it/jsp/Template2/manuale.jsp?id=822&amp;parent=1000" TargetMode="External"/><Relationship Id="rId875365e5a94b5b7b6" Type="http://schemas.openxmlformats.org/officeDocument/2006/relationships/hyperlink" Target="https://iservice.lombardini.it/jsp/Template2/manuale.jsp?id=133&amp;parent=1000" TargetMode="External"/><Relationship Id="rId855365e5a94b8d42b" Type="http://schemas.openxmlformats.org/officeDocument/2006/relationships/hyperlink" Target="https://iservice.lombardini.it/jsp/Template2/manuale.jsp?id=143&amp;parent=1000" TargetMode="External"/><Relationship Id="rId548065e5a94b8d90b" Type="http://schemas.openxmlformats.org/officeDocument/2006/relationships/hyperlink" Target="https://iservice.lombardini.it/jsp/Template2/manuale.jsp?id=822&amp;parent=1000" TargetMode="External"/><Relationship Id="rId101765e5a94bf09cf" Type="http://schemas.openxmlformats.org/officeDocument/2006/relationships/hyperlink" Target="https://iservice.lombardini.it/jsp/Template2/manuale.jsp?id=97&amp;parent=1000" TargetMode="External"/><Relationship Id="rId650365e5a94c0f098" Type="http://schemas.openxmlformats.org/officeDocument/2006/relationships/hyperlink" Target="https://iservice.lombardini.it/jsp/Template2/manuale.jsp?id=822&amp;parent=1000" TargetMode="External"/><Relationship Id="rId791465e5a94c1114c" Type="http://schemas.openxmlformats.org/officeDocument/2006/relationships/hyperlink" Target="https://iservice.lombardini.it/jsp/Template2/manuale.jsp?id=822&amp;parent=1000" TargetMode="External"/><Relationship Id="rId406165e5a94c11d3a" Type="http://schemas.openxmlformats.org/officeDocument/2006/relationships/hyperlink" Target="https://iservice.lombardini.it/jsp/Template2/manuale.jsp?id=822&amp;parent=1000" TargetMode="External"/><Relationship Id="rId119165e5a94c28b89" Type="http://schemas.openxmlformats.org/officeDocument/2006/relationships/hyperlink" Target="https://iservice.lombardini.it/jsp/Template2/manuale.jsp?id=822&amp;parent=1000" TargetMode="External"/><Relationship Id="rId153565e5a94c86ad2" Type="http://schemas.openxmlformats.org/officeDocument/2006/relationships/hyperlink" Target="https://iservice.lombardini.it/jsp/Template2/manuale.jsp?id=132&amp;parent=1000" TargetMode="External"/><Relationship Id="rId941765e5a94c99965" Type="http://schemas.openxmlformats.org/officeDocument/2006/relationships/hyperlink" Target="https://iservice.lombardini.it/jsp/Template2/manuale.jsp?id=157&amp;parent=1000" TargetMode="External"/><Relationship Id="rId579865e5a94c9b96e" Type="http://schemas.openxmlformats.org/officeDocument/2006/relationships/hyperlink" Target="https://iservice.lombardini.it/jsp/Template2/manuale.jsp?id=104&amp;parent=1000" TargetMode="External"/><Relationship Id="rId638765e5a94cb2f17" Type="http://schemas.openxmlformats.org/officeDocument/2006/relationships/hyperlink" Target="https://iservice.lombardini.it/jsp/Template2/manuale.jsp?id=822&amp;parent=1000" TargetMode="External"/><Relationship Id="rId508465e5a94cdb446" Type="http://schemas.openxmlformats.org/officeDocument/2006/relationships/hyperlink" Target="https://iservice.lombardini.it/jsp/Template2/manuale.jsp?id=822&amp;parent=1000" TargetMode="External"/><Relationship Id="rId557365e5a94cf2a3c" Type="http://schemas.openxmlformats.org/officeDocument/2006/relationships/hyperlink" Target="https://iservice.lombardini.it/jsp/Template2/manuale.jsp?id=128&amp;parent=1000" TargetMode="External"/><Relationship Id="rId770365e5a94d00b0f" Type="http://schemas.openxmlformats.org/officeDocument/2006/relationships/hyperlink" Target="https://iservice.lombardini.it/jsp/Template2/manuale.jsp?id=822&amp;parent=1000" TargetMode="External"/><Relationship Id="rId265065e5a94d40836" Type="http://schemas.openxmlformats.org/officeDocument/2006/relationships/hyperlink" Target="https://iservice.lombardini.it/jsp/Template2/manuale.jsp?id=191&amp;parent=1000/jsp/Template2/manuale.jsp?id=822&amp;parent=1000" TargetMode="External"/><Relationship Id="rId257765e5a94d54d57" Type="http://schemas.openxmlformats.org/officeDocument/2006/relationships/hyperlink" Target="https://iservice.lombardini.it/jsp/Template2/manuale.jsp?id=113&amp;parent=1000" TargetMode="External"/><Relationship Id="rId403865e5a94d5cc0c" Type="http://schemas.openxmlformats.org/officeDocument/2006/relationships/hyperlink" Target="https://iservice.lombardini.it/jsp/Template2/manuale.jsp?id=113&amp;parent=1000" TargetMode="External"/><Relationship Id="rId953965e5a94d9baf2" Type="http://schemas.openxmlformats.org/officeDocument/2006/relationships/hyperlink" Target="https://iservice.lombardini.it/jsp/Template2/manuale.jsp?id=822&amp;parent=1000" TargetMode="External"/><Relationship Id="rId530365e5a94dbad62" Type="http://schemas.openxmlformats.org/officeDocument/2006/relationships/hyperlink" Target="https://iservice.lombardini.it/jsp/Template2/manuale.jsp?id=191&amp;parent=1000" TargetMode="External"/><Relationship Id="rId928765e5a94dd18fe" Type="http://schemas.openxmlformats.org/officeDocument/2006/relationships/hyperlink" Target="https://iservice.lombardini.it/jsp/Template2/manuale.jsp?id=822&amp;parent=1000x" TargetMode="External"/><Relationship Id="rId661465e5a94dd2aef" Type="http://schemas.openxmlformats.org/officeDocument/2006/relationships/hyperlink" Target="https://iservice.lombardini.it/jsp/Template2/manuale.jsp?id=822&amp;parent=1000" TargetMode="External"/><Relationship Id="rId694665e5a94e29893" Type="http://schemas.openxmlformats.org/officeDocument/2006/relationships/hyperlink" Target="https://iservice.lombardini.it/jsp/Template2/manuale.jsp?id=191&amp;parent=1000" TargetMode="External"/><Relationship Id="rId881665e5a94e337d7" Type="http://schemas.openxmlformats.org/officeDocument/2006/relationships/hyperlink" Target="https://iservice.lombardini.it/jsp/Template2/manuale.jsp?id=822&amp;parent=1000" TargetMode="External"/><Relationship Id="rId487965e5a94ea3395" Type="http://schemas.openxmlformats.org/officeDocument/2006/relationships/hyperlink" Target="https://iservice.lombardini.it/jsp/Template2/manuale.jsp?id=822&amp;parent=1000" TargetMode="External"/><Relationship Id="rId997565e5a94ead81e" Type="http://schemas.openxmlformats.org/officeDocument/2006/relationships/hyperlink" Target="https://iservice.lombardini.it/jsp/Template2/manuale.jsp?id=822&amp;parent=1000" TargetMode="External"/><Relationship Id="rId785865e5a94ebab67" Type="http://schemas.openxmlformats.org/officeDocument/2006/relationships/hyperlink" Target="https://iservice.lombardini.it/jsp/Template2/manuale.jsp?id=822&amp;parent=1000" TargetMode="External"/><Relationship Id="rId766565e5a94ebc556" Type="http://schemas.openxmlformats.org/officeDocument/2006/relationships/hyperlink" Target="https://iservice.lombardini.it/jsp/Template2/manuale.jsp?id=822&amp;parent=1000" TargetMode="External"/><Relationship Id="rId409665e5a947815b9" Type="http://schemas.openxmlformats.org/officeDocument/2006/relationships/image" Target="media/imgrId409665e5a947815b9.jpg"/><Relationship Id="rId874365e5a947883d1" Type="http://schemas.openxmlformats.org/officeDocument/2006/relationships/image" Target="media/imgrId874365e5a947883d1.jpg"/><Relationship Id="rId184065e5a94792c97" Type="http://schemas.openxmlformats.org/officeDocument/2006/relationships/image" Target="media/imgrId184065e5a94792c97.jpg"/><Relationship Id="rId947265e5a9479a613" Type="http://schemas.openxmlformats.org/officeDocument/2006/relationships/image" Target="media/imgrId947265e5a9479a613.jpg"/><Relationship Id="rId558465e5a947a4b0d" Type="http://schemas.openxmlformats.org/officeDocument/2006/relationships/image" Target="media/imgrId558465e5a947a4b0d.jpg"/><Relationship Id="rId179765e5a947abddc" Type="http://schemas.openxmlformats.org/officeDocument/2006/relationships/image" Target="media/imgrId179765e5a947abddc.jpg"/><Relationship Id="rId843765e5a947b4483" Type="http://schemas.openxmlformats.org/officeDocument/2006/relationships/image" Target="media/imgrId843765e5a947b4483.jpg"/><Relationship Id="rId625665e5a947c06d6" Type="http://schemas.openxmlformats.org/officeDocument/2006/relationships/image" Target="media/imgrId625665e5a947c06d6.jpg"/><Relationship Id="rId897665e5a947caf1a" Type="http://schemas.openxmlformats.org/officeDocument/2006/relationships/image" Target="media/imgrId897665e5a947caf1a.jpg"/><Relationship Id="rId658865e5a947d01bc" Type="http://schemas.openxmlformats.org/officeDocument/2006/relationships/image" Target="media/imgrId658865e5a947d01bc.jpg"/><Relationship Id="rId233765e5a947d9df5" Type="http://schemas.openxmlformats.org/officeDocument/2006/relationships/image" Target="media/imgrId233765e5a947d9df5.jpg"/><Relationship Id="rId632765e5a947e16af" Type="http://schemas.openxmlformats.org/officeDocument/2006/relationships/image" Target="media/imgrId632765e5a947e16af.jpg"/><Relationship Id="rId304265e5a947f039f" Type="http://schemas.openxmlformats.org/officeDocument/2006/relationships/image" Target="media/imgrId304265e5a947f039f.jpg"/><Relationship Id="rId379665e5a94802bf1" Type="http://schemas.openxmlformats.org/officeDocument/2006/relationships/image" Target="media/imgrId379665e5a94802bf1.jpg"/><Relationship Id="rId611565e5a9482224b" Type="http://schemas.openxmlformats.org/officeDocument/2006/relationships/image" Target="media/imgrId611565e5a9482224b.jpg"/><Relationship Id="rId865565e5a9483a4bf" Type="http://schemas.openxmlformats.org/officeDocument/2006/relationships/image" Target="media/imgrId865565e5a9483a4bf.jpg"/><Relationship Id="rId426165e5a948450b1" Type="http://schemas.openxmlformats.org/officeDocument/2006/relationships/image" Target="media/imgrId426165e5a948450b1.jpg"/><Relationship Id="rId165565e5a9484c678" Type="http://schemas.openxmlformats.org/officeDocument/2006/relationships/image" Target="media/imgrId165565e5a9484c678.png"/><Relationship Id="rId236965e5a94852933" Type="http://schemas.openxmlformats.org/officeDocument/2006/relationships/image" Target="media/imgrId236965e5a94852933.jpg"/><Relationship Id="rId416465e5a948618af" Type="http://schemas.openxmlformats.org/officeDocument/2006/relationships/image" Target="media/imgrId416465e5a948618af.jpg"/><Relationship Id="rId547265e5a94867549" Type="http://schemas.openxmlformats.org/officeDocument/2006/relationships/image" Target="media/imgrId547265e5a94867549.jpg"/><Relationship Id="rId628365e5a9486d83f" Type="http://schemas.openxmlformats.org/officeDocument/2006/relationships/image" Target="media/imgrId628365e5a9486d83f.jpg"/><Relationship Id="rId276965e5a948779fe" Type="http://schemas.openxmlformats.org/officeDocument/2006/relationships/image" Target="media/imgrId276965e5a948779fe.jpg"/><Relationship Id="rId360365e5a94881698" Type="http://schemas.openxmlformats.org/officeDocument/2006/relationships/image" Target="media/imgrId360365e5a94881698.jpg"/><Relationship Id="rId250765e5a9488e6b4" Type="http://schemas.openxmlformats.org/officeDocument/2006/relationships/image" Target="media/imgrId250765e5a9488e6b4.jpg"/><Relationship Id="rId509165e5a94896655" Type="http://schemas.openxmlformats.org/officeDocument/2006/relationships/image" Target="media/imgrId509165e5a94896655.jpg"/><Relationship Id="rId124165e5a9489d553" Type="http://schemas.openxmlformats.org/officeDocument/2006/relationships/image" Target="media/imgrId124165e5a9489d553.jpg"/><Relationship Id="rId108565e5a948a3312" Type="http://schemas.openxmlformats.org/officeDocument/2006/relationships/image" Target="media/imgrId108565e5a948a3312.jpg"/><Relationship Id="rId685665e5a948ac95e" Type="http://schemas.openxmlformats.org/officeDocument/2006/relationships/image" Target="media/imgrId685665e5a948ac95e.jpg"/><Relationship Id="rId151565e5a948b6adf" Type="http://schemas.openxmlformats.org/officeDocument/2006/relationships/image" Target="media/imgrId151565e5a948b6adf.jpg"/><Relationship Id="rId942365e5a948bf3bc" Type="http://schemas.openxmlformats.org/officeDocument/2006/relationships/image" Target="media/imgrId942365e5a948bf3bc.jpg"/><Relationship Id="rId604065e5a948c8521" Type="http://schemas.openxmlformats.org/officeDocument/2006/relationships/image" Target="media/imgrId604065e5a948c8521.jpg"/><Relationship Id="rId208965e5a948cffb3" Type="http://schemas.openxmlformats.org/officeDocument/2006/relationships/image" Target="media/imgrId208965e5a948cffb3.jpg"/><Relationship Id="rId281865e5a948d76b3" Type="http://schemas.openxmlformats.org/officeDocument/2006/relationships/image" Target="media/imgrId281865e5a948d76b3.jpg"/><Relationship Id="rId259465e5a948dcb19" Type="http://schemas.openxmlformats.org/officeDocument/2006/relationships/image" Target="media/imgrId259465e5a948dcb19.jpg"/><Relationship Id="rId539365e5a948e6e0d" Type="http://schemas.openxmlformats.org/officeDocument/2006/relationships/image" Target="media/imgrId539365e5a948e6e0d.jpg"/><Relationship Id="rId666365e5a948f1038" Type="http://schemas.openxmlformats.org/officeDocument/2006/relationships/image" Target="media/imgrId666365e5a948f1038.jpg"/><Relationship Id="rId994665e5a94903bf2" Type="http://schemas.openxmlformats.org/officeDocument/2006/relationships/image" Target="media/imgrId994665e5a94903bf2.jpg"/><Relationship Id="rId606865e5a9490d562" Type="http://schemas.openxmlformats.org/officeDocument/2006/relationships/image" Target="media/imgrId606865e5a9490d562.jpg"/><Relationship Id="rId230665e5a94914686" Type="http://schemas.openxmlformats.org/officeDocument/2006/relationships/image" Target="media/imgrId230665e5a94914686.jpg"/><Relationship Id="rId737465e5a9491a86d" Type="http://schemas.openxmlformats.org/officeDocument/2006/relationships/image" Target="media/imgrId737465e5a9491a86d.jpg"/><Relationship Id="rId135765e5a9492aebf" Type="http://schemas.openxmlformats.org/officeDocument/2006/relationships/image" Target="media/imgrId135765e5a9492aebf.jpg"/><Relationship Id="rId425465e5a94938a0e" Type="http://schemas.openxmlformats.org/officeDocument/2006/relationships/image" Target="media/imgrId425465e5a94938a0e.jpg"/><Relationship Id="rId770265e5a9493e1d0" Type="http://schemas.openxmlformats.org/officeDocument/2006/relationships/image" Target="media/imgrId770265e5a9493e1d0.jpg"/><Relationship Id="rId168165e5a94946fd8" Type="http://schemas.openxmlformats.org/officeDocument/2006/relationships/image" Target="media/imgrId168165e5a94946fd8.jpg"/><Relationship Id="rId108565e5a9494cf8b" Type="http://schemas.openxmlformats.org/officeDocument/2006/relationships/image" Target="media/imgrId108565e5a9494cf8b.jpg"/><Relationship Id="rId107165e5a949565a4" Type="http://schemas.openxmlformats.org/officeDocument/2006/relationships/image" Target="media/imgrId107165e5a949565a4.jpg"/><Relationship Id="rId210765e5a9495fcd8" Type="http://schemas.openxmlformats.org/officeDocument/2006/relationships/image" Target="media/imgrId210765e5a9495fcd8.jpg"/><Relationship Id="rId816765e5a9496b6d3" Type="http://schemas.openxmlformats.org/officeDocument/2006/relationships/image" Target="media/imgrId816765e5a9496b6d3.jpg"/><Relationship Id="rId440165e5a94972ebd" Type="http://schemas.openxmlformats.org/officeDocument/2006/relationships/image" Target="media/imgrId440165e5a94972ebd.jpg"/><Relationship Id="rId646565e5a9497c8fb" Type="http://schemas.openxmlformats.org/officeDocument/2006/relationships/image" Target="media/imgrId646565e5a9497c8fb.jpg"/><Relationship Id="rId951765e5a94985e69" Type="http://schemas.openxmlformats.org/officeDocument/2006/relationships/image" Target="media/imgrId951765e5a94985e69.jpg"/><Relationship Id="rId399065e5a94990a9b" Type="http://schemas.openxmlformats.org/officeDocument/2006/relationships/image" Target="media/imgrId399065e5a94990a9b.jpg"/><Relationship Id="rId993165e5a9499b993" Type="http://schemas.openxmlformats.org/officeDocument/2006/relationships/image" Target="media/imgrId993165e5a9499b993.jpg"/><Relationship Id="rId143165e5a949a3826" Type="http://schemas.openxmlformats.org/officeDocument/2006/relationships/image" Target="media/imgrId143165e5a949a3826.jpg"/><Relationship Id="rId500165e5a949a960c" Type="http://schemas.openxmlformats.org/officeDocument/2006/relationships/image" Target="media/imgrId500165e5a949a960c.jpg"/><Relationship Id="rId424365e5a949b2b15" Type="http://schemas.openxmlformats.org/officeDocument/2006/relationships/image" Target="media/imgrId424365e5a949b2b15.jpg"/><Relationship Id="rId792265e5a949b78b7" Type="http://schemas.openxmlformats.org/officeDocument/2006/relationships/image" Target="media/imgrId792265e5a949b78b7.jpg"/><Relationship Id="rId101265e5a949c8252" Type="http://schemas.openxmlformats.org/officeDocument/2006/relationships/image" Target="media/imgrId101265e5a949c8252.jpg"/><Relationship Id="rId788465e5a949d120b" Type="http://schemas.openxmlformats.org/officeDocument/2006/relationships/image" Target="media/imgrId788465e5a949d120b.jpg"/><Relationship Id="rId947065e5a949d8c39" Type="http://schemas.openxmlformats.org/officeDocument/2006/relationships/image" Target="media/imgrId947065e5a949d8c39.jpg"/><Relationship Id="rId117665e5a949de15e" Type="http://schemas.openxmlformats.org/officeDocument/2006/relationships/image" Target="media/imgrId117665e5a949de15e.jpg"/><Relationship Id="rId326765e5a949e5771" Type="http://schemas.openxmlformats.org/officeDocument/2006/relationships/image" Target="media/imgrId326765e5a949e5771.jpg"/><Relationship Id="rId817565e5a949edec9" Type="http://schemas.openxmlformats.org/officeDocument/2006/relationships/image" Target="media/imgrId817565e5a949edec9.gif"/><Relationship Id="rId585065e5a94a04efc" Type="http://schemas.openxmlformats.org/officeDocument/2006/relationships/image" Target="media/imgrId585065e5a94a04efc.jpg"/><Relationship Id="rId441665e5a94a0ec36" Type="http://schemas.openxmlformats.org/officeDocument/2006/relationships/image" Target="media/imgrId441665e5a94a0ec36.jpg"/><Relationship Id="rId940265e5a94a168fb" Type="http://schemas.openxmlformats.org/officeDocument/2006/relationships/image" Target="media/imgrId940265e5a94a168fb.jpg"/><Relationship Id="rId212965e5a94a2ae73" Type="http://schemas.openxmlformats.org/officeDocument/2006/relationships/image" Target="media/imgrId212965e5a94a2ae73.jpg"/><Relationship Id="rId416365e5a94a37d59" Type="http://schemas.openxmlformats.org/officeDocument/2006/relationships/image" Target="media/imgrId416365e5a94a37d59.jpg"/><Relationship Id="rId433165e5a94a460f9" Type="http://schemas.openxmlformats.org/officeDocument/2006/relationships/image" Target="media/imgrId433165e5a94a460f9.jpg"/><Relationship Id="rId923865e5a94a4f276" Type="http://schemas.openxmlformats.org/officeDocument/2006/relationships/image" Target="media/imgrId923865e5a94a4f276.jpg"/><Relationship Id="rId519465e5a94a57033" Type="http://schemas.openxmlformats.org/officeDocument/2006/relationships/image" Target="media/imgrId519465e5a94a57033.jpg"/><Relationship Id="rId247265e5a94a5e1dc" Type="http://schemas.openxmlformats.org/officeDocument/2006/relationships/image" Target="media/imgrId247265e5a94a5e1dc.jpg"/><Relationship Id="rId628765e5a94a67cf4" Type="http://schemas.openxmlformats.org/officeDocument/2006/relationships/image" Target="media/imgrId628765e5a94a67cf4.jpg"/><Relationship Id="rId985465e5a94a6fa8e" Type="http://schemas.openxmlformats.org/officeDocument/2006/relationships/image" Target="media/imgrId985465e5a94a6fa8e.jpg"/><Relationship Id="rId468565e5a94a7642a" Type="http://schemas.openxmlformats.org/officeDocument/2006/relationships/image" Target="media/imgrId468565e5a94a7642a.jpg"/><Relationship Id="rId782365e5a94a7e88c" Type="http://schemas.openxmlformats.org/officeDocument/2006/relationships/image" Target="media/imgrId782365e5a94a7e88c.jpg"/><Relationship Id="rId595565e5a94a84730" Type="http://schemas.openxmlformats.org/officeDocument/2006/relationships/image" Target="media/imgrId595565e5a94a84730.jpg"/><Relationship Id="rId740865e5a94a8bee9" Type="http://schemas.openxmlformats.org/officeDocument/2006/relationships/image" Target="media/imgrId740865e5a94a8bee9.jpg"/><Relationship Id="rId396365e5a94a94b7d" Type="http://schemas.openxmlformats.org/officeDocument/2006/relationships/image" Target="media/imgrId396365e5a94a94b7d.jpg"/><Relationship Id="rId785165e5a94aa5482" Type="http://schemas.openxmlformats.org/officeDocument/2006/relationships/image" Target="media/imgrId785165e5a94aa5482.jpg"/><Relationship Id="rId240665e5a94ab3eba" Type="http://schemas.openxmlformats.org/officeDocument/2006/relationships/image" Target="media/imgrId240665e5a94ab3eba.jpg"/><Relationship Id="rId585665e5a94abbe3b" Type="http://schemas.openxmlformats.org/officeDocument/2006/relationships/image" Target="media/imgrId585665e5a94abbe3b.jpg"/><Relationship Id="rId855165e5a94ac8ed6" Type="http://schemas.openxmlformats.org/officeDocument/2006/relationships/image" Target="media/imgrId855165e5a94ac8ed6.jpg"/><Relationship Id="rId145865e5a94ad2372" Type="http://schemas.openxmlformats.org/officeDocument/2006/relationships/image" Target="media/imgrId145865e5a94ad2372.jpg"/><Relationship Id="rId508565e5a94ada14c" Type="http://schemas.openxmlformats.org/officeDocument/2006/relationships/image" Target="media/imgrId508565e5a94ada14c.jpg"/><Relationship Id="rId794565e5a94ae6d43" Type="http://schemas.openxmlformats.org/officeDocument/2006/relationships/image" Target="media/imgrId794565e5a94ae6d43.jpg"/><Relationship Id="rId424165e5a94aedaec" Type="http://schemas.openxmlformats.org/officeDocument/2006/relationships/image" Target="media/imgrId424165e5a94aedaec.jpg"/><Relationship Id="rId517665e5a94b0142a" Type="http://schemas.openxmlformats.org/officeDocument/2006/relationships/image" Target="media/imgrId517665e5a94b0142a.jpg"/><Relationship Id="rId800765e5a94b0f92d" Type="http://schemas.openxmlformats.org/officeDocument/2006/relationships/image" Target="media/imgrId800765e5a94b0f92d.jpg"/><Relationship Id="rId459965e5a94b1af59" Type="http://schemas.openxmlformats.org/officeDocument/2006/relationships/image" Target="media/imgrId459965e5a94b1af59.jpg"/><Relationship Id="rId331565e5a94b23d31" Type="http://schemas.openxmlformats.org/officeDocument/2006/relationships/image" Target="media/imgrId331565e5a94b23d31.jpg"/><Relationship Id="rId167465e5a94b2e655" Type="http://schemas.openxmlformats.org/officeDocument/2006/relationships/image" Target="media/imgrId167465e5a94b2e655.jpg"/><Relationship Id="rId462365e5a94b34166" Type="http://schemas.openxmlformats.org/officeDocument/2006/relationships/image" Target="media/imgrId462365e5a94b34166.jpg"/><Relationship Id="rId534565e5a94b430e4" Type="http://schemas.openxmlformats.org/officeDocument/2006/relationships/image" Target="media/imgrId534565e5a94b430e4.jpg"/><Relationship Id="rId890765e5a94b4c4df" Type="http://schemas.openxmlformats.org/officeDocument/2006/relationships/image" Target="media/imgrId890765e5a94b4c4df.jpg"/><Relationship Id="rId522865e5a94b5381c" Type="http://schemas.openxmlformats.org/officeDocument/2006/relationships/image" Target="media/imgrId522865e5a94b5381c.jpg"/><Relationship Id="rId367965e5a94b59109" Type="http://schemas.openxmlformats.org/officeDocument/2006/relationships/image" Target="media/imgrId367965e5a94b59109.jpg"/><Relationship Id="rId523265e5a94b624b4" Type="http://schemas.openxmlformats.org/officeDocument/2006/relationships/image" Target="media/imgrId523265e5a94b624b4.jpg"/><Relationship Id="rId346765e5a94b6deb4" Type="http://schemas.openxmlformats.org/officeDocument/2006/relationships/image" Target="media/imgrId346765e5a94b6deb4.jpg"/><Relationship Id="rId852065e5a94b7c0f0" Type="http://schemas.openxmlformats.org/officeDocument/2006/relationships/image" Target="media/imgrId852065e5a94b7c0f0.jpg"/><Relationship Id="rId662965e5a94b86719" Type="http://schemas.openxmlformats.org/officeDocument/2006/relationships/image" Target="media/imgrId662965e5a94b86719.jpg"/><Relationship Id="rId708065e5a94b8c307" Type="http://schemas.openxmlformats.org/officeDocument/2006/relationships/image" Target="media/imgrId708065e5a94b8c307.jpg"/><Relationship Id="rId268165e5a94b9c15d" Type="http://schemas.openxmlformats.org/officeDocument/2006/relationships/image" Target="media/imgrId268165e5a94b9c15d.jpg"/><Relationship Id="rId243465e5a94ba1c71" Type="http://schemas.openxmlformats.org/officeDocument/2006/relationships/image" Target="media/imgrId243465e5a94ba1c71.jpg"/><Relationship Id="rId406965e5a94bac7aa" Type="http://schemas.openxmlformats.org/officeDocument/2006/relationships/image" Target="media/imgrId406965e5a94bac7aa.jpg"/><Relationship Id="rId709265e5a94bb3958" Type="http://schemas.openxmlformats.org/officeDocument/2006/relationships/image" Target="media/imgrId709265e5a94bb3958.jpg"/><Relationship Id="rId869965e5a94bbb321" Type="http://schemas.openxmlformats.org/officeDocument/2006/relationships/image" Target="media/imgrId869965e5a94bbb321.jpg"/><Relationship Id="rId788165e5a94bc41b9" Type="http://schemas.openxmlformats.org/officeDocument/2006/relationships/image" Target="media/imgrId788165e5a94bc41b9.jpg"/><Relationship Id="rId134765e5a94bcf15c" Type="http://schemas.openxmlformats.org/officeDocument/2006/relationships/image" Target="media/imgrId134765e5a94bcf15c.jpg"/><Relationship Id="rId892865e5a94bd8fe7" Type="http://schemas.openxmlformats.org/officeDocument/2006/relationships/image" Target="media/imgrId892865e5a94bd8fe7.jpg"/><Relationship Id="rId922065e5a94be2add" Type="http://schemas.openxmlformats.org/officeDocument/2006/relationships/image" Target="media/imgrId922065e5a94be2add.jpg"/><Relationship Id="rId178665e5a94bea84c" Type="http://schemas.openxmlformats.org/officeDocument/2006/relationships/image" Target="media/imgrId178665e5a94bea84c.jpg"/><Relationship Id="rId193865e5a94beffb5" Type="http://schemas.openxmlformats.org/officeDocument/2006/relationships/image" Target="media/imgrId193865e5a94beffb5.jpg"/><Relationship Id="rId111065e5a94c0464f" Type="http://schemas.openxmlformats.org/officeDocument/2006/relationships/image" Target="media/imgrId111065e5a94c0464f.jpg"/><Relationship Id="rId942365e5a94c0dd38" Type="http://schemas.openxmlformats.org/officeDocument/2006/relationships/image" Target="media/imgrId942365e5a94c0dd38.jpg"/><Relationship Id="rId917965e5a94c1864d" Type="http://schemas.openxmlformats.org/officeDocument/2006/relationships/image" Target="media/imgrId917965e5a94c1864d.jpg"/><Relationship Id="rId448365e5a94c1e2f5" Type="http://schemas.openxmlformats.org/officeDocument/2006/relationships/image" Target="media/imgrId448365e5a94c1e2f5.jpg"/><Relationship Id="rId184565e5a94c26119" Type="http://schemas.openxmlformats.org/officeDocument/2006/relationships/image" Target="media/imgrId184565e5a94c26119.jpg"/><Relationship Id="rId183665e5a94c2f605" Type="http://schemas.openxmlformats.org/officeDocument/2006/relationships/image" Target="media/imgrId183665e5a94c2f605.jpg"/><Relationship Id="rId607765e5a94c3885d" Type="http://schemas.openxmlformats.org/officeDocument/2006/relationships/image" Target="media/imgrId607765e5a94c3885d.jpg"/><Relationship Id="rId158265e5a94c423c9" Type="http://schemas.openxmlformats.org/officeDocument/2006/relationships/image" Target="media/imgrId158265e5a94c423c9.jpg"/><Relationship Id="rId207165e5a94c4f159" Type="http://schemas.openxmlformats.org/officeDocument/2006/relationships/image" Target="media/imgrId207165e5a94c4f159.jpg"/><Relationship Id="rId717265e5a94c56781" Type="http://schemas.openxmlformats.org/officeDocument/2006/relationships/image" Target="media/imgrId717265e5a94c56781.jpg"/><Relationship Id="rId512065e5a94c60b0a" Type="http://schemas.openxmlformats.org/officeDocument/2006/relationships/image" Target="media/imgrId512065e5a94c60b0a.jpg"/><Relationship Id="rId300765e5a94c6d33c" Type="http://schemas.openxmlformats.org/officeDocument/2006/relationships/image" Target="media/imgrId300765e5a94c6d33c.jpg"/><Relationship Id="rId643865e5a94c74570" Type="http://schemas.openxmlformats.org/officeDocument/2006/relationships/image" Target="media/imgrId643865e5a94c74570.jpg"/><Relationship Id="rId334165e5a94c7b554" Type="http://schemas.openxmlformats.org/officeDocument/2006/relationships/image" Target="media/imgrId334165e5a94c7b554.jpg"/><Relationship Id="rId845065e5a94c860a1" Type="http://schemas.openxmlformats.org/officeDocument/2006/relationships/image" Target="media/imgrId845065e5a94c860a1.jpg"/><Relationship Id="rId844365e5a94c8d33d" Type="http://schemas.openxmlformats.org/officeDocument/2006/relationships/image" Target="media/imgrId844365e5a94c8d33d.jpg"/><Relationship Id="rId595565e5a94c98bf0" Type="http://schemas.openxmlformats.org/officeDocument/2006/relationships/image" Target="media/imgrId595565e5a94c98bf0.jpg"/><Relationship Id="rId229665e5a94ca5192" Type="http://schemas.openxmlformats.org/officeDocument/2006/relationships/image" Target="media/imgrId229665e5a94ca5192.jpg"/><Relationship Id="rId117365e5a94caca76" Type="http://schemas.openxmlformats.org/officeDocument/2006/relationships/image" Target="media/imgrId117365e5a94caca76.jpg"/><Relationship Id="rId396565e5a94cb2297" Type="http://schemas.openxmlformats.org/officeDocument/2006/relationships/image" Target="media/imgrId396565e5a94cb2297.jpg"/><Relationship Id="rId698165e5a94cbeaf7" Type="http://schemas.openxmlformats.org/officeDocument/2006/relationships/image" Target="media/imgrId698165e5a94cbeaf7.jpg"/><Relationship Id="rId517865e5a94cc76ab" Type="http://schemas.openxmlformats.org/officeDocument/2006/relationships/image" Target="media/imgrId517865e5a94cc76ab.jpg"/><Relationship Id="rId341865e5a94cd4580" Type="http://schemas.openxmlformats.org/officeDocument/2006/relationships/image" Target="media/imgrId341865e5a94cd4580.jpg"/><Relationship Id="rId838865e5a94cd94f0" Type="http://schemas.openxmlformats.org/officeDocument/2006/relationships/image" Target="media/imgrId838865e5a94cd94f0.jpg"/><Relationship Id="rId218665e5a94ce3381" Type="http://schemas.openxmlformats.org/officeDocument/2006/relationships/image" Target="media/imgrId218665e5a94ce3381.jpg"/><Relationship Id="rId853765e5a94ce8644" Type="http://schemas.openxmlformats.org/officeDocument/2006/relationships/image" Target="media/imgrId853765e5a94ce8644.jpg"/><Relationship Id="rId774565e5a94cf1682" Type="http://schemas.openxmlformats.org/officeDocument/2006/relationships/image" Target="media/imgrId774565e5a94cf1682.jpg"/><Relationship Id="rId856465e5a94d09ac9" Type="http://schemas.openxmlformats.org/officeDocument/2006/relationships/image" Target="media/imgrId856465e5a94d09ac9.jpg"/><Relationship Id="rId861165e5a94d16b15" Type="http://schemas.openxmlformats.org/officeDocument/2006/relationships/image" Target="media/imgrId861165e5a94d16b15.jpg"/><Relationship Id="rId646165e5a94d2099d" Type="http://schemas.openxmlformats.org/officeDocument/2006/relationships/image" Target="media/imgrId646165e5a94d2099d.jpg"/><Relationship Id="rId225865e5a94d25f2d" Type="http://schemas.openxmlformats.org/officeDocument/2006/relationships/image" Target="media/imgrId225865e5a94d25f2d.jpg"/><Relationship Id="rId572965e5a94d31f65" Type="http://schemas.openxmlformats.org/officeDocument/2006/relationships/image" Target="media/imgrId572965e5a94d31f65.jpg"/><Relationship Id="rId785165e5a94d3f014" Type="http://schemas.openxmlformats.org/officeDocument/2006/relationships/image" Target="media/imgrId785165e5a94d3f014.jpg"/><Relationship Id="rId894065e5a94d4e0c2" Type="http://schemas.openxmlformats.org/officeDocument/2006/relationships/image" Target="media/imgrId894065e5a94d4e0c2.jpg"/><Relationship Id="rId378465e5a94d5432e" Type="http://schemas.openxmlformats.org/officeDocument/2006/relationships/image" Target="media/imgrId378465e5a94d5432e.jpg"/><Relationship Id="rId358865e5a94d5bba1" Type="http://schemas.openxmlformats.org/officeDocument/2006/relationships/image" Target="media/imgrId358865e5a94d5bba1.jpg"/><Relationship Id="rId926965e5a94d665cc" Type="http://schemas.openxmlformats.org/officeDocument/2006/relationships/image" Target="media/imgrId926965e5a94d665cc.jpg"/><Relationship Id="rId905865e5a94d71b60" Type="http://schemas.openxmlformats.org/officeDocument/2006/relationships/image" Target="media/imgrId905865e5a94d71b60.jpg"/><Relationship Id="rId269465e5a94d7d91e" Type="http://schemas.openxmlformats.org/officeDocument/2006/relationships/image" Target="media/imgrId269465e5a94d7d91e.jpg"/><Relationship Id="rId137565e5a94d85bcf" Type="http://schemas.openxmlformats.org/officeDocument/2006/relationships/image" Target="media/imgrId137565e5a94d85bcf.jpg"/><Relationship Id="rId173165e5a94d8d429" Type="http://schemas.openxmlformats.org/officeDocument/2006/relationships/image" Target="media/imgrId173165e5a94d8d429.jpg"/><Relationship Id="rId168665e5a94d999f2" Type="http://schemas.openxmlformats.org/officeDocument/2006/relationships/image" Target="media/imgrId168665e5a94d999f2.jpg"/><Relationship Id="rId218465e5a94da6607" Type="http://schemas.openxmlformats.org/officeDocument/2006/relationships/image" Target="media/imgrId218465e5a94da6607.jpg"/><Relationship Id="rId279765e5a94db0827" Type="http://schemas.openxmlformats.org/officeDocument/2006/relationships/image" Target="media/imgrId279765e5a94db0827.jpg"/><Relationship Id="rId502065e5a94db7f3e" Type="http://schemas.openxmlformats.org/officeDocument/2006/relationships/image" Target="media/imgrId502065e5a94db7f3e.jpg"/><Relationship Id="rId328365e5a94dc3b92" Type="http://schemas.openxmlformats.org/officeDocument/2006/relationships/image" Target="media/imgrId328365e5a94dc3b92.jpg"/><Relationship Id="rId891365e5a94dce48e" Type="http://schemas.openxmlformats.org/officeDocument/2006/relationships/image" Target="media/imgrId891365e5a94dce48e.jpg"/><Relationship Id="rId626465e5a94dd9aaa" Type="http://schemas.openxmlformats.org/officeDocument/2006/relationships/image" Target="media/imgrId626465e5a94dd9aaa.jpg"/><Relationship Id="rId555465e5a94de3340" Type="http://schemas.openxmlformats.org/officeDocument/2006/relationships/image" Target="media/imgrId555465e5a94de3340.jpg"/><Relationship Id="rId627765e5a94deab1d" Type="http://schemas.openxmlformats.org/officeDocument/2006/relationships/image" Target="media/imgrId627765e5a94deab1d.jpg"/><Relationship Id="rId226665e5a94df4205" Type="http://schemas.openxmlformats.org/officeDocument/2006/relationships/image" Target="media/imgrId226665e5a94df4205.jpg"/><Relationship Id="rId957765e5a94e064f3" Type="http://schemas.openxmlformats.org/officeDocument/2006/relationships/image" Target="media/imgrId957765e5a94e064f3.jpg"/><Relationship Id="rId840965e5a94e11eba" Type="http://schemas.openxmlformats.org/officeDocument/2006/relationships/image" Target="media/imgrId840965e5a94e11eba.jpg"/><Relationship Id="rId584165e5a94e1d399" Type="http://schemas.openxmlformats.org/officeDocument/2006/relationships/image" Target="media/imgrId584165e5a94e1d399.jpg"/><Relationship Id="rId822065e5a94e24952" Type="http://schemas.openxmlformats.org/officeDocument/2006/relationships/image" Target="media/imgrId822065e5a94e24952.jpg"/><Relationship Id="rId797265e5a94e28dbe" Type="http://schemas.openxmlformats.org/officeDocument/2006/relationships/image" Target="media/imgrId797265e5a94e28dbe.jpg"/><Relationship Id="rId539565e5a94e312f5" Type="http://schemas.openxmlformats.org/officeDocument/2006/relationships/image" Target="media/imgrId539565e5a94e312f5.jpg"/><Relationship Id="rId805365e5a94e3bb8e" Type="http://schemas.openxmlformats.org/officeDocument/2006/relationships/image" Target="media/imgrId805365e5a94e3bb8e.jpg"/><Relationship Id="rId354165e5a94e4716e" Type="http://schemas.openxmlformats.org/officeDocument/2006/relationships/image" Target="media/imgrId354165e5a94e4716e.jpg"/><Relationship Id="rId160165e5a94e5430f" Type="http://schemas.openxmlformats.org/officeDocument/2006/relationships/image" Target="media/imgrId160165e5a94e5430f.jpg"/><Relationship Id="rId829265e5a94e60165" Type="http://schemas.openxmlformats.org/officeDocument/2006/relationships/image" Target="media/imgrId829265e5a94e60165.jpg"/><Relationship Id="rId713165e5a94e6dc91" Type="http://schemas.openxmlformats.org/officeDocument/2006/relationships/image" Target="media/imgrId713165e5a94e6dc91.jpg"/><Relationship Id="rId234465e5a94e789a0" Type="http://schemas.openxmlformats.org/officeDocument/2006/relationships/image" Target="media/imgrId234465e5a94e789a0.jpg"/><Relationship Id="rId774865e5a94e86ca5" Type="http://schemas.openxmlformats.org/officeDocument/2006/relationships/image" Target="media/imgrId774865e5a94e86ca5.jpg"/><Relationship Id="rId818965e5a94e928fd" Type="http://schemas.openxmlformats.org/officeDocument/2006/relationships/image" Target="media/imgrId818965e5a94e928fd.jpg"/><Relationship Id="rId992265e5a94ea1aea" Type="http://schemas.openxmlformats.org/officeDocument/2006/relationships/image" Target="media/imgrId992265e5a94ea1aea.jpg"/><Relationship Id="rId508665e5a94eac63a" Type="http://schemas.openxmlformats.org/officeDocument/2006/relationships/image" Target="media/imgrId508665e5a94eac63a.jpg"/><Relationship Id="rId995665e5a94eb9b61" Type="http://schemas.openxmlformats.org/officeDocument/2006/relationships/image" Target="media/imgrId995665e5a94eb9b61.jpg"/><Relationship Id="rId124465e5a94ec5120" Type="http://schemas.openxmlformats.org/officeDocument/2006/relationships/image" Target="media/imgrId124465e5a94ec512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41976" Type="http://schemas.openxmlformats.org/officeDocument/2006/relationships/image" Target="media/imgrId201419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41976" Type="http://schemas.openxmlformats.org/officeDocument/2006/relationships/image" Target="media/imgrId201419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41976" Type="http://schemas.openxmlformats.org/officeDocument/2006/relationships/image" Target="media/imgrId201419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41976" Type="http://schemas.openxmlformats.org/officeDocument/2006/relationships/image" Target="media/imgrId201419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41976" Type="http://schemas.openxmlformats.org/officeDocument/2006/relationships/image" Target="media/imgrId201419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141976" Type="http://schemas.openxmlformats.org/officeDocument/2006/relationships/image" Target="media/imgrId201419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