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54497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96049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317172" w:name="ctxt"/>
    <w:bookmarkEnd w:id="503171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2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25"/>
        </w:numPr>
        <w:spacing w:before="0" w:after="0" w:line="240" w:lineRule="auto"/>
        <w:jc w:val="left"/>
        <w:rPr>
          <w:color w:val="00274C"/>
          <w:sz w:val="20"/>
          <w:szCs w:val="20"/>
        </w:rPr>
      </w:pPr>
      <w:bookmarkStart w:id="76589376" w:name="result_box"/>
      <w:bookmarkEnd w:id="7658937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16765e5dad9110aa"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24965e5dad9112fb"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52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2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2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52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2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55465e5dad913f4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15065e5dad914142"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2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2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52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52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7999733" name="name728265e5dad919d0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37165e5dad919d0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52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2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6190730" w:name="result_box"/>
      <w:bookmarkEnd w:id="1619073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316489" w:name="result_box"/>
      <w:bookmarkEnd w:id="9331648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2181895" w:name="result_box"/>
      <w:bookmarkEnd w:id="4218189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25"/>
        </w:numPr>
        <w:spacing w:before="0" w:after="0" w:line="240" w:lineRule="auto"/>
        <w:jc w:val="left"/>
        <w:rPr>
          <w:color w:val="00274C"/>
          <w:sz w:val="20"/>
          <w:szCs w:val="20"/>
        </w:rPr>
      </w:pPr>
      <w:bookmarkStart w:id="23938603" w:name="result_box"/>
      <w:bookmarkEnd w:id="2393860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13465e5dad91c6c6" w:history="1">
        <w:r>
          <w:rPr>
            <w:rStyle w:val="DefaultParagraphFontPHPDOCX"/>
            <w:b/>
            <w:bCs/>
            <w:color w:val="0000FF"/>
            <w:sz w:val="20"/>
            <w:szCs w:val="20"/>
            <w:u w:val="none"/>
          </w:rPr>
          <w:t xml:space="preserve">Chap. 3</w:t>
        </w:r>
      </w:hyperlink>
      <w:r>
        <w:rPr>
          <w:color w:val="00274C"/>
          <w:sz w:val="20"/>
          <w:szCs w:val="20"/>
          <w:u w:val="none"/>
        </w:rPr>
        <w:t xml:space="preserve"> </w:t>
      </w:r>
      <w:bookmarkStart w:id="1029459" w:name="result_box"/>
      <w:bookmarkEnd w:id="102945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98578654" name="name502465e5dad92e63c"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00865e5dad92e638"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12096590" name="name736265e5dad93cd80"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143665e5dad93cd7d"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8121949" name="name858565e5dad947f9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25165e5dad947f99"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5558518" name="name884265e5dad959f0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06065e5dad959efe"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4487899" name="name966165e5dad96ac5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50065e5dad96ac52"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69271389" name="name578765e5dad978b2c"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35365e5dad978b2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3291916" name="name544565e5dad9817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0065e5dad9817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1943835" name="name577765e5dad988d0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1365e5dad988d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2508621" name="name347665e5dad98dc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5665e5dad98dc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5261399" name="name127865e5dad991c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3665e5dad991cf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1110988" name="name980765e5dad9a4354"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85765e5dad9a435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6283839" name="name128965e5dad9bec6b"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345165e5dad9bec6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96994352" name="name441565e5dad9ccfc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69865e5dad9ccfc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86965e5dad9cd9d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9220203" name="name171965e5dad9e9bd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66165e5dad9e9bd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53682966" name="name188565e5dada00341"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756265e5dada0033d"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67283870" name="name980165e5dada10c14"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62565e5dada10c10"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15574844" name="name202265e5dada1f63e"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26465e5dada1f63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6595423" name="name268965e5dada28944"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706965e5dada28940"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92179226" name="name906565e5dada38d40"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950165e5dada38d3c"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79184952" name="name320765e5dada4909e"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85165e5dada4909a"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26">
    <w:multiLevelType w:val="hybridMultilevel"/>
    <w:lvl w:ilvl="0" w:tplc="98597079">
      <w:start w:val="1"/>
      <w:numFmt w:val="decimal"/>
      <w:lvlText w:val="%1."/>
      <w:lvlJc w:val="left"/>
      <w:pPr>
        <w:ind w:left="720" w:hanging="360"/>
      </w:pPr>
    </w:lvl>
    <w:lvl w:ilvl="1" w:tplc="98597079" w:tentative="1">
      <w:start w:val="1"/>
      <w:numFmt w:val="lowerLetter"/>
      <w:lvlText w:val="%2."/>
      <w:lvlJc w:val="left"/>
      <w:pPr>
        <w:ind w:left="1440" w:hanging="360"/>
      </w:pPr>
    </w:lvl>
    <w:lvl w:ilvl="2" w:tplc="98597079" w:tentative="1">
      <w:start w:val="1"/>
      <w:numFmt w:val="lowerRoman"/>
      <w:lvlText w:val="%3."/>
      <w:lvlJc w:val="right"/>
      <w:pPr>
        <w:ind w:left="2160" w:hanging="180"/>
      </w:pPr>
    </w:lvl>
    <w:lvl w:ilvl="3" w:tplc="98597079" w:tentative="1">
      <w:start w:val="1"/>
      <w:numFmt w:val="decimal"/>
      <w:lvlText w:val="%4."/>
      <w:lvlJc w:val="left"/>
      <w:pPr>
        <w:ind w:left="2880" w:hanging="360"/>
      </w:pPr>
    </w:lvl>
    <w:lvl w:ilvl="4" w:tplc="98597079" w:tentative="1">
      <w:start w:val="1"/>
      <w:numFmt w:val="lowerLetter"/>
      <w:lvlText w:val="%5."/>
      <w:lvlJc w:val="left"/>
      <w:pPr>
        <w:ind w:left="3600" w:hanging="360"/>
      </w:pPr>
    </w:lvl>
    <w:lvl w:ilvl="5" w:tplc="98597079" w:tentative="1">
      <w:start w:val="1"/>
      <w:numFmt w:val="lowerRoman"/>
      <w:lvlText w:val="%6."/>
      <w:lvlJc w:val="right"/>
      <w:pPr>
        <w:ind w:left="4320" w:hanging="180"/>
      </w:pPr>
    </w:lvl>
    <w:lvl w:ilvl="6" w:tplc="98597079" w:tentative="1">
      <w:start w:val="1"/>
      <w:numFmt w:val="decimal"/>
      <w:lvlText w:val="%7."/>
      <w:lvlJc w:val="left"/>
      <w:pPr>
        <w:ind w:left="5040" w:hanging="360"/>
      </w:pPr>
    </w:lvl>
    <w:lvl w:ilvl="7" w:tplc="98597079" w:tentative="1">
      <w:start w:val="1"/>
      <w:numFmt w:val="lowerLetter"/>
      <w:lvlText w:val="%8."/>
      <w:lvlJc w:val="left"/>
      <w:pPr>
        <w:ind w:left="5760" w:hanging="360"/>
      </w:pPr>
    </w:lvl>
    <w:lvl w:ilvl="8" w:tplc="98597079" w:tentative="1">
      <w:start w:val="1"/>
      <w:numFmt w:val="lowerRoman"/>
      <w:lvlText w:val="%9."/>
      <w:lvlJc w:val="right"/>
      <w:pPr>
        <w:ind w:left="6480" w:hanging="180"/>
      </w:pPr>
    </w:lvl>
  </w:abstractNum>
  <w:abstractNum w:abstractNumId="1525">
    <w:multiLevelType w:val="hybridMultilevel"/>
    <w:lvl w:ilvl="0" w:tplc="756255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25">
    <w:abstractNumId w:val="1525"/>
  </w:num>
  <w:num w:numId="1526">
    <w:abstractNumId w:val="15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78425296" Type="http://schemas.openxmlformats.org/officeDocument/2006/relationships/comments" Target="comments.xml"/><Relationship Id="rId887955784" Type="http://schemas.microsoft.com/office/2011/relationships/commentsExtended" Target="commentsExtended.xml"/><Relationship Id="rId79604951" Type="http://schemas.openxmlformats.org/officeDocument/2006/relationships/image" Target="media/imgrId79604951.jpg"/><Relationship Id="rId216765e5dad9110aa" Type="http://schemas.openxmlformats.org/officeDocument/2006/relationships/hyperlink" Target="https://iservice.lombardini.it/jsp/Template2/manuale.jsp?id=547&amp;parent=1273" TargetMode="External"/><Relationship Id="rId424965e5dad9112fb" Type="http://schemas.openxmlformats.org/officeDocument/2006/relationships/hyperlink" Target="https://iservice.lombardini.it/jsp/Template2/manuale.jsp?id=548&amp;parent=1273" TargetMode="External"/><Relationship Id="rId655465e5dad913f40" Type="http://schemas.openxmlformats.org/officeDocument/2006/relationships/hyperlink" Target="https://iservice.lombardini.it/jsp/Template2/manuale.jsp?id=193&amp;parent=1273" TargetMode="External"/><Relationship Id="rId215065e5dad914142" Type="http://schemas.openxmlformats.org/officeDocument/2006/relationships/hyperlink" Target="https://iservice.lombardini.it/jsp/Template2/manuale.jsp?id=193&amp;parent=1273" TargetMode="External"/><Relationship Id="rId313465e5dad91c6c6" Type="http://schemas.openxmlformats.org/officeDocument/2006/relationships/hyperlink" Target="https://iservice.lombardini.it/jsp/Template2/manuale.jsp?id=114&amp;parent=1273" TargetMode="External"/><Relationship Id="rId186965e5dad9cd9d3" Type="http://schemas.openxmlformats.org/officeDocument/2006/relationships/hyperlink" Target="https://iservice.lombardini.it/jsp/Template2/manuale.jsp?id=624&amp;parent=1273" TargetMode="External"/><Relationship Id="rId837165e5dad919d00" Type="http://schemas.openxmlformats.org/officeDocument/2006/relationships/image" Target="media/imgrId837165e5dad919d00.gif"/><Relationship Id="rId900865e5dad92e638" Type="http://schemas.openxmlformats.org/officeDocument/2006/relationships/image" Target="media/imgrId900865e5dad92e638.png"/><Relationship Id="rId143665e5dad93cd7d" Type="http://schemas.openxmlformats.org/officeDocument/2006/relationships/image" Target="media/imgrId143665e5dad93cd7d.png"/><Relationship Id="rId625165e5dad947f99" Type="http://schemas.openxmlformats.org/officeDocument/2006/relationships/image" Target="media/imgrId625165e5dad947f99.jpg"/><Relationship Id="rId506065e5dad959efe" Type="http://schemas.openxmlformats.org/officeDocument/2006/relationships/image" Target="media/imgrId506065e5dad959efe.jpg"/><Relationship Id="rId550065e5dad96ac52" Type="http://schemas.openxmlformats.org/officeDocument/2006/relationships/image" Target="media/imgrId550065e5dad96ac52.jpg"/><Relationship Id="rId435365e5dad978b27" Type="http://schemas.openxmlformats.org/officeDocument/2006/relationships/image" Target="media/imgrId435365e5dad978b27.png"/><Relationship Id="rId180065e5dad9817e6" Type="http://schemas.openxmlformats.org/officeDocument/2006/relationships/image" Target="media/imgrId180065e5dad9817e6.gif"/><Relationship Id="rId451365e5dad988d01" Type="http://schemas.openxmlformats.org/officeDocument/2006/relationships/image" Target="media/imgrId451365e5dad988d01.gif"/><Relationship Id="rId165665e5dad98dc6e" Type="http://schemas.openxmlformats.org/officeDocument/2006/relationships/image" Target="media/imgrId165665e5dad98dc6e.gif"/><Relationship Id="rId933665e5dad991cf2" Type="http://schemas.openxmlformats.org/officeDocument/2006/relationships/image" Target="media/imgrId933665e5dad991cf2.gif"/><Relationship Id="rId285765e5dad9a4350" Type="http://schemas.openxmlformats.org/officeDocument/2006/relationships/image" Target="media/imgrId285765e5dad9a4350.png"/><Relationship Id="rId345165e5dad9bec67" Type="http://schemas.openxmlformats.org/officeDocument/2006/relationships/image" Target="media/imgrId345165e5dad9bec67.png"/><Relationship Id="rId369865e5dad9ccfc2" Type="http://schemas.openxmlformats.org/officeDocument/2006/relationships/image" Target="media/imgrId369865e5dad9ccfc2.png"/><Relationship Id="rId566165e5dad9e9bd5" Type="http://schemas.openxmlformats.org/officeDocument/2006/relationships/image" Target="media/imgrId566165e5dad9e9bd5.png"/><Relationship Id="rId756265e5dada0033d" Type="http://schemas.openxmlformats.org/officeDocument/2006/relationships/image" Target="media/imgrId756265e5dada0033d.jpg"/><Relationship Id="rId262565e5dada10c10" Type="http://schemas.openxmlformats.org/officeDocument/2006/relationships/image" Target="media/imgrId262565e5dada10c10.jpg"/><Relationship Id="rId826465e5dada1f63a" Type="http://schemas.openxmlformats.org/officeDocument/2006/relationships/image" Target="media/imgrId826465e5dada1f63a.jpg"/><Relationship Id="rId706965e5dada28940" Type="http://schemas.openxmlformats.org/officeDocument/2006/relationships/image" Target="media/imgrId706965e5dada28940.jpg"/><Relationship Id="rId950165e5dada38d3c" Type="http://schemas.openxmlformats.org/officeDocument/2006/relationships/image" Target="media/imgrId950165e5dada38d3c.jpg"/><Relationship Id="rId185165e5dada4909a" Type="http://schemas.openxmlformats.org/officeDocument/2006/relationships/image" Target="media/imgrId185165e5dada4909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9604951" Type="http://schemas.openxmlformats.org/officeDocument/2006/relationships/image" Target="media/imgrId796049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9604951" Type="http://schemas.openxmlformats.org/officeDocument/2006/relationships/image" Target="media/imgrId796049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9604951" Type="http://schemas.openxmlformats.org/officeDocument/2006/relationships/image" Target="media/imgrId796049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9604951" Type="http://schemas.openxmlformats.org/officeDocument/2006/relationships/image" Target="media/imgrId796049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9604951" Type="http://schemas.openxmlformats.org/officeDocument/2006/relationships/image" Target="media/imgrId796049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9604951" Type="http://schemas.openxmlformats.org/officeDocument/2006/relationships/image" Target="media/imgrId796049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