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72517205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0754696"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4106420" w:name="ctxt"/>
    <w:bookmarkEnd w:id="4106420"/>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221965e630464e699"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261265e63046526f4"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9229518" name="name887665e6304667725"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927065e6304667720"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99403137" name="name589965e63046758e9"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03965e63046758e4"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76591" name="name205465e630468050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87565e63046805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17036" name="name722065e630468a32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865e630468a32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7342"/>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7342"/>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7342"/>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7342"/>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7342"/>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313158" name="name732465e63046947b2"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4565e63046947a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7342"/>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7342"/>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7342"/>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27342"/>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7342"/>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27342"/>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7342"/>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7342"/>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67401" name="name538065e63046a4bf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065e63046a4be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7342"/>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27342"/>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0525" name="name943265e63046ab1b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0865e63046ab1b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7342"/>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27342"/>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27342"/>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27342"/>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27342"/>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27342"/>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27342"/>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27342"/>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27342"/>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22330576" name="name742265e63046c2e7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31965e63046c2e7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7342"/>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62623" name="name787965e63046eae2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4965e63046eae2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7342"/>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7342"/>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7342"/>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7342"/>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7342"/>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68010397" name="name913165e630470b229"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177165e630470b224"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38781773" name="name700465e630471b3a9"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844065e630471b3a5"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92892" name="name359965e630471ffd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865e630471ff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568065e6304720bd6" w:history="1">
              <w:r>
                <w:rPr>
                  <w:rStyle w:val="DefaultParagraphFontPHPDOCX"/>
                  <w:b/>
                  <w:bCs/>
                  <w:color w:val="0000FF"/>
                  <w:position w:val="-2"/>
                  <w:sz w:val="20"/>
                  <w:szCs w:val="20"/>
                  <w:u w:val="none"/>
                </w:rPr>
                <w:t xml:space="preserve">Par. 2.17.1.</w:t>
              </w:r>
            </w:hyperlink>
          </w:p>
          <w:p>
            <w:pPr>
              <w:numPr>
                <w:ilvl w:val="0"/>
                <w:numId w:val="27342"/>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734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734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734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7723044" name="name371565e63047309d3"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366065e63047309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58662675" name="name693465e630473e72c"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674565e630473e72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21715" name="name801265e6304744d4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665e6304744d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344765e63047465e9" w:history="1">
              <w:r>
                <w:rPr>
                  <w:rStyle w:val="DefaultParagraphFontPHPDOCX"/>
                  <w:b/>
                  <w:bCs/>
                  <w:color w:val="0000FF"/>
                  <w:position w:val="-2"/>
                  <w:sz w:val="20"/>
                  <w:szCs w:val="20"/>
                  <w:u w:val="none"/>
                </w:rPr>
                <w:t xml:space="preserve">(ST_01).</w:t>
              </w:r>
            </w:hyperlink>
          </w:p>
          <w:p>
            <w:pPr>
              <w:numPr>
                <w:ilvl w:val="0"/>
                <w:numId w:val="2734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70545833" name="name213165e630474f44a"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797765e630474f446"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01486" name="name774765e630475c32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165e630475c3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47429635" name="name826865e6304765ff7"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999165e6304765ff3"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65793475" name="name814465e630477d680"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410365e630477d67c"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34105483" name="name862665e6304792f2f"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623065e6304792f2a"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7344"/>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7344"/>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7344"/>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7344"/>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69393341" name="name337465e63047a3641"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100865e63047a363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474365e63047a4a17"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123665e63047a5630"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99524" name="name328865e63047a9dc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665e63047a9d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77703590" name="name183065e63047b1947"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277965e63047b194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57729658" name="name264865e63047b91d4"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523865e63047b91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95867659" name="name889465e63047c0d90"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13665e63047c0d8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41255703" name="name981865e63047d6baa"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729765e63047d6ba5"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89924501" name="name866865e63047e1df1"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216465e63047e1dec"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808165e63047e2802"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1279932" name="name330265e63047ee0eb"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198765e63047ee0e7"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11588790" name="name598165e6304804325"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102365e630480432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19436110" name="name782465e630483468f"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137965e630483468a"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92915890" name="name245165e630485ae52"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827265e630485ae4d"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16523355" name="name863665e6304870713"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636965e630487070e"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63457478" name="name169065e6304891545"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369165e6304891541"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38114204" name="name716365e63048a3381"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818065e63048a337c"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76615340" name="name415265e63048ae882"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630665e63048ae87d"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67069849" name="name532065e63048bae23"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438665e63048bae1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65327201" name="name565265e63048c903f"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458965e63048c903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44889803" w:name="result_box"/>
                <w:bookmarkEnd w:id="44889803"/>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6825581" w:name="result_box"/>
                <w:bookmarkEnd w:id="96825581"/>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69214603" w:name="result_box"/>
                <w:bookmarkEnd w:id="69214603"/>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041151" name="name492465e63048e84ba"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658165e63048e84b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80916885" name="name923865e630490561f"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963265e630490561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78384" name="name769765e630490e6b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065e630490e6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See </w:t>
            </w:r>
            <w:hyperlink r:id="rId854165e630490f235"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50773991" name="name478365e63049216b2"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58165e63049216ad"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55640335" name="name320765e6304931159"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319365e6304931155"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8553699" name="name560965e630493eecc"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367265e630493eec8"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48857" name="name266065e63049460e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165e63049460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27342"/>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19541" name="name354365e630495984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665e63049598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52171474" name="name340665e630496458a"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839565e6304964586"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9112237" name="name605765e63049717da"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511865e63049717d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4036490" name="name819565e630498443c"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457465e6304984438"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27342"/>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2734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2734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2734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7342"/>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3737006" name="name806765e63049a3a21"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419265e63049a3a1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3096668" name="name563065e63049b1549"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672865e63049b154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94730" name="name905365e63049bfd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865e63049bfd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85868894" name="name174365e63049c9138"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840265e63049c9133"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62364" name="name360265e63049e0b6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965e63049e0b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7342"/>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27342"/>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27342"/>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7342"/>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7342"/>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7342"/>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7342"/>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7342"/>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65165660" name="name608665e63049ee775"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739165e63049ee770"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85654788" w:name="result_box"/>
            <w:bookmarkEnd w:id="85654788"/>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7342"/>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27226722" name="name498165e6304a0de13"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30765e6304a0de0e"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42413" name="name499765e6304a1579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465e6304a157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7342"/>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7342"/>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2634632" name="name307665e6304a21393"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465765e6304a2138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4206451" name="name210065e6304a3649e"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830765e6304a3649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1481038" name="name139365e6304a3bd65"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417265e6304a3bd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556465e6304a3c7b3"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8436446" name="name672465e6304a44e69"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306765e6304a44e6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0633885" name="name944065e6304a4d0f3"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809365e6304a4d0e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818455" name="name599865e6304a5540f"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143265e6304a5540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7736881" name="name118165e6304a5d008"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885765e6304a5d00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2663514" name="name657865e6304a65522"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314265e6304a6551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8770976" name="name714365e6304a6cdee"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203065e6304a6cde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6186541" name="name409865e6304a7463b"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246865e6304a7463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4091795" name="name144865e6304a7c406"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506565e6304a7c402"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4677521" name="name721665e6304a83eef"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206865e6304a83ee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9622830" name="name361465e6304a8b85f"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977265e6304a8b85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6748029" name="name640165e6304a932a2"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162465e6304a9329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0361754" name="name196665e6304a9b344"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119765e6304a9b33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7138391" name="name149565e6304aa2f6e"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546665e6304aa2f6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4798408" name="name981065e6304aaea8b"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73965e6304aaea8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5965603" name="name918765e6304ab91c0"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672265e6304ab91b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5581140" name="name288265e6304ac9898"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493365e6304ac989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47698783" name="name886365e6304ad4c4a"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689365e6304ad4c4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1251802" name="name496165e6304adcc40"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849265e6304adcc3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6040331" name="name587365e6304ae4815"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601865e6304ae481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8899062" name="name964765e6304aec776"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687165e6304aec77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9660536" name="name167465e6304af34bd"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529065e6304af34b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4242102" name="name174465e6304b074c8"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718465e6304b074c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5148158" name="name626365e6304b0fb4a"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551265e6304b0fb4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3034460" name="name931765e6304b1b56f"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992665e6304b1b56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7069781" name="name295565e6304b25f15"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177565e6304b25f1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9108154" name="name336065e6304b2da8b"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129265e6304b2da8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373165e6304b30ce9"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5201233" name="name315565e6304b3ac5a"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789565e6304b3ac5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94739567" name="name591565e6304b44602"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696965e6304b445fe"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20080548" name="name259765e6304b533dd"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712165e6304b533d7"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63024" name="name222765e6304b585d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6165e6304b585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Refer to </w:t>
            </w:r>
            <w:hyperlink r:id="rId778265e6304b593d6"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3127783" name="name687065e6304b63a37"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129665e6304b63a3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525188" name="name533865e6304b6eb26"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09065e6304b6eb2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87275" name="name594565e6304b776b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165e6304b776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Refer to </w:t>
            </w:r>
            <w:hyperlink r:id="rId844465e6304b7829d"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7126833" name="name364465e6304b8c5a7"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771565e6304b8c5a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5987601" name="name716065e6304b94fc9"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911565e6304b94fc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17637974" name="name994465e6304ba9aaf"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41165e6304ba9aaa"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42740678" name="name152665e6304bc1752"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488765e6304bc174e"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27345"/>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27345"/>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8651377" name="name532565e6304bcb424"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756065e6304bcb42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8837760" name="name542065e6304bdb9ff"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787365e6304bdb9f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2470102" name="name136365e6304be7831"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764865e6304be782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7467842" name="name522465e6304bed69a"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199765e6304bed69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68203505" w:name="__mcenew"/>
            <w:bookmarkEnd w:id="68203505"/>
            <w:r>
              <w:rPr>
                <w:position w:val="-230"/>
              </w:rPr>
              <w:drawing>
                <wp:inline distT="0" distB="0" distL="0" distR="0">
                  <wp:extent cx="2232000" cy="1504800"/>
                  <wp:effectExtent b="0" l="0" r="0" t="0"/>
                  <wp:docPr id="32750007" name="name562765e6304c08efb"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182265e6304c08ef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11171350" name="name652865e6304c15536"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398165e6304c1553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6692352" name="name208165e6304c2102f"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825065e6304c2102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3439155" name="name123665e6304c2b99a"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157965e6304c2b99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2943686" name="name636965e6304c38425"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650365e6304c3842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3385635" name="name662965e6304c43f43"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971865e6304c43f3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20289" name="name549565e6304c49d3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2865e6304c49d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Refer to </w:t>
            </w:r>
            <w:hyperlink r:id="rId668665e6304c4ad84"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8809604" name="name807165e6304c52d0f"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476465e6304c52d0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759887" name="name203965e6304c5bcfc"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144165e6304c5bcf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0041756" name="name735965e6304c6761a"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624165e6304c6761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63942" name="name670765e6304c73356"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396265e6304c7335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1567059" name="name115265e6304c7eb4b"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354065e6304c7eb4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6747638" name="name992865e6304c8a28d"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347765e6304c8a28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1514491" name="name967065e6304c914e0"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862865e6304c914d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8415605" name="name559865e6304ca881d"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336765e6304ca881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36406697" name="name444065e6304cb0618"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353065e6304cb0614"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53771828" name="name661165e6304cbc56e"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625365e6304cbc56a"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66998991" name="name109865e6304cc3044"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966465e6304cc303f"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13163302" name="name851665e6304ccaecd"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12665e6304ccaec9"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98263206" name="name426565e6304cd7b53"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755565e6304cd7b4f"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7562647" name="name100265e6304ce7110"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282265e6304ce710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37691534" name="name560665e6304d01d44"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702865e6304d01d3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8597848" name="name353565e6304d0d755"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704965e6304d0d75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335306" name="name372165e6304d19570"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24965e6304d1956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45017903" name="name382765e6304d27d50"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308965e6304d27d4c"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7346"/>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620665e6304d29aeb"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7346"/>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0716532" name="name583365e6304d35de5"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11665e6304d35d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5961996" name="name551465e6304d3d519"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952565e6304d3d5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0243888" name="name713065e6304d44cc1"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167665e6304d44c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7168" name="name689865e6304d4ae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565e6304d4ae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Refer to </w:t>
            </w:r>
            <w:hyperlink r:id="rId633765e6304d4b9d6"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00891" name="name157065e6304d563fe"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08465e6304d563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7188882" name="name451765e6304d633cb"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575265e6304d633c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474308" name="name742965e6304d6ae33"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983365e6304d6ae2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345077" name="name825065e6304d72dee"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389165e6304d72de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7972515" name="name247265e6304d79f12"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593565e6304d79f0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648965e6304d7ccf9"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432865e6304d7d731"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27342"/>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7342"/>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7342"/>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7342"/>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7342"/>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7342"/>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7347"/>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7347"/>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7347"/>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7347"/>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7347"/>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2232057" name="name911765e6304d8b57d"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496665e6304d8b5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90970682" name="name680065e6304d93e57"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374665e6304d93e52"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11632" name="name677965e6304d9bef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1065e6304d9be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738165e6304d9d474"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5860777" name="name859265e6304da5b65"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81265e6304da5b6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7348"/>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7348"/>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6855536" name="name736065e6304dad28c"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01565e6304dad28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7349"/>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7349"/>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7349"/>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1707921" name="name433065e6304db5795"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33265e6304db57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7350"/>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0724066" name="name799165e6304dc12bd"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08465e6304dc12b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27351"/>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663718" name="name444565e6304dc784f"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09165e6304dc784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33480" name="name315965e6304dce4c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7765e6304dce4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53901472" name="name737465e6304df3f68"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659665e6304df3f63"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7352"/>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7353"/>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7353"/>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7353"/>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7353"/>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7353"/>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97829156" name="name503465e6304e0f2c4"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93365e6304e0f2b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7342"/>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97727883" name="name945265e6304e2df26"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00765e6304e2df22"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27353">
    <w:multiLevelType w:val="hybridMultilevel"/>
    <w:lvl w:ilvl="0" w:tplc="12289764">
      <w:start w:val="1"/>
      <w:numFmt w:val="decimal"/>
      <w:lvlText w:val="%1."/>
      <w:lvlJc w:val="left"/>
      <w:pPr>
        <w:ind w:left="720" w:hanging="360"/>
      </w:pPr>
    </w:lvl>
    <w:lvl w:ilvl="1" w:tplc="12289764" w:tentative="1">
      <w:start w:val="1"/>
      <w:numFmt w:val="lowerLetter"/>
      <w:lvlText w:val="%2."/>
      <w:lvlJc w:val="left"/>
      <w:pPr>
        <w:ind w:left="1440" w:hanging="360"/>
      </w:pPr>
    </w:lvl>
    <w:lvl w:ilvl="2" w:tplc="12289764" w:tentative="1">
      <w:start w:val="1"/>
      <w:numFmt w:val="lowerRoman"/>
      <w:lvlText w:val="%3."/>
      <w:lvlJc w:val="right"/>
      <w:pPr>
        <w:ind w:left="2160" w:hanging="180"/>
      </w:pPr>
    </w:lvl>
    <w:lvl w:ilvl="3" w:tplc="12289764" w:tentative="1">
      <w:start w:val="1"/>
      <w:numFmt w:val="decimal"/>
      <w:lvlText w:val="%4."/>
      <w:lvlJc w:val="left"/>
      <w:pPr>
        <w:ind w:left="2880" w:hanging="360"/>
      </w:pPr>
    </w:lvl>
    <w:lvl w:ilvl="4" w:tplc="12289764" w:tentative="1">
      <w:start w:val="1"/>
      <w:numFmt w:val="lowerLetter"/>
      <w:lvlText w:val="%5."/>
      <w:lvlJc w:val="left"/>
      <w:pPr>
        <w:ind w:left="3600" w:hanging="360"/>
      </w:pPr>
    </w:lvl>
    <w:lvl w:ilvl="5" w:tplc="12289764" w:tentative="1">
      <w:start w:val="1"/>
      <w:numFmt w:val="lowerRoman"/>
      <w:lvlText w:val="%6."/>
      <w:lvlJc w:val="right"/>
      <w:pPr>
        <w:ind w:left="4320" w:hanging="180"/>
      </w:pPr>
    </w:lvl>
    <w:lvl w:ilvl="6" w:tplc="12289764" w:tentative="1">
      <w:start w:val="1"/>
      <w:numFmt w:val="decimal"/>
      <w:lvlText w:val="%7."/>
      <w:lvlJc w:val="left"/>
      <w:pPr>
        <w:ind w:left="5040" w:hanging="360"/>
      </w:pPr>
    </w:lvl>
    <w:lvl w:ilvl="7" w:tplc="12289764" w:tentative="1">
      <w:start w:val="1"/>
      <w:numFmt w:val="lowerLetter"/>
      <w:lvlText w:val="%8."/>
      <w:lvlJc w:val="left"/>
      <w:pPr>
        <w:ind w:left="5760" w:hanging="360"/>
      </w:pPr>
    </w:lvl>
    <w:lvl w:ilvl="8" w:tplc="12289764" w:tentative="1">
      <w:start w:val="1"/>
      <w:numFmt w:val="lowerRoman"/>
      <w:lvlText w:val="%9."/>
      <w:lvlJc w:val="right"/>
      <w:pPr>
        <w:ind w:left="6480" w:hanging="180"/>
      </w:pPr>
    </w:lvl>
  </w:abstractNum>
  <w:abstractNum w:abstractNumId="27352">
    <w:multiLevelType w:val="hybridMultilevel"/>
    <w:lvl w:ilvl="0" w:tplc="52723953">
      <w:start w:val="1"/>
      <w:numFmt w:val="decimal"/>
      <w:lvlText w:val="%1."/>
      <w:lvlJc w:val="left"/>
      <w:pPr>
        <w:ind w:left="720" w:hanging="360"/>
      </w:pPr>
    </w:lvl>
    <w:lvl w:ilvl="1" w:tplc="52723953" w:tentative="1">
      <w:start w:val="1"/>
      <w:numFmt w:val="lowerLetter"/>
      <w:lvlText w:val="%2."/>
      <w:lvlJc w:val="left"/>
      <w:pPr>
        <w:ind w:left="1440" w:hanging="360"/>
      </w:pPr>
    </w:lvl>
    <w:lvl w:ilvl="2" w:tplc="52723953" w:tentative="1">
      <w:start w:val="1"/>
      <w:numFmt w:val="lowerRoman"/>
      <w:lvlText w:val="%3."/>
      <w:lvlJc w:val="right"/>
      <w:pPr>
        <w:ind w:left="2160" w:hanging="180"/>
      </w:pPr>
    </w:lvl>
    <w:lvl w:ilvl="3" w:tplc="52723953" w:tentative="1">
      <w:start w:val="1"/>
      <w:numFmt w:val="decimal"/>
      <w:lvlText w:val="%4."/>
      <w:lvlJc w:val="left"/>
      <w:pPr>
        <w:ind w:left="2880" w:hanging="360"/>
      </w:pPr>
    </w:lvl>
    <w:lvl w:ilvl="4" w:tplc="52723953" w:tentative="1">
      <w:start w:val="1"/>
      <w:numFmt w:val="lowerLetter"/>
      <w:lvlText w:val="%5."/>
      <w:lvlJc w:val="left"/>
      <w:pPr>
        <w:ind w:left="3600" w:hanging="360"/>
      </w:pPr>
    </w:lvl>
    <w:lvl w:ilvl="5" w:tplc="52723953" w:tentative="1">
      <w:start w:val="1"/>
      <w:numFmt w:val="lowerRoman"/>
      <w:lvlText w:val="%6."/>
      <w:lvlJc w:val="right"/>
      <w:pPr>
        <w:ind w:left="4320" w:hanging="180"/>
      </w:pPr>
    </w:lvl>
    <w:lvl w:ilvl="6" w:tplc="52723953" w:tentative="1">
      <w:start w:val="1"/>
      <w:numFmt w:val="decimal"/>
      <w:lvlText w:val="%7."/>
      <w:lvlJc w:val="left"/>
      <w:pPr>
        <w:ind w:left="5040" w:hanging="360"/>
      </w:pPr>
    </w:lvl>
    <w:lvl w:ilvl="7" w:tplc="52723953" w:tentative="1">
      <w:start w:val="1"/>
      <w:numFmt w:val="lowerLetter"/>
      <w:lvlText w:val="%8."/>
      <w:lvlJc w:val="left"/>
      <w:pPr>
        <w:ind w:left="5760" w:hanging="360"/>
      </w:pPr>
    </w:lvl>
    <w:lvl w:ilvl="8" w:tplc="52723953" w:tentative="1">
      <w:start w:val="1"/>
      <w:numFmt w:val="lowerRoman"/>
      <w:lvlText w:val="%9."/>
      <w:lvlJc w:val="right"/>
      <w:pPr>
        <w:ind w:left="6480" w:hanging="180"/>
      </w:pPr>
    </w:lvl>
  </w:abstractNum>
  <w:abstractNum w:abstractNumId="27351">
    <w:multiLevelType w:val="hybridMultilevel"/>
    <w:lvl w:ilvl="0" w:tplc="20681685">
      <w:start w:val="1"/>
      <w:numFmt w:val="decimal"/>
      <w:lvlText w:val="%1."/>
      <w:lvlJc w:val="left"/>
      <w:pPr>
        <w:ind w:left="720" w:hanging="360"/>
      </w:pPr>
    </w:lvl>
    <w:lvl w:ilvl="1" w:tplc="20681685" w:tentative="1">
      <w:start w:val="1"/>
      <w:numFmt w:val="lowerLetter"/>
      <w:lvlText w:val="%2."/>
      <w:lvlJc w:val="left"/>
      <w:pPr>
        <w:ind w:left="1440" w:hanging="360"/>
      </w:pPr>
    </w:lvl>
    <w:lvl w:ilvl="2" w:tplc="20681685" w:tentative="1">
      <w:start w:val="1"/>
      <w:numFmt w:val="lowerRoman"/>
      <w:lvlText w:val="%3."/>
      <w:lvlJc w:val="right"/>
      <w:pPr>
        <w:ind w:left="2160" w:hanging="180"/>
      </w:pPr>
    </w:lvl>
    <w:lvl w:ilvl="3" w:tplc="20681685" w:tentative="1">
      <w:start w:val="1"/>
      <w:numFmt w:val="decimal"/>
      <w:lvlText w:val="%4."/>
      <w:lvlJc w:val="left"/>
      <w:pPr>
        <w:ind w:left="2880" w:hanging="360"/>
      </w:pPr>
    </w:lvl>
    <w:lvl w:ilvl="4" w:tplc="20681685" w:tentative="1">
      <w:start w:val="1"/>
      <w:numFmt w:val="lowerLetter"/>
      <w:lvlText w:val="%5."/>
      <w:lvlJc w:val="left"/>
      <w:pPr>
        <w:ind w:left="3600" w:hanging="360"/>
      </w:pPr>
    </w:lvl>
    <w:lvl w:ilvl="5" w:tplc="20681685" w:tentative="1">
      <w:start w:val="1"/>
      <w:numFmt w:val="lowerRoman"/>
      <w:lvlText w:val="%6."/>
      <w:lvlJc w:val="right"/>
      <w:pPr>
        <w:ind w:left="4320" w:hanging="180"/>
      </w:pPr>
    </w:lvl>
    <w:lvl w:ilvl="6" w:tplc="20681685" w:tentative="1">
      <w:start w:val="1"/>
      <w:numFmt w:val="decimal"/>
      <w:lvlText w:val="%7."/>
      <w:lvlJc w:val="left"/>
      <w:pPr>
        <w:ind w:left="5040" w:hanging="360"/>
      </w:pPr>
    </w:lvl>
    <w:lvl w:ilvl="7" w:tplc="20681685" w:tentative="1">
      <w:start w:val="1"/>
      <w:numFmt w:val="lowerLetter"/>
      <w:lvlText w:val="%8."/>
      <w:lvlJc w:val="left"/>
      <w:pPr>
        <w:ind w:left="5760" w:hanging="360"/>
      </w:pPr>
    </w:lvl>
    <w:lvl w:ilvl="8" w:tplc="20681685" w:tentative="1">
      <w:start w:val="1"/>
      <w:numFmt w:val="lowerRoman"/>
      <w:lvlText w:val="%9."/>
      <w:lvlJc w:val="right"/>
      <w:pPr>
        <w:ind w:left="6480" w:hanging="180"/>
      </w:pPr>
    </w:lvl>
  </w:abstractNum>
  <w:abstractNum w:abstractNumId="27350">
    <w:multiLevelType w:val="hybridMultilevel"/>
    <w:lvl w:ilvl="0" w:tplc="84138045">
      <w:start w:val="1"/>
      <w:numFmt w:val="decimal"/>
      <w:lvlText w:val="%1."/>
      <w:lvlJc w:val="left"/>
      <w:pPr>
        <w:ind w:left="720" w:hanging="360"/>
      </w:pPr>
    </w:lvl>
    <w:lvl w:ilvl="1" w:tplc="84138045" w:tentative="1">
      <w:start w:val="1"/>
      <w:numFmt w:val="lowerLetter"/>
      <w:lvlText w:val="%2."/>
      <w:lvlJc w:val="left"/>
      <w:pPr>
        <w:ind w:left="1440" w:hanging="360"/>
      </w:pPr>
    </w:lvl>
    <w:lvl w:ilvl="2" w:tplc="84138045" w:tentative="1">
      <w:start w:val="1"/>
      <w:numFmt w:val="lowerRoman"/>
      <w:lvlText w:val="%3."/>
      <w:lvlJc w:val="right"/>
      <w:pPr>
        <w:ind w:left="2160" w:hanging="180"/>
      </w:pPr>
    </w:lvl>
    <w:lvl w:ilvl="3" w:tplc="84138045" w:tentative="1">
      <w:start w:val="1"/>
      <w:numFmt w:val="decimal"/>
      <w:lvlText w:val="%4."/>
      <w:lvlJc w:val="left"/>
      <w:pPr>
        <w:ind w:left="2880" w:hanging="360"/>
      </w:pPr>
    </w:lvl>
    <w:lvl w:ilvl="4" w:tplc="84138045" w:tentative="1">
      <w:start w:val="1"/>
      <w:numFmt w:val="lowerLetter"/>
      <w:lvlText w:val="%5."/>
      <w:lvlJc w:val="left"/>
      <w:pPr>
        <w:ind w:left="3600" w:hanging="360"/>
      </w:pPr>
    </w:lvl>
    <w:lvl w:ilvl="5" w:tplc="84138045" w:tentative="1">
      <w:start w:val="1"/>
      <w:numFmt w:val="lowerRoman"/>
      <w:lvlText w:val="%6."/>
      <w:lvlJc w:val="right"/>
      <w:pPr>
        <w:ind w:left="4320" w:hanging="180"/>
      </w:pPr>
    </w:lvl>
    <w:lvl w:ilvl="6" w:tplc="84138045" w:tentative="1">
      <w:start w:val="1"/>
      <w:numFmt w:val="decimal"/>
      <w:lvlText w:val="%7."/>
      <w:lvlJc w:val="left"/>
      <w:pPr>
        <w:ind w:left="5040" w:hanging="360"/>
      </w:pPr>
    </w:lvl>
    <w:lvl w:ilvl="7" w:tplc="84138045" w:tentative="1">
      <w:start w:val="1"/>
      <w:numFmt w:val="lowerLetter"/>
      <w:lvlText w:val="%8."/>
      <w:lvlJc w:val="left"/>
      <w:pPr>
        <w:ind w:left="5760" w:hanging="360"/>
      </w:pPr>
    </w:lvl>
    <w:lvl w:ilvl="8" w:tplc="84138045" w:tentative="1">
      <w:start w:val="1"/>
      <w:numFmt w:val="lowerRoman"/>
      <w:lvlText w:val="%9."/>
      <w:lvlJc w:val="right"/>
      <w:pPr>
        <w:ind w:left="6480" w:hanging="180"/>
      </w:pPr>
    </w:lvl>
  </w:abstractNum>
  <w:abstractNum w:abstractNumId="27349">
    <w:multiLevelType w:val="hybridMultilevel"/>
    <w:lvl w:ilvl="0" w:tplc="34827364">
      <w:start w:val="1"/>
      <w:numFmt w:val="decimal"/>
      <w:lvlText w:val="%1."/>
      <w:lvlJc w:val="left"/>
      <w:pPr>
        <w:ind w:left="720" w:hanging="360"/>
      </w:pPr>
    </w:lvl>
    <w:lvl w:ilvl="1" w:tplc="34827364" w:tentative="1">
      <w:start w:val="1"/>
      <w:numFmt w:val="lowerLetter"/>
      <w:lvlText w:val="%2."/>
      <w:lvlJc w:val="left"/>
      <w:pPr>
        <w:ind w:left="1440" w:hanging="360"/>
      </w:pPr>
    </w:lvl>
    <w:lvl w:ilvl="2" w:tplc="34827364" w:tentative="1">
      <w:start w:val="1"/>
      <w:numFmt w:val="lowerRoman"/>
      <w:lvlText w:val="%3."/>
      <w:lvlJc w:val="right"/>
      <w:pPr>
        <w:ind w:left="2160" w:hanging="180"/>
      </w:pPr>
    </w:lvl>
    <w:lvl w:ilvl="3" w:tplc="34827364" w:tentative="1">
      <w:start w:val="1"/>
      <w:numFmt w:val="decimal"/>
      <w:lvlText w:val="%4."/>
      <w:lvlJc w:val="left"/>
      <w:pPr>
        <w:ind w:left="2880" w:hanging="360"/>
      </w:pPr>
    </w:lvl>
    <w:lvl w:ilvl="4" w:tplc="34827364" w:tentative="1">
      <w:start w:val="1"/>
      <w:numFmt w:val="lowerLetter"/>
      <w:lvlText w:val="%5."/>
      <w:lvlJc w:val="left"/>
      <w:pPr>
        <w:ind w:left="3600" w:hanging="360"/>
      </w:pPr>
    </w:lvl>
    <w:lvl w:ilvl="5" w:tplc="34827364" w:tentative="1">
      <w:start w:val="1"/>
      <w:numFmt w:val="lowerRoman"/>
      <w:lvlText w:val="%6."/>
      <w:lvlJc w:val="right"/>
      <w:pPr>
        <w:ind w:left="4320" w:hanging="180"/>
      </w:pPr>
    </w:lvl>
    <w:lvl w:ilvl="6" w:tplc="34827364" w:tentative="1">
      <w:start w:val="1"/>
      <w:numFmt w:val="decimal"/>
      <w:lvlText w:val="%7."/>
      <w:lvlJc w:val="left"/>
      <w:pPr>
        <w:ind w:left="5040" w:hanging="360"/>
      </w:pPr>
    </w:lvl>
    <w:lvl w:ilvl="7" w:tplc="34827364" w:tentative="1">
      <w:start w:val="1"/>
      <w:numFmt w:val="lowerLetter"/>
      <w:lvlText w:val="%8."/>
      <w:lvlJc w:val="left"/>
      <w:pPr>
        <w:ind w:left="5760" w:hanging="360"/>
      </w:pPr>
    </w:lvl>
    <w:lvl w:ilvl="8" w:tplc="34827364" w:tentative="1">
      <w:start w:val="1"/>
      <w:numFmt w:val="lowerRoman"/>
      <w:lvlText w:val="%9."/>
      <w:lvlJc w:val="right"/>
      <w:pPr>
        <w:ind w:left="6480" w:hanging="180"/>
      </w:pPr>
    </w:lvl>
  </w:abstractNum>
  <w:abstractNum w:abstractNumId="27348">
    <w:multiLevelType w:val="hybridMultilevel"/>
    <w:lvl w:ilvl="0" w:tplc="40129022">
      <w:start w:val="1"/>
      <w:numFmt w:val="decimal"/>
      <w:lvlText w:val="%1."/>
      <w:lvlJc w:val="left"/>
      <w:pPr>
        <w:ind w:left="720" w:hanging="360"/>
      </w:pPr>
    </w:lvl>
    <w:lvl w:ilvl="1" w:tplc="40129022" w:tentative="1">
      <w:start w:val="1"/>
      <w:numFmt w:val="lowerLetter"/>
      <w:lvlText w:val="%2."/>
      <w:lvlJc w:val="left"/>
      <w:pPr>
        <w:ind w:left="1440" w:hanging="360"/>
      </w:pPr>
    </w:lvl>
    <w:lvl w:ilvl="2" w:tplc="40129022" w:tentative="1">
      <w:start w:val="1"/>
      <w:numFmt w:val="lowerRoman"/>
      <w:lvlText w:val="%3."/>
      <w:lvlJc w:val="right"/>
      <w:pPr>
        <w:ind w:left="2160" w:hanging="180"/>
      </w:pPr>
    </w:lvl>
    <w:lvl w:ilvl="3" w:tplc="40129022" w:tentative="1">
      <w:start w:val="1"/>
      <w:numFmt w:val="decimal"/>
      <w:lvlText w:val="%4."/>
      <w:lvlJc w:val="left"/>
      <w:pPr>
        <w:ind w:left="2880" w:hanging="360"/>
      </w:pPr>
    </w:lvl>
    <w:lvl w:ilvl="4" w:tplc="40129022" w:tentative="1">
      <w:start w:val="1"/>
      <w:numFmt w:val="lowerLetter"/>
      <w:lvlText w:val="%5."/>
      <w:lvlJc w:val="left"/>
      <w:pPr>
        <w:ind w:left="3600" w:hanging="360"/>
      </w:pPr>
    </w:lvl>
    <w:lvl w:ilvl="5" w:tplc="40129022" w:tentative="1">
      <w:start w:val="1"/>
      <w:numFmt w:val="lowerRoman"/>
      <w:lvlText w:val="%6."/>
      <w:lvlJc w:val="right"/>
      <w:pPr>
        <w:ind w:left="4320" w:hanging="180"/>
      </w:pPr>
    </w:lvl>
    <w:lvl w:ilvl="6" w:tplc="40129022" w:tentative="1">
      <w:start w:val="1"/>
      <w:numFmt w:val="decimal"/>
      <w:lvlText w:val="%7."/>
      <w:lvlJc w:val="left"/>
      <w:pPr>
        <w:ind w:left="5040" w:hanging="360"/>
      </w:pPr>
    </w:lvl>
    <w:lvl w:ilvl="7" w:tplc="40129022" w:tentative="1">
      <w:start w:val="1"/>
      <w:numFmt w:val="lowerLetter"/>
      <w:lvlText w:val="%8."/>
      <w:lvlJc w:val="left"/>
      <w:pPr>
        <w:ind w:left="5760" w:hanging="360"/>
      </w:pPr>
    </w:lvl>
    <w:lvl w:ilvl="8" w:tplc="40129022" w:tentative="1">
      <w:start w:val="1"/>
      <w:numFmt w:val="lowerRoman"/>
      <w:lvlText w:val="%9."/>
      <w:lvlJc w:val="right"/>
      <w:pPr>
        <w:ind w:left="6480" w:hanging="180"/>
      </w:pPr>
    </w:lvl>
  </w:abstractNum>
  <w:abstractNum w:abstractNumId="27347">
    <w:multiLevelType w:val="hybridMultilevel"/>
    <w:lvl w:ilvl="0" w:tplc="46386308">
      <w:start w:val="1"/>
      <w:numFmt w:val="decimal"/>
      <w:lvlText w:val="%1."/>
      <w:lvlJc w:val="left"/>
      <w:pPr>
        <w:ind w:left="720" w:hanging="360"/>
      </w:pPr>
    </w:lvl>
    <w:lvl w:ilvl="1" w:tplc="46386308" w:tentative="1">
      <w:start w:val="1"/>
      <w:numFmt w:val="lowerLetter"/>
      <w:lvlText w:val="%2."/>
      <w:lvlJc w:val="left"/>
      <w:pPr>
        <w:ind w:left="1440" w:hanging="360"/>
      </w:pPr>
    </w:lvl>
    <w:lvl w:ilvl="2" w:tplc="46386308" w:tentative="1">
      <w:start w:val="1"/>
      <w:numFmt w:val="lowerRoman"/>
      <w:lvlText w:val="%3."/>
      <w:lvlJc w:val="right"/>
      <w:pPr>
        <w:ind w:left="2160" w:hanging="180"/>
      </w:pPr>
    </w:lvl>
    <w:lvl w:ilvl="3" w:tplc="46386308" w:tentative="1">
      <w:start w:val="1"/>
      <w:numFmt w:val="decimal"/>
      <w:lvlText w:val="%4."/>
      <w:lvlJc w:val="left"/>
      <w:pPr>
        <w:ind w:left="2880" w:hanging="360"/>
      </w:pPr>
    </w:lvl>
    <w:lvl w:ilvl="4" w:tplc="46386308" w:tentative="1">
      <w:start w:val="1"/>
      <w:numFmt w:val="lowerLetter"/>
      <w:lvlText w:val="%5."/>
      <w:lvlJc w:val="left"/>
      <w:pPr>
        <w:ind w:left="3600" w:hanging="360"/>
      </w:pPr>
    </w:lvl>
    <w:lvl w:ilvl="5" w:tplc="46386308" w:tentative="1">
      <w:start w:val="1"/>
      <w:numFmt w:val="lowerRoman"/>
      <w:lvlText w:val="%6."/>
      <w:lvlJc w:val="right"/>
      <w:pPr>
        <w:ind w:left="4320" w:hanging="180"/>
      </w:pPr>
    </w:lvl>
    <w:lvl w:ilvl="6" w:tplc="46386308" w:tentative="1">
      <w:start w:val="1"/>
      <w:numFmt w:val="decimal"/>
      <w:lvlText w:val="%7."/>
      <w:lvlJc w:val="left"/>
      <w:pPr>
        <w:ind w:left="5040" w:hanging="360"/>
      </w:pPr>
    </w:lvl>
    <w:lvl w:ilvl="7" w:tplc="46386308" w:tentative="1">
      <w:start w:val="1"/>
      <w:numFmt w:val="lowerLetter"/>
      <w:lvlText w:val="%8."/>
      <w:lvlJc w:val="left"/>
      <w:pPr>
        <w:ind w:left="5760" w:hanging="360"/>
      </w:pPr>
    </w:lvl>
    <w:lvl w:ilvl="8" w:tplc="46386308" w:tentative="1">
      <w:start w:val="1"/>
      <w:numFmt w:val="lowerRoman"/>
      <w:lvlText w:val="%9."/>
      <w:lvlJc w:val="right"/>
      <w:pPr>
        <w:ind w:left="6480" w:hanging="180"/>
      </w:pPr>
    </w:lvl>
  </w:abstractNum>
  <w:abstractNum w:abstractNumId="27346">
    <w:multiLevelType w:val="hybridMultilevel"/>
    <w:lvl w:ilvl="0" w:tplc="19610367">
      <w:start w:val="1"/>
      <w:numFmt w:val="decimal"/>
      <w:lvlText w:val="%1."/>
      <w:lvlJc w:val="left"/>
      <w:pPr>
        <w:ind w:left="720" w:hanging="360"/>
      </w:pPr>
    </w:lvl>
    <w:lvl w:ilvl="1" w:tplc="19610367" w:tentative="1">
      <w:start w:val="1"/>
      <w:numFmt w:val="lowerLetter"/>
      <w:lvlText w:val="%2."/>
      <w:lvlJc w:val="left"/>
      <w:pPr>
        <w:ind w:left="1440" w:hanging="360"/>
      </w:pPr>
    </w:lvl>
    <w:lvl w:ilvl="2" w:tplc="19610367" w:tentative="1">
      <w:start w:val="1"/>
      <w:numFmt w:val="lowerRoman"/>
      <w:lvlText w:val="%3."/>
      <w:lvlJc w:val="right"/>
      <w:pPr>
        <w:ind w:left="2160" w:hanging="180"/>
      </w:pPr>
    </w:lvl>
    <w:lvl w:ilvl="3" w:tplc="19610367" w:tentative="1">
      <w:start w:val="1"/>
      <w:numFmt w:val="decimal"/>
      <w:lvlText w:val="%4."/>
      <w:lvlJc w:val="left"/>
      <w:pPr>
        <w:ind w:left="2880" w:hanging="360"/>
      </w:pPr>
    </w:lvl>
    <w:lvl w:ilvl="4" w:tplc="19610367" w:tentative="1">
      <w:start w:val="1"/>
      <w:numFmt w:val="lowerLetter"/>
      <w:lvlText w:val="%5."/>
      <w:lvlJc w:val="left"/>
      <w:pPr>
        <w:ind w:left="3600" w:hanging="360"/>
      </w:pPr>
    </w:lvl>
    <w:lvl w:ilvl="5" w:tplc="19610367" w:tentative="1">
      <w:start w:val="1"/>
      <w:numFmt w:val="lowerRoman"/>
      <w:lvlText w:val="%6."/>
      <w:lvlJc w:val="right"/>
      <w:pPr>
        <w:ind w:left="4320" w:hanging="180"/>
      </w:pPr>
    </w:lvl>
    <w:lvl w:ilvl="6" w:tplc="19610367" w:tentative="1">
      <w:start w:val="1"/>
      <w:numFmt w:val="decimal"/>
      <w:lvlText w:val="%7."/>
      <w:lvlJc w:val="left"/>
      <w:pPr>
        <w:ind w:left="5040" w:hanging="360"/>
      </w:pPr>
    </w:lvl>
    <w:lvl w:ilvl="7" w:tplc="19610367" w:tentative="1">
      <w:start w:val="1"/>
      <w:numFmt w:val="lowerLetter"/>
      <w:lvlText w:val="%8."/>
      <w:lvlJc w:val="left"/>
      <w:pPr>
        <w:ind w:left="5760" w:hanging="360"/>
      </w:pPr>
    </w:lvl>
    <w:lvl w:ilvl="8" w:tplc="19610367" w:tentative="1">
      <w:start w:val="1"/>
      <w:numFmt w:val="lowerRoman"/>
      <w:lvlText w:val="%9."/>
      <w:lvlJc w:val="right"/>
      <w:pPr>
        <w:ind w:left="6480" w:hanging="180"/>
      </w:pPr>
    </w:lvl>
  </w:abstractNum>
  <w:abstractNum w:abstractNumId="27345">
    <w:multiLevelType w:val="hybridMultilevel"/>
    <w:lvl w:ilvl="0" w:tplc="13565780">
      <w:start w:val="1"/>
      <w:numFmt w:val="decimal"/>
      <w:lvlText w:val="%1."/>
      <w:lvlJc w:val="left"/>
      <w:pPr>
        <w:ind w:left="720" w:hanging="360"/>
      </w:pPr>
    </w:lvl>
    <w:lvl w:ilvl="1" w:tplc="13565780" w:tentative="1">
      <w:start w:val="1"/>
      <w:numFmt w:val="lowerLetter"/>
      <w:lvlText w:val="%2."/>
      <w:lvlJc w:val="left"/>
      <w:pPr>
        <w:ind w:left="1440" w:hanging="360"/>
      </w:pPr>
    </w:lvl>
    <w:lvl w:ilvl="2" w:tplc="13565780" w:tentative="1">
      <w:start w:val="1"/>
      <w:numFmt w:val="lowerRoman"/>
      <w:lvlText w:val="%3."/>
      <w:lvlJc w:val="right"/>
      <w:pPr>
        <w:ind w:left="2160" w:hanging="180"/>
      </w:pPr>
    </w:lvl>
    <w:lvl w:ilvl="3" w:tplc="13565780" w:tentative="1">
      <w:start w:val="1"/>
      <w:numFmt w:val="decimal"/>
      <w:lvlText w:val="%4."/>
      <w:lvlJc w:val="left"/>
      <w:pPr>
        <w:ind w:left="2880" w:hanging="360"/>
      </w:pPr>
    </w:lvl>
    <w:lvl w:ilvl="4" w:tplc="13565780" w:tentative="1">
      <w:start w:val="1"/>
      <w:numFmt w:val="lowerLetter"/>
      <w:lvlText w:val="%5."/>
      <w:lvlJc w:val="left"/>
      <w:pPr>
        <w:ind w:left="3600" w:hanging="360"/>
      </w:pPr>
    </w:lvl>
    <w:lvl w:ilvl="5" w:tplc="13565780" w:tentative="1">
      <w:start w:val="1"/>
      <w:numFmt w:val="lowerRoman"/>
      <w:lvlText w:val="%6."/>
      <w:lvlJc w:val="right"/>
      <w:pPr>
        <w:ind w:left="4320" w:hanging="180"/>
      </w:pPr>
    </w:lvl>
    <w:lvl w:ilvl="6" w:tplc="13565780" w:tentative="1">
      <w:start w:val="1"/>
      <w:numFmt w:val="decimal"/>
      <w:lvlText w:val="%7."/>
      <w:lvlJc w:val="left"/>
      <w:pPr>
        <w:ind w:left="5040" w:hanging="360"/>
      </w:pPr>
    </w:lvl>
    <w:lvl w:ilvl="7" w:tplc="13565780" w:tentative="1">
      <w:start w:val="1"/>
      <w:numFmt w:val="lowerLetter"/>
      <w:lvlText w:val="%8."/>
      <w:lvlJc w:val="left"/>
      <w:pPr>
        <w:ind w:left="5760" w:hanging="360"/>
      </w:pPr>
    </w:lvl>
    <w:lvl w:ilvl="8" w:tplc="13565780" w:tentative="1">
      <w:start w:val="1"/>
      <w:numFmt w:val="lowerRoman"/>
      <w:lvlText w:val="%9."/>
      <w:lvlJc w:val="right"/>
      <w:pPr>
        <w:ind w:left="6480" w:hanging="180"/>
      </w:pPr>
    </w:lvl>
  </w:abstractNum>
  <w:abstractNum w:abstractNumId="27344">
    <w:multiLevelType w:val="hybridMultilevel"/>
    <w:lvl w:ilvl="0" w:tplc="39101503">
      <w:start w:val="1"/>
      <w:numFmt w:val="decimal"/>
      <w:lvlText w:val="%1."/>
      <w:lvlJc w:val="left"/>
      <w:pPr>
        <w:ind w:left="720" w:hanging="360"/>
      </w:pPr>
    </w:lvl>
    <w:lvl w:ilvl="1" w:tplc="39101503" w:tentative="1">
      <w:start w:val="1"/>
      <w:numFmt w:val="lowerLetter"/>
      <w:lvlText w:val="%2."/>
      <w:lvlJc w:val="left"/>
      <w:pPr>
        <w:ind w:left="1440" w:hanging="360"/>
      </w:pPr>
    </w:lvl>
    <w:lvl w:ilvl="2" w:tplc="39101503" w:tentative="1">
      <w:start w:val="1"/>
      <w:numFmt w:val="lowerRoman"/>
      <w:lvlText w:val="%3."/>
      <w:lvlJc w:val="right"/>
      <w:pPr>
        <w:ind w:left="2160" w:hanging="180"/>
      </w:pPr>
    </w:lvl>
    <w:lvl w:ilvl="3" w:tplc="39101503" w:tentative="1">
      <w:start w:val="1"/>
      <w:numFmt w:val="decimal"/>
      <w:lvlText w:val="%4."/>
      <w:lvlJc w:val="left"/>
      <w:pPr>
        <w:ind w:left="2880" w:hanging="360"/>
      </w:pPr>
    </w:lvl>
    <w:lvl w:ilvl="4" w:tplc="39101503" w:tentative="1">
      <w:start w:val="1"/>
      <w:numFmt w:val="lowerLetter"/>
      <w:lvlText w:val="%5."/>
      <w:lvlJc w:val="left"/>
      <w:pPr>
        <w:ind w:left="3600" w:hanging="360"/>
      </w:pPr>
    </w:lvl>
    <w:lvl w:ilvl="5" w:tplc="39101503" w:tentative="1">
      <w:start w:val="1"/>
      <w:numFmt w:val="lowerRoman"/>
      <w:lvlText w:val="%6."/>
      <w:lvlJc w:val="right"/>
      <w:pPr>
        <w:ind w:left="4320" w:hanging="180"/>
      </w:pPr>
    </w:lvl>
    <w:lvl w:ilvl="6" w:tplc="39101503" w:tentative="1">
      <w:start w:val="1"/>
      <w:numFmt w:val="decimal"/>
      <w:lvlText w:val="%7."/>
      <w:lvlJc w:val="left"/>
      <w:pPr>
        <w:ind w:left="5040" w:hanging="360"/>
      </w:pPr>
    </w:lvl>
    <w:lvl w:ilvl="7" w:tplc="39101503" w:tentative="1">
      <w:start w:val="1"/>
      <w:numFmt w:val="lowerLetter"/>
      <w:lvlText w:val="%8."/>
      <w:lvlJc w:val="left"/>
      <w:pPr>
        <w:ind w:left="5760" w:hanging="360"/>
      </w:pPr>
    </w:lvl>
    <w:lvl w:ilvl="8" w:tplc="39101503" w:tentative="1">
      <w:start w:val="1"/>
      <w:numFmt w:val="lowerRoman"/>
      <w:lvlText w:val="%9."/>
      <w:lvlJc w:val="right"/>
      <w:pPr>
        <w:ind w:left="6480" w:hanging="180"/>
      </w:pPr>
    </w:lvl>
  </w:abstractNum>
  <w:abstractNum w:abstractNumId="27343">
    <w:multiLevelType w:val="hybridMultilevel"/>
    <w:lvl w:ilvl="0" w:tplc="51164070">
      <w:start w:val="1"/>
      <w:numFmt w:val="decimal"/>
      <w:lvlText w:val="%1."/>
      <w:lvlJc w:val="left"/>
      <w:pPr>
        <w:ind w:left="720" w:hanging="360"/>
      </w:pPr>
    </w:lvl>
    <w:lvl w:ilvl="1" w:tplc="51164070" w:tentative="1">
      <w:start w:val="1"/>
      <w:numFmt w:val="lowerLetter"/>
      <w:lvlText w:val="%2."/>
      <w:lvlJc w:val="left"/>
      <w:pPr>
        <w:ind w:left="1440" w:hanging="360"/>
      </w:pPr>
    </w:lvl>
    <w:lvl w:ilvl="2" w:tplc="51164070" w:tentative="1">
      <w:start w:val="1"/>
      <w:numFmt w:val="lowerRoman"/>
      <w:lvlText w:val="%3."/>
      <w:lvlJc w:val="right"/>
      <w:pPr>
        <w:ind w:left="2160" w:hanging="180"/>
      </w:pPr>
    </w:lvl>
    <w:lvl w:ilvl="3" w:tplc="51164070" w:tentative="1">
      <w:start w:val="1"/>
      <w:numFmt w:val="decimal"/>
      <w:lvlText w:val="%4."/>
      <w:lvlJc w:val="left"/>
      <w:pPr>
        <w:ind w:left="2880" w:hanging="360"/>
      </w:pPr>
    </w:lvl>
    <w:lvl w:ilvl="4" w:tplc="51164070" w:tentative="1">
      <w:start w:val="1"/>
      <w:numFmt w:val="lowerLetter"/>
      <w:lvlText w:val="%5."/>
      <w:lvlJc w:val="left"/>
      <w:pPr>
        <w:ind w:left="3600" w:hanging="360"/>
      </w:pPr>
    </w:lvl>
    <w:lvl w:ilvl="5" w:tplc="51164070" w:tentative="1">
      <w:start w:val="1"/>
      <w:numFmt w:val="lowerRoman"/>
      <w:lvlText w:val="%6."/>
      <w:lvlJc w:val="right"/>
      <w:pPr>
        <w:ind w:left="4320" w:hanging="180"/>
      </w:pPr>
    </w:lvl>
    <w:lvl w:ilvl="6" w:tplc="51164070" w:tentative="1">
      <w:start w:val="1"/>
      <w:numFmt w:val="decimal"/>
      <w:lvlText w:val="%7."/>
      <w:lvlJc w:val="left"/>
      <w:pPr>
        <w:ind w:left="5040" w:hanging="360"/>
      </w:pPr>
    </w:lvl>
    <w:lvl w:ilvl="7" w:tplc="51164070" w:tentative="1">
      <w:start w:val="1"/>
      <w:numFmt w:val="lowerLetter"/>
      <w:lvlText w:val="%8."/>
      <w:lvlJc w:val="left"/>
      <w:pPr>
        <w:ind w:left="5760" w:hanging="360"/>
      </w:pPr>
    </w:lvl>
    <w:lvl w:ilvl="8" w:tplc="51164070" w:tentative="1">
      <w:start w:val="1"/>
      <w:numFmt w:val="lowerRoman"/>
      <w:lvlText w:val="%9."/>
      <w:lvlJc w:val="right"/>
      <w:pPr>
        <w:ind w:left="6480" w:hanging="180"/>
      </w:pPr>
    </w:lvl>
  </w:abstractNum>
  <w:abstractNum w:abstractNumId="27342">
    <w:multiLevelType w:val="hybridMultilevel"/>
    <w:lvl w:ilvl="0" w:tplc="1282027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7342">
    <w:abstractNumId w:val="27342"/>
  </w:num>
  <w:num w:numId="27343">
    <w:abstractNumId w:val="27343"/>
  </w:num>
  <w:num w:numId="27344">
    <w:abstractNumId w:val="27344"/>
  </w:num>
  <w:num w:numId="27345">
    <w:abstractNumId w:val="27345"/>
  </w:num>
  <w:num w:numId="27346">
    <w:abstractNumId w:val="27346"/>
  </w:num>
  <w:num w:numId="27347">
    <w:abstractNumId w:val="27347"/>
  </w:num>
  <w:num w:numId="27348">
    <w:abstractNumId w:val="27348"/>
  </w:num>
  <w:num w:numId="27349">
    <w:abstractNumId w:val="27349"/>
  </w:num>
  <w:num w:numId="27350">
    <w:abstractNumId w:val="27350"/>
  </w:num>
  <w:num w:numId="27351">
    <w:abstractNumId w:val="27351"/>
  </w:num>
  <w:num w:numId="27352">
    <w:abstractNumId w:val="27352"/>
  </w:num>
  <w:num w:numId="27353">
    <w:abstractNumId w:val="2735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77874032" Type="http://schemas.openxmlformats.org/officeDocument/2006/relationships/comments" Target="comments.xml"/><Relationship Id="rId889737642" Type="http://schemas.microsoft.com/office/2011/relationships/commentsExtended" Target="commentsExtended.xml"/><Relationship Id="rId10754696" Type="http://schemas.openxmlformats.org/officeDocument/2006/relationships/image" Target="media/imgrId10754696.jpg"/><Relationship Id="rId221965e630464e699" Type="http://schemas.openxmlformats.org/officeDocument/2006/relationships/hyperlink" Target="https://iservice.lombardini.it/jsp/Template2/manuale.jsp?id=101&amp;parent=1000" TargetMode="External"/><Relationship Id="rId261265e63046526f4" Type="http://schemas.openxmlformats.org/officeDocument/2006/relationships/hyperlink" Target="https://iservice.lombardini.it/jsp/Template2/manuale.jsp?id=195&amp;parent=1000" TargetMode="External"/><Relationship Id="rId568065e6304720bd6" Type="http://schemas.openxmlformats.org/officeDocument/2006/relationships/hyperlink" Target="https://iservice.lombardini.it/jsp/Template2/manuale.jsp?id=638&amp;parent=1273" TargetMode="External"/><Relationship Id="rId344765e63047465e9" Type="http://schemas.openxmlformats.org/officeDocument/2006/relationships/hyperlink" Target="https://iservice.lombardini.it/jsp/Template2/manuale.jsp?id=573&amp;parent=1273" TargetMode="External"/><Relationship Id="rId474365e63047a4a17" Type="http://schemas.openxmlformats.org/officeDocument/2006/relationships/hyperlink" Target="https://iservice.lombardini.it/jsp/Template2/manuale.jsp?id=573&amp;parent=1273" TargetMode="External"/><Relationship Id="rId123665e63047a5630" Type="http://schemas.openxmlformats.org/officeDocument/2006/relationships/hyperlink" Target="https://iservice.lombardini.it/jsp/Template2/manuale.jsp?id=573&amp;parent=1273" TargetMode="External"/><Relationship Id="rId808165e63047e2802" Type="http://schemas.openxmlformats.org/officeDocument/2006/relationships/hyperlink" Target="https://www.youtube.com/embed/rtTjmWlZ1cc?rel=0&amp;showinfo=0" TargetMode="External"/><Relationship Id="rId854165e630490f235" Type="http://schemas.openxmlformats.org/officeDocument/2006/relationships/hyperlink" Target="https://iservice.lombardini.it/jsp/Template2/manuale.jsp?id=637&amp;parent=1273" TargetMode="External"/><Relationship Id="rId556465e6304a3c7b3" Type="http://schemas.openxmlformats.org/officeDocument/2006/relationships/hyperlink" Target="https://www.youtube.com/embed/6-0TbYG2EkY?showinfo=0&amp;rel=0" TargetMode="External"/><Relationship Id="rId373165e6304b30ce9" Type="http://schemas.openxmlformats.org/officeDocument/2006/relationships/hyperlink" Target="https://iservice.lombardini.it/jsp/Template2/manuale.jsp?id=619&amp;parent=1273" TargetMode="External"/><Relationship Id="rId778265e6304b593d6" Type="http://schemas.openxmlformats.org/officeDocument/2006/relationships/hyperlink" Target="https://iservice.lombardini.it/jsp/Template2/manuale.jsp?id=560&amp;parent=1273" TargetMode="External"/><Relationship Id="rId844465e6304b7829d" Type="http://schemas.openxmlformats.org/officeDocument/2006/relationships/hyperlink" Target="https://iservice.lombardini.it/jsp/Template2/manuale.jsp?id=560&amp;parent=1273" TargetMode="External"/><Relationship Id="rId668665e6304c4ad84" Type="http://schemas.openxmlformats.org/officeDocument/2006/relationships/hyperlink" Target="https://iservice.lombardini.it/jsp/Template2/manuale.jsp?id=560&amp;parent=1273" TargetMode="External"/><Relationship Id="rId620665e6304d29aeb" Type="http://schemas.openxmlformats.org/officeDocument/2006/relationships/hyperlink" Target="https://iservice.lombardini.it/jsp/Template2/manuale.jsp?id=101&amp;parent=1273" TargetMode="External"/><Relationship Id="rId633765e6304d4b9d6" Type="http://schemas.openxmlformats.org/officeDocument/2006/relationships/hyperlink" Target="https://iservice.lombardini.it/jsp/Template2/manuale.jsp?id=637&amp;parent=1273" TargetMode="External"/><Relationship Id="rId648965e6304d7ccf9" Type="http://schemas.openxmlformats.org/officeDocument/2006/relationships/hyperlink" Target="https://iservice.lombardini.it/jsp/Template2/manuale.jsp?id=101&amp;parent=1273" TargetMode="External"/><Relationship Id="rId432865e6304d7d731" Type="http://schemas.openxmlformats.org/officeDocument/2006/relationships/hyperlink" Target="https://iservice.lombardini.it/jsp/Template2/manuale.jsp?id=635&amp;parent=1273" TargetMode="External"/><Relationship Id="rId738165e6304d9d474" Type="http://schemas.openxmlformats.org/officeDocument/2006/relationships/hyperlink" Target="https://iservice.lombardini.it/jsp/Template2/manuale.jsp?id=638&amp;parent=1273" TargetMode="External"/><Relationship Id="rId927065e6304667720" Type="http://schemas.openxmlformats.org/officeDocument/2006/relationships/image" Target="media/imgrId927065e6304667720.jpg"/><Relationship Id="rId203965e63046758e4" Type="http://schemas.openxmlformats.org/officeDocument/2006/relationships/image" Target="media/imgrId203965e63046758e4.jpg"/><Relationship Id="rId587565e6304680507" Type="http://schemas.openxmlformats.org/officeDocument/2006/relationships/image" Target="media/imgrId587565e6304680507.jpg"/><Relationship Id="rId641865e630468a323" Type="http://schemas.openxmlformats.org/officeDocument/2006/relationships/image" Target="media/imgrId641865e630468a323.jpg"/><Relationship Id="rId264565e63046947ac" Type="http://schemas.openxmlformats.org/officeDocument/2006/relationships/image" Target="media/imgrId264565e63046947ac.jpg"/><Relationship Id="rId672065e63046a4bec" Type="http://schemas.openxmlformats.org/officeDocument/2006/relationships/image" Target="media/imgrId672065e63046a4bec.jpg"/><Relationship Id="rId880865e63046ab1b6" Type="http://schemas.openxmlformats.org/officeDocument/2006/relationships/image" Target="media/imgrId880865e63046ab1b6.jpg"/><Relationship Id="rId631965e63046c2e74" Type="http://schemas.openxmlformats.org/officeDocument/2006/relationships/image" Target="media/imgrId631965e63046c2e74.png"/><Relationship Id="rId744965e63046eae28" Type="http://schemas.openxmlformats.org/officeDocument/2006/relationships/image" Target="media/imgrId744965e63046eae28.jpg"/><Relationship Id="rId177165e630470b224" Type="http://schemas.openxmlformats.org/officeDocument/2006/relationships/image" Target="media/imgrId177165e630470b224.png"/><Relationship Id="rId844065e630471b3a5" Type="http://schemas.openxmlformats.org/officeDocument/2006/relationships/image" Target="media/imgrId844065e630471b3a5.png"/><Relationship Id="rId427865e630471ffda" Type="http://schemas.openxmlformats.org/officeDocument/2006/relationships/image" Target="media/imgrId427865e630471ffda.jpg"/><Relationship Id="rId366065e63047309cf" Type="http://schemas.openxmlformats.org/officeDocument/2006/relationships/image" Target="media/imgrId366065e63047309cf.jpg"/><Relationship Id="rId674565e630473e727" Type="http://schemas.openxmlformats.org/officeDocument/2006/relationships/image" Target="media/imgrId674565e630473e727.png"/><Relationship Id="rId155665e6304744d45" Type="http://schemas.openxmlformats.org/officeDocument/2006/relationships/image" Target="media/imgrId155665e6304744d45.jpg"/><Relationship Id="rId797765e630474f446" Type="http://schemas.openxmlformats.org/officeDocument/2006/relationships/image" Target="media/imgrId797765e630474f446.jpg"/><Relationship Id="rId917165e630475c324" Type="http://schemas.openxmlformats.org/officeDocument/2006/relationships/image" Target="media/imgrId917165e630475c324.jpg"/><Relationship Id="rId999165e6304765ff3" Type="http://schemas.openxmlformats.org/officeDocument/2006/relationships/image" Target="media/imgrId999165e6304765ff3.jpg"/><Relationship Id="rId410365e630477d67c" Type="http://schemas.openxmlformats.org/officeDocument/2006/relationships/image" Target="media/imgrId410365e630477d67c.jpg"/><Relationship Id="rId623065e6304792f2a" Type="http://schemas.openxmlformats.org/officeDocument/2006/relationships/image" Target="media/imgrId623065e6304792f2a.jpg"/><Relationship Id="rId100865e63047a363d" Type="http://schemas.openxmlformats.org/officeDocument/2006/relationships/image" Target="media/imgrId100865e63047a363d.jpg"/><Relationship Id="rId587665e63047a9dc1" Type="http://schemas.openxmlformats.org/officeDocument/2006/relationships/image" Target="media/imgrId587665e63047a9dc1.jpg"/><Relationship Id="rId277965e63047b1943" Type="http://schemas.openxmlformats.org/officeDocument/2006/relationships/image" Target="media/imgrId277965e63047b1943.jpg"/><Relationship Id="rId523865e63047b91cf" Type="http://schemas.openxmlformats.org/officeDocument/2006/relationships/image" Target="media/imgrId523865e63047b91cf.jpg"/><Relationship Id="rId913665e63047c0d8b" Type="http://schemas.openxmlformats.org/officeDocument/2006/relationships/image" Target="media/imgrId913665e63047c0d8b.jpg"/><Relationship Id="rId729765e63047d6ba5" Type="http://schemas.openxmlformats.org/officeDocument/2006/relationships/image" Target="media/imgrId729765e63047d6ba5.png"/><Relationship Id="rId216465e63047e1dec" Type="http://schemas.openxmlformats.org/officeDocument/2006/relationships/image" Target="media/imgrId216465e63047e1dec.png"/><Relationship Id="rId198765e63047ee0e7" Type="http://schemas.openxmlformats.org/officeDocument/2006/relationships/image" Target="media/imgrId198765e63047ee0e7.png"/><Relationship Id="rId102365e6304804320" Type="http://schemas.openxmlformats.org/officeDocument/2006/relationships/image" Target="media/imgrId102365e6304804320.png"/><Relationship Id="rId137965e630483468a" Type="http://schemas.openxmlformats.org/officeDocument/2006/relationships/image" Target="media/imgrId137965e630483468a.png"/><Relationship Id="rId827265e630485ae4d" Type="http://schemas.openxmlformats.org/officeDocument/2006/relationships/image" Target="media/imgrId827265e630485ae4d.png"/><Relationship Id="rId636965e630487070e" Type="http://schemas.openxmlformats.org/officeDocument/2006/relationships/image" Target="media/imgrId636965e630487070e.png"/><Relationship Id="rId369165e6304891541" Type="http://schemas.openxmlformats.org/officeDocument/2006/relationships/image" Target="media/imgrId369165e6304891541.png"/><Relationship Id="rId818065e63048a337c" Type="http://schemas.openxmlformats.org/officeDocument/2006/relationships/image" Target="media/imgrId818065e63048a337c.jpg"/><Relationship Id="rId630665e63048ae87d" Type="http://schemas.openxmlformats.org/officeDocument/2006/relationships/image" Target="media/imgrId630665e63048ae87d.jpg"/><Relationship Id="rId438665e63048bae1f" Type="http://schemas.openxmlformats.org/officeDocument/2006/relationships/image" Target="media/imgrId438665e63048bae1f.png"/><Relationship Id="rId458965e63048c903b" Type="http://schemas.openxmlformats.org/officeDocument/2006/relationships/image" Target="media/imgrId458965e63048c903b.png"/><Relationship Id="rId658165e63048e84b5" Type="http://schemas.openxmlformats.org/officeDocument/2006/relationships/image" Target="media/imgrId658165e63048e84b5.png"/><Relationship Id="rId963265e630490561b" Type="http://schemas.openxmlformats.org/officeDocument/2006/relationships/image" Target="media/imgrId963265e630490561b.png"/><Relationship Id="rId753065e630490e6b7" Type="http://schemas.openxmlformats.org/officeDocument/2006/relationships/image" Target="media/imgrId753065e630490e6b7.jpg"/><Relationship Id="rId558165e63049216ad" Type="http://schemas.openxmlformats.org/officeDocument/2006/relationships/image" Target="media/imgrId558165e63049216ad.jpg"/><Relationship Id="rId319365e6304931155" Type="http://schemas.openxmlformats.org/officeDocument/2006/relationships/image" Target="media/imgrId319365e6304931155.jpg"/><Relationship Id="rId367265e630493eec8" Type="http://schemas.openxmlformats.org/officeDocument/2006/relationships/image" Target="media/imgrId367265e630493eec8.jpg"/><Relationship Id="rId754165e63049460e1" Type="http://schemas.openxmlformats.org/officeDocument/2006/relationships/image" Target="media/imgrId754165e63049460e1.jpg"/><Relationship Id="rId552665e630495983d" Type="http://schemas.openxmlformats.org/officeDocument/2006/relationships/image" Target="media/imgrId552665e630495983d.jpg"/><Relationship Id="rId839565e6304964586" Type="http://schemas.openxmlformats.org/officeDocument/2006/relationships/image" Target="media/imgrId839565e6304964586.jpg"/><Relationship Id="rId511865e63049717d5" Type="http://schemas.openxmlformats.org/officeDocument/2006/relationships/image" Target="media/imgrId511865e63049717d5.png"/><Relationship Id="rId457465e6304984438" Type="http://schemas.openxmlformats.org/officeDocument/2006/relationships/image" Target="media/imgrId457465e6304984438.png"/><Relationship Id="rId419265e63049a3a1d" Type="http://schemas.openxmlformats.org/officeDocument/2006/relationships/image" Target="media/imgrId419265e63049a3a1d.png"/><Relationship Id="rId672865e63049b1545" Type="http://schemas.openxmlformats.org/officeDocument/2006/relationships/image" Target="media/imgrId672865e63049b1545.png"/><Relationship Id="rId601865e63049bfd75" Type="http://schemas.openxmlformats.org/officeDocument/2006/relationships/image" Target="media/imgrId601865e63049bfd75.jpg"/><Relationship Id="rId840265e63049c9133" Type="http://schemas.openxmlformats.org/officeDocument/2006/relationships/image" Target="media/imgrId840265e63049c9133.png"/><Relationship Id="rId144965e63049e0b6a" Type="http://schemas.openxmlformats.org/officeDocument/2006/relationships/image" Target="media/imgrId144965e63049e0b6a.jpg"/><Relationship Id="rId739165e63049ee770" Type="http://schemas.openxmlformats.org/officeDocument/2006/relationships/image" Target="media/imgrId739165e63049ee770.jpg"/><Relationship Id="rId630765e6304a0de0e" Type="http://schemas.openxmlformats.org/officeDocument/2006/relationships/image" Target="media/imgrId630765e6304a0de0e.jpg"/><Relationship Id="rId228465e6304a15798" Type="http://schemas.openxmlformats.org/officeDocument/2006/relationships/image" Target="media/imgrId228465e6304a15798.jpg"/><Relationship Id="rId465765e6304a2138e" Type="http://schemas.openxmlformats.org/officeDocument/2006/relationships/image" Target="media/imgrId465765e6304a2138e.png"/><Relationship Id="rId830765e6304a3649a" Type="http://schemas.openxmlformats.org/officeDocument/2006/relationships/image" Target="media/imgrId830765e6304a3649a.jpg"/><Relationship Id="rId417265e6304a3bd61" Type="http://schemas.openxmlformats.org/officeDocument/2006/relationships/image" Target="media/imgrId417265e6304a3bd61.jpg"/><Relationship Id="rId306765e6304a44e65" Type="http://schemas.openxmlformats.org/officeDocument/2006/relationships/image" Target="media/imgrId306765e6304a44e65.jpg"/><Relationship Id="rId809365e6304a4d0ed" Type="http://schemas.openxmlformats.org/officeDocument/2006/relationships/image" Target="media/imgrId809365e6304a4d0ed.jpg"/><Relationship Id="rId143265e6304a5540a" Type="http://schemas.openxmlformats.org/officeDocument/2006/relationships/image" Target="media/imgrId143265e6304a5540a.jpg"/><Relationship Id="rId885765e6304a5d004" Type="http://schemas.openxmlformats.org/officeDocument/2006/relationships/image" Target="media/imgrId885765e6304a5d004.jpg"/><Relationship Id="rId314265e6304a6551d" Type="http://schemas.openxmlformats.org/officeDocument/2006/relationships/image" Target="media/imgrId314265e6304a6551d.jpg"/><Relationship Id="rId203065e6304a6cde8" Type="http://schemas.openxmlformats.org/officeDocument/2006/relationships/image" Target="media/imgrId203065e6304a6cde8.jpg"/><Relationship Id="rId246865e6304a74637" Type="http://schemas.openxmlformats.org/officeDocument/2006/relationships/image" Target="media/imgrId246865e6304a74637.jpg"/><Relationship Id="rId506565e6304a7c402" Type="http://schemas.openxmlformats.org/officeDocument/2006/relationships/image" Target="media/imgrId506565e6304a7c402.jpg"/><Relationship Id="rId206865e6304a83eeb" Type="http://schemas.openxmlformats.org/officeDocument/2006/relationships/image" Target="media/imgrId206865e6304a83eeb.jpg"/><Relationship Id="rId977265e6304a8b85b" Type="http://schemas.openxmlformats.org/officeDocument/2006/relationships/image" Target="media/imgrId977265e6304a8b85b.jpg"/><Relationship Id="rId162465e6304a9329e" Type="http://schemas.openxmlformats.org/officeDocument/2006/relationships/image" Target="media/imgrId162465e6304a9329e.jpg"/><Relationship Id="rId119765e6304a9b33f" Type="http://schemas.openxmlformats.org/officeDocument/2006/relationships/image" Target="media/imgrId119765e6304a9b33f.jpg"/><Relationship Id="rId546665e6304aa2f69" Type="http://schemas.openxmlformats.org/officeDocument/2006/relationships/image" Target="media/imgrId546665e6304aa2f69.jpg"/><Relationship Id="rId873965e6304aaea87" Type="http://schemas.openxmlformats.org/officeDocument/2006/relationships/image" Target="media/imgrId873965e6304aaea87.jpg"/><Relationship Id="rId672265e6304ab91bc" Type="http://schemas.openxmlformats.org/officeDocument/2006/relationships/image" Target="media/imgrId672265e6304ab91bc.png"/><Relationship Id="rId493365e6304ac9893" Type="http://schemas.openxmlformats.org/officeDocument/2006/relationships/image" Target="media/imgrId493365e6304ac9893.jpg"/><Relationship Id="rId689365e6304ad4c46" Type="http://schemas.openxmlformats.org/officeDocument/2006/relationships/image" Target="media/imgrId689365e6304ad4c46.jpg"/><Relationship Id="rId849265e6304adcc3b" Type="http://schemas.openxmlformats.org/officeDocument/2006/relationships/image" Target="media/imgrId849265e6304adcc3b.jpg"/><Relationship Id="rId601865e6304ae4811" Type="http://schemas.openxmlformats.org/officeDocument/2006/relationships/image" Target="media/imgrId601865e6304ae4811.jpg"/><Relationship Id="rId687165e6304aec772" Type="http://schemas.openxmlformats.org/officeDocument/2006/relationships/image" Target="media/imgrId687165e6304aec772.jpg"/><Relationship Id="rId529065e6304af34b9" Type="http://schemas.openxmlformats.org/officeDocument/2006/relationships/image" Target="media/imgrId529065e6304af34b9.jpg"/><Relationship Id="rId718465e6304b074c4" Type="http://schemas.openxmlformats.org/officeDocument/2006/relationships/image" Target="media/imgrId718465e6304b074c4.jpg"/><Relationship Id="rId551265e6304b0fb44" Type="http://schemas.openxmlformats.org/officeDocument/2006/relationships/image" Target="media/imgrId551265e6304b0fb44.jpg"/><Relationship Id="rId992665e6304b1b56b" Type="http://schemas.openxmlformats.org/officeDocument/2006/relationships/image" Target="media/imgrId992665e6304b1b56b.jpg"/><Relationship Id="rId177565e6304b25f11" Type="http://schemas.openxmlformats.org/officeDocument/2006/relationships/image" Target="media/imgrId177565e6304b25f11.jpg"/><Relationship Id="rId129265e6304b2da87" Type="http://schemas.openxmlformats.org/officeDocument/2006/relationships/image" Target="media/imgrId129265e6304b2da87.jpg"/><Relationship Id="rId789565e6304b3ac55" Type="http://schemas.openxmlformats.org/officeDocument/2006/relationships/image" Target="media/imgrId789565e6304b3ac55.jpg"/><Relationship Id="rId696965e6304b445fe" Type="http://schemas.openxmlformats.org/officeDocument/2006/relationships/image" Target="media/imgrId696965e6304b445fe.jpg"/><Relationship Id="rId712165e6304b533d7" Type="http://schemas.openxmlformats.org/officeDocument/2006/relationships/image" Target="media/imgrId712165e6304b533d7.jpg"/><Relationship Id="rId166165e6304b585d3" Type="http://schemas.openxmlformats.org/officeDocument/2006/relationships/image" Target="media/imgrId166165e6304b585d3.jpg"/><Relationship Id="rId129665e6304b63a33" Type="http://schemas.openxmlformats.org/officeDocument/2006/relationships/image" Target="media/imgrId129665e6304b63a33.jpg"/><Relationship Id="rId509065e6304b6eb22" Type="http://schemas.openxmlformats.org/officeDocument/2006/relationships/image" Target="media/imgrId509065e6304b6eb22.jpg"/><Relationship Id="rId808165e6304b776bb" Type="http://schemas.openxmlformats.org/officeDocument/2006/relationships/image" Target="media/imgrId808165e6304b776bb.jpg"/><Relationship Id="rId771565e6304b8c5a3" Type="http://schemas.openxmlformats.org/officeDocument/2006/relationships/image" Target="media/imgrId771565e6304b8c5a3.jpg"/><Relationship Id="rId911565e6304b94fc5" Type="http://schemas.openxmlformats.org/officeDocument/2006/relationships/image" Target="media/imgrId911565e6304b94fc5.jpg"/><Relationship Id="rId741165e6304ba9aaa" Type="http://schemas.openxmlformats.org/officeDocument/2006/relationships/image" Target="media/imgrId741165e6304ba9aaa.jpg"/><Relationship Id="rId488765e6304bc174e" Type="http://schemas.openxmlformats.org/officeDocument/2006/relationships/image" Target="media/imgrId488765e6304bc174e.jpg"/><Relationship Id="rId756065e6304bcb420" Type="http://schemas.openxmlformats.org/officeDocument/2006/relationships/image" Target="media/imgrId756065e6304bcb420.jpg"/><Relationship Id="rId787365e6304bdb9fb" Type="http://schemas.openxmlformats.org/officeDocument/2006/relationships/image" Target="media/imgrId787365e6304bdb9fb.jpg"/><Relationship Id="rId764865e6304be782d" Type="http://schemas.openxmlformats.org/officeDocument/2006/relationships/image" Target="media/imgrId764865e6304be782d.jpg"/><Relationship Id="rId199765e6304bed695" Type="http://schemas.openxmlformats.org/officeDocument/2006/relationships/image" Target="media/imgrId199765e6304bed695.jpg"/><Relationship Id="rId182265e6304c08ef6" Type="http://schemas.openxmlformats.org/officeDocument/2006/relationships/image" Target="media/imgrId182265e6304c08ef6.jpg"/><Relationship Id="rId398165e6304c15532" Type="http://schemas.openxmlformats.org/officeDocument/2006/relationships/image" Target="media/imgrId398165e6304c15532.png"/><Relationship Id="rId825065e6304c2102a" Type="http://schemas.openxmlformats.org/officeDocument/2006/relationships/image" Target="media/imgrId825065e6304c2102a.jpg"/><Relationship Id="rId157965e6304c2b996" Type="http://schemas.openxmlformats.org/officeDocument/2006/relationships/image" Target="media/imgrId157965e6304c2b996.jpg"/><Relationship Id="rId650365e6304c38421" Type="http://schemas.openxmlformats.org/officeDocument/2006/relationships/image" Target="media/imgrId650365e6304c38421.jpg"/><Relationship Id="rId971865e6304c43f3f" Type="http://schemas.openxmlformats.org/officeDocument/2006/relationships/image" Target="media/imgrId971865e6304c43f3f.jpg"/><Relationship Id="rId342865e6304c49d2d" Type="http://schemas.openxmlformats.org/officeDocument/2006/relationships/image" Target="media/imgrId342865e6304c49d2d.jpg"/><Relationship Id="rId476465e6304c52d0b" Type="http://schemas.openxmlformats.org/officeDocument/2006/relationships/image" Target="media/imgrId476465e6304c52d0b.jpg"/><Relationship Id="rId144165e6304c5bcf8" Type="http://schemas.openxmlformats.org/officeDocument/2006/relationships/image" Target="media/imgrId144165e6304c5bcf8.jpg"/><Relationship Id="rId624165e6304c67615" Type="http://schemas.openxmlformats.org/officeDocument/2006/relationships/image" Target="media/imgrId624165e6304c67615.jpg"/><Relationship Id="rId396265e6304c73351" Type="http://schemas.openxmlformats.org/officeDocument/2006/relationships/image" Target="media/imgrId396265e6304c73351.jpg"/><Relationship Id="rId354065e6304c7eb47" Type="http://schemas.openxmlformats.org/officeDocument/2006/relationships/image" Target="media/imgrId354065e6304c7eb47.jpg"/><Relationship Id="rId347765e6304c8a289" Type="http://schemas.openxmlformats.org/officeDocument/2006/relationships/image" Target="media/imgrId347765e6304c8a289.jpg"/><Relationship Id="rId862865e6304c914db" Type="http://schemas.openxmlformats.org/officeDocument/2006/relationships/image" Target="media/imgrId862865e6304c914db.jpg"/><Relationship Id="rId336765e6304ca8819" Type="http://schemas.openxmlformats.org/officeDocument/2006/relationships/image" Target="media/imgrId336765e6304ca8819.png"/><Relationship Id="rId353065e6304cb0614" Type="http://schemas.openxmlformats.org/officeDocument/2006/relationships/image" Target="media/imgrId353065e6304cb0614.png"/><Relationship Id="rId625365e6304cbc56a" Type="http://schemas.openxmlformats.org/officeDocument/2006/relationships/image" Target="media/imgrId625365e6304cbc56a.png"/><Relationship Id="rId966465e6304cc303f" Type="http://schemas.openxmlformats.org/officeDocument/2006/relationships/image" Target="media/imgrId966465e6304cc303f.png"/><Relationship Id="rId612665e6304ccaec9" Type="http://schemas.openxmlformats.org/officeDocument/2006/relationships/image" Target="media/imgrId612665e6304ccaec9.png"/><Relationship Id="rId755565e6304cd7b4f" Type="http://schemas.openxmlformats.org/officeDocument/2006/relationships/image" Target="media/imgrId755565e6304cd7b4f.jpg"/><Relationship Id="rId282265e6304ce710b" Type="http://schemas.openxmlformats.org/officeDocument/2006/relationships/image" Target="media/imgrId282265e6304ce710b.jpg"/><Relationship Id="rId702865e6304d01d3f" Type="http://schemas.openxmlformats.org/officeDocument/2006/relationships/image" Target="media/imgrId702865e6304d01d3f.jpg"/><Relationship Id="rId704965e6304d0d750" Type="http://schemas.openxmlformats.org/officeDocument/2006/relationships/image" Target="media/imgrId704965e6304d0d750.jpg"/><Relationship Id="rId224965e6304d1956b" Type="http://schemas.openxmlformats.org/officeDocument/2006/relationships/image" Target="media/imgrId224965e6304d1956b.jpg"/><Relationship Id="rId308965e6304d27d4c" Type="http://schemas.openxmlformats.org/officeDocument/2006/relationships/image" Target="media/imgrId308965e6304d27d4c.jpg"/><Relationship Id="rId111665e6304d35de0" Type="http://schemas.openxmlformats.org/officeDocument/2006/relationships/image" Target="media/imgrId111665e6304d35de0.jpg"/><Relationship Id="rId952565e6304d3d515" Type="http://schemas.openxmlformats.org/officeDocument/2006/relationships/image" Target="media/imgrId952565e6304d3d515.jpg"/><Relationship Id="rId167665e6304d44cbd" Type="http://schemas.openxmlformats.org/officeDocument/2006/relationships/image" Target="media/imgrId167665e6304d44cbd.jpg"/><Relationship Id="rId609565e6304d4ae37" Type="http://schemas.openxmlformats.org/officeDocument/2006/relationships/image" Target="media/imgrId609565e6304d4ae37.jpg"/><Relationship Id="rId208465e6304d563f9" Type="http://schemas.openxmlformats.org/officeDocument/2006/relationships/image" Target="media/imgrId208465e6304d563f9.jpg"/><Relationship Id="rId575265e6304d633c7" Type="http://schemas.openxmlformats.org/officeDocument/2006/relationships/image" Target="media/imgrId575265e6304d633c7.png"/><Relationship Id="rId983365e6304d6ae2f" Type="http://schemas.openxmlformats.org/officeDocument/2006/relationships/image" Target="media/imgrId983365e6304d6ae2f.png"/><Relationship Id="rId389165e6304d72dea" Type="http://schemas.openxmlformats.org/officeDocument/2006/relationships/image" Target="media/imgrId389165e6304d72dea.png"/><Relationship Id="rId593565e6304d79f0c" Type="http://schemas.openxmlformats.org/officeDocument/2006/relationships/image" Target="media/imgrId593565e6304d79f0c.png"/><Relationship Id="rId496665e6304d8b578" Type="http://schemas.openxmlformats.org/officeDocument/2006/relationships/image" Target="media/imgrId496665e6304d8b578.jpg"/><Relationship Id="rId374665e6304d93e52" Type="http://schemas.openxmlformats.org/officeDocument/2006/relationships/image" Target="media/imgrId374665e6304d93e52.jpg"/><Relationship Id="rId961065e6304d9bef2" Type="http://schemas.openxmlformats.org/officeDocument/2006/relationships/image" Target="media/imgrId961065e6304d9bef2.jpg"/><Relationship Id="rId881265e6304da5b61" Type="http://schemas.openxmlformats.org/officeDocument/2006/relationships/image" Target="media/imgrId881265e6304da5b61.jpg"/><Relationship Id="rId601565e6304dad288" Type="http://schemas.openxmlformats.org/officeDocument/2006/relationships/image" Target="media/imgrId601565e6304dad288.jpg"/><Relationship Id="rId733265e6304db5791" Type="http://schemas.openxmlformats.org/officeDocument/2006/relationships/image" Target="media/imgrId733265e6304db5791.jpg"/><Relationship Id="rId208465e6304dc12b9" Type="http://schemas.openxmlformats.org/officeDocument/2006/relationships/image" Target="media/imgrId208465e6304dc12b9.jpg"/><Relationship Id="rId709165e6304dc784b" Type="http://schemas.openxmlformats.org/officeDocument/2006/relationships/image" Target="media/imgrId709165e6304dc784b.jpg"/><Relationship Id="rId387765e6304dce4bc" Type="http://schemas.openxmlformats.org/officeDocument/2006/relationships/image" Target="media/imgrId387765e6304dce4bc.jpg"/><Relationship Id="rId659665e6304df3f63" Type="http://schemas.openxmlformats.org/officeDocument/2006/relationships/image" Target="media/imgrId659665e6304df3f63.jpg"/><Relationship Id="rId693365e6304e0f2bf" Type="http://schemas.openxmlformats.org/officeDocument/2006/relationships/image" Target="media/imgrId693365e6304e0f2bf.png"/><Relationship Id="rId800765e6304e2df22" Type="http://schemas.openxmlformats.org/officeDocument/2006/relationships/image" Target="media/imgrId800765e6304e2df22.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0754696" Type="http://schemas.openxmlformats.org/officeDocument/2006/relationships/image" Target="media/imgrId10754696.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0754696" Type="http://schemas.openxmlformats.org/officeDocument/2006/relationships/image" Target="media/imgrId10754696.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0754696" Type="http://schemas.openxmlformats.org/officeDocument/2006/relationships/image" Target="media/imgrId10754696.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0754696" Type="http://schemas.openxmlformats.org/officeDocument/2006/relationships/image" Target="media/imgrId10754696.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0754696" Type="http://schemas.openxmlformats.org/officeDocument/2006/relationships/image" Target="media/imgrId10754696.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0754696" Type="http://schemas.openxmlformats.org/officeDocument/2006/relationships/image" Target="media/imgrId10754696.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